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72D" w:rsidRPr="004856F6" w:rsidRDefault="00E77B31"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simplePos x="0" y="0"/>
                <wp:positionH relativeFrom="column">
                  <wp:posOffset>5901690</wp:posOffset>
                </wp:positionH>
                <wp:positionV relativeFrom="paragraph">
                  <wp:posOffset>-169545</wp:posOffset>
                </wp:positionV>
                <wp:extent cx="781050" cy="368300"/>
                <wp:effectExtent l="12700" t="9525" r="63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rsidR="006A1E04" w:rsidRPr="00222A84" w:rsidRDefault="006A1E04">
                            <w:pPr>
                              <w:rPr>
                                <w:b/>
                                <w:color w:val="FF0000"/>
                                <w:sz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">
                <v:textbox>
                  <w:txbxContent>
                    <w:p w:rsidR="006A1E04" w:rsidRPr="00222A84" w:rsidRDefault="006A1E04">
                      <w:pPr>
                        <w:rPr>
                          <w:b/>
                          <w:color w:val="FF0000"/>
                          <w:sz w:val="28"/>
                        </w:rPr>
                      </w:pPr>
                    </w:p>
                  </w:txbxContent>
                </v:textbox>
              </v:shape>
            </w:pict>
          </mc:Fallback>
        </mc:AlternateContent>
      </w:r>
      <w:r w:rsidR="006A163A" w:rsidRPr="004856F6">
        <w:rPr>
          <w:b/>
          <w:sz w:val="24"/>
          <w:szCs w:val="24"/>
        </w:rPr>
        <w:t xml:space="preserve">Запрос </w:t>
      </w:r>
    </w:p>
    <w:p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rsidR="00C4677A" w:rsidRPr="004856F6" w:rsidRDefault="006A163A" w:rsidP="008B4C15">
      <w:pPr>
        <w:ind w:firstLine="567"/>
        <w:jc w:val="both"/>
        <w:rPr>
          <w:sz w:val="24"/>
          <w:szCs w:val="24"/>
        </w:rPr>
      </w:pPr>
      <w:r w:rsidRPr="004856F6">
        <w:rPr>
          <w:sz w:val="24"/>
          <w:szCs w:val="24"/>
        </w:rPr>
        <w:t>1.</w:t>
      </w:r>
      <w:r w:rsidR="00FB3FA1" w:rsidRPr="00FB3FA1">
        <w:rPr>
          <w:b/>
          <w:sz w:val="22"/>
          <w:szCs w:val="22"/>
        </w:rPr>
        <w:t xml:space="preserve"> </w:t>
      </w:r>
      <w:r w:rsidR="00FB3FA1">
        <w:rPr>
          <w:b/>
          <w:sz w:val="22"/>
          <w:szCs w:val="22"/>
        </w:rPr>
        <w:t>Заказчик г</w:t>
      </w:r>
      <w:r w:rsidR="00FB3FA1" w:rsidRPr="00661A62">
        <w:rPr>
          <w:b/>
          <w:sz w:val="22"/>
          <w:szCs w:val="22"/>
        </w:rPr>
        <w:t>осударственное бюджетное учреждение социального обслуживания Владимирской области «</w:t>
      </w:r>
      <w:proofErr w:type="spellStart"/>
      <w:r w:rsidR="004F130C">
        <w:rPr>
          <w:b/>
          <w:sz w:val="22"/>
          <w:szCs w:val="22"/>
        </w:rPr>
        <w:t>Новлянский</w:t>
      </w:r>
      <w:proofErr w:type="spellEnd"/>
      <w:r w:rsidR="004F130C">
        <w:rPr>
          <w:b/>
          <w:sz w:val="22"/>
          <w:szCs w:val="22"/>
        </w:rPr>
        <w:t xml:space="preserve"> дом-интернат</w:t>
      </w:r>
      <w:r w:rsidR="00FB3FA1" w:rsidRPr="00661A62">
        <w:rPr>
          <w:b/>
          <w:sz w:val="22"/>
          <w:szCs w:val="22"/>
        </w:rPr>
        <w:t xml:space="preserve"> для престарелых и инвалидов» (ГБУСОВО «</w:t>
      </w:r>
      <w:proofErr w:type="spellStart"/>
      <w:r w:rsidR="004F130C">
        <w:rPr>
          <w:b/>
          <w:sz w:val="22"/>
          <w:szCs w:val="22"/>
        </w:rPr>
        <w:t>Новлянский</w:t>
      </w:r>
      <w:proofErr w:type="spellEnd"/>
      <w:r w:rsidR="00FB3FA1" w:rsidRPr="00661A62">
        <w:rPr>
          <w:b/>
          <w:sz w:val="22"/>
          <w:szCs w:val="22"/>
        </w:rPr>
        <w:t xml:space="preserve"> дом-интернат для престарелых и инвалидов»)</w:t>
      </w:r>
      <w:r w:rsidR="00FB3FA1">
        <w:rPr>
          <w:b/>
          <w:sz w:val="22"/>
          <w:szCs w:val="22"/>
        </w:rPr>
        <w:t xml:space="preserve">, находящееся по адресу: Владимирская обл., </w:t>
      </w:r>
      <w:proofErr w:type="spellStart"/>
      <w:r w:rsidR="004F130C">
        <w:rPr>
          <w:b/>
          <w:sz w:val="22"/>
          <w:szCs w:val="22"/>
        </w:rPr>
        <w:t>Селивановский</w:t>
      </w:r>
      <w:proofErr w:type="spellEnd"/>
      <w:r w:rsidR="004F130C">
        <w:rPr>
          <w:b/>
          <w:sz w:val="22"/>
          <w:szCs w:val="22"/>
        </w:rPr>
        <w:t xml:space="preserve"> район</w:t>
      </w:r>
      <w:r w:rsidR="00FB3FA1">
        <w:rPr>
          <w:b/>
          <w:sz w:val="22"/>
          <w:szCs w:val="22"/>
        </w:rPr>
        <w:t>,</w:t>
      </w:r>
      <w:r w:rsidR="004F130C">
        <w:rPr>
          <w:b/>
          <w:sz w:val="22"/>
          <w:szCs w:val="22"/>
        </w:rPr>
        <w:t xml:space="preserve"> </w:t>
      </w:r>
      <w:proofErr w:type="spellStart"/>
      <w:r w:rsidR="004F130C">
        <w:rPr>
          <w:b/>
          <w:sz w:val="22"/>
          <w:szCs w:val="22"/>
        </w:rPr>
        <w:t>п</w:t>
      </w:r>
      <w:proofErr w:type="gramStart"/>
      <w:r w:rsidR="004F130C">
        <w:rPr>
          <w:b/>
          <w:sz w:val="22"/>
          <w:szCs w:val="22"/>
        </w:rPr>
        <w:t>.Н</w:t>
      </w:r>
      <w:proofErr w:type="gramEnd"/>
      <w:r w:rsidR="004F130C">
        <w:rPr>
          <w:b/>
          <w:sz w:val="22"/>
          <w:szCs w:val="22"/>
        </w:rPr>
        <w:t>овлянка</w:t>
      </w:r>
      <w:proofErr w:type="spellEnd"/>
      <w:r w:rsidR="004F130C">
        <w:rPr>
          <w:b/>
          <w:sz w:val="22"/>
          <w:szCs w:val="22"/>
        </w:rPr>
        <w:t>,</w:t>
      </w:r>
      <w:r w:rsidR="00FB3FA1">
        <w:rPr>
          <w:b/>
          <w:sz w:val="22"/>
          <w:szCs w:val="22"/>
        </w:rPr>
        <w:t xml:space="preserve"> ул. </w:t>
      </w:r>
      <w:r w:rsidR="004F130C">
        <w:rPr>
          <w:b/>
          <w:sz w:val="22"/>
          <w:szCs w:val="22"/>
        </w:rPr>
        <w:t>Парковая</w:t>
      </w:r>
      <w:r w:rsidR="00FB3FA1">
        <w:rPr>
          <w:b/>
          <w:sz w:val="22"/>
          <w:szCs w:val="22"/>
        </w:rPr>
        <w:t>, д.</w:t>
      </w:r>
      <w:r w:rsidR="004F130C">
        <w:rPr>
          <w:b/>
          <w:sz w:val="22"/>
          <w:szCs w:val="22"/>
        </w:rPr>
        <w:t>1</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B3FA1">
        <w:rPr>
          <w:b/>
          <w:i/>
          <w:sz w:val="24"/>
          <w:szCs w:val="24"/>
        </w:rPr>
        <w:t xml:space="preserve">на </w:t>
      </w:r>
      <w:r w:rsidR="0047715D">
        <w:rPr>
          <w:b/>
          <w:i/>
          <w:sz w:val="24"/>
          <w:szCs w:val="24"/>
        </w:rPr>
        <w:t>лекарственные средства</w:t>
      </w:r>
      <w:r w:rsidR="006E23E5">
        <w:rPr>
          <w:b/>
          <w:i/>
          <w:sz w:val="24"/>
          <w:szCs w:val="24"/>
        </w:rPr>
        <w:t>.</w:t>
      </w:r>
    </w:p>
    <w:p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4856F6">
        <w:rPr>
          <w:sz w:val="24"/>
          <w:szCs w:val="24"/>
        </w:rPr>
        <w:t>Проекте Договора</w:t>
      </w:r>
      <w:r w:rsidR="00665C1C" w:rsidRPr="004856F6">
        <w:rPr>
          <w:sz w:val="24"/>
          <w:szCs w:val="24"/>
        </w:rPr>
        <w:t>.</w:t>
      </w:r>
    </w:p>
    <w:p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991B43">
        <w:rPr>
          <w:b/>
          <w:sz w:val="24"/>
          <w:szCs w:val="24"/>
        </w:rPr>
        <w:t xml:space="preserve"> </w:t>
      </w:r>
      <w:r w:rsidR="00A676BB">
        <w:rPr>
          <w:b/>
          <w:i/>
          <w:sz w:val="24"/>
          <w:szCs w:val="24"/>
        </w:rPr>
        <w:t>1</w:t>
      </w:r>
      <w:r w:rsidR="006A1E04">
        <w:rPr>
          <w:b/>
          <w:i/>
          <w:sz w:val="24"/>
          <w:szCs w:val="24"/>
        </w:rPr>
        <w:t>32</w:t>
      </w:r>
      <w:r w:rsidR="008D63FC">
        <w:rPr>
          <w:b/>
          <w:i/>
          <w:sz w:val="24"/>
          <w:szCs w:val="24"/>
        </w:rPr>
        <w:t>000</w:t>
      </w:r>
      <w:r w:rsidR="0047715D">
        <w:rPr>
          <w:b/>
          <w:i/>
          <w:sz w:val="24"/>
          <w:szCs w:val="24"/>
        </w:rPr>
        <w:t xml:space="preserve">,00 </w:t>
      </w:r>
      <w:r w:rsidRPr="006E23E5">
        <w:rPr>
          <w:b/>
          <w:i/>
          <w:sz w:val="24"/>
          <w:szCs w:val="24"/>
        </w:rPr>
        <w:t>(</w:t>
      </w:r>
      <w:r w:rsidR="00A676BB">
        <w:rPr>
          <w:b/>
          <w:i/>
          <w:sz w:val="24"/>
          <w:szCs w:val="24"/>
        </w:rPr>
        <w:t>Сто</w:t>
      </w:r>
      <w:r w:rsidR="008C2134">
        <w:rPr>
          <w:b/>
          <w:i/>
          <w:sz w:val="24"/>
          <w:szCs w:val="24"/>
        </w:rPr>
        <w:t xml:space="preserve"> </w:t>
      </w:r>
      <w:r w:rsidR="006A1E04">
        <w:rPr>
          <w:b/>
          <w:i/>
          <w:sz w:val="24"/>
          <w:szCs w:val="24"/>
        </w:rPr>
        <w:t>тридцать две</w:t>
      </w:r>
      <w:r w:rsidR="002D5421">
        <w:rPr>
          <w:b/>
          <w:i/>
          <w:sz w:val="24"/>
          <w:szCs w:val="24"/>
        </w:rPr>
        <w:t xml:space="preserve"> </w:t>
      </w:r>
      <w:r w:rsidR="00A676BB">
        <w:rPr>
          <w:b/>
          <w:i/>
          <w:sz w:val="24"/>
          <w:szCs w:val="24"/>
        </w:rPr>
        <w:t>тысяч</w:t>
      </w:r>
      <w:r w:rsidR="006A1E04">
        <w:rPr>
          <w:b/>
          <w:i/>
          <w:sz w:val="24"/>
          <w:szCs w:val="24"/>
        </w:rPr>
        <w:t>и</w:t>
      </w:r>
      <w:proofErr w:type="gramStart"/>
      <w:r w:rsidR="00B30E1D">
        <w:rPr>
          <w:b/>
          <w:i/>
          <w:sz w:val="24"/>
          <w:szCs w:val="24"/>
        </w:rPr>
        <w:t xml:space="preserve"> </w:t>
      </w:r>
      <w:r w:rsidR="00F31D82" w:rsidRPr="006E23E5">
        <w:rPr>
          <w:b/>
          <w:i/>
          <w:sz w:val="24"/>
          <w:szCs w:val="24"/>
        </w:rPr>
        <w:t>)</w:t>
      </w:r>
      <w:proofErr w:type="gramEnd"/>
      <w:r w:rsidR="00222A84" w:rsidRPr="006E23E5">
        <w:rPr>
          <w:b/>
          <w:i/>
          <w:sz w:val="24"/>
          <w:szCs w:val="24"/>
        </w:rPr>
        <w:t xml:space="preserve"> </w:t>
      </w:r>
      <w:r w:rsidRPr="006E23E5">
        <w:rPr>
          <w:b/>
          <w:i/>
          <w:sz w:val="24"/>
          <w:szCs w:val="24"/>
        </w:rPr>
        <w:t>руб</w:t>
      </w:r>
      <w:r w:rsidR="000F7C3A" w:rsidRPr="006E23E5">
        <w:rPr>
          <w:b/>
          <w:i/>
          <w:sz w:val="24"/>
          <w:szCs w:val="24"/>
        </w:rPr>
        <w:t>л</w:t>
      </w:r>
      <w:r w:rsidR="009B33B2">
        <w:rPr>
          <w:b/>
          <w:i/>
          <w:sz w:val="24"/>
          <w:szCs w:val="24"/>
        </w:rPr>
        <w:t>ей</w:t>
      </w:r>
      <w:r w:rsidR="006E23E5" w:rsidRPr="006E23E5">
        <w:rPr>
          <w:b/>
          <w:i/>
          <w:sz w:val="24"/>
          <w:szCs w:val="24"/>
        </w:rPr>
        <w:t xml:space="preserve"> 00</w:t>
      </w:r>
      <w:r w:rsidR="000F7C3A" w:rsidRPr="006E23E5">
        <w:rPr>
          <w:b/>
          <w:i/>
          <w:sz w:val="24"/>
          <w:szCs w:val="24"/>
        </w:rPr>
        <w:t xml:space="preserve"> копеек.</w:t>
      </w:r>
    </w:p>
    <w:p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6A1E04">
        <w:rPr>
          <w:b/>
          <w:i/>
          <w:sz w:val="24"/>
          <w:szCs w:val="24"/>
        </w:rPr>
        <w:t>сентябрь</w:t>
      </w:r>
      <w:r w:rsidRPr="006E23E5">
        <w:rPr>
          <w:b/>
          <w:i/>
          <w:sz w:val="24"/>
          <w:szCs w:val="24"/>
        </w:rPr>
        <w:t>202</w:t>
      </w:r>
      <w:r w:rsidR="008D63FC">
        <w:rPr>
          <w:b/>
          <w:i/>
          <w:sz w:val="24"/>
          <w:szCs w:val="24"/>
        </w:rPr>
        <w:t>6</w:t>
      </w:r>
      <w:r w:rsidRPr="006E23E5">
        <w:rPr>
          <w:b/>
          <w:i/>
          <w:sz w:val="24"/>
          <w:szCs w:val="24"/>
        </w:rPr>
        <w:t xml:space="preserve"> года.</w:t>
      </w:r>
    </w:p>
    <w:p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462A48">
        <w:rPr>
          <w:b/>
          <w:i/>
          <w:sz w:val="24"/>
          <w:szCs w:val="24"/>
        </w:rPr>
        <w:t xml:space="preserve"> </w:t>
      </w:r>
      <w:r w:rsidR="00393896">
        <w:rPr>
          <w:b/>
          <w:i/>
          <w:sz w:val="24"/>
          <w:szCs w:val="24"/>
        </w:rPr>
        <w:t>С</w:t>
      </w:r>
      <w:r w:rsidR="00462A48">
        <w:rPr>
          <w:b/>
          <w:i/>
          <w:sz w:val="24"/>
          <w:szCs w:val="24"/>
        </w:rPr>
        <w:t xml:space="preserve"> момента </w:t>
      </w:r>
      <w:r w:rsidR="0047715D">
        <w:rPr>
          <w:b/>
          <w:i/>
          <w:sz w:val="24"/>
          <w:szCs w:val="24"/>
        </w:rPr>
        <w:t>заключения договора</w:t>
      </w:r>
      <w:r w:rsidR="00393896">
        <w:rPr>
          <w:b/>
          <w:i/>
          <w:sz w:val="24"/>
          <w:szCs w:val="24"/>
        </w:rPr>
        <w:t xml:space="preserve"> </w:t>
      </w:r>
      <w:r w:rsidR="003F0A1E">
        <w:rPr>
          <w:b/>
          <w:i/>
          <w:sz w:val="24"/>
          <w:szCs w:val="24"/>
        </w:rPr>
        <w:t xml:space="preserve">в течение 10 рабочих </w:t>
      </w:r>
      <w:proofErr w:type="spellStart"/>
      <w:r w:rsidR="003F0A1E">
        <w:rPr>
          <w:b/>
          <w:i/>
          <w:sz w:val="24"/>
          <w:szCs w:val="24"/>
        </w:rPr>
        <w:t>дней</w:t>
      </w:r>
      <w:r w:rsidR="00723D42">
        <w:rPr>
          <w:b/>
          <w:i/>
          <w:sz w:val="24"/>
          <w:szCs w:val="24"/>
        </w:rPr>
        <w:t>г</w:t>
      </w:r>
      <w:proofErr w:type="spellEnd"/>
      <w:r w:rsidR="00462A48">
        <w:rPr>
          <w:b/>
          <w:i/>
          <w:sz w:val="24"/>
          <w:szCs w:val="24"/>
        </w:rPr>
        <w:t>.</w:t>
      </w:r>
    </w:p>
    <w:p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B30E1D">
        <w:rPr>
          <w:b/>
          <w:i/>
          <w:sz w:val="24"/>
          <w:szCs w:val="24"/>
        </w:rPr>
        <w:t>7(семи</w:t>
      </w:r>
      <w:r w:rsidR="00483555" w:rsidRPr="006E23E5">
        <w:rPr>
          <w:b/>
          <w:i/>
          <w:sz w:val="24"/>
          <w:szCs w:val="24"/>
        </w:rPr>
        <w:t>)</w:t>
      </w:r>
      <w:r w:rsidR="00B30E1D">
        <w:rPr>
          <w:b/>
          <w:i/>
          <w:sz w:val="24"/>
          <w:szCs w:val="24"/>
        </w:rPr>
        <w:t xml:space="preserve"> </w:t>
      </w:r>
      <w:r w:rsidR="009B33B2">
        <w:rPr>
          <w:b/>
          <w:i/>
          <w:sz w:val="24"/>
          <w:szCs w:val="24"/>
        </w:rPr>
        <w:t>рабочих</w:t>
      </w:r>
      <w:r w:rsidR="006E23E5" w:rsidRPr="006E23E5">
        <w:rPr>
          <w:b/>
          <w:i/>
          <w:sz w:val="24"/>
          <w:szCs w:val="24"/>
        </w:rPr>
        <w:t xml:space="preserve"> </w:t>
      </w:r>
      <w:r w:rsidR="00483555" w:rsidRPr="006E23E5">
        <w:rPr>
          <w:b/>
          <w:i/>
          <w:sz w:val="24"/>
          <w:szCs w:val="24"/>
        </w:rPr>
        <w:t xml:space="preserve">дней </w:t>
      </w:r>
      <w:proofErr w:type="gramStart"/>
      <w:r w:rsidR="00483555" w:rsidRPr="006E23E5">
        <w:rPr>
          <w:b/>
          <w:i/>
          <w:sz w:val="24"/>
          <w:szCs w:val="24"/>
        </w:rPr>
        <w:t>с даты подписания</w:t>
      </w:r>
      <w:proofErr w:type="gramEnd"/>
      <w:r w:rsidR="00483555" w:rsidRPr="006E23E5">
        <w:rPr>
          <w:b/>
          <w:i/>
          <w:sz w:val="24"/>
          <w:szCs w:val="24"/>
        </w:rPr>
        <w:t xml:space="preserve"> </w:t>
      </w:r>
      <w:r w:rsidR="00C1380F" w:rsidRPr="006E23E5">
        <w:rPr>
          <w:b/>
          <w:i/>
          <w:sz w:val="24"/>
          <w:szCs w:val="24"/>
        </w:rPr>
        <w:t>заказчиком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proofErr w:type="gramStart"/>
      <w:r w:rsidR="00F4357A">
        <w:rPr>
          <w:sz w:val="24"/>
          <w:szCs w:val="24"/>
        </w:rPr>
        <w:t>образом</w:t>
      </w:r>
      <w:proofErr w:type="gramEnd"/>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6E23E5">
        <w:rPr>
          <w:b/>
          <w:i/>
          <w:sz w:val="24"/>
          <w:szCs w:val="24"/>
        </w:rPr>
        <w:t xml:space="preserve">товара, работы, </w:t>
      </w:r>
      <w:proofErr w:type="spellStart"/>
      <w:r w:rsidR="00DC3EE9" w:rsidRPr="006E23E5">
        <w:rPr>
          <w:b/>
          <w:i/>
          <w:sz w:val="24"/>
          <w:szCs w:val="24"/>
        </w:rPr>
        <w:t>услуги</w:t>
      </w:r>
      <w:r w:rsidR="006A163A" w:rsidRPr="006E23E5">
        <w:rPr>
          <w:sz w:val="24"/>
          <w:szCs w:val="24"/>
        </w:rPr>
        <w:t>и</w:t>
      </w:r>
      <w:proofErr w:type="spellEnd"/>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proofErr w:type="spellStart"/>
      <w:r w:rsidR="000B1E4F" w:rsidRPr="004856F6">
        <w:rPr>
          <w:b/>
          <w:i/>
          <w:sz w:val="24"/>
          <w:szCs w:val="24"/>
          <w:lang w:val="en-US"/>
        </w:rPr>
        <w:t>VladZakupki</w:t>
      </w:r>
      <w:proofErr w:type="spellEnd"/>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rsidR="00530C20" w:rsidRPr="006E23E5"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proofErr w:type="gramStart"/>
      <w:r w:rsidRPr="004856F6">
        <w:rPr>
          <w:sz w:val="24"/>
          <w:szCs w:val="24"/>
        </w:rPr>
        <w:t>:</w:t>
      </w:r>
      <w:r w:rsidR="00530C20" w:rsidRPr="00530C20">
        <w:t xml:space="preserve"> </w:t>
      </w:r>
      <w:r w:rsidR="00530C20" w:rsidRPr="006E23E5">
        <w:rPr>
          <w:sz w:val="24"/>
          <w:szCs w:val="24"/>
        </w:rPr>
        <w:t xml:space="preserve">: </w:t>
      </w:r>
      <w:proofErr w:type="gramEnd"/>
      <w:r w:rsidR="00530C20" w:rsidRPr="006E23E5">
        <w:rPr>
          <w:sz w:val="24"/>
          <w:szCs w:val="24"/>
        </w:rPr>
        <w:t xml:space="preserve">с </w:t>
      </w:r>
      <w:r w:rsidR="006A1E04">
        <w:rPr>
          <w:sz w:val="24"/>
          <w:szCs w:val="24"/>
        </w:rPr>
        <w:t>08</w:t>
      </w:r>
      <w:r w:rsidR="006E23E5">
        <w:rPr>
          <w:sz w:val="24"/>
          <w:szCs w:val="24"/>
        </w:rPr>
        <w:t>.</w:t>
      </w:r>
      <w:r w:rsidR="008D63FC">
        <w:rPr>
          <w:sz w:val="24"/>
          <w:szCs w:val="24"/>
        </w:rPr>
        <w:t>0</w:t>
      </w:r>
      <w:r w:rsidR="006A1E04">
        <w:rPr>
          <w:sz w:val="24"/>
          <w:szCs w:val="24"/>
        </w:rPr>
        <w:t>9</w:t>
      </w:r>
      <w:r w:rsidR="00530C20" w:rsidRPr="006E23E5">
        <w:rPr>
          <w:sz w:val="24"/>
          <w:szCs w:val="24"/>
        </w:rPr>
        <w:t>.20</w:t>
      </w:r>
      <w:r w:rsidR="006E23E5">
        <w:rPr>
          <w:sz w:val="24"/>
          <w:szCs w:val="24"/>
        </w:rPr>
        <w:t>2</w:t>
      </w:r>
      <w:r w:rsidR="008D63FC">
        <w:rPr>
          <w:sz w:val="24"/>
          <w:szCs w:val="24"/>
        </w:rPr>
        <w:t>6</w:t>
      </w:r>
      <w:r w:rsidR="006E23E5">
        <w:rPr>
          <w:sz w:val="24"/>
          <w:szCs w:val="24"/>
        </w:rPr>
        <w:t xml:space="preserve"> г</w:t>
      </w:r>
      <w:r w:rsidR="00530C20" w:rsidRPr="006E23E5">
        <w:rPr>
          <w:sz w:val="24"/>
          <w:szCs w:val="24"/>
        </w:rPr>
        <w:t xml:space="preserve">. </w:t>
      </w:r>
      <w:r w:rsidR="00B41693">
        <w:rPr>
          <w:sz w:val="24"/>
          <w:szCs w:val="24"/>
        </w:rPr>
        <w:t>1</w:t>
      </w:r>
      <w:r w:rsidR="00C3630B">
        <w:rPr>
          <w:sz w:val="24"/>
          <w:szCs w:val="24"/>
        </w:rPr>
        <w:t>0</w:t>
      </w:r>
      <w:r w:rsidR="00530C20" w:rsidRPr="006E23E5">
        <w:rPr>
          <w:sz w:val="24"/>
          <w:szCs w:val="24"/>
        </w:rPr>
        <w:t>ч.</w:t>
      </w:r>
      <w:r w:rsidR="00C3630B">
        <w:rPr>
          <w:sz w:val="24"/>
          <w:szCs w:val="24"/>
        </w:rPr>
        <w:t>3</w:t>
      </w:r>
      <w:r w:rsidR="00530C20" w:rsidRPr="006E23E5">
        <w:rPr>
          <w:sz w:val="24"/>
          <w:szCs w:val="24"/>
        </w:rPr>
        <w:t xml:space="preserve">0 мин.  </w:t>
      </w:r>
    </w:p>
    <w:p w:rsidR="00236756" w:rsidRPr="004856F6" w:rsidRDefault="00530C20" w:rsidP="00530C20">
      <w:pPr>
        <w:widowControl/>
        <w:autoSpaceDE/>
        <w:autoSpaceDN/>
        <w:adjustRightInd/>
        <w:ind w:firstLine="567"/>
        <w:jc w:val="both"/>
        <w:rPr>
          <w:b/>
          <w:i/>
          <w:sz w:val="24"/>
          <w:szCs w:val="24"/>
        </w:rPr>
      </w:pPr>
      <w:r w:rsidRPr="006E23E5">
        <w:rPr>
          <w:sz w:val="24"/>
          <w:szCs w:val="24"/>
        </w:rPr>
        <w:t xml:space="preserve">                                                                до </w:t>
      </w:r>
      <w:r w:rsidR="006A1E04">
        <w:rPr>
          <w:sz w:val="24"/>
          <w:szCs w:val="24"/>
        </w:rPr>
        <w:t>10</w:t>
      </w:r>
      <w:r w:rsidR="006E23E5">
        <w:rPr>
          <w:sz w:val="24"/>
          <w:szCs w:val="24"/>
        </w:rPr>
        <w:t>.</w:t>
      </w:r>
      <w:r w:rsidR="008D63FC">
        <w:rPr>
          <w:sz w:val="24"/>
          <w:szCs w:val="24"/>
        </w:rPr>
        <w:t>0</w:t>
      </w:r>
      <w:r w:rsidR="006A1E04">
        <w:rPr>
          <w:sz w:val="24"/>
          <w:szCs w:val="24"/>
        </w:rPr>
        <w:t>9</w:t>
      </w:r>
      <w:r w:rsidRPr="006E23E5">
        <w:rPr>
          <w:sz w:val="24"/>
          <w:szCs w:val="24"/>
        </w:rPr>
        <w:t>.20</w:t>
      </w:r>
      <w:r w:rsidR="006E23E5">
        <w:rPr>
          <w:sz w:val="24"/>
          <w:szCs w:val="24"/>
        </w:rPr>
        <w:t>2</w:t>
      </w:r>
      <w:r w:rsidR="008D63FC">
        <w:rPr>
          <w:sz w:val="24"/>
          <w:szCs w:val="24"/>
        </w:rPr>
        <w:t>6</w:t>
      </w:r>
      <w:r w:rsidR="006E23E5">
        <w:rPr>
          <w:sz w:val="24"/>
          <w:szCs w:val="24"/>
        </w:rPr>
        <w:t xml:space="preserve"> г.</w:t>
      </w:r>
      <w:r w:rsidRPr="006E23E5">
        <w:rPr>
          <w:sz w:val="24"/>
          <w:szCs w:val="24"/>
        </w:rPr>
        <w:t xml:space="preserve"> </w:t>
      </w:r>
      <w:r w:rsidR="002D5421">
        <w:rPr>
          <w:sz w:val="24"/>
          <w:szCs w:val="24"/>
        </w:rPr>
        <w:t>09</w:t>
      </w:r>
      <w:r w:rsidRPr="006E23E5">
        <w:rPr>
          <w:sz w:val="24"/>
          <w:szCs w:val="24"/>
        </w:rPr>
        <w:t>ч. 00 мин.</w:t>
      </w:r>
    </w:p>
    <w:p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3.6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w:t>
      </w:r>
      <w:proofErr w:type="gramStart"/>
      <w:r w:rsidR="000F7C3A" w:rsidRPr="004856F6">
        <w:rPr>
          <w:sz w:val="24"/>
          <w:szCs w:val="24"/>
        </w:rPr>
        <w:t>пред</w:t>
      </w:r>
      <w:r w:rsidR="005B4965" w:rsidRPr="004856F6">
        <w:rPr>
          <w:sz w:val="24"/>
          <w:szCs w:val="24"/>
        </w:rPr>
        <w:t>ложившим</w:t>
      </w:r>
      <w:proofErr w:type="gramEnd"/>
      <w:r w:rsidR="005B4965" w:rsidRPr="004856F6">
        <w:rPr>
          <w:sz w:val="24"/>
          <w:szCs w:val="24"/>
        </w:rPr>
        <w:t xml:space="preserve"> наименьшую цену</w:t>
      </w:r>
      <w:r w:rsidRPr="004856F6">
        <w:rPr>
          <w:sz w:val="24"/>
          <w:szCs w:val="24"/>
        </w:rPr>
        <w:t>;</w:t>
      </w:r>
    </w:p>
    <w:p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rsidR="000F7C3A" w:rsidRPr="004856F6" w:rsidRDefault="000F7C3A" w:rsidP="0051389D">
      <w:pPr>
        <w:widowControl/>
        <w:ind w:firstLine="567"/>
        <w:jc w:val="both"/>
        <w:rPr>
          <w:b/>
          <w:sz w:val="24"/>
          <w:szCs w:val="24"/>
        </w:rPr>
      </w:pPr>
      <w:r w:rsidRPr="004856F6">
        <w:rPr>
          <w:b/>
          <w:sz w:val="24"/>
          <w:szCs w:val="24"/>
        </w:rPr>
        <w:lastRenderedPageBreak/>
        <w:t>Заказчик оставляет за собой право не заклю</w:t>
      </w:r>
      <w:r w:rsidR="006A76FA" w:rsidRPr="004856F6">
        <w:rPr>
          <w:b/>
          <w:sz w:val="24"/>
          <w:szCs w:val="24"/>
        </w:rPr>
        <w:t>чать договор.</w:t>
      </w:r>
    </w:p>
    <w:p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просрочки  поставок товара (выполнения работ, оказания услуг). </w:t>
      </w:r>
    </w:p>
    <w:p w:rsidR="0051389D" w:rsidRPr="004856F6" w:rsidRDefault="00222A84" w:rsidP="00222A84">
      <w:pPr>
        <w:ind w:firstLine="567"/>
        <w:jc w:val="both"/>
        <w:rPr>
          <w:bCs/>
          <w:sz w:val="24"/>
          <w:szCs w:val="24"/>
        </w:rPr>
      </w:pPr>
      <w:proofErr w:type="gramStart"/>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6E23E5">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Pr>
          <w:bCs/>
          <w:sz w:val="24"/>
          <w:szCs w:val="24"/>
        </w:rPr>
        <w:t>;</w:t>
      </w:r>
      <w:proofErr w:type="gramEnd"/>
    </w:p>
    <w:p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поставщиков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rsidR="000F7C3A" w:rsidRPr="004856F6" w:rsidRDefault="00DF5ECD" w:rsidP="0051389D">
      <w:pPr>
        <w:ind w:firstLine="567"/>
        <w:jc w:val="both"/>
        <w:rPr>
          <w:sz w:val="24"/>
          <w:szCs w:val="24"/>
        </w:rPr>
      </w:pPr>
      <w:proofErr w:type="gramStart"/>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6E23E5">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w:t>
      </w:r>
      <w:proofErr w:type="gramEnd"/>
      <w:r w:rsidR="00222A84" w:rsidRPr="004856F6">
        <w:rPr>
          <w:sz w:val="24"/>
          <w:szCs w:val="24"/>
        </w:rPr>
        <w:t xml:space="preserve">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w:t>
      </w:r>
      <w:proofErr w:type="gramStart"/>
      <w:r w:rsidR="00222A84" w:rsidRPr="004856F6">
        <w:rPr>
          <w:sz w:val="24"/>
          <w:szCs w:val="24"/>
        </w:rPr>
        <w:t>предлагаемым</w:t>
      </w:r>
      <w:proofErr w:type="gramEnd"/>
      <w:r w:rsidR="00222A84" w:rsidRPr="004856F6">
        <w:rPr>
          <w:sz w:val="24"/>
          <w:szCs w:val="24"/>
        </w:rPr>
        <w:t xml:space="preserve"> цене, сумме цен единиц товара</w:t>
      </w:r>
    </w:p>
    <w:p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6E23E5">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AB135E">
        <w:rPr>
          <w:color w:val="000000"/>
          <w:sz w:val="24"/>
          <w:szCs w:val="24"/>
        </w:rPr>
        <w:t>__(Заказчиком указыва</w:t>
      </w:r>
      <w:r w:rsidR="00F4357A" w:rsidRPr="00AB135E">
        <w:rPr>
          <w:color w:val="000000"/>
          <w:sz w:val="24"/>
          <w:szCs w:val="24"/>
        </w:rPr>
        <w:t>ю</w:t>
      </w:r>
      <w:r w:rsidR="00222A84" w:rsidRPr="00AB135E">
        <w:rPr>
          <w:color w:val="000000"/>
          <w:sz w:val="24"/>
          <w:szCs w:val="24"/>
        </w:rPr>
        <w:t>тся конкретн</w:t>
      </w:r>
      <w:r w:rsidR="00F4357A" w:rsidRPr="00AB135E">
        <w:rPr>
          <w:color w:val="000000"/>
          <w:sz w:val="24"/>
          <w:szCs w:val="24"/>
        </w:rPr>
        <w:t>ые</w:t>
      </w:r>
      <w:r w:rsidR="00222A84" w:rsidRPr="00AB135E">
        <w:rPr>
          <w:color w:val="000000"/>
          <w:sz w:val="24"/>
          <w:szCs w:val="24"/>
        </w:rPr>
        <w:t xml:space="preserve"> лицензии и виды деятельности)____ </w:t>
      </w:r>
      <w:r w:rsidR="00222A84" w:rsidRPr="00AB135E">
        <w:rPr>
          <w:bCs/>
          <w:i/>
          <w:sz w:val="24"/>
          <w:szCs w:val="24"/>
        </w:rPr>
        <w:t>(предоставляется, если данное требование относится к предмету закупки</w:t>
      </w:r>
      <w:r w:rsidR="00222A84" w:rsidRPr="004856F6">
        <w:rPr>
          <w:bCs/>
          <w:i/>
          <w:sz w:val="24"/>
          <w:szCs w:val="24"/>
        </w:rPr>
        <w:t>)</w:t>
      </w:r>
      <w:r w:rsidR="00222A84" w:rsidRPr="004856F6">
        <w:rPr>
          <w:color w:val="000000"/>
          <w:sz w:val="24"/>
          <w:szCs w:val="24"/>
        </w:rPr>
        <w:t>;</w:t>
      </w:r>
    </w:p>
    <w:p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w:t>
      </w:r>
      <w:r w:rsidR="00222A84" w:rsidRPr="004856F6">
        <w:rPr>
          <w:b/>
          <w:color w:val="000000"/>
          <w:sz w:val="24"/>
          <w:szCs w:val="24"/>
        </w:rPr>
        <w:t xml:space="preserve">Документы подтверждающие происхождение товара </w:t>
      </w:r>
      <w:r w:rsidR="00AB135E" w:rsidRPr="00AB135E">
        <w:rPr>
          <w:sz w:val="24"/>
          <w:szCs w:val="24"/>
        </w:rPr>
        <w:t>Копия сертификата соответствия или декларация о соответствии</w:t>
      </w:r>
      <w:r w:rsidR="00AB135E">
        <w:rPr>
          <w:color w:val="000000"/>
          <w:sz w:val="24"/>
          <w:szCs w:val="24"/>
        </w:rPr>
        <w:t>.</w:t>
      </w:r>
    </w:p>
    <w:p w:rsidR="001E5277" w:rsidRPr="004856F6" w:rsidRDefault="001E5277" w:rsidP="0051389D">
      <w:pPr>
        <w:ind w:firstLine="567"/>
        <w:jc w:val="both"/>
        <w:rPr>
          <w:sz w:val="24"/>
          <w:szCs w:val="24"/>
        </w:rPr>
      </w:pPr>
    </w:p>
    <w:p w:rsidR="000F7C3A" w:rsidRPr="004856F6" w:rsidRDefault="000F7C3A" w:rsidP="0051389D">
      <w:pPr>
        <w:ind w:firstLine="567"/>
        <w:jc w:val="both"/>
        <w:rPr>
          <w:sz w:val="24"/>
          <w:szCs w:val="24"/>
        </w:rPr>
      </w:pPr>
      <w:proofErr w:type="gramStart"/>
      <w:r w:rsidRPr="004856F6">
        <w:rPr>
          <w:sz w:val="24"/>
          <w:szCs w:val="24"/>
        </w:rPr>
        <w:t xml:space="preserve">Если Участник </w:t>
      </w:r>
      <w:r w:rsidR="00532D48" w:rsidRPr="004856F6">
        <w:rPr>
          <w:sz w:val="24"/>
          <w:szCs w:val="24"/>
        </w:rPr>
        <w:t xml:space="preserve">не соответствует требованиям, указанным в </w:t>
      </w:r>
      <w:proofErr w:type="spellStart"/>
      <w:r w:rsidR="00532D48" w:rsidRPr="004856F6">
        <w:rPr>
          <w:sz w:val="24"/>
          <w:szCs w:val="24"/>
        </w:rPr>
        <w:t>пп</w:t>
      </w:r>
      <w:proofErr w:type="spellEnd"/>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roofErr w:type="gramEnd"/>
    </w:p>
    <w:p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1E5277" w:rsidRPr="004856F6" w:rsidRDefault="001E5277" w:rsidP="0051389D">
      <w:pPr>
        <w:ind w:firstLine="567"/>
        <w:jc w:val="both"/>
        <w:rPr>
          <w:sz w:val="24"/>
          <w:szCs w:val="24"/>
        </w:rPr>
      </w:pPr>
    </w:p>
    <w:p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w:t>
      </w:r>
      <w:proofErr w:type="spellStart"/>
      <w:r w:rsidR="008B4C15" w:rsidRPr="004856F6">
        <w:rPr>
          <w:sz w:val="24"/>
          <w:szCs w:val="24"/>
        </w:rPr>
        <w:t>топри</w:t>
      </w:r>
      <w:proofErr w:type="spellEnd"/>
      <w:r w:rsidR="008B4C15" w:rsidRPr="004856F6">
        <w:rPr>
          <w:sz w:val="24"/>
          <w:szCs w:val="24"/>
        </w:rPr>
        <w:t xml:space="preserve">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proofErr w:type="gramStart"/>
      <w:r w:rsidRPr="004856F6">
        <w:rPr>
          <w:sz w:val="24"/>
          <w:szCs w:val="24"/>
        </w:rPr>
        <w:t>,</w:t>
      </w:r>
      <w:proofErr w:type="gramEnd"/>
      <w:r w:rsidRPr="004856F6">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rsidR="00D9080A" w:rsidRPr="004856F6" w:rsidRDefault="000F7C3A" w:rsidP="00D9080A">
      <w:pPr>
        <w:ind w:firstLine="567"/>
        <w:jc w:val="both"/>
        <w:rPr>
          <w:sz w:val="24"/>
          <w:szCs w:val="24"/>
        </w:rPr>
      </w:pPr>
      <w:r w:rsidRPr="004856F6">
        <w:rPr>
          <w:sz w:val="24"/>
          <w:szCs w:val="24"/>
        </w:rPr>
        <w:lastRenderedPageBreak/>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AB135E">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rsidR="000D01C6" w:rsidRPr="004856F6" w:rsidRDefault="002118CC" w:rsidP="000D01C6">
      <w:pPr>
        <w:pStyle w:val="af0"/>
        <w:numPr>
          <w:ilvl w:val="0"/>
          <w:numId w:val="50"/>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rsidR="000D01C6" w:rsidRPr="004856F6" w:rsidRDefault="00CA68A4" w:rsidP="000D01C6">
      <w:pPr>
        <w:pStyle w:val="af0"/>
        <w:numPr>
          <w:ilvl w:val="0"/>
          <w:numId w:val="50"/>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rsidR="009E645A" w:rsidRPr="004856F6" w:rsidRDefault="009E645A" w:rsidP="008B4C15">
      <w:pPr>
        <w:ind w:firstLine="567"/>
        <w:jc w:val="both"/>
        <w:rPr>
          <w:sz w:val="24"/>
          <w:szCs w:val="24"/>
        </w:rPr>
      </w:pPr>
    </w:p>
    <w:p w:rsidR="00AB135E" w:rsidRPr="004F130C" w:rsidRDefault="00942C64" w:rsidP="008B4C15">
      <w:pPr>
        <w:widowControl/>
        <w:ind w:firstLine="567"/>
        <w:rPr>
          <w:i/>
          <w:sz w:val="24"/>
          <w:szCs w:val="24"/>
        </w:rPr>
      </w:pPr>
      <w:r w:rsidRPr="004856F6">
        <w:rPr>
          <w:b/>
          <w:sz w:val="24"/>
          <w:szCs w:val="24"/>
        </w:rPr>
        <w:t xml:space="preserve">            Ответственный: </w:t>
      </w:r>
      <w:proofErr w:type="spellStart"/>
      <w:r w:rsidR="004F130C" w:rsidRPr="004F130C">
        <w:rPr>
          <w:i/>
          <w:sz w:val="24"/>
          <w:szCs w:val="24"/>
        </w:rPr>
        <w:t>Барашкова</w:t>
      </w:r>
      <w:proofErr w:type="spellEnd"/>
      <w:r w:rsidR="004F130C" w:rsidRPr="004F130C">
        <w:rPr>
          <w:i/>
          <w:sz w:val="24"/>
          <w:szCs w:val="24"/>
        </w:rPr>
        <w:t xml:space="preserve"> Ольга Анатольевна</w:t>
      </w:r>
    </w:p>
    <w:p w:rsidR="00083E04" w:rsidRPr="004F130C" w:rsidRDefault="00942C64" w:rsidP="008B4C15">
      <w:pPr>
        <w:widowControl/>
        <w:ind w:firstLine="567"/>
        <w:rPr>
          <w:i/>
          <w:sz w:val="24"/>
          <w:szCs w:val="24"/>
          <w:u w:val="single"/>
        </w:rPr>
      </w:pPr>
      <w:r w:rsidRPr="004F130C">
        <w:rPr>
          <w:i/>
          <w:sz w:val="24"/>
          <w:szCs w:val="24"/>
          <w:u w:val="single"/>
        </w:rPr>
        <w:t xml:space="preserve"> </w:t>
      </w:r>
      <w:r w:rsidRPr="004F130C">
        <w:rPr>
          <w:i/>
          <w:sz w:val="24"/>
          <w:szCs w:val="24"/>
        </w:rPr>
        <w:t xml:space="preserve">тел. </w:t>
      </w:r>
      <w:r w:rsidR="00975951" w:rsidRPr="004F130C">
        <w:rPr>
          <w:i/>
          <w:sz w:val="24"/>
          <w:szCs w:val="24"/>
        </w:rPr>
        <w:t>8(</w:t>
      </w:r>
      <w:r w:rsidR="00AB135E" w:rsidRPr="004F130C">
        <w:rPr>
          <w:i/>
          <w:sz w:val="24"/>
          <w:szCs w:val="24"/>
        </w:rPr>
        <w:t>4923</w:t>
      </w:r>
      <w:r w:rsidR="004F130C">
        <w:rPr>
          <w:i/>
          <w:sz w:val="24"/>
          <w:szCs w:val="24"/>
        </w:rPr>
        <w:t>6</w:t>
      </w:r>
      <w:r w:rsidR="002402AC" w:rsidRPr="004F130C">
        <w:rPr>
          <w:i/>
          <w:sz w:val="24"/>
          <w:szCs w:val="24"/>
        </w:rPr>
        <w:t>)</w:t>
      </w:r>
      <w:r w:rsidR="004F130C">
        <w:rPr>
          <w:i/>
          <w:sz w:val="24"/>
          <w:szCs w:val="24"/>
        </w:rPr>
        <w:t>72101</w:t>
      </w:r>
    </w:p>
    <w:p w:rsidR="009E645A" w:rsidRPr="004856F6" w:rsidRDefault="009E645A" w:rsidP="008B4C15">
      <w:pPr>
        <w:widowControl/>
        <w:ind w:firstLine="567"/>
        <w:rPr>
          <w:b/>
          <w:i/>
          <w:sz w:val="24"/>
          <w:szCs w:val="24"/>
        </w:rPr>
      </w:pPr>
    </w:p>
    <w:p w:rsidR="006A163A" w:rsidRPr="004856F6" w:rsidRDefault="006A163A" w:rsidP="008B4C15">
      <w:pPr>
        <w:widowControl/>
        <w:autoSpaceDE/>
        <w:autoSpaceDN/>
        <w:adjustRightInd/>
        <w:ind w:firstLine="567"/>
        <w:rPr>
          <w:sz w:val="24"/>
          <w:szCs w:val="24"/>
        </w:rPr>
      </w:pPr>
      <w:r w:rsidRPr="004856F6">
        <w:rPr>
          <w:sz w:val="24"/>
          <w:szCs w:val="24"/>
        </w:rPr>
        <w:t>Приложения:</w:t>
      </w:r>
    </w:p>
    <w:p w:rsidR="00155551" w:rsidRPr="004856F6" w:rsidRDefault="00434DB5" w:rsidP="008B4C15">
      <w:pPr>
        <w:widowControl/>
        <w:numPr>
          <w:ilvl w:val="0"/>
          <w:numId w:val="16"/>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rsidR="00E31F9C" w:rsidRDefault="00E31F9C" w:rsidP="008B4C15">
      <w:pPr>
        <w:widowControl/>
        <w:numPr>
          <w:ilvl w:val="0"/>
          <w:numId w:val="16"/>
        </w:numPr>
        <w:autoSpaceDE/>
        <w:autoSpaceDN/>
        <w:adjustRightInd/>
        <w:ind w:left="0" w:firstLine="567"/>
        <w:rPr>
          <w:sz w:val="24"/>
          <w:szCs w:val="24"/>
        </w:rPr>
      </w:pPr>
      <w:r w:rsidRPr="004856F6">
        <w:rPr>
          <w:sz w:val="24"/>
          <w:szCs w:val="24"/>
        </w:rPr>
        <w:t xml:space="preserve">ПРОЕКТ </w:t>
      </w:r>
      <w:r w:rsidRPr="00AB135E">
        <w:rPr>
          <w:sz w:val="24"/>
          <w:szCs w:val="24"/>
        </w:rPr>
        <w:t xml:space="preserve">договора </w:t>
      </w:r>
      <w:r w:rsidRPr="00AB135E">
        <w:rPr>
          <w:b/>
          <w:i/>
          <w:sz w:val="24"/>
          <w:szCs w:val="24"/>
        </w:rPr>
        <w:t>поставки товара</w:t>
      </w:r>
      <w:r w:rsidRPr="004856F6">
        <w:rPr>
          <w:sz w:val="24"/>
          <w:szCs w:val="24"/>
        </w:rPr>
        <w:t xml:space="preserve"> (Приложение № 2).</w:t>
      </w:r>
    </w:p>
    <w:p w:rsidR="004F130C" w:rsidRPr="004856F6" w:rsidRDefault="004F130C" w:rsidP="004F130C">
      <w:pPr>
        <w:widowControl/>
        <w:autoSpaceDE/>
        <w:autoSpaceDN/>
        <w:adjustRightInd/>
        <w:rPr>
          <w:sz w:val="24"/>
          <w:szCs w:val="24"/>
        </w:rPr>
      </w:pPr>
    </w:p>
    <w:p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rsidTr="00620D83">
        <w:tc>
          <w:tcPr>
            <w:tcW w:w="10031" w:type="dxa"/>
          </w:tcPr>
          <w:p w:rsidR="00620D83" w:rsidRPr="004856F6" w:rsidRDefault="00AB135E" w:rsidP="004F130C">
            <w:pPr>
              <w:widowControl/>
              <w:autoSpaceDE/>
              <w:autoSpaceDN/>
              <w:adjustRightInd/>
              <w:ind w:right="493" w:firstLine="567"/>
              <w:jc w:val="center"/>
              <w:rPr>
                <w:i/>
                <w:sz w:val="24"/>
                <w:szCs w:val="24"/>
              </w:rPr>
            </w:pPr>
            <w:r>
              <w:rPr>
                <w:sz w:val="22"/>
                <w:szCs w:val="22"/>
              </w:rPr>
              <w:t>Директор ГБУСВО «</w:t>
            </w:r>
            <w:proofErr w:type="spellStart"/>
            <w:r w:rsidR="004F130C">
              <w:rPr>
                <w:sz w:val="22"/>
                <w:szCs w:val="22"/>
              </w:rPr>
              <w:t>Новлянский</w:t>
            </w:r>
            <w:proofErr w:type="spellEnd"/>
            <w:r w:rsidR="004F130C">
              <w:rPr>
                <w:sz w:val="22"/>
                <w:szCs w:val="22"/>
              </w:rPr>
              <w:t xml:space="preserve"> </w:t>
            </w:r>
            <w:r>
              <w:rPr>
                <w:sz w:val="22"/>
                <w:szCs w:val="22"/>
              </w:rPr>
              <w:t xml:space="preserve">ДИ» </w:t>
            </w:r>
            <w:r w:rsidRPr="00687275">
              <w:rPr>
                <w:sz w:val="22"/>
                <w:szCs w:val="22"/>
              </w:rPr>
              <w:t xml:space="preserve"> </w:t>
            </w:r>
            <w:r>
              <w:rPr>
                <w:sz w:val="22"/>
                <w:szCs w:val="22"/>
              </w:rPr>
              <w:t xml:space="preserve">                   </w:t>
            </w:r>
            <w:r w:rsidR="004F130C">
              <w:rPr>
                <w:sz w:val="22"/>
                <w:szCs w:val="22"/>
              </w:rPr>
              <w:t>Л</w:t>
            </w:r>
            <w:r>
              <w:rPr>
                <w:sz w:val="22"/>
                <w:szCs w:val="22"/>
                <w:u w:val="single"/>
              </w:rPr>
              <w:t xml:space="preserve">.А. </w:t>
            </w:r>
            <w:r w:rsidR="004F130C">
              <w:rPr>
                <w:sz w:val="22"/>
                <w:szCs w:val="22"/>
                <w:u w:val="single"/>
              </w:rPr>
              <w:t>Скворцова</w:t>
            </w:r>
          </w:p>
        </w:tc>
      </w:tr>
    </w:tbl>
    <w:p w:rsidR="008F5451" w:rsidRPr="004856F6" w:rsidRDefault="008F5451" w:rsidP="008B4C15">
      <w:pPr>
        <w:ind w:firstLine="567"/>
        <w:rPr>
          <w:sz w:val="24"/>
          <w:szCs w:val="24"/>
        </w:rPr>
      </w:pPr>
    </w:p>
    <w:p w:rsidR="004472DE" w:rsidRPr="004856F6" w:rsidRDefault="004472DE" w:rsidP="001308F4">
      <w:pPr>
        <w:jc w:val="right"/>
        <w:rPr>
          <w:sz w:val="24"/>
          <w:szCs w:val="24"/>
        </w:rPr>
      </w:pPr>
    </w:p>
    <w:p w:rsidR="004472DE" w:rsidRPr="004856F6" w:rsidRDefault="004472DE" w:rsidP="001308F4">
      <w:pPr>
        <w:jc w:val="right"/>
        <w:rPr>
          <w:sz w:val="24"/>
          <w:szCs w:val="24"/>
        </w:rPr>
      </w:pPr>
    </w:p>
    <w:p w:rsidR="00A719C8" w:rsidRPr="004856F6" w:rsidRDefault="00A719C8" w:rsidP="00120CC1">
      <w:pPr>
        <w:rPr>
          <w:sz w:val="24"/>
          <w:szCs w:val="24"/>
        </w:rPr>
      </w:pPr>
    </w:p>
    <w:p w:rsidR="000A765E" w:rsidRPr="004856F6" w:rsidRDefault="000A765E" w:rsidP="00120CC1">
      <w:pPr>
        <w:rPr>
          <w:sz w:val="24"/>
          <w:szCs w:val="24"/>
        </w:rPr>
      </w:pPr>
    </w:p>
    <w:p w:rsidR="00C1380F" w:rsidRPr="004856F6" w:rsidRDefault="00C1380F" w:rsidP="00120CC1">
      <w:pPr>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Default="00532D48"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Pr="004856F6" w:rsidRDefault="00222A84"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rsidR="006A163A" w:rsidRPr="004856F6" w:rsidRDefault="006A163A" w:rsidP="006A163A">
      <w:pPr>
        <w:jc w:val="center"/>
        <w:rPr>
          <w:i/>
          <w:sz w:val="24"/>
          <w:szCs w:val="24"/>
        </w:rPr>
      </w:pPr>
    </w:p>
    <w:p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rsidR="006A163A" w:rsidRPr="004856F6" w:rsidRDefault="006A163A" w:rsidP="006A163A">
      <w:pPr>
        <w:tabs>
          <w:tab w:val="left" w:pos="3491"/>
        </w:tabs>
        <w:rPr>
          <w:sz w:val="24"/>
          <w:szCs w:val="24"/>
        </w:rPr>
      </w:pP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rsidR="00F35F72" w:rsidRPr="004856F6" w:rsidRDefault="00F35F72" w:rsidP="006A163A">
      <w:pPr>
        <w:autoSpaceDE/>
        <w:autoSpaceDN/>
        <w:adjustRightInd/>
        <w:ind w:firstLine="708"/>
        <w:jc w:val="both"/>
        <w:rPr>
          <w:sz w:val="24"/>
          <w:szCs w:val="24"/>
        </w:rPr>
      </w:pPr>
    </w:p>
    <w:p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rsidR="004D09BA" w:rsidRPr="004856F6" w:rsidRDefault="004D09BA" w:rsidP="006A163A">
      <w:pPr>
        <w:widowControl/>
        <w:autoSpaceDE/>
        <w:autoSpaceDN/>
        <w:adjustRightInd/>
        <w:ind w:firstLine="708"/>
        <w:rPr>
          <w:sz w:val="24"/>
          <w:szCs w:val="24"/>
        </w:rPr>
      </w:pPr>
    </w:p>
    <w:p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rsidR="009F43E5" w:rsidRPr="004856F6" w:rsidRDefault="009F43E5" w:rsidP="006A163A">
      <w:pPr>
        <w:widowControl/>
        <w:autoSpaceDE/>
        <w:autoSpaceDN/>
        <w:adjustRightInd/>
        <w:ind w:firstLine="708"/>
        <w:rPr>
          <w:sz w:val="24"/>
          <w:szCs w:val="24"/>
        </w:rPr>
      </w:pPr>
    </w:p>
    <w:p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rsidR="004952C0" w:rsidRPr="004856F6" w:rsidRDefault="004952C0" w:rsidP="006A163A">
      <w:pPr>
        <w:widowControl/>
        <w:autoSpaceDE/>
        <w:autoSpaceDN/>
        <w:adjustRightInd/>
        <w:spacing w:line="360" w:lineRule="auto"/>
        <w:ind w:left="6372" w:firstLine="708"/>
        <w:jc w:val="center"/>
        <w:rPr>
          <w:sz w:val="24"/>
          <w:szCs w:val="24"/>
        </w:rPr>
      </w:pPr>
    </w:p>
    <w:p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rsidR="006A163A" w:rsidRPr="004856F6" w:rsidRDefault="006A163A" w:rsidP="006A163A">
      <w:pPr>
        <w:widowControl/>
        <w:autoSpaceDE/>
        <w:autoSpaceDN/>
        <w:adjustRightInd/>
        <w:rPr>
          <w:sz w:val="24"/>
          <w:szCs w:val="24"/>
        </w:rPr>
      </w:pPr>
      <w:r w:rsidRPr="004856F6">
        <w:rPr>
          <w:sz w:val="24"/>
          <w:szCs w:val="24"/>
        </w:rPr>
        <w:t>Контакты:</w:t>
      </w:r>
    </w:p>
    <w:p w:rsidR="006A163A" w:rsidRPr="004856F6" w:rsidRDefault="006A163A" w:rsidP="006A163A">
      <w:pPr>
        <w:widowControl/>
        <w:autoSpaceDE/>
        <w:autoSpaceDN/>
        <w:adjustRightInd/>
        <w:rPr>
          <w:sz w:val="24"/>
          <w:szCs w:val="24"/>
        </w:rPr>
      </w:pPr>
      <w:r w:rsidRPr="004856F6">
        <w:rPr>
          <w:sz w:val="24"/>
          <w:szCs w:val="24"/>
        </w:rPr>
        <w:t>Должность, ФИО</w:t>
      </w:r>
    </w:p>
    <w:p w:rsidR="006A163A" w:rsidRPr="004856F6" w:rsidRDefault="006A163A" w:rsidP="006A163A">
      <w:pPr>
        <w:widowControl/>
        <w:autoSpaceDE/>
        <w:autoSpaceDN/>
        <w:adjustRightInd/>
        <w:rPr>
          <w:sz w:val="24"/>
          <w:szCs w:val="24"/>
        </w:rPr>
      </w:pPr>
      <w:r w:rsidRPr="004856F6">
        <w:rPr>
          <w:sz w:val="24"/>
          <w:szCs w:val="24"/>
        </w:rPr>
        <w:t>Тел. рабочий, мобильный</w:t>
      </w:r>
    </w:p>
    <w:p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rsidR="006A163A" w:rsidRPr="004856F6" w:rsidRDefault="006A163A" w:rsidP="006A163A">
      <w:pPr>
        <w:tabs>
          <w:tab w:val="left" w:pos="3491"/>
        </w:tabs>
        <w:rPr>
          <w:sz w:val="24"/>
          <w:szCs w:val="24"/>
        </w:rPr>
      </w:pPr>
    </w:p>
    <w:p w:rsidR="00A05355" w:rsidRPr="004856F6" w:rsidRDefault="00A05355" w:rsidP="00CC1AA6">
      <w:pPr>
        <w:tabs>
          <w:tab w:val="left" w:pos="3491"/>
        </w:tabs>
        <w:rPr>
          <w:b/>
          <w:sz w:val="24"/>
          <w:szCs w:val="24"/>
        </w:rPr>
      </w:pPr>
    </w:p>
    <w:p w:rsidR="002071E1" w:rsidRPr="004856F6" w:rsidRDefault="002071E1" w:rsidP="00DC0860">
      <w:pPr>
        <w:tabs>
          <w:tab w:val="left" w:pos="3491"/>
        </w:tabs>
        <w:rPr>
          <w:sz w:val="24"/>
          <w:szCs w:val="24"/>
        </w:rPr>
      </w:pPr>
    </w:p>
    <w:p w:rsidR="00A62419" w:rsidRDefault="00A62419"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CA0439" w:rsidRPr="004856F6" w:rsidRDefault="00136A25" w:rsidP="00CA0439">
      <w:pPr>
        <w:tabs>
          <w:tab w:val="left" w:pos="3491"/>
        </w:tabs>
        <w:jc w:val="right"/>
        <w:rPr>
          <w:sz w:val="24"/>
          <w:szCs w:val="24"/>
        </w:rPr>
      </w:pPr>
      <w:r>
        <w:rPr>
          <w:sz w:val="24"/>
          <w:szCs w:val="24"/>
        </w:rPr>
        <w:t>П</w:t>
      </w:r>
      <w:r w:rsidR="00CA0439" w:rsidRPr="004856F6">
        <w:rPr>
          <w:sz w:val="24"/>
          <w:szCs w:val="24"/>
        </w:rPr>
        <w:t>риложение № 2 к запросу</w:t>
      </w:r>
    </w:p>
    <w:p w:rsidR="00C0020A" w:rsidRPr="004856F6" w:rsidRDefault="00C0020A" w:rsidP="00D33411">
      <w:pPr>
        <w:rPr>
          <w:b/>
          <w:bCs/>
          <w:sz w:val="24"/>
          <w:szCs w:val="24"/>
        </w:rPr>
      </w:pPr>
    </w:p>
    <w:p w:rsidR="00C0020A" w:rsidRPr="004856F6" w:rsidRDefault="00C0020A" w:rsidP="00D33411">
      <w:pPr>
        <w:rPr>
          <w:b/>
          <w:bCs/>
          <w:sz w:val="24"/>
          <w:szCs w:val="24"/>
        </w:rPr>
      </w:pPr>
    </w:p>
    <w:p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rsidR="00CA68A4" w:rsidRPr="004856F6" w:rsidRDefault="00CA68A4" w:rsidP="00C0020A">
      <w:pPr>
        <w:rPr>
          <w:b/>
          <w:sz w:val="24"/>
          <w:szCs w:val="24"/>
        </w:rPr>
      </w:pPr>
    </w:p>
    <w:p w:rsidR="00CA68A4" w:rsidRPr="004856F6" w:rsidRDefault="00CA68A4" w:rsidP="00CA68A4">
      <w:pPr>
        <w:rPr>
          <w:b/>
          <w:sz w:val="24"/>
          <w:szCs w:val="24"/>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 xml:space="preserve">товаров </w:t>
      </w:r>
      <w:r w:rsidRPr="004856F6">
        <w:rPr>
          <w:sz w:val="24"/>
          <w:szCs w:val="24"/>
        </w:rPr>
        <w:t>№ ________</w:t>
      </w:r>
    </w:p>
    <w:p w:rsidR="00CA68A4" w:rsidRPr="004856F6" w:rsidRDefault="00CA68A4" w:rsidP="00CA68A4">
      <w:pPr>
        <w:jc w:val="center"/>
        <w:rPr>
          <w:sz w:val="24"/>
          <w:szCs w:val="24"/>
        </w:rPr>
      </w:pPr>
    </w:p>
    <w:p w:rsidR="00CA68A4" w:rsidRPr="004856F6" w:rsidRDefault="00AB135E" w:rsidP="00CA68A4">
      <w:pPr>
        <w:tabs>
          <w:tab w:val="right" w:pos="10490"/>
        </w:tabs>
        <w:spacing w:before="120" w:after="240"/>
        <w:rPr>
          <w:sz w:val="24"/>
          <w:szCs w:val="24"/>
        </w:rPr>
      </w:pPr>
      <w:r>
        <w:rPr>
          <w:sz w:val="24"/>
          <w:szCs w:val="24"/>
        </w:rPr>
        <w:t>г. Ковров</w:t>
      </w:r>
      <w:r w:rsidR="00CA68A4" w:rsidRPr="004856F6">
        <w:rPr>
          <w:sz w:val="24"/>
          <w:szCs w:val="24"/>
        </w:rPr>
        <w:tab/>
      </w:r>
      <w:r w:rsidR="00CA68A4" w:rsidRPr="004856F6">
        <w:rPr>
          <w:sz w:val="24"/>
          <w:szCs w:val="24"/>
          <w:highlight w:val="yellow"/>
        </w:rPr>
        <w:t>«___» __________ 202_ г.</w:t>
      </w:r>
    </w:p>
    <w:p w:rsidR="00CA68A4" w:rsidRPr="004856F6" w:rsidRDefault="00AC6B68" w:rsidP="00CA68A4">
      <w:pPr>
        <w:pStyle w:val="ConsPlusNormal"/>
        <w:ind w:firstLine="648"/>
        <w:jc w:val="both"/>
        <w:rPr>
          <w:sz w:val="24"/>
          <w:szCs w:val="24"/>
        </w:rPr>
      </w:pPr>
      <w:proofErr w:type="gramStart"/>
      <w:r w:rsidRPr="00AC6B68">
        <w:rPr>
          <w:sz w:val="24"/>
          <w:szCs w:val="24"/>
        </w:rPr>
        <w:t>Государственное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CA68A4" w:rsidRPr="00AC6B68">
        <w:rPr>
          <w:sz w:val="24"/>
          <w:szCs w:val="24"/>
        </w:rPr>
        <w:t>,</w:t>
      </w:r>
      <w:r>
        <w:rPr>
          <w:b w:val="0"/>
          <w:sz w:val="24"/>
          <w:szCs w:val="24"/>
        </w:rPr>
        <w:t xml:space="preserve"> </w:t>
      </w:r>
      <w:r w:rsidR="00CA68A4" w:rsidRPr="004856F6">
        <w:rPr>
          <w:b w:val="0"/>
          <w:sz w:val="24"/>
          <w:szCs w:val="24"/>
        </w:rPr>
        <w:t xml:space="preserve">далее именуемый «Заказчик», в лице </w:t>
      </w:r>
      <w:r w:rsidRPr="00AC6B68">
        <w:rPr>
          <w:sz w:val="24"/>
          <w:szCs w:val="24"/>
        </w:rPr>
        <w:t xml:space="preserve">директора </w:t>
      </w:r>
      <w:proofErr w:type="spellStart"/>
      <w:r w:rsidRPr="00AC6B68">
        <w:rPr>
          <w:sz w:val="24"/>
          <w:szCs w:val="24"/>
        </w:rPr>
        <w:t>Щепуновой</w:t>
      </w:r>
      <w:proofErr w:type="spellEnd"/>
      <w:r w:rsidRPr="00AC6B68">
        <w:rPr>
          <w:sz w:val="24"/>
          <w:szCs w:val="24"/>
        </w:rPr>
        <w:t xml:space="preserve"> Натальи Анатольевны</w:t>
      </w:r>
      <w:r w:rsidR="00CA68A4" w:rsidRPr="004856F6">
        <w:rPr>
          <w:b w:val="0"/>
          <w:sz w:val="24"/>
          <w:szCs w:val="24"/>
        </w:rPr>
        <w:t xml:space="preserve">, действующего на основании и в соответствии с Уставом, с одной стороны, и </w:t>
      </w:r>
      <w:r w:rsidR="00CA68A4" w:rsidRPr="004856F6">
        <w:rPr>
          <w:b w:val="0"/>
          <w:bCs w:val="0"/>
          <w:sz w:val="24"/>
          <w:szCs w:val="24"/>
        </w:rPr>
        <w:t>_________________</w:t>
      </w:r>
      <w:r w:rsidR="00CA68A4" w:rsidRPr="004856F6">
        <w:rPr>
          <w:b w:val="0"/>
          <w:sz w:val="24"/>
          <w:szCs w:val="24"/>
        </w:rPr>
        <w:t>,  далее именуемое  «Поставщик», в лице _________________, действующей на основании Устава, именуемый в дальнейшем «Поставщик», с другой стороны, вместе</w:t>
      </w:r>
      <w:proofErr w:type="gramEnd"/>
      <w:r w:rsidR="00CA68A4" w:rsidRPr="004856F6">
        <w:rPr>
          <w:b w:val="0"/>
          <w:sz w:val="24"/>
          <w:szCs w:val="24"/>
        </w:rPr>
        <w:t xml:space="preserve"> именуемые «Стороны»  руководствуясь ГК РФ (в том числе </w:t>
      </w:r>
      <w:proofErr w:type="spellStart"/>
      <w:r w:rsidR="00CA68A4" w:rsidRPr="004856F6">
        <w:rPr>
          <w:b w:val="0"/>
          <w:sz w:val="24"/>
          <w:szCs w:val="24"/>
        </w:rPr>
        <w:t>ст.ст</w:t>
      </w:r>
      <w:proofErr w:type="spellEnd"/>
      <w:r w:rsidR="00CA68A4" w:rsidRPr="004856F6">
        <w:rPr>
          <w:b w:val="0"/>
          <w:sz w:val="24"/>
          <w:szCs w:val="24"/>
        </w:rPr>
        <w:t>.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rsidR="00CA68A4" w:rsidRPr="004856F6" w:rsidRDefault="00CA68A4" w:rsidP="00CA68A4">
      <w:pPr>
        <w:pStyle w:val="1"/>
        <w:keepNext w:val="0"/>
        <w:keepLines w:val="0"/>
        <w:numPr>
          <w:ilvl w:val="0"/>
          <w:numId w:val="41"/>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CA68A4" w:rsidRPr="004856F6" w:rsidRDefault="00CA68A4" w:rsidP="00CA68A4">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AC6B68">
        <w:rPr>
          <w:rFonts w:ascii="Times New Roman" w:hAnsi="Times New Roman" w:cs="Times New Roman"/>
          <w:sz w:val="24"/>
          <w:szCs w:val="24"/>
        </w:rPr>
        <w:t xml:space="preserve"> </w:t>
      </w:r>
      <w:r w:rsidR="0047715D">
        <w:rPr>
          <w:rFonts w:ascii="Times New Roman" w:hAnsi="Times New Roman" w:cs="Times New Roman"/>
          <w:b/>
          <w:sz w:val="24"/>
          <w:szCs w:val="24"/>
        </w:rPr>
        <w:t>лекарственные средства</w:t>
      </w:r>
      <w:r w:rsidRPr="004856F6">
        <w:rPr>
          <w:rFonts w:ascii="Times New Roman" w:hAnsi="Times New Roman" w:cs="Times New Roman"/>
          <w:sz w:val="24"/>
          <w:szCs w:val="24"/>
        </w:rPr>
        <w:t xml:space="preserve"> (далее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rsidR="00CA68A4" w:rsidRPr="004856F6" w:rsidRDefault="00CA68A4" w:rsidP="00CA68A4">
      <w:pPr>
        <w:pStyle w:val="ConsPlusNonformat"/>
        <w:widowControl w:val="0"/>
        <w:numPr>
          <w:ilvl w:val="1"/>
          <w:numId w:val="4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proofErr w:type="gramStart"/>
      <w:r w:rsidR="00FD78AC">
        <w:t xml:space="preserve"> </w:t>
      </w:r>
      <w:r w:rsidRPr="004856F6">
        <w:rPr>
          <w:b/>
        </w:rPr>
        <w:t>_________</w:t>
      </w:r>
      <w:r w:rsidRPr="004856F6">
        <w:t xml:space="preserve">(____________________) </w:t>
      </w:r>
      <w:proofErr w:type="gramEnd"/>
      <w:r w:rsidRPr="004856F6">
        <w:t>рублей, без учета НДС.</w:t>
      </w:r>
    </w:p>
    <w:p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CA68A4" w:rsidRPr="004856F6" w:rsidRDefault="00CA68A4" w:rsidP="00CA68A4">
      <w:pPr>
        <w:pStyle w:val="22"/>
        <w:tabs>
          <w:tab w:val="clear" w:pos="0"/>
          <w:tab w:val="left" w:pos="1134"/>
        </w:tabs>
        <w:spacing w:before="57" w:after="57"/>
        <w:ind w:firstLine="567"/>
        <w:jc w:val="both"/>
      </w:pPr>
      <w:r w:rsidRPr="004856F6">
        <w:t>2.2. Источник финансирования: внебюджетные средства.</w:t>
      </w:r>
    </w:p>
    <w:p w:rsidR="00CA68A4" w:rsidRPr="004856F6" w:rsidRDefault="00CA68A4" w:rsidP="00CA68A4">
      <w:pPr>
        <w:tabs>
          <w:tab w:val="left" w:pos="1134"/>
        </w:tabs>
        <w:spacing w:line="295" w:lineRule="exact"/>
        <w:ind w:right="-1"/>
        <w:jc w:val="both"/>
        <w:rPr>
          <w:sz w:val="24"/>
          <w:szCs w:val="24"/>
        </w:rPr>
      </w:pPr>
      <w:r w:rsidRPr="004856F6">
        <w:rPr>
          <w:sz w:val="24"/>
          <w:szCs w:val="24"/>
        </w:rPr>
        <w:t>2.3.Все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AC6B68">
        <w:rPr>
          <w:sz w:val="24"/>
          <w:szCs w:val="24"/>
        </w:rPr>
        <w:t xml:space="preserve"> </w:t>
      </w:r>
      <w:r w:rsidRPr="004856F6">
        <w:rPr>
          <w:sz w:val="24"/>
          <w:szCs w:val="24"/>
        </w:rPr>
        <w:t xml:space="preserve">в течение </w:t>
      </w:r>
      <w:r w:rsidR="00462A48">
        <w:rPr>
          <w:sz w:val="24"/>
          <w:szCs w:val="24"/>
        </w:rPr>
        <w:t>15</w:t>
      </w:r>
      <w:r w:rsidRPr="004856F6">
        <w:rPr>
          <w:sz w:val="24"/>
          <w:szCs w:val="24"/>
        </w:rPr>
        <w:t xml:space="preserve"> (</w:t>
      </w:r>
      <w:r w:rsidR="00462A48">
        <w:rPr>
          <w:sz w:val="24"/>
          <w:szCs w:val="24"/>
        </w:rPr>
        <w:t>пятнадцати</w:t>
      </w:r>
      <w:r w:rsidRPr="004856F6">
        <w:rPr>
          <w:sz w:val="24"/>
          <w:szCs w:val="24"/>
        </w:rPr>
        <w:t xml:space="preserve">) рабочих дней </w:t>
      </w:r>
      <w:proofErr w:type="gramStart"/>
      <w:r w:rsidRPr="004856F6">
        <w:rPr>
          <w:sz w:val="24"/>
          <w:szCs w:val="24"/>
        </w:rPr>
        <w:t>с даты подписания</w:t>
      </w:r>
      <w:proofErr w:type="gramEnd"/>
      <w:r w:rsidR="00AC6B68">
        <w:rPr>
          <w:sz w:val="24"/>
          <w:szCs w:val="24"/>
        </w:rPr>
        <w:t xml:space="preserve"> </w:t>
      </w:r>
      <w:r w:rsidRPr="004856F6">
        <w:rPr>
          <w:sz w:val="24"/>
          <w:szCs w:val="24"/>
        </w:rPr>
        <w:t>Заказчиком документов о приемке.</w:t>
      </w:r>
      <w:r w:rsidR="00FD78AC">
        <w:rPr>
          <w:sz w:val="24"/>
          <w:szCs w:val="24"/>
        </w:rPr>
        <w:t xml:space="preserve"> </w:t>
      </w:r>
    </w:p>
    <w:p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CA68A4" w:rsidRPr="004856F6" w:rsidRDefault="00CA68A4" w:rsidP="00CA68A4">
      <w:pPr>
        <w:pStyle w:val="22"/>
        <w:numPr>
          <w:ilvl w:val="1"/>
          <w:numId w:val="48"/>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rsidR="00CA68A4" w:rsidRPr="004856F6" w:rsidRDefault="00CA68A4" w:rsidP="00CA68A4">
      <w:pPr>
        <w:pStyle w:val="22"/>
        <w:tabs>
          <w:tab w:val="clear" w:pos="0"/>
          <w:tab w:val="left" w:pos="1134"/>
        </w:tabs>
        <w:spacing w:before="120" w:after="57"/>
        <w:ind w:firstLine="567"/>
        <w:jc w:val="both"/>
      </w:pPr>
      <w:r w:rsidRPr="004856F6">
        <w:t>3.1.Качество поставляемого Товара должно соответствовать требованиям, указанным в Приложениях № </w:t>
      </w:r>
      <w:r w:rsidR="001E4491">
        <w:fldChar w:fldCharType="begin" w:fldLock="1"/>
      </w:r>
      <w:r w:rsidR="001E4491">
        <w:instrText xml:space="preserve"> REF _ref_16787711 \h \n \!  \* MERGEFORMAT </w:instrText>
      </w:r>
      <w:r w:rsidR="001E4491">
        <w:fldChar w:fldCharType="separate"/>
      </w:r>
      <w:r w:rsidRPr="004856F6">
        <w:t>1</w:t>
      </w:r>
      <w:r w:rsidR="001E4491">
        <w:fldChar w:fldCharType="end"/>
      </w:r>
      <w:r w:rsidRPr="004856F6">
        <w:t xml:space="preserve"> и № 2 к Договору.</w:t>
      </w:r>
    </w:p>
    <w:p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rsidR="00CA68A4" w:rsidRPr="004856F6" w:rsidRDefault="00CA68A4" w:rsidP="00CA68A4">
      <w:pPr>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Приложениями  № </w:t>
      </w:r>
      <w:r w:rsidR="001E4491">
        <w:fldChar w:fldCharType="begin" w:fldLock="1"/>
      </w:r>
      <w:r w:rsidR="001E4491">
        <w:instrText xml:space="preserve"> REF _ref_16787711 \h \n \!  \* MERGEFORMAT </w:instrText>
      </w:r>
      <w:r w:rsidR="001E4491">
        <w:fldChar w:fldCharType="separate"/>
      </w:r>
      <w:r w:rsidRPr="004856F6">
        <w:t>1</w:t>
      </w:r>
      <w:r w:rsidR="001E4491">
        <w:fldChar w:fldCharType="end"/>
      </w:r>
      <w:r w:rsidRPr="004856F6">
        <w:rPr>
          <w:sz w:val="24"/>
          <w:szCs w:val="24"/>
        </w:rPr>
        <w:t xml:space="preserve"> и № 2 к Контракту. </w:t>
      </w:r>
    </w:p>
    <w:p w:rsidR="00CA68A4" w:rsidRPr="004856F6" w:rsidRDefault="00CA68A4" w:rsidP="00CA68A4">
      <w:pPr>
        <w:ind w:firstLine="540"/>
        <w:jc w:val="both"/>
        <w:rPr>
          <w:noProof/>
          <w:sz w:val="24"/>
          <w:szCs w:val="24"/>
        </w:rPr>
      </w:pPr>
      <w:r w:rsidRPr="004856F6">
        <w:rPr>
          <w:noProof/>
          <w:sz w:val="24"/>
          <w:szCs w:val="24"/>
        </w:rPr>
        <w:t xml:space="preserve">Поставка Товара  осуществляется согласно </w:t>
      </w:r>
      <w:r w:rsidRPr="004856F6">
        <w:rPr>
          <w:sz w:val="24"/>
          <w:szCs w:val="24"/>
        </w:rPr>
        <w:t xml:space="preserve">Приложениям  № </w:t>
      </w:r>
      <w:r w:rsidR="001E4491">
        <w:fldChar w:fldCharType="begin" w:fldLock="1"/>
      </w:r>
      <w:r w:rsidR="001E4491">
        <w:instrText xml:space="preserve"> REF _ref_16787711 \h \n \!  \* MERGEFORMAT </w:instrText>
      </w:r>
      <w:r w:rsidR="001E4491">
        <w:fldChar w:fldCharType="separate"/>
      </w:r>
      <w:r w:rsidRPr="004856F6">
        <w:t>1</w:t>
      </w:r>
      <w:r w:rsidR="001E4491">
        <w:fldChar w:fldCharType="end"/>
      </w:r>
      <w:r w:rsidRPr="004856F6">
        <w:rPr>
          <w:sz w:val="24"/>
          <w:szCs w:val="24"/>
        </w:rPr>
        <w:t> и № 2 к Договору</w:t>
      </w:r>
      <w:r w:rsidRPr="004856F6">
        <w:rPr>
          <w:b/>
          <w:noProof/>
          <w:sz w:val="24"/>
          <w:szCs w:val="24"/>
        </w:rPr>
        <w:t>.</w:t>
      </w:r>
    </w:p>
    <w:p w:rsidR="00CA68A4" w:rsidRPr="004856F6" w:rsidRDefault="00CA68A4" w:rsidP="00CA68A4">
      <w:pPr>
        <w:ind w:firstLine="540"/>
        <w:jc w:val="both"/>
        <w:rPr>
          <w:iCs/>
          <w:sz w:val="24"/>
          <w:szCs w:val="24"/>
        </w:rPr>
      </w:pPr>
      <w:r w:rsidRPr="004856F6">
        <w:rPr>
          <w:iCs/>
          <w:sz w:val="24"/>
          <w:szCs w:val="24"/>
        </w:rPr>
        <w:t>Доставка товара осуществляется Поставщиком  до</w:t>
      </w:r>
      <w:r w:rsidRPr="004856F6">
        <w:rPr>
          <w:sz w:val="24"/>
          <w:szCs w:val="24"/>
        </w:rPr>
        <w:t xml:space="preserve">  Заказчика по адресу: </w:t>
      </w:r>
      <w:r w:rsidR="00AC6B68">
        <w:rPr>
          <w:sz w:val="24"/>
          <w:szCs w:val="24"/>
        </w:rPr>
        <w:t xml:space="preserve">г. Ковров, ул. Дачная, </w:t>
      </w:r>
      <w:r w:rsidR="00AC6B68">
        <w:rPr>
          <w:sz w:val="24"/>
          <w:szCs w:val="24"/>
        </w:rPr>
        <w:lastRenderedPageBreak/>
        <w:t>д.29</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rsidR="00CA68A4" w:rsidRPr="004856F6" w:rsidRDefault="00CA68A4" w:rsidP="00CA68A4">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требованиям,  согласно Приложениям  № </w:t>
      </w:r>
      <w:r w:rsidR="001E4491">
        <w:fldChar w:fldCharType="begin" w:fldLock="1"/>
      </w:r>
      <w:r w:rsidR="001E4491">
        <w:instrText xml:space="preserve"> REF _ref_16787711 \h \n \!  \* MERGEFORMAT </w:instrText>
      </w:r>
      <w:r w:rsidR="001E4491">
        <w:fldChar w:fldCharType="separate"/>
      </w:r>
      <w:r w:rsidRPr="004856F6">
        <w:t>1</w:t>
      </w:r>
      <w:r w:rsidR="001E4491">
        <w:fldChar w:fldCharType="end"/>
      </w:r>
      <w:r w:rsidRPr="004856F6">
        <w:rPr>
          <w:sz w:val="24"/>
          <w:szCs w:val="24"/>
        </w:rPr>
        <w:t xml:space="preserve"> и № 2 к Договору. </w:t>
      </w:r>
    </w:p>
    <w:p w:rsidR="00CA68A4" w:rsidRPr="004856F6" w:rsidRDefault="00CA68A4" w:rsidP="00CA68A4">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CA68A4" w:rsidRPr="004856F6" w:rsidRDefault="00CA68A4" w:rsidP="00CA68A4">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5.1. Заказчик обязуется осуществить с участием Поставщика приемку Товара (осмотр, проверку и принятие) в сроки и время, установленные </w:t>
      </w:r>
      <w:r w:rsidR="0047715D">
        <w:rPr>
          <w:rFonts w:ascii="Times New Roman" w:hAnsi="Times New Roman"/>
          <w:b w:val="0"/>
          <w:bCs w:val="0"/>
          <w:i w:val="0"/>
          <w:iCs w:val="0"/>
          <w:sz w:val="24"/>
          <w:szCs w:val="24"/>
        </w:rPr>
        <w:t xml:space="preserve">в </w:t>
      </w:r>
      <w:r w:rsidR="0047715D" w:rsidRPr="0047715D">
        <w:rPr>
          <w:rFonts w:ascii="Times New Roman" w:hAnsi="Times New Roman"/>
          <w:b w:val="0"/>
          <w:bCs w:val="0"/>
          <w:i w:val="0"/>
          <w:iCs w:val="0"/>
          <w:sz w:val="24"/>
          <w:szCs w:val="24"/>
        </w:rPr>
        <w:t>Приложениях № 1 и № 2</w:t>
      </w:r>
      <w:r w:rsidRPr="004856F6">
        <w:rPr>
          <w:rFonts w:ascii="Times New Roman" w:hAnsi="Times New Roman"/>
          <w:b w:val="0"/>
          <w:bCs w:val="0"/>
          <w:i w:val="0"/>
          <w:iCs w:val="0"/>
          <w:sz w:val="24"/>
          <w:szCs w:val="24"/>
        </w:rPr>
        <w:t>.</w:t>
      </w:r>
    </w:p>
    <w:p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rsidR="00CA68A4" w:rsidRPr="004856F6" w:rsidRDefault="00CA68A4" w:rsidP="00CA68A4">
      <w:pPr>
        <w:pStyle w:val="22"/>
        <w:tabs>
          <w:tab w:val="clear" w:pos="0"/>
          <w:tab w:val="left" w:pos="1134"/>
        </w:tabs>
        <w:ind w:firstLine="567"/>
        <w:jc w:val="both"/>
      </w:pPr>
      <w:r w:rsidRPr="004856F6">
        <w:t>6.1. Поставщик обязан:</w:t>
      </w:r>
    </w:p>
    <w:p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rsidR="00CA68A4" w:rsidRPr="004856F6" w:rsidRDefault="00CA68A4" w:rsidP="00CA68A4">
      <w:pPr>
        <w:pStyle w:val="22"/>
        <w:tabs>
          <w:tab w:val="clear" w:pos="0"/>
          <w:tab w:val="left" w:pos="1134"/>
        </w:tabs>
        <w:ind w:firstLine="567"/>
        <w:jc w:val="both"/>
      </w:pPr>
      <w:r w:rsidRPr="004856F6">
        <w:t>6.2. Поставщик вправе:</w:t>
      </w:r>
    </w:p>
    <w:p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CA68A4" w:rsidRPr="004856F6" w:rsidRDefault="00CA68A4" w:rsidP="00CA68A4">
      <w:pPr>
        <w:pStyle w:val="22"/>
        <w:tabs>
          <w:tab w:val="clear" w:pos="0"/>
          <w:tab w:val="left" w:pos="1134"/>
        </w:tabs>
        <w:ind w:firstLine="567"/>
        <w:jc w:val="both"/>
      </w:pPr>
      <w:r w:rsidRPr="004856F6">
        <w:t>6.3. Заказчик обязан:</w:t>
      </w:r>
    </w:p>
    <w:p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CA68A4" w:rsidRPr="004856F6" w:rsidRDefault="00CA68A4" w:rsidP="00CA68A4">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CA68A4" w:rsidRPr="004856F6" w:rsidRDefault="00CA68A4" w:rsidP="00CA68A4">
      <w:pPr>
        <w:pStyle w:val="22"/>
        <w:tabs>
          <w:tab w:val="clear" w:pos="0"/>
          <w:tab w:val="left" w:pos="1134"/>
        </w:tabs>
        <w:ind w:firstLine="539"/>
        <w:jc w:val="both"/>
      </w:pPr>
      <w:r w:rsidRPr="004856F6">
        <w:lastRenderedPageBreak/>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A68A4" w:rsidRPr="004856F6" w:rsidRDefault="00CA68A4" w:rsidP="00CA68A4">
      <w:pPr>
        <w:pStyle w:val="211"/>
        <w:spacing w:after="0"/>
        <w:ind w:left="0" w:firstLine="539"/>
        <w:jc w:val="both"/>
        <w:rPr>
          <w:b/>
          <w:bCs/>
          <w:color w:val="000000"/>
        </w:rPr>
      </w:pPr>
    </w:p>
    <w:p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CA68A4" w:rsidRPr="004856F6" w:rsidRDefault="00CA68A4" w:rsidP="00CA68A4">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CA68A4" w:rsidRPr="004856F6" w:rsidRDefault="00CA68A4" w:rsidP="00CA68A4">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CA68A4" w:rsidRPr="004856F6" w:rsidRDefault="00CA68A4" w:rsidP="00CA68A4">
      <w:pPr>
        <w:shd w:val="clear" w:color="auto" w:fill="FFFFFF"/>
        <w:ind w:firstLine="539"/>
        <w:jc w:val="both"/>
        <w:rPr>
          <w:sz w:val="24"/>
          <w:szCs w:val="24"/>
        </w:rPr>
      </w:pPr>
      <w:r w:rsidRPr="004856F6">
        <w:rPr>
          <w:color w:val="000000"/>
          <w:sz w:val="24"/>
          <w:szCs w:val="24"/>
        </w:rPr>
        <w:lastRenderedPageBreak/>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rsidR="00CA68A4" w:rsidRPr="004856F6" w:rsidRDefault="00CA68A4" w:rsidP="00CA68A4">
      <w:pPr>
        <w:shd w:val="clear" w:color="auto" w:fill="FFFFFF"/>
        <w:ind w:firstLine="539"/>
        <w:jc w:val="both"/>
        <w:rPr>
          <w:bCs/>
          <w:sz w:val="24"/>
          <w:szCs w:val="24"/>
        </w:rPr>
      </w:pPr>
    </w:p>
    <w:p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CA68A4" w:rsidRPr="004856F6" w:rsidRDefault="00CA68A4" w:rsidP="00CA68A4">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CA68A4" w:rsidRPr="00136A25" w:rsidRDefault="00CA68A4" w:rsidP="00CA68A4">
      <w:pPr>
        <w:widowControl/>
        <w:tabs>
          <w:tab w:val="left" w:pos="360"/>
        </w:tabs>
        <w:autoSpaceDE/>
        <w:autoSpaceDN/>
        <w:adjustRightInd/>
        <w:jc w:val="both"/>
        <w:rPr>
          <w:sz w:val="24"/>
          <w:szCs w:val="24"/>
        </w:rPr>
      </w:pPr>
      <w:r w:rsidRPr="004856F6">
        <w:rPr>
          <w:b/>
          <w:sz w:val="24"/>
          <w:szCs w:val="24"/>
        </w:rPr>
        <w:tab/>
      </w:r>
      <w:r w:rsidRPr="004856F6">
        <w:rPr>
          <w:b/>
          <w:sz w:val="24"/>
          <w:szCs w:val="24"/>
        </w:rPr>
        <w:tab/>
      </w:r>
      <w:r w:rsidRPr="00136A25">
        <w:rPr>
          <w:sz w:val="24"/>
          <w:szCs w:val="24"/>
        </w:rPr>
        <w:t xml:space="preserve">Настоящий Договор заключен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w:t>
      </w:r>
      <w:r w:rsidRPr="00136A25">
        <w:rPr>
          <w:color w:val="000000"/>
          <w:sz w:val="24"/>
          <w:szCs w:val="24"/>
        </w:rPr>
        <w:t>программно-аппаратных средств электронной площадки</w:t>
      </w:r>
      <w:r w:rsidRPr="00136A25">
        <w:rPr>
          <w:sz w:val="24"/>
          <w:szCs w:val="24"/>
        </w:rPr>
        <w:t>«</w:t>
      </w:r>
      <w:proofErr w:type="spellStart"/>
      <w:r w:rsidRPr="00136A25">
        <w:rPr>
          <w:sz w:val="24"/>
          <w:szCs w:val="24"/>
          <w:lang w:val="en-US"/>
        </w:rPr>
        <w:t>VladZakupki</w:t>
      </w:r>
      <w:proofErr w:type="spellEnd"/>
      <w:r w:rsidRPr="00136A25">
        <w:rPr>
          <w:sz w:val="24"/>
          <w:szCs w:val="24"/>
        </w:rPr>
        <w:t xml:space="preserve">». </w:t>
      </w:r>
    </w:p>
    <w:p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CA68A4" w:rsidRPr="004856F6" w:rsidRDefault="00CA68A4" w:rsidP="00CA68A4">
      <w:pPr>
        <w:shd w:val="clear" w:color="auto" w:fill="FFFFFF"/>
        <w:jc w:val="both"/>
        <w:rPr>
          <w:sz w:val="24"/>
          <w:szCs w:val="24"/>
        </w:rPr>
      </w:pPr>
      <w:r w:rsidRPr="004856F6">
        <w:rPr>
          <w:sz w:val="24"/>
          <w:szCs w:val="24"/>
        </w:rPr>
        <w:t>11.3.  С момента заключения Договора Поставщик обязан:</w:t>
      </w:r>
    </w:p>
    <w:p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w:t>
      </w:r>
      <w:proofErr w:type="gramStart"/>
      <w:r w:rsidRPr="004856F6">
        <w:rPr>
          <w:sz w:val="24"/>
          <w:szCs w:val="24"/>
        </w:rPr>
        <w:t>дств св</w:t>
      </w:r>
      <w:proofErr w:type="gramEnd"/>
      <w:r w:rsidRPr="004856F6">
        <w:rPr>
          <w:sz w:val="24"/>
          <w:szCs w:val="24"/>
        </w:rPr>
        <w:t>язи (телефон, факс, электронная почта), указанных в разделе «Поставщик» параграфа 11 настоящего Договора;</w:t>
      </w:r>
    </w:p>
    <w:p w:rsidR="00CA68A4" w:rsidRPr="004856F6" w:rsidRDefault="00CA68A4" w:rsidP="00CA68A4">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rsidR="00CA68A4" w:rsidRPr="004856F6" w:rsidRDefault="00CA68A4" w:rsidP="00CA68A4">
      <w:pPr>
        <w:rPr>
          <w:sz w:val="24"/>
          <w:szCs w:val="24"/>
        </w:rPr>
      </w:pPr>
      <w:r w:rsidRPr="004856F6">
        <w:rPr>
          <w:sz w:val="24"/>
          <w:szCs w:val="24"/>
        </w:rPr>
        <w:tab/>
        <w:t>- Приложение № 1</w:t>
      </w:r>
    </w:p>
    <w:p w:rsidR="00CA68A4" w:rsidRPr="004856F6" w:rsidRDefault="00CA68A4" w:rsidP="00CA68A4">
      <w:pPr>
        <w:ind w:firstLine="708"/>
        <w:rPr>
          <w:sz w:val="24"/>
          <w:szCs w:val="24"/>
        </w:rPr>
      </w:pPr>
      <w:r w:rsidRPr="004856F6">
        <w:rPr>
          <w:sz w:val="24"/>
          <w:szCs w:val="24"/>
        </w:rPr>
        <w:t>- Приложение № 2</w:t>
      </w:r>
    </w:p>
    <w:p w:rsidR="00CA68A4" w:rsidRPr="004856F6" w:rsidRDefault="00CA68A4" w:rsidP="00CA68A4">
      <w:pPr>
        <w:rPr>
          <w:sz w:val="24"/>
          <w:szCs w:val="24"/>
        </w:rPr>
      </w:pPr>
    </w:p>
    <w:p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298"/>
        <w:gridCol w:w="5406"/>
      </w:tblGrid>
      <w:tr w:rsidR="00CA68A4" w:rsidRPr="004856F6" w:rsidTr="00267765">
        <w:tc>
          <w:tcPr>
            <w:tcW w:w="2475" w:type="pct"/>
            <w:tcBorders>
              <w:top w:val="single" w:sz="2" w:space="0" w:color="auto"/>
              <w:left w:val="single" w:sz="2" w:space="0" w:color="auto"/>
              <w:bottom w:val="single" w:sz="2" w:space="0" w:color="auto"/>
              <w:right w:val="single" w:sz="2" w:space="0" w:color="auto"/>
            </w:tcBorders>
            <w:hideMark/>
          </w:tcPr>
          <w:p w:rsidR="00CA68A4" w:rsidRPr="004856F6" w:rsidRDefault="00CA68A4" w:rsidP="00267765">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CA68A4" w:rsidRPr="004856F6" w:rsidRDefault="00CA68A4" w:rsidP="00267765">
            <w:pPr>
              <w:keepNext/>
              <w:jc w:val="center"/>
              <w:rPr>
                <w:sz w:val="24"/>
                <w:szCs w:val="24"/>
              </w:rPr>
            </w:pPr>
            <w:r w:rsidRPr="004856F6">
              <w:rPr>
                <w:b/>
                <w:sz w:val="24"/>
                <w:szCs w:val="24"/>
              </w:rPr>
              <w:t>Поставщик</w:t>
            </w:r>
          </w:p>
        </w:tc>
      </w:tr>
      <w:tr w:rsidR="00CA68A4" w:rsidRPr="004856F6" w:rsidTr="00267765">
        <w:tc>
          <w:tcPr>
            <w:tcW w:w="2475" w:type="pct"/>
            <w:tcBorders>
              <w:top w:val="single" w:sz="2" w:space="0" w:color="auto"/>
              <w:left w:val="single" w:sz="2" w:space="0" w:color="auto"/>
              <w:bottom w:val="single" w:sz="2" w:space="0" w:color="auto"/>
              <w:right w:val="single" w:sz="2" w:space="0" w:color="auto"/>
            </w:tcBorders>
            <w:hideMark/>
          </w:tcPr>
          <w:p w:rsidR="00315FA5" w:rsidRPr="00315FA5" w:rsidRDefault="00315FA5" w:rsidP="00315FA5">
            <w:pPr>
              <w:rPr>
                <w:spacing w:val="2"/>
                <w:sz w:val="21"/>
                <w:szCs w:val="21"/>
              </w:rPr>
            </w:pPr>
          </w:p>
          <w:p w:rsidR="00315FA5" w:rsidRPr="00315FA5" w:rsidRDefault="00315FA5" w:rsidP="00315FA5">
            <w:pPr>
              <w:rPr>
                <w:spacing w:val="2"/>
                <w:sz w:val="21"/>
                <w:szCs w:val="21"/>
              </w:rPr>
            </w:pPr>
            <w:r w:rsidRPr="00315FA5">
              <w:rPr>
                <w:spacing w:val="2"/>
                <w:sz w:val="21"/>
                <w:szCs w:val="21"/>
              </w:rPr>
              <w:t>ГБУСОВО «</w:t>
            </w:r>
            <w:proofErr w:type="spellStart"/>
            <w:r w:rsidRPr="00315FA5">
              <w:rPr>
                <w:spacing w:val="2"/>
                <w:sz w:val="21"/>
                <w:szCs w:val="21"/>
              </w:rPr>
              <w:t>Новлянский</w:t>
            </w:r>
            <w:proofErr w:type="spellEnd"/>
            <w:r w:rsidRPr="00315FA5">
              <w:rPr>
                <w:spacing w:val="2"/>
                <w:sz w:val="21"/>
                <w:szCs w:val="21"/>
              </w:rPr>
              <w:t xml:space="preserve"> дом-интернат для престарелых и инвалидов»</w:t>
            </w:r>
          </w:p>
          <w:p w:rsidR="00315FA5" w:rsidRPr="00315FA5" w:rsidRDefault="00315FA5" w:rsidP="00315FA5">
            <w:pPr>
              <w:rPr>
                <w:spacing w:val="2"/>
                <w:sz w:val="21"/>
                <w:szCs w:val="21"/>
              </w:rPr>
            </w:pPr>
            <w:r w:rsidRPr="00315FA5">
              <w:rPr>
                <w:spacing w:val="2"/>
                <w:sz w:val="21"/>
                <w:szCs w:val="21"/>
              </w:rPr>
              <w:t xml:space="preserve">Место нахождения: 602337, </w:t>
            </w:r>
            <w:proofErr w:type="gramStart"/>
            <w:r w:rsidRPr="00315FA5">
              <w:rPr>
                <w:spacing w:val="2"/>
                <w:sz w:val="21"/>
                <w:szCs w:val="21"/>
              </w:rPr>
              <w:t>Владимирская</w:t>
            </w:r>
            <w:proofErr w:type="gramEnd"/>
            <w:r w:rsidRPr="00315FA5">
              <w:rPr>
                <w:spacing w:val="2"/>
                <w:sz w:val="21"/>
                <w:szCs w:val="21"/>
              </w:rPr>
              <w:t xml:space="preserve"> обл., </w:t>
            </w:r>
            <w:proofErr w:type="spellStart"/>
            <w:r w:rsidRPr="00315FA5">
              <w:rPr>
                <w:spacing w:val="2"/>
                <w:sz w:val="21"/>
                <w:szCs w:val="21"/>
              </w:rPr>
              <w:t>Селивановский</w:t>
            </w:r>
            <w:proofErr w:type="spellEnd"/>
            <w:r w:rsidRPr="00315FA5">
              <w:rPr>
                <w:spacing w:val="2"/>
                <w:sz w:val="21"/>
                <w:szCs w:val="21"/>
              </w:rPr>
              <w:t xml:space="preserve"> район, п. </w:t>
            </w:r>
            <w:proofErr w:type="spellStart"/>
            <w:r w:rsidRPr="00315FA5">
              <w:rPr>
                <w:spacing w:val="2"/>
                <w:sz w:val="21"/>
                <w:szCs w:val="21"/>
              </w:rPr>
              <w:t>Новлянка</w:t>
            </w:r>
            <w:proofErr w:type="spellEnd"/>
            <w:r w:rsidRPr="00315FA5">
              <w:rPr>
                <w:spacing w:val="2"/>
                <w:sz w:val="21"/>
                <w:szCs w:val="21"/>
              </w:rPr>
              <w:t>, ул. Парковая, д.1.</w:t>
            </w:r>
          </w:p>
          <w:p w:rsidR="00315FA5" w:rsidRPr="00315FA5" w:rsidRDefault="00315FA5" w:rsidP="00315FA5">
            <w:pPr>
              <w:rPr>
                <w:spacing w:val="2"/>
                <w:sz w:val="21"/>
                <w:szCs w:val="21"/>
              </w:rPr>
            </w:pPr>
            <w:r w:rsidRPr="00315FA5">
              <w:rPr>
                <w:spacing w:val="2"/>
                <w:sz w:val="21"/>
                <w:szCs w:val="21"/>
              </w:rPr>
              <w:t xml:space="preserve">Почтовый адрес: 602337, </w:t>
            </w:r>
            <w:proofErr w:type="gramStart"/>
            <w:r w:rsidRPr="00315FA5">
              <w:rPr>
                <w:spacing w:val="2"/>
                <w:sz w:val="21"/>
                <w:szCs w:val="21"/>
              </w:rPr>
              <w:t>Владимирская</w:t>
            </w:r>
            <w:proofErr w:type="gramEnd"/>
            <w:r w:rsidRPr="00315FA5">
              <w:rPr>
                <w:spacing w:val="2"/>
                <w:sz w:val="21"/>
                <w:szCs w:val="21"/>
              </w:rPr>
              <w:t xml:space="preserve"> обл., </w:t>
            </w:r>
            <w:proofErr w:type="spellStart"/>
            <w:r w:rsidRPr="00315FA5">
              <w:rPr>
                <w:spacing w:val="2"/>
                <w:sz w:val="21"/>
                <w:szCs w:val="21"/>
              </w:rPr>
              <w:t>Селивановский</w:t>
            </w:r>
            <w:proofErr w:type="spellEnd"/>
            <w:r w:rsidRPr="00315FA5">
              <w:rPr>
                <w:spacing w:val="2"/>
                <w:sz w:val="21"/>
                <w:szCs w:val="21"/>
              </w:rPr>
              <w:t xml:space="preserve"> район, п. </w:t>
            </w:r>
            <w:proofErr w:type="spellStart"/>
            <w:r w:rsidRPr="00315FA5">
              <w:rPr>
                <w:spacing w:val="2"/>
                <w:sz w:val="21"/>
                <w:szCs w:val="21"/>
              </w:rPr>
              <w:t>Новлянка</w:t>
            </w:r>
            <w:proofErr w:type="spellEnd"/>
            <w:r w:rsidRPr="00315FA5">
              <w:rPr>
                <w:spacing w:val="2"/>
                <w:sz w:val="21"/>
                <w:szCs w:val="21"/>
              </w:rPr>
              <w:t>, ул. Парковая, д.1.</w:t>
            </w:r>
          </w:p>
          <w:p w:rsidR="00315FA5" w:rsidRPr="00315FA5" w:rsidRDefault="00315FA5" w:rsidP="00315FA5">
            <w:pPr>
              <w:rPr>
                <w:spacing w:val="2"/>
                <w:sz w:val="21"/>
                <w:szCs w:val="21"/>
              </w:rPr>
            </w:pPr>
            <w:r w:rsidRPr="00315FA5">
              <w:rPr>
                <w:spacing w:val="2"/>
                <w:sz w:val="21"/>
                <w:szCs w:val="21"/>
              </w:rPr>
              <w:t>Телефон: (49236) 7-21-26, 7-21-01</w:t>
            </w:r>
          </w:p>
          <w:p w:rsidR="00315FA5" w:rsidRPr="00315FA5" w:rsidRDefault="00315FA5" w:rsidP="00315FA5">
            <w:pPr>
              <w:rPr>
                <w:spacing w:val="2"/>
                <w:sz w:val="21"/>
                <w:szCs w:val="21"/>
              </w:rPr>
            </w:pPr>
            <w:r w:rsidRPr="00315FA5">
              <w:rPr>
                <w:spacing w:val="2"/>
                <w:sz w:val="21"/>
                <w:szCs w:val="21"/>
              </w:rPr>
              <w:t xml:space="preserve"> Электронная почта: novlyansky_dm@uszn.avo.ru    </w:t>
            </w:r>
          </w:p>
          <w:p w:rsidR="00315FA5" w:rsidRPr="00315FA5" w:rsidRDefault="00315FA5" w:rsidP="00315FA5">
            <w:pPr>
              <w:rPr>
                <w:spacing w:val="2"/>
                <w:sz w:val="21"/>
                <w:szCs w:val="21"/>
              </w:rPr>
            </w:pPr>
            <w:r w:rsidRPr="00315FA5">
              <w:rPr>
                <w:spacing w:val="2"/>
                <w:sz w:val="21"/>
                <w:szCs w:val="21"/>
              </w:rPr>
              <w:t>ОГРН 1023302752076</w:t>
            </w:r>
          </w:p>
          <w:p w:rsidR="00315FA5" w:rsidRPr="00315FA5" w:rsidRDefault="00315FA5" w:rsidP="00315FA5">
            <w:pPr>
              <w:rPr>
                <w:spacing w:val="2"/>
                <w:sz w:val="21"/>
                <w:szCs w:val="21"/>
              </w:rPr>
            </w:pPr>
            <w:r w:rsidRPr="00315FA5">
              <w:rPr>
                <w:spacing w:val="2"/>
                <w:sz w:val="21"/>
                <w:szCs w:val="21"/>
              </w:rPr>
              <w:t>ИНН 3322004044 </w:t>
            </w:r>
          </w:p>
          <w:p w:rsidR="00315FA5" w:rsidRPr="00315FA5" w:rsidRDefault="00315FA5" w:rsidP="00315FA5">
            <w:pPr>
              <w:rPr>
                <w:spacing w:val="2"/>
                <w:sz w:val="21"/>
                <w:szCs w:val="21"/>
              </w:rPr>
            </w:pPr>
            <w:r w:rsidRPr="00315FA5">
              <w:rPr>
                <w:spacing w:val="2"/>
                <w:sz w:val="21"/>
                <w:szCs w:val="21"/>
              </w:rPr>
              <w:t>КПП 332201001</w:t>
            </w:r>
          </w:p>
          <w:p w:rsidR="00315FA5" w:rsidRPr="00315FA5" w:rsidRDefault="00315FA5" w:rsidP="00315FA5">
            <w:pPr>
              <w:rPr>
                <w:spacing w:val="2"/>
                <w:sz w:val="21"/>
                <w:szCs w:val="21"/>
              </w:rPr>
            </w:pPr>
            <w:r w:rsidRPr="00315FA5">
              <w:rPr>
                <w:spacing w:val="2"/>
                <w:sz w:val="21"/>
                <w:szCs w:val="21"/>
              </w:rPr>
              <w:t>ОКПО 54606348</w:t>
            </w:r>
          </w:p>
          <w:p w:rsidR="00315FA5" w:rsidRPr="00315FA5" w:rsidRDefault="00315FA5" w:rsidP="00315FA5">
            <w:pPr>
              <w:rPr>
                <w:spacing w:val="2"/>
                <w:sz w:val="21"/>
                <w:szCs w:val="21"/>
              </w:rPr>
            </w:pPr>
            <w:r w:rsidRPr="00315FA5">
              <w:rPr>
                <w:spacing w:val="2"/>
                <w:sz w:val="21"/>
                <w:szCs w:val="21"/>
              </w:rPr>
              <w:t>МФВО (ГБУСОВО «</w:t>
            </w:r>
            <w:proofErr w:type="spellStart"/>
            <w:r w:rsidRPr="00315FA5">
              <w:rPr>
                <w:spacing w:val="2"/>
                <w:sz w:val="21"/>
                <w:szCs w:val="21"/>
              </w:rPr>
              <w:t>Новлянский</w:t>
            </w:r>
            <w:proofErr w:type="spellEnd"/>
            <w:r w:rsidRPr="00315FA5">
              <w:rPr>
                <w:spacing w:val="2"/>
                <w:sz w:val="21"/>
                <w:szCs w:val="21"/>
              </w:rPr>
              <w:t xml:space="preserve"> дом-интернат для престарелых и инвалидов»), </w:t>
            </w:r>
            <w:proofErr w:type="gramStart"/>
            <w:r w:rsidRPr="00315FA5">
              <w:rPr>
                <w:spacing w:val="2"/>
                <w:sz w:val="21"/>
                <w:szCs w:val="21"/>
              </w:rPr>
              <w:t>л</w:t>
            </w:r>
            <w:proofErr w:type="gramEnd"/>
            <w:r w:rsidRPr="00315FA5">
              <w:rPr>
                <w:spacing w:val="2"/>
                <w:sz w:val="21"/>
                <w:szCs w:val="21"/>
              </w:rPr>
              <w:t xml:space="preserve">/с802Х7511000 </w:t>
            </w:r>
          </w:p>
          <w:p w:rsidR="00315FA5" w:rsidRPr="00315FA5" w:rsidRDefault="00315FA5" w:rsidP="00315FA5">
            <w:pPr>
              <w:rPr>
                <w:spacing w:val="2"/>
                <w:sz w:val="21"/>
                <w:szCs w:val="21"/>
              </w:rPr>
            </w:pPr>
            <w:proofErr w:type="gramStart"/>
            <w:r w:rsidRPr="00315FA5">
              <w:rPr>
                <w:spacing w:val="2"/>
                <w:sz w:val="21"/>
                <w:szCs w:val="21"/>
              </w:rPr>
              <w:t>Р</w:t>
            </w:r>
            <w:proofErr w:type="gramEnd"/>
            <w:r w:rsidRPr="00315FA5">
              <w:rPr>
                <w:spacing w:val="2"/>
                <w:sz w:val="21"/>
                <w:szCs w:val="21"/>
              </w:rPr>
              <w:t>/03224643170000003201</w:t>
            </w:r>
          </w:p>
          <w:p w:rsidR="00315FA5" w:rsidRPr="00315FA5" w:rsidRDefault="00315FA5" w:rsidP="00315FA5">
            <w:pPr>
              <w:rPr>
                <w:spacing w:val="2"/>
                <w:sz w:val="21"/>
                <w:szCs w:val="21"/>
              </w:rPr>
            </w:pPr>
            <w:r w:rsidRPr="00315FA5">
              <w:rPr>
                <w:spacing w:val="2"/>
                <w:sz w:val="21"/>
                <w:szCs w:val="21"/>
              </w:rPr>
              <w:t xml:space="preserve">ОКЦ №1 </w:t>
            </w:r>
            <w:proofErr w:type="spellStart"/>
            <w:r w:rsidRPr="00315FA5">
              <w:rPr>
                <w:spacing w:val="2"/>
                <w:sz w:val="21"/>
                <w:szCs w:val="21"/>
              </w:rPr>
              <w:t>Волго_Вятское</w:t>
            </w:r>
            <w:proofErr w:type="spellEnd"/>
            <w:r w:rsidRPr="00315FA5">
              <w:rPr>
                <w:spacing w:val="2"/>
                <w:sz w:val="21"/>
                <w:szCs w:val="21"/>
              </w:rPr>
              <w:t xml:space="preserve"> ГУ Банка России//Управление Федерального казначейства по Нижегородской области</w:t>
            </w:r>
          </w:p>
          <w:p w:rsidR="00315FA5" w:rsidRPr="00315FA5" w:rsidRDefault="00315FA5" w:rsidP="00315FA5">
            <w:pPr>
              <w:rPr>
                <w:spacing w:val="2"/>
                <w:sz w:val="21"/>
                <w:szCs w:val="21"/>
              </w:rPr>
            </w:pPr>
            <w:r w:rsidRPr="00315FA5">
              <w:rPr>
                <w:spacing w:val="2"/>
                <w:sz w:val="21"/>
                <w:szCs w:val="21"/>
              </w:rPr>
              <w:t>БИК 012202102</w:t>
            </w:r>
          </w:p>
          <w:p w:rsidR="00315FA5" w:rsidRPr="00315FA5" w:rsidRDefault="00315FA5" w:rsidP="00315FA5">
            <w:pPr>
              <w:rPr>
                <w:spacing w:val="2"/>
                <w:sz w:val="21"/>
                <w:szCs w:val="21"/>
              </w:rPr>
            </w:pPr>
            <w:r w:rsidRPr="00315FA5">
              <w:rPr>
                <w:spacing w:val="2"/>
                <w:sz w:val="21"/>
                <w:szCs w:val="21"/>
              </w:rPr>
              <w:t>К/</w:t>
            </w:r>
            <w:proofErr w:type="spellStart"/>
            <w:r w:rsidRPr="00315FA5">
              <w:rPr>
                <w:spacing w:val="2"/>
                <w:sz w:val="21"/>
                <w:szCs w:val="21"/>
              </w:rPr>
              <w:t>сч</w:t>
            </w:r>
            <w:proofErr w:type="spellEnd"/>
            <w:r w:rsidRPr="00315FA5">
              <w:rPr>
                <w:spacing w:val="2"/>
                <w:sz w:val="21"/>
                <w:szCs w:val="21"/>
              </w:rPr>
              <w:t xml:space="preserve"> 40102810945370000024</w:t>
            </w:r>
          </w:p>
          <w:p w:rsidR="00CA68A4" w:rsidRPr="004856F6" w:rsidRDefault="00CA68A4" w:rsidP="00467064">
            <w:pPr>
              <w:pStyle w:val="Normalunindented"/>
              <w:spacing w:before="0" w:after="0" w:line="240" w:lineRule="auto"/>
              <w:jc w:val="left"/>
              <w:rPr>
                <w:sz w:val="24"/>
                <w:szCs w:val="24"/>
              </w:rPr>
            </w:pPr>
          </w:p>
        </w:tc>
        <w:tc>
          <w:tcPr>
            <w:tcW w:w="2525" w:type="pct"/>
            <w:tcBorders>
              <w:top w:val="single" w:sz="2" w:space="0" w:color="auto"/>
              <w:left w:val="single" w:sz="2" w:space="0" w:color="auto"/>
              <w:bottom w:val="single" w:sz="2" w:space="0" w:color="auto"/>
              <w:right w:val="single" w:sz="2" w:space="0" w:color="auto"/>
            </w:tcBorders>
          </w:tcPr>
          <w:p w:rsidR="00CA68A4" w:rsidRPr="004856F6" w:rsidRDefault="00CA68A4" w:rsidP="00267765">
            <w:pPr>
              <w:rPr>
                <w:sz w:val="24"/>
                <w:szCs w:val="24"/>
              </w:rPr>
            </w:pPr>
          </w:p>
        </w:tc>
      </w:tr>
      <w:tr w:rsidR="00CA68A4" w:rsidRPr="004856F6" w:rsidTr="00267765">
        <w:tc>
          <w:tcPr>
            <w:tcW w:w="2475" w:type="pct"/>
            <w:tcBorders>
              <w:top w:val="single" w:sz="2" w:space="0" w:color="auto"/>
              <w:left w:val="single" w:sz="2" w:space="0" w:color="auto"/>
              <w:bottom w:val="single" w:sz="2" w:space="0" w:color="auto"/>
              <w:right w:val="single" w:sz="2" w:space="0" w:color="auto"/>
            </w:tcBorders>
          </w:tcPr>
          <w:p w:rsidR="00CA68A4" w:rsidRPr="004856F6" w:rsidRDefault="00CA68A4" w:rsidP="00267765">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(подпись)    </w:t>
            </w:r>
            <w:r w:rsidRPr="004856F6">
              <w:rPr>
                <w:sz w:val="24"/>
                <w:szCs w:val="24"/>
              </w:rPr>
              <w:t xml:space="preserve"> /</w:t>
            </w:r>
            <w:proofErr w:type="spellStart"/>
            <w:r w:rsidR="00A6375C">
              <w:rPr>
                <w:sz w:val="24"/>
                <w:szCs w:val="24"/>
              </w:rPr>
              <w:t>Л.</w:t>
            </w:r>
            <w:r w:rsidR="00136A25">
              <w:rPr>
                <w:sz w:val="24"/>
                <w:szCs w:val="24"/>
              </w:rPr>
              <w:t>А</w:t>
            </w:r>
            <w:r w:rsidR="00A6375C">
              <w:rPr>
                <w:sz w:val="24"/>
                <w:szCs w:val="24"/>
              </w:rPr>
              <w:t>Скворцова</w:t>
            </w:r>
            <w:proofErr w:type="spellEnd"/>
            <w:r w:rsidRPr="004856F6">
              <w:rPr>
                <w:sz w:val="24"/>
                <w:szCs w:val="24"/>
              </w:rPr>
              <w:t>/</w:t>
            </w:r>
          </w:p>
          <w:p w:rsidR="00CA68A4" w:rsidRPr="004856F6" w:rsidRDefault="00136A25" w:rsidP="00267765">
            <w:pPr>
              <w:pStyle w:val="Normalunindented"/>
              <w:keepNext/>
              <w:spacing w:before="0" w:after="0" w:line="240" w:lineRule="auto"/>
              <w:jc w:val="left"/>
              <w:rPr>
                <w:sz w:val="24"/>
                <w:szCs w:val="24"/>
              </w:rPr>
            </w:pPr>
            <w:r>
              <w:rPr>
                <w:sz w:val="24"/>
                <w:szCs w:val="24"/>
              </w:rPr>
              <w:t xml:space="preserve">         </w:t>
            </w:r>
            <w:r w:rsidR="00CA68A4"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CA68A4" w:rsidRPr="004856F6" w:rsidRDefault="00CA68A4" w:rsidP="00267765">
            <w:pPr>
              <w:pStyle w:val="Normalunindented"/>
              <w:keepNext/>
              <w:spacing w:before="0" w:after="0" w:line="240" w:lineRule="auto"/>
              <w:jc w:val="left"/>
              <w:rPr>
                <w:sz w:val="24"/>
                <w:szCs w:val="24"/>
              </w:rPr>
            </w:pPr>
            <w:r w:rsidRPr="004856F6">
              <w:rPr>
                <w:sz w:val="24"/>
                <w:szCs w:val="24"/>
              </w:rPr>
              <w:t>от имени Поставщика:</w:t>
            </w:r>
          </w:p>
          <w:p w:rsidR="00CA68A4" w:rsidRPr="004856F6" w:rsidRDefault="00CA68A4" w:rsidP="00267765">
            <w:pPr>
              <w:pStyle w:val="Normalunindented"/>
              <w:keepNext/>
              <w:spacing w:before="0" w:after="0" w:line="240" w:lineRule="auto"/>
              <w:jc w:val="left"/>
              <w:rPr>
                <w:sz w:val="24"/>
                <w:szCs w:val="24"/>
                <w:u w:val="single"/>
              </w:rPr>
            </w:pPr>
          </w:p>
          <w:p w:rsidR="00CA68A4" w:rsidRPr="004856F6" w:rsidRDefault="00CA68A4" w:rsidP="00267765">
            <w:pPr>
              <w:pStyle w:val="Normalunindented"/>
              <w:keepNext/>
              <w:spacing w:before="0" w:after="0" w:line="240" w:lineRule="auto"/>
              <w:jc w:val="left"/>
              <w:rPr>
                <w:sz w:val="24"/>
                <w:szCs w:val="24"/>
              </w:rPr>
            </w:pPr>
            <w:r w:rsidRPr="004856F6">
              <w:rPr>
                <w:sz w:val="24"/>
                <w:szCs w:val="24"/>
                <w:u w:val="single"/>
              </w:rPr>
              <w:t>    (подпись)    </w:t>
            </w:r>
            <w:r w:rsidRPr="004856F6">
              <w:rPr>
                <w:sz w:val="24"/>
                <w:szCs w:val="24"/>
              </w:rPr>
              <w:t>/______/</w:t>
            </w:r>
          </w:p>
          <w:p w:rsidR="00CA68A4" w:rsidRPr="004856F6" w:rsidRDefault="00CA68A4" w:rsidP="00267765">
            <w:pPr>
              <w:pStyle w:val="Normalunindented"/>
              <w:keepNext/>
              <w:spacing w:before="0" w:after="0" w:line="240" w:lineRule="auto"/>
              <w:jc w:val="left"/>
              <w:rPr>
                <w:sz w:val="24"/>
                <w:szCs w:val="24"/>
                <w:u w:val="single"/>
              </w:rPr>
            </w:pPr>
            <w:r w:rsidRPr="004856F6">
              <w:rPr>
                <w:sz w:val="24"/>
                <w:szCs w:val="24"/>
              </w:rPr>
              <w:t>М.П.</w:t>
            </w:r>
          </w:p>
        </w:tc>
      </w:tr>
    </w:tbl>
    <w:p w:rsidR="00CA68A4" w:rsidRPr="004856F6" w:rsidRDefault="00CA68A4" w:rsidP="00CA68A4">
      <w:pPr>
        <w:rPr>
          <w:sz w:val="24"/>
          <w:szCs w:val="24"/>
        </w:rPr>
      </w:pPr>
    </w:p>
    <w:p w:rsidR="00CA68A4" w:rsidRPr="004856F6" w:rsidRDefault="00CA68A4" w:rsidP="00CA68A4">
      <w:pPr>
        <w:rPr>
          <w:sz w:val="24"/>
          <w:szCs w:val="24"/>
        </w:rPr>
        <w:sectPr w:rsidR="00CA68A4" w:rsidRPr="004856F6" w:rsidSect="008B4C15">
          <w:footerReference w:type="even" r:id="rId9"/>
          <w:footerReference w:type="default" r:id="rId10"/>
          <w:pgSz w:w="11906" w:h="16838"/>
          <w:pgMar w:top="567" w:right="567" w:bottom="567" w:left="851" w:header="709" w:footer="709" w:gutter="0"/>
          <w:cols w:space="708"/>
          <w:docGrid w:linePitch="360"/>
        </w:sectPr>
      </w:pPr>
    </w:p>
    <w:p w:rsidR="00D73DAD" w:rsidRDefault="00D73DAD" w:rsidP="00CA68A4">
      <w:pPr>
        <w:jc w:val="right"/>
        <w:rPr>
          <w:sz w:val="24"/>
          <w:szCs w:val="24"/>
        </w:rPr>
      </w:pPr>
    </w:p>
    <w:p w:rsidR="00CA68A4" w:rsidRPr="004856F6" w:rsidRDefault="00CA68A4" w:rsidP="00CA68A4">
      <w:pPr>
        <w:jc w:val="right"/>
        <w:rPr>
          <w:sz w:val="24"/>
          <w:szCs w:val="24"/>
        </w:rPr>
      </w:pPr>
      <w:r w:rsidRPr="004856F6">
        <w:rPr>
          <w:sz w:val="24"/>
          <w:szCs w:val="24"/>
        </w:rPr>
        <w:t xml:space="preserve">Приложение № </w:t>
      </w:r>
      <w:r w:rsidR="001E4491">
        <w:fldChar w:fldCharType="begin" w:fldLock="1"/>
      </w:r>
      <w:r w:rsidR="001E4491">
        <w:instrText xml:space="preserve"> REF _ref_16787711 \h \n \!  \* MERGEFORMAT </w:instrText>
      </w:r>
      <w:r w:rsidR="001E4491">
        <w:fldChar w:fldCharType="separate"/>
      </w:r>
      <w:r w:rsidRPr="004856F6">
        <w:t>1</w:t>
      </w:r>
      <w:r w:rsidR="001E4491">
        <w:fldChar w:fldCharType="end"/>
      </w:r>
      <w:r w:rsidRPr="004856F6">
        <w:rPr>
          <w:sz w:val="24"/>
          <w:szCs w:val="24"/>
        </w:rPr>
        <w:t xml:space="preserve">к Договору </w:t>
      </w:r>
      <w:r w:rsidRPr="004856F6">
        <w:rPr>
          <w:sz w:val="24"/>
          <w:szCs w:val="24"/>
        </w:rPr>
        <w:br/>
        <w:t>№ ___от «____» _______  202</w:t>
      </w:r>
      <w:r w:rsidR="00315FA5">
        <w:rPr>
          <w:sz w:val="24"/>
          <w:szCs w:val="24"/>
        </w:rPr>
        <w:t>6</w:t>
      </w:r>
      <w:r w:rsidRPr="004856F6">
        <w:rPr>
          <w:sz w:val="24"/>
          <w:szCs w:val="24"/>
        </w:rPr>
        <w:t xml:space="preserve">  г.</w:t>
      </w:r>
    </w:p>
    <w:p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932"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81"/>
        <w:gridCol w:w="4168"/>
        <w:gridCol w:w="735"/>
        <w:gridCol w:w="1285"/>
        <w:gridCol w:w="1501"/>
        <w:gridCol w:w="1504"/>
        <w:gridCol w:w="5929"/>
      </w:tblGrid>
      <w:tr w:rsidR="00CA68A4" w:rsidRPr="004856F6" w:rsidTr="00136A25">
        <w:trPr>
          <w:trHeight w:val="508"/>
          <w:jc w:val="center"/>
        </w:trPr>
        <w:tc>
          <w:tcPr>
            <w:tcW w:w="185" w:type="pct"/>
            <w:tcBorders>
              <w:top w:val="single" w:sz="2" w:space="0" w:color="auto"/>
              <w:left w:val="single" w:sz="2" w:space="0" w:color="auto"/>
              <w:bottom w:val="single" w:sz="4" w:space="0" w:color="auto"/>
              <w:right w:val="single" w:sz="2" w:space="0" w:color="auto"/>
            </w:tcBorders>
            <w:vAlign w:val="center"/>
          </w:tcPr>
          <w:p w:rsidR="00CA68A4" w:rsidRPr="004856F6" w:rsidRDefault="00CA68A4" w:rsidP="00267765">
            <w:pPr>
              <w:keepNext/>
              <w:jc w:val="center"/>
              <w:rPr>
                <w:sz w:val="24"/>
                <w:szCs w:val="24"/>
              </w:rPr>
            </w:pPr>
            <w:r w:rsidRPr="004856F6">
              <w:rPr>
                <w:sz w:val="24"/>
                <w:szCs w:val="24"/>
              </w:rPr>
              <w:t>№</w:t>
            </w:r>
          </w:p>
        </w:tc>
        <w:tc>
          <w:tcPr>
            <w:tcW w:w="1327" w:type="pct"/>
            <w:tcBorders>
              <w:top w:val="single" w:sz="2" w:space="0" w:color="auto"/>
              <w:left w:val="single" w:sz="2" w:space="0" w:color="auto"/>
              <w:bottom w:val="single" w:sz="4" w:space="0" w:color="auto"/>
              <w:right w:val="single" w:sz="2" w:space="0" w:color="auto"/>
            </w:tcBorders>
            <w:vAlign w:val="center"/>
          </w:tcPr>
          <w:p w:rsidR="00CA68A4" w:rsidRPr="004856F6" w:rsidRDefault="00CA68A4" w:rsidP="00267765">
            <w:pPr>
              <w:jc w:val="center"/>
              <w:rPr>
                <w:sz w:val="24"/>
                <w:szCs w:val="24"/>
              </w:rPr>
            </w:pPr>
            <w:r w:rsidRPr="004856F6">
              <w:rPr>
                <w:sz w:val="24"/>
                <w:szCs w:val="24"/>
              </w:rPr>
              <w:t>Наименование Товара,</w:t>
            </w:r>
          </w:p>
          <w:p w:rsidR="00CA68A4" w:rsidRPr="004856F6" w:rsidRDefault="00CA68A4" w:rsidP="00267765">
            <w:pPr>
              <w:keepNext/>
              <w:jc w:val="center"/>
              <w:rPr>
                <w:sz w:val="24"/>
                <w:szCs w:val="24"/>
              </w:rPr>
            </w:pPr>
            <w:r w:rsidRPr="004856F6">
              <w:rPr>
                <w:sz w:val="24"/>
                <w:szCs w:val="24"/>
              </w:rPr>
              <w:t>код по ОКПД</w:t>
            </w:r>
            <w:proofErr w:type="gramStart"/>
            <w:r w:rsidRPr="004856F6">
              <w:rPr>
                <w:sz w:val="24"/>
                <w:szCs w:val="24"/>
              </w:rPr>
              <w:t>2</w:t>
            </w:r>
            <w:proofErr w:type="gramEnd"/>
          </w:p>
        </w:tc>
        <w:tc>
          <w:tcPr>
            <w:tcW w:w="234" w:type="pct"/>
            <w:tcBorders>
              <w:top w:val="single" w:sz="2" w:space="0" w:color="auto"/>
              <w:left w:val="single" w:sz="2" w:space="0" w:color="auto"/>
              <w:bottom w:val="single" w:sz="4" w:space="0" w:color="auto"/>
              <w:right w:val="single" w:sz="2" w:space="0" w:color="auto"/>
            </w:tcBorders>
            <w:vAlign w:val="center"/>
          </w:tcPr>
          <w:p w:rsidR="00CA68A4" w:rsidRPr="004856F6" w:rsidRDefault="00CA68A4" w:rsidP="00267765">
            <w:pPr>
              <w:keepNext/>
              <w:jc w:val="center"/>
              <w:rPr>
                <w:sz w:val="24"/>
                <w:szCs w:val="24"/>
              </w:rPr>
            </w:pPr>
            <w:r w:rsidRPr="004856F6">
              <w:rPr>
                <w:sz w:val="24"/>
                <w:szCs w:val="24"/>
              </w:rPr>
              <w:t>Ед. изм.</w:t>
            </w:r>
          </w:p>
        </w:tc>
        <w:tc>
          <w:tcPr>
            <w:tcW w:w="409" w:type="pct"/>
            <w:tcBorders>
              <w:top w:val="single" w:sz="2" w:space="0" w:color="auto"/>
              <w:left w:val="single" w:sz="2" w:space="0" w:color="auto"/>
              <w:bottom w:val="single" w:sz="4" w:space="0" w:color="auto"/>
              <w:right w:val="single" w:sz="2" w:space="0" w:color="auto"/>
            </w:tcBorders>
            <w:vAlign w:val="center"/>
          </w:tcPr>
          <w:p w:rsidR="00CA68A4" w:rsidRPr="004856F6" w:rsidRDefault="00CA68A4" w:rsidP="00267765">
            <w:pPr>
              <w:keepNext/>
              <w:jc w:val="center"/>
              <w:rPr>
                <w:sz w:val="24"/>
                <w:szCs w:val="24"/>
              </w:rPr>
            </w:pPr>
            <w:r w:rsidRPr="004856F6">
              <w:rPr>
                <w:sz w:val="24"/>
                <w:szCs w:val="24"/>
              </w:rPr>
              <w:t>Количество</w:t>
            </w:r>
          </w:p>
        </w:tc>
        <w:tc>
          <w:tcPr>
            <w:tcW w:w="478" w:type="pct"/>
            <w:tcBorders>
              <w:top w:val="single" w:sz="2" w:space="0" w:color="auto"/>
              <w:left w:val="single" w:sz="2" w:space="0" w:color="auto"/>
              <w:bottom w:val="single" w:sz="4" w:space="0" w:color="auto"/>
              <w:right w:val="single" w:sz="2" w:space="0" w:color="auto"/>
            </w:tcBorders>
            <w:vAlign w:val="center"/>
          </w:tcPr>
          <w:p w:rsidR="00CA68A4" w:rsidRPr="004856F6" w:rsidRDefault="00CA68A4" w:rsidP="00267765">
            <w:pPr>
              <w:tabs>
                <w:tab w:val="left" w:pos="-1620"/>
              </w:tabs>
              <w:jc w:val="center"/>
              <w:rPr>
                <w:sz w:val="24"/>
                <w:szCs w:val="24"/>
              </w:rPr>
            </w:pPr>
            <w:r w:rsidRPr="004856F6">
              <w:rPr>
                <w:sz w:val="24"/>
                <w:szCs w:val="24"/>
              </w:rPr>
              <w:t>Цена за ед. изм., руб.</w:t>
            </w:r>
          </w:p>
        </w:tc>
        <w:tc>
          <w:tcPr>
            <w:tcW w:w="479" w:type="pct"/>
            <w:tcBorders>
              <w:top w:val="single" w:sz="2" w:space="0" w:color="auto"/>
              <w:left w:val="single" w:sz="2" w:space="0" w:color="auto"/>
              <w:bottom w:val="single" w:sz="4" w:space="0" w:color="auto"/>
              <w:right w:val="single" w:sz="2" w:space="0" w:color="auto"/>
            </w:tcBorders>
            <w:vAlign w:val="center"/>
          </w:tcPr>
          <w:p w:rsidR="00CA68A4" w:rsidRPr="004856F6" w:rsidRDefault="00CA68A4" w:rsidP="00267765">
            <w:pPr>
              <w:tabs>
                <w:tab w:val="left" w:pos="-1620"/>
              </w:tabs>
              <w:jc w:val="center"/>
              <w:rPr>
                <w:sz w:val="24"/>
                <w:szCs w:val="24"/>
              </w:rPr>
            </w:pPr>
            <w:r w:rsidRPr="004856F6">
              <w:rPr>
                <w:sz w:val="24"/>
                <w:szCs w:val="24"/>
              </w:rPr>
              <w:t>Общая стоимость, руб.</w:t>
            </w:r>
          </w:p>
        </w:tc>
        <w:tc>
          <w:tcPr>
            <w:tcW w:w="1888" w:type="pct"/>
            <w:tcBorders>
              <w:top w:val="single" w:sz="2" w:space="0" w:color="auto"/>
              <w:left w:val="single" w:sz="2" w:space="0" w:color="auto"/>
              <w:bottom w:val="single" w:sz="4" w:space="0" w:color="auto"/>
              <w:right w:val="single" w:sz="2" w:space="0" w:color="auto"/>
            </w:tcBorders>
            <w:vAlign w:val="center"/>
          </w:tcPr>
          <w:p w:rsidR="00CA68A4" w:rsidRPr="004856F6" w:rsidRDefault="00CA68A4" w:rsidP="00267765">
            <w:pPr>
              <w:tabs>
                <w:tab w:val="left" w:pos="-1620"/>
              </w:tabs>
              <w:jc w:val="center"/>
              <w:rPr>
                <w:bCs/>
                <w:sz w:val="24"/>
                <w:szCs w:val="24"/>
              </w:rPr>
            </w:pPr>
            <w:r w:rsidRPr="004856F6">
              <w:rPr>
                <w:bCs/>
                <w:sz w:val="24"/>
                <w:szCs w:val="24"/>
              </w:rPr>
              <w:t>Требования к качеству, функциональным характеристика</w:t>
            </w:r>
            <w:proofErr w:type="gramStart"/>
            <w:r w:rsidRPr="004856F6">
              <w:rPr>
                <w:bCs/>
                <w:sz w:val="24"/>
                <w:szCs w:val="24"/>
              </w:rPr>
              <w:t>м(</w:t>
            </w:r>
            <w:proofErr w:type="gramEnd"/>
            <w:r w:rsidRPr="004856F6">
              <w:rPr>
                <w:bCs/>
                <w:sz w:val="24"/>
                <w:szCs w:val="24"/>
              </w:rPr>
              <w:t>потребительские свойства) Товара</w:t>
            </w:r>
          </w:p>
        </w:tc>
      </w:tr>
      <w:tr w:rsidR="00505CBB" w:rsidRPr="004856F6" w:rsidTr="00136A25">
        <w:trPr>
          <w:trHeight w:val="508"/>
          <w:jc w:val="center"/>
        </w:trPr>
        <w:tc>
          <w:tcPr>
            <w:tcW w:w="185" w:type="pct"/>
            <w:tcBorders>
              <w:top w:val="single" w:sz="2" w:space="0" w:color="auto"/>
              <w:left w:val="single" w:sz="2" w:space="0" w:color="auto"/>
              <w:bottom w:val="single" w:sz="4" w:space="0" w:color="auto"/>
              <w:right w:val="single" w:sz="2" w:space="0" w:color="auto"/>
            </w:tcBorders>
            <w:vAlign w:val="center"/>
          </w:tcPr>
          <w:p w:rsidR="00505CBB" w:rsidRPr="004856F6" w:rsidRDefault="001C5FE9" w:rsidP="00267765">
            <w:pPr>
              <w:keepNext/>
              <w:jc w:val="center"/>
              <w:rPr>
                <w:sz w:val="24"/>
                <w:szCs w:val="24"/>
              </w:rPr>
            </w:pPr>
            <w:r>
              <w:rPr>
                <w:sz w:val="24"/>
                <w:szCs w:val="24"/>
              </w:rPr>
              <w:t>1</w:t>
            </w:r>
          </w:p>
        </w:tc>
        <w:tc>
          <w:tcPr>
            <w:tcW w:w="1327" w:type="pct"/>
            <w:tcBorders>
              <w:top w:val="single" w:sz="2" w:space="0" w:color="auto"/>
              <w:left w:val="single" w:sz="2" w:space="0" w:color="auto"/>
              <w:bottom w:val="single" w:sz="4" w:space="0" w:color="auto"/>
              <w:right w:val="single" w:sz="2" w:space="0" w:color="auto"/>
            </w:tcBorders>
            <w:vAlign w:val="center"/>
          </w:tcPr>
          <w:p w:rsidR="00AD0CB5" w:rsidRDefault="005E36CF" w:rsidP="00B41693">
            <w:pPr>
              <w:jc w:val="center"/>
              <w:rPr>
                <w:sz w:val="24"/>
                <w:szCs w:val="24"/>
              </w:rPr>
            </w:pPr>
            <w:r>
              <w:rPr>
                <w:sz w:val="24"/>
                <w:szCs w:val="24"/>
              </w:rPr>
              <w:t>Перчатки»</w:t>
            </w:r>
            <w:r w:rsidR="00B41693">
              <w:rPr>
                <w:sz w:val="24"/>
                <w:szCs w:val="24"/>
                <w:lang w:val="en-US"/>
              </w:rPr>
              <w:t>L</w:t>
            </w:r>
            <w:r>
              <w:rPr>
                <w:sz w:val="24"/>
                <w:szCs w:val="24"/>
              </w:rPr>
              <w:t>»</w:t>
            </w:r>
          </w:p>
        </w:tc>
        <w:tc>
          <w:tcPr>
            <w:tcW w:w="234" w:type="pct"/>
            <w:tcBorders>
              <w:top w:val="single" w:sz="2" w:space="0" w:color="auto"/>
              <w:left w:val="single" w:sz="2" w:space="0" w:color="auto"/>
              <w:bottom w:val="single" w:sz="4" w:space="0" w:color="auto"/>
              <w:right w:val="single" w:sz="2" w:space="0" w:color="auto"/>
            </w:tcBorders>
            <w:vAlign w:val="center"/>
          </w:tcPr>
          <w:p w:rsidR="00505CBB" w:rsidRDefault="00505CBB" w:rsidP="00267765">
            <w:pPr>
              <w:keepNext/>
              <w:jc w:val="center"/>
              <w:rPr>
                <w:sz w:val="24"/>
                <w:szCs w:val="24"/>
              </w:rPr>
            </w:pPr>
            <w:proofErr w:type="spellStart"/>
            <w:r>
              <w:rPr>
                <w:sz w:val="24"/>
                <w:szCs w:val="24"/>
              </w:rPr>
              <w:t>Уп</w:t>
            </w:r>
            <w:proofErr w:type="spellEnd"/>
            <w:r>
              <w:rPr>
                <w:sz w:val="24"/>
                <w:szCs w:val="24"/>
              </w:rPr>
              <w:t>.</w:t>
            </w:r>
          </w:p>
        </w:tc>
        <w:tc>
          <w:tcPr>
            <w:tcW w:w="409" w:type="pct"/>
            <w:tcBorders>
              <w:top w:val="single" w:sz="2" w:space="0" w:color="auto"/>
              <w:left w:val="single" w:sz="2" w:space="0" w:color="auto"/>
              <w:bottom w:val="single" w:sz="4" w:space="0" w:color="auto"/>
              <w:right w:val="single" w:sz="2" w:space="0" w:color="auto"/>
            </w:tcBorders>
            <w:vAlign w:val="center"/>
          </w:tcPr>
          <w:p w:rsidR="00505CBB" w:rsidRDefault="006A1E04" w:rsidP="005D33EB">
            <w:pPr>
              <w:keepNext/>
              <w:jc w:val="center"/>
              <w:rPr>
                <w:sz w:val="24"/>
                <w:szCs w:val="24"/>
              </w:rPr>
            </w:pPr>
            <w:r>
              <w:rPr>
                <w:sz w:val="24"/>
                <w:szCs w:val="24"/>
              </w:rPr>
              <w:t>1</w:t>
            </w:r>
            <w:r w:rsidR="008A4D32">
              <w:rPr>
                <w:sz w:val="24"/>
                <w:szCs w:val="24"/>
              </w:rPr>
              <w:t>0</w:t>
            </w:r>
          </w:p>
        </w:tc>
        <w:tc>
          <w:tcPr>
            <w:tcW w:w="478" w:type="pct"/>
            <w:tcBorders>
              <w:top w:val="single" w:sz="2" w:space="0" w:color="auto"/>
              <w:left w:val="single" w:sz="2" w:space="0" w:color="auto"/>
              <w:bottom w:val="single" w:sz="4" w:space="0" w:color="auto"/>
              <w:right w:val="single" w:sz="2" w:space="0" w:color="auto"/>
            </w:tcBorders>
            <w:vAlign w:val="center"/>
          </w:tcPr>
          <w:p w:rsidR="00505CBB" w:rsidRPr="004856F6" w:rsidRDefault="00505CBB" w:rsidP="00267765">
            <w:pPr>
              <w:tabs>
                <w:tab w:val="left" w:pos="-1620"/>
              </w:tabs>
              <w:jc w:val="center"/>
              <w:rPr>
                <w:sz w:val="24"/>
                <w:szCs w:val="24"/>
              </w:rPr>
            </w:pPr>
          </w:p>
        </w:tc>
        <w:tc>
          <w:tcPr>
            <w:tcW w:w="479" w:type="pct"/>
            <w:tcBorders>
              <w:top w:val="single" w:sz="2" w:space="0" w:color="auto"/>
              <w:left w:val="single" w:sz="2" w:space="0" w:color="auto"/>
              <w:bottom w:val="single" w:sz="4" w:space="0" w:color="auto"/>
              <w:right w:val="single" w:sz="2" w:space="0" w:color="auto"/>
            </w:tcBorders>
            <w:vAlign w:val="center"/>
          </w:tcPr>
          <w:p w:rsidR="00505CBB" w:rsidRPr="004856F6" w:rsidRDefault="00505CBB" w:rsidP="00267765">
            <w:pPr>
              <w:tabs>
                <w:tab w:val="left" w:pos="-1620"/>
              </w:tabs>
              <w:jc w:val="center"/>
              <w:rPr>
                <w:sz w:val="24"/>
                <w:szCs w:val="24"/>
              </w:rPr>
            </w:pPr>
          </w:p>
        </w:tc>
        <w:tc>
          <w:tcPr>
            <w:tcW w:w="1888" w:type="pct"/>
            <w:tcBorders>
              <w:top w:val="single" w:sz="2" w:space="0" w:color="auto"/>
              <w:left w:val="single" w:sz="2" w:space="0" w:color="auto"/>
              <w:bottom w:val="single" w:sz="4" w:space="0" w:color="auto"/>
              <w:right w:val="single" w:sz="2" w:space="0" w:color="auto"/>
            </w:tcBorders>
            <w:vAlign w:val="center"/>
          </w:tcPr>
          <w:p w:rsidR="00505CBB" w:rsidRPr="004856F6" w:rsidRDefault="00DA7DB2" w:rsidP="00BC7C82">
            <w:pPr>
              <w:tabs>
                <w:tab w:val="left" w:pos="-1620"/>
              </w:tabs>
              <w:jc w:val="center"/>
              <w:rPr>
                <w:bCs/>
                <w:sz w:val="24"/>
                <w:szCs w:val="24"/>
              </w:rPr>
            </w:pPr>
            <w:r>
              <w:rPr>
                <w:bCs/>
                <w:sz w:val="24"/>
                <w:szCs w:val="24"/>
              </w:rPr>
              <w:t>№100</w:t>
            </w:r>
          </w:p>
        </w:tc>
      </w:tr>
      <w:tr w:rsidR="00505CBB" w:rsidRPr="004856F6" w:rsidTr="00136A25">
        <w:trPr>
          <w:trHeight w:val="508"/>
          <w:jc w:val="center"/>
        </w:trPr>
        <w:tc>
          <w:tcPr>
            <w:tcW w:w="185" w:type="pct"/>
            <w:tcBorders>
              <w:top w:val="single" w:sz="2" w:space="0" w:color="auto"/>
              <w:left w:val="single" w:sz="2" w:space="0" w:color="auto"/>
              <w:bottom w:val="single" w:sz="4" w:space="0" w:color="auto"/>
              <w:right w:val="single" w:sz="2" w:space="0" w:color="auto"/>
            </w:tcBorders>
            <w:vAlign w:val="center"/>
          </w:tcPr>
          <w:p w:rsidR="00505CBB" w:rsidRPr="004856F6" w:rsidRDefault="0031438F" w:rsidP="00267765">
            <w:pPr>
              <w:keepNext/>
              <w:jc w:val="center"/>
              <w:rPr>
                <w:sz w:val="24"/>
                <w:szCs w:val="24"/>
              </w:rPr>
            </w:pPr>
            <w:r>
              <w:rPr>
                <w:sz w:val="24"/>
                <w:szCs w:val="24"/>
              </w:rPr>
              <w:t>2</w:t>
            </w:r>
          </w:p>
        </w:tc>
        <w:tc>
          <w:tcPr>
            <w:tcW w:w="1327" w:type="pct"/>
            <w:tcBorders>
              <w:top w:val="single" w:sz="2" w:space="0" w:color="auto"/>
              <w:left w:val="single" w:sz="2" w:space="0" w:color="auto"/>
              <w:bottom w:val="single" w:sz="4" w:space="0" w:color="auto"/>
              <w:right w:val="single" w:sz="2" w:space="0" w:color="auto"/>
            </w:tcBorders>
            <w:vAlign w:val="center"/>
          </w:tcPr>
          <w:p w:rsidR="00AD0CB5" w:rsidRDefault="006F1360" w:rsidP="006E3018">
            <w:pPr>
              <w:jc w:val="center"/>
              <w:rPr>
                <w:sz w:val="24"/>
                <w:szCs w:val="24"/>
              </w:rPr>
            </w:pPr>
            <w:proofErr w:type="spellStart"/>
            <w:r>
              <w:rPr>
                <w:sz w:val="24"/>
                <w:szCs w:val="24"/>
              </w:rPr>
              <w:t>Азелептин</w:t>
            </w:r>
            <w:proofErr w:type="spellEnd"/>
          </w:p>
        </w:tc>
        <w:tc>
          <w:tcPr>
            <w:tcW w:w="234" w:type="pct"/>
            <w:tcBorders>
              <w:top w:val="single" w:sz="2" w:space="0" w:color="auto"/>
              <w:left w:val="single" w:sz="2" w:space="0" w:color="auto"/>
              <w:bottom w:val="single" w:sz="4" w:space="0" w:color="auto"/>
              <w:right w:val="single" w:sz="2" w:space="0" w:color="auto"/>
            </w:tcBorders>
            <w:vAlign w:val="center"/>
          </w:tcPr>
          <w:p w:rsidR="00505CBB" w:rsidRDefault="00505CBB" w:rsidP="00267765">
            <w:pPr>
              <w:keepNext/>
              <w:jc w:val="center"/>
              <w:rPr>
                <w:sz w:val="24"/>
                <w:szCs w:val="24"/>
              </w:rPr>
            </w:pPr>
            <w:proofErr w:type="spellStart"/>
            <w:r>
              <w:rPr>
                <w:sz w:val="24"/>
                <w:szCs w:val="24"/>
              </w:rPr>
              <w:t>Уп</w:t>
            </w:r>
            <w:proofErr w:type="spellEnd"/>
            <w:r>
              <w:rPr>
                <w:sz w:val="24"/>
                <w:szCs w:val="24"/>
              </w:rPr>
              <w:t>.</w:t>
            </w:r>
          </w:p>
        </w:tc>
        <w:tc>
          <w:tcPr>
            <w:tcW w:w="409" w:type="pct"/>
            <w:tcBorders>
              <w:top w:val="single" w:sz="2" w:space="0" w:color="auto"/>
              <w:left w:val="single" w:sz="2" w:space="0" w:color="auto"/>
              <w:bottom w:val="single" w:sz="4" w:space="0" w:color="auto"/>
              <w:right w:val="single" w:sz="2" w:space="0" w:color="auto"/>
            </w:tcBorders>
            <w:vAlign w:val="center"/>
          </w:tcPr>
          <w:p w:rsidR="00505CBB" w:rsidRDefault="006A1E04" w:rsidP="003739D3">
            <w:pPr>
              <w:keepNext/>
              <w:jc w:val="center"/>
              <w:rPr>
                <w:sz w:val="24"/>
                <w:szCs w:val="24"/>
              </w:rPr>
            </w:pPr>
            <w:r>
              <w:rPr>
                <w:sz w:val="24"/>
                <w:szCs w:val="24"/>
              </w:rPr>
              <w:t>4</w:t>
            </w:r>
          </w:p>
        </w:tc>
        <w:tc>
          <w:tcPr>
            <w:tcW w:w="478" w:type="pct"/>
            <w:tcBorders>
              <w:top w:val="single" w:sz="2" w:space="0" w:color="auto"/>
              <w:left w:val="single" w:sz="2" w:space="0" w:color="auto"/>
              <w:bottom w:val="single" w:sz="4" w:space="0" w:color="auto"/>
              <w:right w:val="single" w:sz="2" w:space="0" w:color="auto"/>
            </w:tcBorders>
            <w:vAlign w:val="center"/>
          </w:tcPr>
          <w:p w:rsidR="00505CBB" w:rsidRPr="004856F6" w:rsidRDefault="00505CBB" w:rsidP="00267765">
            <w:pPr>
              <w:tabs>
                <w:tab w:val="left" w:pos="-1620"/>
              </w:tabs>
              <w:jc w:val="center"/>
              <w:rPr>
                <w:sz w:val="24"/>
                <w:szCs w:val="24"/>
              </w:rPr>
            </w:pPr>
          </w:p>
        </w:tc>
        <w:tc>
          <w:tcPr>
            <w:tcW w:w="479" w:type="pct"/>
            <w:tcBorders>
              <w:top w:val="single" w:sz="2" w:space="0" w:color="auto"/>
              <w:left w:val="single" w:sz="2" w:space="0" w:color="auto"/>
              <w:bottom w:val="single" w:sz="4" w:space="0" w:color="auto"/>
              <w:right w:val="single" w:sz="2" w:space="0" w:color="auto"/>
            </w:tcBorders>
            <w:vAlign w:val="center"/>
          </w:tcPr>
          <w:p w:rsidR="00505CBB" w:rsidRPr="004856F6" w:rsidRDefault="00505CBB" w:rsidP="00267765">
            <w:pPr>
              <w:tabs>
                <w:tab w:val="left" w:pos="-1620"/>
              </w:tabs>
              <w:jc w:val="center"/>
              <w:rPr>
                <w:sz w:val="24"/>
                <w:szCs w:val="24"/>
              </w:rPr>
            </w:pPr>
          </w:p>
        </w:tc>
        <w:tc>
          <w:tcPr>
            <w:tcW w:w="1888" w:type="pct"/>
            <w:tcBorders>
              <w:top w:val="single" w:sz="2" w:space="0" w:color="auto"/>
              <w:left w:val="single" w:sz="2" w:space="0" w:color="auto"/>
              <w:bottom w:val="single" w:sz="4" w:space="0" w:color="auto"/>
              <w:right w:val="single" w:sz="2" w:space="0" w:color="auto"/>
            </w:tcBorders>
            <w:vAlign w:val="center"/>
          </w:tcPr>
          <w:p w:rsidR="00505CBB" w:rsidRPr="004856F6" w:rsidRDefault="006F1360" w:rsidP="006F1360">
            <w:pPr>
              <w:tabs>
                <w:tab w:val="left" w:pos="-1620"/>
              </w:tabs>
              <w:jc w:val="center"/>
              <w:rPr>
                <w:bCs/>
                <w:sz w:val="24"/>
                <w:szCs w:val="24"/>
              </w:rPr>
            </w:pPr>
            <w:r>
              <w:rPr>
                <w:bCs/>
                <w:sz w:val="24"/>
                <w:szCs w:val="24"/>
              </w:rPr>
              <w:t>100мг</w:t>
            </w:r>
            <w:r w:rsidR="007D09C4" w:rsidRPr="007D09C4">
              <w:rPr>
                <w:bCs/>
                <w:sz w:val="24"/>
                <w:szCs w:val="24"/>
              </w:rPr>
              <w:t>№</w:t>
            </w:r>
            <w:r>
              <w:rPr>
                <w:bCs/>
                <w:sz w:val="24"/>
                <w:szCs w:val="24"/>
              </w:rPr>
              <w:t>5</w:t>
            </w:r>
            <w:r w:rsidR="007D09C4" w:rsidRPr="007D09C4">
              <w:rPr>
                <w:bCs/>
                <w:sz w:val="24"/>
                <w:szCs w:val="24"/>
              </w:rPr>
              <w:t>0</w:t>
            </w:r>
          </w:p>
        </w:tc>
      </w:tr>
      <w:tr w:rsidR="00544587" w:rsidRPr="004856F6" w:rsidTr="007578BD">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rsidR="00544587" w:rsidRPr="004856F6" w:rsidRDefault="0031438F" w:rsidP="00267765">
            <w:pPr>
              <w:jc w:val="center"/>
              <w:rPr>
                <w:bCs/>
                <w:sz w:val="24"/>
                <w:szCs w:val="24"/>
              </w:rPr>
            </w:pPr>
            <w:r>
              <w:rPr>
                <w:bCs/>
                <w:sz w:val="24"/>
                <w:szCs w:val="24"/>
              </w:rPr>
              <w:t>3</w:t>
            </w:r>
          </w:p>
        </w:tc>
        <w:tc>
          <w:tcPr>
            <w:tcW w:w="1327" w:type="pct"/>
            <w:tcBorders>
              <w:top w:val="single" w:sz="4" w:space="0" w:color="auto"/>
              <w:left w:val="single" w:sz="4" w:space="0" w:color="auto"/>
              <w:bottom w:val="single" w:sz="4" w:space="0" w:color="auto"/>
              <w:right w:val="single" w:sz="4" w:space="0" w:color="auto"/>
            </w:tcBorders>
            <w:vAlign w:val="center"/>
          </w:tcPr>
          <w:p w:rsidR="00FB72E4" w:rsidRPr="007578BD" w:rsidRDefault="00E069A3" w:rsidP="007D09C4">
            <w:pPr>
              <w:widowControl/>
              <w:shd w:val="clear" w:color="auto" w:fill="FFFFFF"/>
              <w:autoSpaceDE/>
              <w:autoSpaceDN/>
              <w:adjustRightInd/>
              <w:jc w:val="center"/>
              <w:rPr>
                <w:sz w:val="22"/>
                <w:szCs w:val="22"/>
              </w:rPr>
            </w:pPr>
            <w:proofErr w:type="spellStart"/>
            <w:r>
              <w:rPr>
                <w:sz w:val="22"/>
                <w:szCs w:val="22"/>
              </w:rPr>
              <w:t>Аминазин</w:t>
            </w:r>
            <w:proofErr w:type="spellEnd"/>
          </w:p>
        </w:tc>
        <w:tc>
          <w:tcPr>
            <w:tcW w:w="234" w:type="pct"/>
            <w:tcBorders>
              <w:top w:val="single" w:sz="4" w:space="0" w:color="auto"/>
              <w:left w:val="single" w:sz="4" w:space="0" w:color="auto"/>
              <w:bottom w:val="single" w:sz="4" w:space="0" w:color="auto"/>
              <w:right w:val="single" w:sz="4" w:space="0" w:color="auto"/>
            </w:tcBorders>
            <w:vAlign w:val="center"/>
          </w:tcPr>
          <w:p w:rsidR="00544587" w:rsidRPr="007578BD" w:rsidRDefault="00F43D7E" w:rsidP="007578BD">
            <w:pPr>
              <w:jc w:val="center"/>
              <w:rPr>
                <w:sz w:val="22"/>
                <w:szCs w:val="22"/>
              </w:rPr>
            </w:pPr>
            <w:proofErr w:type="spellStart"/>
            <w:r>
              <w:rPr>
                <w:sz w:val="22"/>
                <w:szCs w:val="22"/>
              </w:rPr>
              <w:t>Уп</w:t>
            </w:r>
            <w:proofErr w:type="spellEnd"/>
            <w:r>
              <w:rPr>
                <w:sz w:val="22"/>
                <w:szCs w:val="22"/>
              </w:rPr>
              <w:t>.</w:t>
            </w:r>
          </w:p>
        </w:tc>
        <w:tc>
          <w:tcPr>
            <w:tcW w:w="409" w:type="pct"/>
            <w:tcBorders>
              <w:top w:val="single" w:sz="4" w:space="0" w:color="auto"/>
              <w:left w:val="single" w:sz="4" w:space="0" w:color="auto"/>
              <w:bottom w:val="single" w:sz="4" w:space="0" w:color="auto"/>
              <w:right w:val="single" w:sz="4" w:space="0" w:color="auto"/>
            </w:tcBorders>
            <w:vAlign w:val="center"/>
          </w:tcPr>
          <w:p w:rsidR="00544587" w:rsidRPr="007578BD" w:rsidRDefault="006A1E04" w:rsidP="00BC5907">
            <w:pPr>
              <w:jc w:val="center"/>
              <w:rPr>
                <w:color w:val="000000"/>
                <w:sz w:val="22"/>
                <w:szCs w:val="22"/>
              </w:rPr>
            </w:pPr>
            <w:r>
              <w:rPr>
                <w:color w:val="000000"/>
                <w:sz w:val="22"/>
                <w:szCs w:val="22"/>
              </w:rPr>
              <w:t>80</w:t>
            </w:r>
          </w:p>
        </w:tc>
        <w:tc>
          <w:tcPr>
            <w:tcW w:w="478" w:type="pct"/>
            <w:tcBorders>
              <w:top w:val="single" w:sz="4" w:space="0" w:color="auto"/>
              <w:left w:val="single" w:sz="4" w:space="0" w:color="auto"/>
              <w:bottom w:val="single" w:sz="4" w:space="0" w:color="auto"/>
              <w:right w:val="single" w:sz="4" w:space="0" w:color="auto"/>
            </w:tcBorders>
            <w:vAlign w:val="center"/>
          </w:tcPr>
          <w:p w:rsidR="00544587" w:rsidRPr="007578BD" w:rsidRDefault="00544587" w:rsidP="007578BD">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rsidR="00544587" w:rsidRPr="007578BD" w:rsidRDefault="00544587" w:rsidP="007578BD">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rsidR="00544587" w:rsidRPr="007578BD" w:rsidRDefault="00A756DE" w:rsidP="00A756DE">
            <w:pPr>
              <w:jc w:val="center"/>
              <w:rPr>
                <w:color w:val="000000"/>
                <w:sz w:val="22"/>
                <w:szCs w:val="22"/>
              </w:rPr>
            </w:pPr>
            <w:r>
              <w:rPr>
                <w:color w:val="000000"/>
                <w:sz w:val="22"/>
                <w:szCs w:val="22"/>
              </w:rPr>
              <w:t>1</w:t>
            </w:r>
            <w:r w:rsidR="006E3018">
              <w:rPr>
                <w:color w:val="000000"/>
                <w:sz w:val="22"/>
                <w:szCs w:val="22"/>
              </w:rPr>
              <w:t>00</w:t>
            </w:r>
            <w:r w:rsidR="007D09C4" w:rsidRPr="007D09C4">
              <w:rPr>
                <w:color w:val="000000"/>
                <w:sz w:val="22"/>
                <w:szCs w:val="22"/>
              </w:rPr>
              <w:t>мг №</w:t>
            </w:r>
            <w:r>
              <w:rPr>
                <w:color w:val="000000"/>
                <w:sz w:val="22"/>
                <w:szCs w:val="22"/>
              </w:rPr>
              <w:t>1</w:t>
            </w:r>
            <w:r w:rsidR="007D09C4" w:rsidRPr="007D09C4">
              <w:rPr>
                <w:color w:val="000000"/>
                <w:sz w:val="22"/>
                <w:szCs w:val="22"/>
              </w:rPr>
              <w:t>0</w:t>
            </w:r>
          </w:p>
        </w:tc>
      </w:tr>
      <w:tr w:rsidR="00544587" w:rsidRPr="004856F6" w:rsidTr="007578BD">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rsidR="00544587" w:rsidRPr="004856F6" w:rsidRDefault="0031438F" w:rsidP="00267765">
            <w:pPr>
              <w:jc w:val="center"/>
              <w:rPr>
                <w:bCs/>
                <w:sz w:val="24"/>
                <w:szCs w:val="24"/>
              </w:rPr>
            </w:pPr>
            <w:r>
              <w:rPr>
                <w:bCs/>
                <w:sz w:val="24"/>
                <w:szCs w:val="24"/>
              </w:rPr>
              <w:t>4</w:t>
            </w:r>
          </w:p>
        </w:tc>
        <w:tc>
          <w:tcPr>
            <w:tcW w:w="1327" w:type="pct"/>
            <w:tcBorders>
              <w:top w:val="single" w:sz="4" w:space="0" w:color="auto"/>
              <w:left w:val="single" w:sz="4" w:space="0" w:color="auto"/>
              <w:bottom w:val="single" w:sz="4" w:space="0" w:color="auto"/>
              <w:right w:val="single" w:sz="4" w:space="0" w:color="auto"/>
            </w:tcBorders>
            <w:vAlign w:val="center"/>
          </w:tcPr>
          <w:p w:rsidR="00544587" w:rsidRDefault="00F43D7E" w:rsidP="00FB72E4">
            <w:pPr>
              <w:jc w:val="center"/>
              <w:rPr>
                <w:sz w:val="22"/>
                <w:szCs w:val="22"/>
              </w:rPr>
            </w:pPr>
            <w:proofErr w:type="spellStart"/>
            <w:r>
              <w:rPr>
                <w:sz w:val="22"/>
                <w:szCs w:val="22"/>
              </w:rPr>
              <w:t>Аминазин</w:t>
            </w:r>
            <w:proofErr w:type="spellEnd"/>
          </w:p>
          <w:p w:rsidR="00FB72E4" w:rsidRPr="00FB72E4" w:rsidRDefault="00FB72E4" w:rsidP="00FB72E4">
            <w:pPr>
              <w:widowControl/>
              <w:shd w:val="clear" w:color="auto" w:fill="FFFFFF"/>
              <w:autoSpaceDE/>
              <w:autoSpaceDN/>
              <w:adjustRightInd/>
              <w:jc w:val="center"/>
              <w:rPr>
                <w:sz w:val="24"/>
                <w:szCs w:val="24"/>
              </w:rPr>
            </w:pPr>
          </w:p>
        </w:tc>
        <w:tc>
          <w:tcPr>
            <w:tcW w:w="234" w:type="pct"/>
            <w:tcBorders>
              <w:top w:val="single" w:sz="4" w:space="0" w:color="auto"/>
              <w:left w:val="single" w:sz="4" w:space="0" w:color="auto"/>
              <w:bottom w:val="single" w:sz="4" w:space="0" w:color="auto"/>
              <w:right w:val="single" w:sz="4" w:space="0" w:color="auto"/>
            </w:tcBorders>
            <w:vAlign w:val="center"/>
          </w:tcPr>
          <w:p w:rsidR="00544587" w:rsidRPr="007578BD" w:rsidRDefault="00F43D7E" w:rsidP="007578BD">
            <w:pPr>
              <w:jc w:val="center"/>
              <w:rPr>
                <w:sz w:val="22"/>
                <w:szCs w:val="22"/>
              </w:rPr>
            </w:pPr>
            <w:proofErr w:type="spellStart"/>
            <w:r>
              <w:rPr>
                <w:sz w:val="22"/>
                <w:szCs w:val="22"/>
              </w:rPr>
              <w:t>Уп</w:t>
            </w:r>
            <w:proofErr w:type="spellEnd"/>
            <w:r>
              <w:rPr>
                <w:sz w:val="22"/>
                <w:szCs w:val="22"/>
              </w:rPr>
              <w:t>.</w:t>
            </w:r>
          </w:p>
        </w:tc>
        <w:tc>
          <w:tcPr>
            <w:tcW w:w="409" w:type="pct"/>
            <w:tcBorders>
              <w:top w:val="single" w:sz="4" w:space="0" w:color="auto"/>
              <w:left w:val="single" w:sz="4" w:space="0" w:color="auto"/>
              <w:bottom w:val="single" w:sz="4" w:space="0" w:color="auto"/>
              <w:right w:val="single" w:sz="4" w:space="0" w:color="auto"/>
            </w:tcBorders>
            <w:vAlign w:val="center"/>
          </w:tcPr>
          <w:p w:rsidR="00544587" w:rsidRPr="007578BD" w:rsidRDefault="006A1E04" w:rsidP="007578BD">
            <w:pPr>
              <w:jc w:val="center"/>
              <w:rPr>
                <w:color w:val="000000"/>
                <w:sz w:val="22"/>
                <w:szCs w:val="22"/>
              </w:rPr>
            </w:pPr>
            <w:r>
              <w:rPr>
                <w:color w:val="000000"/>
                <w:sz w:val="22"/>
                <w:szCs w:val="22"/>
              </w:rPr>
              <w:t>50</w:t>
            </w:r>
          </w:p>
        </w:tc>
        <w:tc>
          <w:tcPr>
            <w:tcW w:w="478" w:type="pct"/>
            <w:tcBorders>
              <w:top w:val="single" w:sz="4" w:space="0" w:color="auto"/>
              <w:left w:val="single" w:sz="4" w:space="0" w:color="auto"/>
              <w:bottom w:val="single" w:sz="4" w:space="0" w:color="auto"/>
              <w:right w:val="single" w:sz="4" w:space="0" w:color="auto"/>
            </w:tcBorders>
            <w:vAlign w:val="center"/>
          </w:tcPr>
          <w:p w:rsidR="00544587" w:rsidRPr="007578BD" w:rsidRDefault="00544587" w:rsidP="007578BD">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rsidR="00544587" w:rsidRPr="007578BD" w:rsidRDefault="00544587" w:rsidP="007578BD">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rsidR="00544587" w:rsidRPr="007578BD" w:rsidRDefault="007D09C4" w:rsidP="007D09C4">
            <w:pPr>
              <w:jc w:val="center"/>
              <w:rPr>
                <w:color w:val="000000"/>
                <w:sz w:val="22"/>
                <w:szCs w:val="22"/>
              </w:rPr>
            </w:pPr>
            <w:r>
              <w:rPr>
                <w:color w:val="000000"/>
                <w:sz w:val="22"/>
                <w:szCs w:val="22"/>
              </w:rPr>
              <w:t>25</w:t>
            </w:r>
            <w:r w:rsidR="00F43D7E">
              <w:rPr>
                <w:color w:val="000000"/>
                <w:sz w:val="22"/>
                <w:szCs w:val="22"/>
              </w:rPr>
              <w:t xml:space="preserve"> мг № </w:t>
            </w:r>
            <w:r>
              <w:rPr>
                <w:color w:val="000000"/>
                <w:sz w:val="22"/>
                <w:szCs w:val="22"/>
              </w:rPr>
              <w:t>10</w:t>
            </w:r>
          </w:p>
        </w:tc>
      </w:tr>
      <w:tr w:rsidR="00B9402F" w:rsidRPr="004856F6" w:rsidTr="007578BD">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rsidR="00B9402F" w:rsidRPr="004856F6" w:rsidRDefault="0031438F" w:rsidP="00267765">
            <w:pPr>
              <w:jc w:val="center"/>
              <w:rPr>
                <w:bCs/>
                <w:sz w:val="24"/>
                <w:szCs w:val="24"/>
              </w:rPr>
            </w:pPr>
            <w:r>
              <w:rPr>
                <w:bCs/>
                <w:sz w:val="24"/>
                <w:szCs w:val="24"/>
              </w:rPr>
              <w:t>5</w:t>
            </w:r>
          </w:p>
        </w:tc>
        <w:tc>
          <w:tcPr>
            <w:tcW w:w="1327" w:type="pct"/>
            <w:tcBorders>
              <w:top w:val="single" w:sz="4" w:space="0" w:color="auto"/>
              <w:left w:val="single" w:sz="4" w:space="0" w:color="auto"/>
              <w:bottom w:val="single" w:sz="4" w:space="0" w:color="auto"/>
              <w:right w:val="single" w:sz="4" w:space="0" w:color="auto"/>
            </w:tcBorders>
            <w:vAlign w:val="center"/>
          </w:tcPr>
          <w:p w:rsidR="00073EF2" w:rsidRDefault="00F43D7E" w:rsidP="00FB72E4">
            <w:pPr>
              <w:jc w:val="center"/>
              <w:rPr>
                <w:sz w:val="22"/>
                <w:szCs w:val="22"/>
              </w:rPr>
            </w:pPr>
            <w:proofErr w:type="spellStart"/>
            <w:r>
              <w:rPr>
                <w:sz w:val="22"/>
                <w:szCs w:val="22"/>
              </w:rPr>
              <w:t>Аминазин</w:t>
            </w:r>
            <w:proofErr w:type="spellEnd"/>
          </w:p>
          <w:p w:rsidR="00FB72E4" w:rsidRPr="007578BD" w:rsidRDefault="00FB72E4" w:rsidP="00FB72E4">
            <w:pPr>
              <w:widowControl/>
              <w:shd w:val="clear" w:color="auto" w:fill="FFFFFF"/>
              <w:autoSpaceDE/>
              <w:autoSpaceDN/>
              <w:adjustRightInd/>
              <w:jc w:val="center"/>
              <w:rPr>
                <w:sz w:val="22"/>
                <w:szCs w:val="22"/>
              </w:rPr>
            </w:pPr>
          </w:p>
        </w:tc>
        <w:tc>
          <w:tcPr>
            <w:tcW w:w="234" w:type="pct"/>
            <w:tcBorders>
              <w:top w:val="single" w:sz="4" w:space="0" w:color="auto"/>
              <w:left w:val="single" w:sz="4" w:space="0" w:color="auto"/>
              <w:bottom w:val="single" w:sz="4" w:space="0" w:color="auto"/>
              <w:right w:val="single" w:sz="4" w:space="0" w:color="auto"/>
            </w:tcBorders>
            <w:vAlign w:val="center"/>
          </w:tcPr>
          <w:p w:rsidR="00B9402F" w:rsidRPr="007578BD" w:rsidRDefault="00F43D7E" w:rsidP="007578BD">
            <w:pPr>
              <w:jc w:val="center"/>
              <w:rPr>
                <w:sz w:val="22"/>
                <w:szCs w:val="22"/>
              </w:rPr>
            </w:pPr>
            <w:proofErr w:type="spellStart"/>
            <w:r>
              <w:rPr>
                <w:sz w:val="22"/>
                <w:szCs w:val="22"/>
              </w:rPr>
              <w:t>Уп</w:t>
            </w:r>
            <w:proofErr w:type="spellEnd"/>
            <w:r>
              <w:rPr>
                <w:sz w:val="22"/>
                <w:szCs w:val="22"/>
              </w:rPr>
              <w:t>.</w:t>
            </w:r>
          </w:p>
        </w:tc>
        <w:tc>
          <w:tcPr>
            <w:tcW w:w="409" w:type="pct"/>
            <w:tcBorders>
              <w:top w:val="single" w:sz="4" w:space="0" w:color="auto"/>
              <w:left w:val="single" w:sz="4" w:space="0" w:color="auto"/>
              <w:bottom w:val="single" w:sz="4" w:space="0" w:color="auto"/>
              <w:right w:val="single" w:sz="4" w:space="0" w:color="auto"/>
            </w:tcBorders>
            <w:vAlign w:val="center"/>
          </w:tcPr>
          <w:p w:rsidR="00B9402F" w:rsidRPr="007578BD" w:rsidRDefault="006A1E04" w:rsidP="007578BD">
            <w:pPr>
              <w:jc w:val="center"/>
              <w:rPr>
                <w:color w:val="000000"/>
                <w:sz w:val="22"/>
                <w:szCs w:val="22"/>
              </w:rPr>
            </w:pPr>
            <w:r>
              <w:rPr>
                <w:color w:val="000000"/>
                <w:sz w:val="22"/>
                <w:szCs w:val="22"/>
              </w:rPr>
              <w:t>80</w:t>
            </w:r>
          </w:p>
        </w:tc>
        <w:tc>
          <w:tcPr>
            <w:tcW w:w="478" w:type="pct"/>
            <w:tcBorders>
              <w:top w:val="single" w:sz="4" w:space="0" w:color="auto"/>
              <w:left w:val="single" w:sz="4" w:space="0" w:color="auto"/>
              <w:bottom w:val="single" w:sz="4" w:space="0" w:color="auto"/>
              <w:right w:val="single" w:sz="4" w:space="0" w:color="auto"/>
            </w:tcBorders>
            <w:vAlign w:val="center"/>
          </w:tcPr>
          <w:p w:rsidR="00B9402F" w:rsidRPr="007578BD" w:rsidRDefault="00B9402F" w:rsidP="007578BD">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rsidR="00B9402F" w:rsidRPr="007578BD" w:rsidRDefault="00B9402F" w:rsidP="007578BD">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rsidR="00B9402F" w:rsidRPr="007578BD" w:rsidRDefault="00F43D7E" w:rsidP="005A3846">
            <w:pPr>
              <w:jc w:val="center"/>
              <w:rPr>
                <w:color w:val="000000"/>
                <w:sz w:val="22"/>
                <w:szCs w:val="22"/>
              </w:rPr>
            </w:pPr>
            <w:r>
              <w:rPr>
                <w:color w:val="000000"/>
                <w:sz w:val="22"/>
                <w:szCs w:val="22"/>
              </w:rPr>
              <w:t xml:space="preserve">50 мг № 10 </w:t>
            </w:r>
          </w:p>
        </w:tc>
      </w:tr>
      <w:tr w:rsidR="00B9402F" w:rsidRPr="004856F6" w:rsidTr="007578BD">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rsidR="00B9402F" w:rsidRPr="004856F6" w:rsidRDefault="0031438F" w:rsidP="00267765">
            <w:pPr>
              <w:jc w:val="center"/>
              <w:rPr>
                <w:bCs/>
                <w:sz w:val="24"/>
                <w:szCs w:val="24"/>
              </w:rPr>
            </w:pPr>
            <w:r>
              <w:rPr>
                <w:bCs/>
                <w:sz w:val="24"/>
                <w:szCs w:val="24"/>
              </w:rPr>
              <w:t>6</w:t>
            </w:r>
          </w:p>
        </w:tc>
        <w:tc>
          <w:tcPr>
            <w:tcW w:w="1327" w:type="pct"/>
            <w:tcBorders>
              <w:top w:val="single" w:sz="4" w:space="0" w:color="auto"/>
              <w:left w:val="single" w:sz="4" w:space="0" w:color="auto"/>
              <w:bottom w:val="single" w:sz="4" w:space="0" w:color="auto"/>
              <w:right w:val="single" w:sz="4" w:space="0" w:color="auto"/>
            </w:tcBorders>
            <w:vAlign w:val="center"/>
          </w:tcPr>
          <w:p w:rsidR="00FB72E4" w:rsidRPr="007578BD" w:rsidRDefault="006E3018" w:rsidP="007D09C4">
            <w:pPr>
              <w:widowControl/>
              <w:shd w:val="clear" w:color="auto" w:fill="FFFFFF"/>
              <w:autoSpaceDE/>
              <w:autoSpaceDN/>
              <w:adjustRightInd/>
              <w:jc w:val="center"/>
              <w:rPr>
                <w:sz w:val="22"/>
                <w:szCs w:val="22"/>
              </w:rPr>
            </w:pPr>
            <w:proofErr w:type="spellStart"/>
            <w:r>
              <w:rPr>
                <w:sz w:val="22"/>
                <w:szCs w:val="22"/>
              </w:rPr>
              <w:t>Аторвастатин</w:t>
            </w:r>
            <w:proofErr w:type="spellEnd"/>
          </w:p>
        </w:tc>
        <w:tc>
          <w:tcPr>
            <w:tcW w:w="234" w:type="pct"/>
            <w:tcBorders>
              <w:top w:val="single" w:sz="4" w:space="0" w:color="auto"/>
              <w:left w:val="single" w:sz="4" w:space="0" w:color="auto"/>
              <w:bottom w:val="single" w:sz="4" w:space="0" w:color="auto"/>
              <w:right w:val="single" w:sz="4" w:space="0" w:color="auto"/>
            </w:tcBorders>
            <w:vAlign w:val="center"/>
          </w:tcPr>
          <w:p w:rsidR="00B9402F" w:rsidRPr="007578BD" w:rsidRDefault="00F43D7E" w:rsidP="007578BD">
            <w:pPr>
              <w:jc w:val="center"/>
              <w:rPr>
                <w:sz w:val="22"/>
                <w:szCs w:val="22"/>
              </w:rPr>
            </w:pPr>
            <w:proofErr w:type="spellStart"/>
            <w:r>
              <w:rPr>
                <w:sz w:val="22"/>
                <w:szCs w:val="22"/>
              </w:rPr>
              <w:t>Уп</w:t>
            </w:r>
            <w:proofErr w:type="spellEnd"/>
            <w:r>
              <w:rPr>
                <w:sz w:val="22"/>
                <w:szCs w:val="22"/>
              </w:rPr>
              <w:t>.</w:t>
            </w:r>
          </w:p>
        </w:tc>
        <w:tc>
          <w:tcPr>
            <w:tcW w:w="409" w:type="pct"/>
            <w:tcBorders>
              <w:top w:val="single" w:sz="4" w:space="0" w:color="auto"/>
              <w:left w:val="single" w:sz="4" w:space="0" w:color="auto"/>
              <w:bottom w:val="single" w:sz="4" w:space="0" w:color="auto"/>
              <w:right w:val="single" w:sz="4" w:space="0" w:color="auto"/>
            </w:tcBorders>
            <w:vAlign w:val="center"/>
          </w:tcPr>
          <w:p w:rsidR="00B9402F" w:rsidRPr="007578BD" w:rsidRDefault="006A1E04" w:rsidP="006F1360">
            <w:pPr>
              <w:jc w:val="center"/>
              <w:rPr>
                <w:color w:val="000000"/>
                <w:sz w:val="22"/>
                <w:szCs w:val="22"/>
              </w:rPr>
            </w:pPr>
            <w:r>
              <w:rPr>
                <w:color w:val="000000"/>
                <w:sz w:val="22"/>
                <w:szCs w:val="22"/>
              </w:rPr>
              <w:t>15</w:t>
            </w:r>
          </w:p>
        </w:tc>
        <w:tc>
          <w:tcPr>
            <w:tcW w:w="478" w:type="pct"/>
            <w:tcBorders>
              <w:top w:val="single" w:sz="4" w:space="0" w:color="auto"/>
              <w:left w:val="single" w:sz="4" w:space="0" w:color="auto"/>
              <w:bottom w:val="single" w:sz="4" w:space="0" w:color="auto"/>
              <w:right w:val="single" w:sz="4" w:space="0" w:color="auto"/>
            </w:tcBorders>
            <w:vAlign w:val="center"/>
          </w:tcPr>
          <w:p w:rsidR="00B9402F" w:rsidRPr="007578BD" w:rsidRDefault="00B9402F" w:rsidP="007578BD">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rsidR="00B9402F" w:rsidRPr="007578BD" w:rsidRDefault="00B9402F" w:rsidP="007578BD">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rsidR="00B9402F" w:rsidRPr="007578BD" w:rsidRDefault="006E3018" w:rsidP="006E3018">
            <w:pPr>
              <w:jc w:val="center"/>
              <w:rPr>
                <w:color w:val="000000"/>
                <w:sz w:val="22"/>
                <w:szCs w:val="22"/>
              </w:rPr>
            </w:pPr>
            <w:r>
              <w:rPr>
                <w:color w:val="000000"/>
                <w:sz w:val="22"/>
                <w:szCs w:val="22"/>
              </w:rPr>
              <w:t>20</w:t>
            </w:r>
            <w:r w:rsidR="007D09C4" w:rsidRPr="007D09C4">
              <w:rPr>
                <w:color w:val="000000"/>
                <w:sz w:val="22"/>
                <w:szCs w:val="22"/>
              </w:rPr>
              <w:t>мг №</w:t>
            </w:r>
            <w:r>
              <w:rPr>
                <w:color w:val="000000"/>
                <w:sz w:val="22"/>
                <w:szCs w:val="22"/>
              </w:rPr>
              <w:t>3</w:t>
            </w:r>
            <w:r w:rsidR="007D09C4" w:rsidRPr="007D09C4">
              <w:rPr>
                <w:color w:val="000000"/>
                <w:sz w:val="22"/>
                <w:szCs w:val="22"/>
              </w:rPr>
              <w:t>0</w:t>
            </w:r>
          </w:p>
        </w:tc>
      </w:tr>
      <w:tr w:rsidR="00505CBB" w:rsidRPr="004856F6" w:rsidTr="007578BD">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rsidR="00505CBB" w:rsidRDefault="0031438F" w:rsidP="00267765">
            <w:pPr>
              <w:jc w:val="center"/>
              <w:rPr>
                <w:bCs/>
                <w:sz w:val="24"/>
                <w:szCs w:val="24"/>
              </w:rPr>
            </w:pPr>
            <w:r>
              <w:rPr>
                <w:bCs/>
                <w:sz w:val="24"/>
                <w:szCs w:val="24"/>
              </w:rPr>
              <w:t>7</w:t>
            </w:r>
          </w:p>
        </w:tc>
        <w:tc>
          <w:tcPr>
            <w:tcW w:w="1327" w:type="pct"/>
            <w:tcBorders>
              <w:top w:val="single" w:sz="4" w:space="0" w:color="auto"/>
              <w:left w:val="single" w:sz="4" w:space="0" w:color="auto"/>
              <w:bottom w:val="single" w:sz="4" w:space="0" w:color="auto"/>
              <w:right w:val="single" w:sz="4" w:space="0" w:color="auto"/>
            </w:tcBorders>
            <w:vAlign w:val="center"/>
          </w:tcPr>
          <w:p w:rsidR="00AD0CB5" w:rsidRDefault="0044168B" w:rsidP="007D09C4">
            <w:pPr>
              <w:jc w:val="center"/>
              <w:rPr>
                <w:sz w:val="22"/>
                <w:szCs w:val="22"/>
              </w:rPr>
            </w:pPr>
            <w:r>
              <w:rPr>
                <w:sz w:val="22"/>
                <w:szCs w:val="22"/>
              </w:rPr>
              <w:t>Перчатки «М»</w:t>
            </w:r>
          </w:p>
        </w:tc>
        <w:tc>
          <w:tcPr>
            <w:tcW w:w="234" w:type="pct"/>
            <w:tcBorders>
              <w:top w:val="single" w:sz="4" w:space="0" w:color="auto"/>
              <w:left w:val="single" w:sz="4" w:space="0" w:color="auto"/>
              <w:bottom w:val="single" w:sz="4" w:space="0" w:color="auto"/>
              <w:right w:val="single" w:sz="4" w:space="0" w:color="auto"/>
            </w:tcBorders>
            <w:vAlign w:val="center"/>
          </w:tcPr>
          <w:p w:rsidR="00505CBB" w:rsidRDefault="00DA7DB2" w:rsidP="007578BD">
            <w:pPr>
              <w:jc w:val="center"/>
              <w:rPr>
                <w:sz w:val="22"/>
                <w:szCs w:val="22"/>
              </w:rPr>
            </w:pPr>
            <w:proofErr w:type="spellStart"/>
            <w:r>
              <w:rPr>
                <w:sz w:val="22"/>
                <w:szCs w:val="22"/>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505CBB" w:rsidRDefault="006A1E04" w:rsidP="006A1E04">
            <w:pPr>
              <w:jc w:val="center"/>
              <w:rPr>
                <w:color w:val="000000"/>
                <w:sz w:val="22"/>
                <w:szCs w:val="22"/>
              </w:rPr>
            </w:pPr>
            <w:r>
              <w:rPr>
                <w:color w:val="000000"/>
                <w:sz w:val="22"/>
                <w:szCs w:val="22"/>
              </w:rPr>
              <w:t>10</w:t>
            </w:r>
          </w:p>
        </w:tc>
        <w:tc>
          <w:tcPr>
            <w:tcW w:w="478" w:type="pct"/>
            <w:tcBorders>
              <w:top w:val="single" w:sz="4" w:space="0" w:color="auto"/>
              <w:left w:val="single" w:sz="4" w:space="0" w:color="auto"/>
              <w:bottom w:val="single" w:sz="4" w:space="0" w:color="auto"/>
              <w:right w:val="single" w:sz="4" w:space="0" w:color="auto"/>
            </w:tcBorders>
            <w:vAlign w:val="center"/>
          </w:tcPr>
          <w:p w:rsidR="00505CBB" w:rsidRPr="007578BD" w:rsidRDefault="00505CBB" w:rsidP="007578BD">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rsidR="00505CBB" w:rsidRPr="007578BD" w:rsidRDefault="00505CBB" w:rsidP="007578BD">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rsidR="00505CBB" w:rsidRDefault="005D33EB" w:rsidP="00BC7C82">
            <w:pPr>
              <w:jc w:val="center"/>
              <w:rPr>
                <w:color w:val="000000"/>
                <w:sz w:val="22"/>
                <w:szCs w:val="22"/>
              </w:rPr>
            </w:pPr>
            <w:r>
              <w:rPr>
                <w:color w:val="000000"/>
                <w:sz w:val="22"/>
                <w:szCs w:val="22"/>
              </w:rPr>
              <w:t>№100</w:t>
            </w:r>
          </w:p>
        </w:tc>
      </w:tr>
      <w:tr w:rsidR="00467064" w:rsidRPr="004856F6" w:rsidTr="007578BD">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rsidR="00467064" w:rsidRDefault="00995A30" w:rsidP="00267765">
            <w:pPr>
              <w:jc w:val="center"/>
              <w:rPr>
                <w:bCs/>
                <w:sz w:val="24"/>
                <w:szCs w:val="24"/>
              </w:rPr>
            </w:pPr>
            <w:r>
              <w:rPr>
                <w:bCs/>
                <w:sz w:val="24"/>
                <w:szCs w:val="24"/>
              </w:rPr>
              <w:t>8</w:t>
            </w:r>
          </w:p>
        </w:tc>
        <w:tc>
          <w:tcPr>
            <w:tcW w:w="1327" w:type="pct"/>
            <w:tcBorders>
              <w:top w:val="single" w:sz="4" w:space="0" w:color="auto"/>
              <w:left w:val="single" w:sz="4" w:space="0" w:color="auto"/>
              <w:bottom w:val="single" w:sz="4" w:space="0" w:color="auto"/>
              <w:right w:val="single" w:sz="4" w:space="0" w:color="auto"/>
            </w:tcBorders>
            <w:vAlign w:val="center"/>
          </w:tcPr>
          <w:p w:rsidR="00FB72E4" w:rsidRPr="007578BD" w:rsidRDefault="00EC740D" w:rsidP="0061315D">
            <w:pPr>
              <w:widowControl/>
              <w:shd w:val="clear" w:color="auto" w:fill="FFFFFF"/>
              <w:autoSpaceDE/>
              <w:autoSpaceDN/>
              <w:adjustRightInd/>
              <w:jc w:val="center"/>
              <w:rPr>
                <w:sz w:val="22"/>
                <w:szCs w:val="22"/>
              </w:rPr>
            </w:pPr>
            <w:proofErr w:type="spellStart"/>
            <w:r>
              <w:rPr>
                <w:sz w:val="22"/>
                <w:szCs w:val="22"/>
              </w:rPr>
              <w:t>Акридерм</w:t>
            </w:r>
            <w:proofErr w:type="spellEnd"/>
          </w:p>
        </w:tc>
        <w:tc>
          <w:tcPr>
            <w:tcW w:w="234" w:type="pct"/>
            <w:tcBorders>
              <w:top w:val="single" w:sz="4" w:space="0" w:color="auto"/>
              <w:left w:val="single" w:sz="4" w:space="0" w:color="auto"/>
              <w:bottom w:val="single" w:sz="4" w:space="0" w:color="auto"/>
              <w:right w:val="single" w:sz="4" w:space="0" w:color="auto"/>
            </w:tcBorders>
            <w:vAlign w:val="center"/>
          </w:tcPr>
          <w:p w:rsidR="00467064" w:rsidRPr="007578BD" w:rsidRDefault="006E3018" w:rsidP="007578BD">
            <w:pPr>
              <w:jc w:val="center"/>
              <w:rPr>
                <w:sz w:val="22"/>
                <w:szCs w:val="22"/>
              </w:rPr>
            </w:pPr>
            <w:proofErr w:type="spellStart"/>
            <w:r>
              <w:rPr>
                <w:sz w:val="22"/>
                <w:szCs w:val="22"/>
              </w:rPr>
              <w:t>фл</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467064" w:rsidRPr="007578BD" w:rsidRDefault="005D33EB" w:rsidP="007578BD">
            <w:pPr>
              <w:jc w:val="center"/>
              <w:rPr>
                <w:color w:val="000000"/>
                <w:sz w:val="22"/>
                <w:szCs w:val="22"/>
              </w:rPr>
            </w:pPr>
            <w:r>
              <w:rPr>
                <w:color w:val="000000"/>
                <w:sz w:val="22"/>
                <w:szCs w:val="22"/>
              </w:rPr>
              <w:t>2</w:t>
            </w:r>
            <w:r w:rsidR="00EC740D">
              <w:rPr>
                <w:color w:val="000000"/>
                <w:sz w:val="22"/>
                <w:szCs w:val="22"/>
              </w:rPr>
              <w:t>0</w:t>
            </w:r>
          </w:p>
        </w:tc>
        <w:tc>
          <w:tcPr>
            <w:tcW w:w="478" w:type="pct"/>
            <w:tcBorders>
              <w:top w:val="single" w:sz="4" w:space="0" w:color="auto"/>
              <w:left w:val="single" w:sz="4" w:space="0" w:color="auto"/>
              <w:bottom w:val="single" w:sz="4" w:space="0" w:color="auto"/>
              <w:right w:val="single" w:sz="4" w:space="0" w:color="auto"/>
            </w:tcBorders>
            <w:vAlign w:val="center"/>
          </w:tcPr>
          <w:p w:rsidR="00467064" w:rsidRPr="007578BD" w:rsidRDefault="00467064" w:rsidP="007578BD">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rsidR="00467064" w:rsidRPr="007578BD" w:rsidRDefault="00467064" w:rsidP="007578BD">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rsidR="00467064" w:rsidRPr="007578BD" w:rsidRDefault="00EC740D" w:rsidP="0061315D">
            <w:pPr>
              <w:shd w:val="clear" w:color="auto" w:fill="FFFFFF"/>
              <w:jc w:val="center"/>
              <w:textAlignment w:val="top"/>
              <w:rPr>
                <w:color w:val="000000"/>
                <w:sz w:val="22"/>
                <w:szCs w:val="22"/>
              </w:rPr>
            </w:pPr>
            <w:r>
              <w:rPr>
                <w:color w:val="000000"/>
                <w:sz w:val="22"/>
                <w:szCs w:val="22"/>
              </w:rPr>
              <w:t>мазь</w:t>
            </w:r>
          </w:p>
        </w:tc>
      </w:tr>
      <w:tr w:rsidR="00467064" w:rsidRPr="004856F6" w:rsidTr="007578BD">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rsidR="00467064" w:rsidRDefault="00995A30" w:rsidP="0031438F">
            <w:pPr>
              <w:jc w:val="center"/>
              <w:rPr>
                <w:bCs/>
                <w:sz w:val="24"/>
                <w:szCs w:val="24"/>
              </w:rPr>
            </w:pPr>
            <w:r>
              <w:rPr>
                <w:bCs/>
                <w:sz w:val="24"/>
                <w:szCs w:val="24"/>
              </w:rPr>
              <w:t>9</w:t>
            </w:r>
          </w:p>
        </w:tc>
        <w:tc>
          <w:tcPr>
            <w:tcW w:w="1327" w:type="pct"/>
            <w:tcBorders>
              <w:top w:val="single" w:sz="4" w:space="0" w:color="auto"/>
              <w:left w:val="single" w:sz="4" w:space="0" w:color="auto"/>
              <w:bottom w:val="single" w:sz="4" w:space="0" w:color="auto"/>
              <w:right w:val="single" w:sz="4" w:space="0" w:color="auto"/>
            </w:tcBorders>
            <w:vAlign w:val="center"/>
          </w:tcPr>
          <w:p w:rsidR="00AD0CB5" w:rsidRPr="007578BD" w:rsidRDefault="008A4FD6" w:rsidP="0061315D">
            <w:pPr>
              <w:widowControl/>
              <w:shd w:val="clear" w:color="auto" w:fill="FFFFFF"/>
              <w:autoSpaceDE/>
              <w:autoSpaceDN/>
              <w:adjustRightInd/>
              <w:jc w:val="center"/>
              <w:rPr>
                <w:sz w:val="22"/>
                <w:szCs w:val="22"/>
              </w:rPr>
            </w:pPr>
            <w:proofErr w:type="spellStart"/>
            <w:r>
              <w:rPr>
                <w:sz w:val="22"/>
                <w:szCs w:val="22"/>
              </w:rPr>
              <w:t>Ацетилсалциловая</w:t>
            </w:r>
            <w:proofErr w:type="spellEnd"/>
            <w:r>
              <w:rPr>
                <w:sz w:val="22"/>
                <w:szCs w:val="22"/>
              </w:rPr>
              <w:t xml:space="preserve"> кислота</w:t>
            </w:r>
          </w:p>
        </w:tc>
        <w:tc>
          <w:tcPr>
            <w:tcW w:w="234" w:type="pct"/>
            <w:tcBorders>
              <w:top w:val="single" w:sz="4" w:space="0" w:color="auto"/>
              <w:left w:val="single" w:sz="4" w:space="0" w:color="auto"/>
              <w:bottom w:val="single" w:sz="4" w:space="0" w:color="auto"/>
              <w:right w:val="single" w:sz="4" w:space="0" w:color="auto"/>
            </w:tcBorders>
            <w:vAlign w:val="center"/>
          </w:tcPr>
          <w:p w:rsidR="00467064" w:rsidRPr="007578BD" w:rsidRDefault="00614243" w:rsidP="007578BD">
            <w:pPr>
              <w:jc w:val="center"/>
              <w:rPr>
                <w:sz w:val="22"/>
                <w:szCs w:val="22"/>
              </w:rPr>
            </w:pPr>
            <w:proofErr w:type="spellStart"/>
            <w:r>
              <w:rPr>
                <w:sz w:val="22"/>
                <w:szCs w:val="22"/>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467064" w:rsidRPr="007578BD" w:rsidRDefault="0044168B" w:rsidP="007578BD">
            <w:pPr>
              <w:jc w:val="center"/>
              <w:rPr>
                <w:color w:val="000000"/>
                <w:sz w:val="22"/>
                <w:szCs w:val="22"/>
              </w:rPr>
            </w:pPr>
            <w:r>
              <w:rPr>
                <w:color w:val="000000"/>
                <w:sz w:val="22"/>
                <w:szCs w:val="22"/>
              </w:rPr>
              <w:t>2</w:t>
            </w:r>
          </w:p>
        </w:tc>
        <w:tc>
          <w:tcPr>
            <w:tcW w:w="478" w:type="pct"/>
            <w:tcBorders>
              <w:top w:val="single" w:sz="4" w:space="0" w:color="auto"/>
              <w:left w:val="single" w:sz="4" w:space="0" w:color="auto"/>
              <w:bottom w:val="single" w:sz="4" w:space="0" w:color="auto"/>
              <w:right w:val="single" w:sz="4" w:space="0" w:color="auto"/>
            </w:tcBorders>
            <w:vAlign w:val="center"/>
          </w:tcPr>
          <w:p w:rsidR="00467064" w:rsidRPr="007578BD" w:rsidRDefault="00467064" w:rsidP="007578BD">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rsidR="00467064" w:rsidRPr="007578BD" w:rsidRDefault="00467064" w:rsidP="007578BD">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rsidR="00467064" w:rsidRPr="007578BD" w:rsidRDefault="008A4FD6" w:rsidP="008A4FD6">
            <w:pPr>
              <w:shd w:val="clear" w:color="auto" w:fill="FFFFFF"/>
              <w:jc w:val="center"/>
              <w:textAlignment w:val="top"/>
              <w:rPr>
                <w:color w:val="000000"/>
                <w:sz w:val="22"/>
                <w:szCs w:val="22"/>
              </w:rPr>
            </w:pPr>
            <w:r>
              <w:rPr>
                <w:color w:val="000000"/>
                <w:sz w:val="22"/>
                <w:szCs w:val="22"/>
              </w:rPr>
              <w:t>5</w:t>
            </w:r>
            <w:r w:rsidR="0044168B">
              <w:rPr>
                <w:color w:val="000000"/>
                <w:sz w:val="22"/>
                <w:szCs w:val="22"/>
              </w:rPr>
              <w:t>00</w:t>
            </w:r>
            <w:r w:rsidR="00614243">
              <w:rPr>
                <w:color w:val="000000"/>
                <w:sz w:val="22"/>
                <w:szCs w:val="22"/>
              </w:rPr>
              <w:t>мг№</w:t>
            </w:r>
            <w:r>
              <w:rPr>
                <w:color w:val="000000"/>
                <w:sz w:val="22"/>
                <w:szCs w:val="22"/>
              </w:rPr>
              <w:t>1</w:t>
            </w:r>
            <w:r w:rsidR="00614243">
              <w:rPr>
                <w:color w:val="000000"/>
                <w:sz w:val="22"/>
                <w:szCs w:val="22"/>
              </w:rPr>
              <w:t>0</w:t>
            </w:r>
          </w:p>
        </w:tc>
      </w:tr>
      <w:tr w:rsidR="00467064" w:rsidRPr="004856F6" w:rsidTr="007578BD">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rsidR="00467064" w:rsidRDefault="00AE4283" w:rsidP="00995A30">
            <w:pPr>
              <w:jc w:val="center"/>
              <w:rPr>
                <w:bCs/>
                <w:sz w:val="24"/>
                <w:szCs w:val="24"/>
              </w:rPr>
            </w:pPr>
            <w:r>
              <w:rPr>
                <w:bCs/>
                <w:sz w:val="24"/>
                <w:szCs w:val="24"/>
              </w:rPr>
              <w:t>1</w:t>
            </w:r>
            <w:r w:rsidR="00995A30">
              <w:rPr>
                <w:bCs/>
                <w:sz w:val="24"/>
                <w:szCs w:val="24"/>
              </w:rPr>
              <w:t>0</w:t>
            </w:r>
          </w:p>
        </w:tc>
        <w:tc>
          <w:tcPr>
            <w:tcW w:w="1327" w:type="pct"/>
            <w:tcBorders>
              <w:top w:val="single" w:sz="4" w:space="0" w:color="auto"/>
              <w:left w:val="single" w:sz="4" w:space="0" w:color="auto"/>
              <w:bottom w:val="single" w:sz="4" w:space="0" w:color="auto"/>
              <w:right w:val="single" w:sz="4" w:space="0" w:color="auto"/>
            </w:tcBorders>
            <w:vAlign w:val="center"/>
          </w:tcPr>
          <w:p w:rsidR="007A429A" w:rsidRPr="007578BD" w:rsidRDefault="006E3018" w:rsidP="0061315D">
            <w:pPr>
              <w:widowControl/>
              <w:shd w:val="clear" w:color="auto" w:fill="FFFFFF"/>
              <w:autoSpaceDE/>
              <w:autoSpaceDN/>
              <w:adjustRightInd/>
              <w:jc w:val="center"/>
              <w:rPr>
                <w:sz w:val="22"/>
                <w:szCs w:val="22"/>
              </w:rPr>
            </w:pPr>
            <w:proofErr w:type="spellStart"/>
            <w:r>
              <w:rPr>
                <w:sz w:val="22"/>
                <w:szCs w:val="22"/>
              </w:rPr>
              <w:t>Бисопролол</w:t>
            </w:r>
            <w:proofErr w:type="spellEnd"/>
          </w:p>
        </w:tc>
        <w:tc>
          <w:tcPr>
            <w:tcW w:w="234" w:type="pct"/>
            <w:tcBorders>
              <w:top w:val="single" w:sz="4" w:space="0" w:color="auto"/>
              <w:left w:val="single" w:sz="4" w:space="0" w:color="auto"/>
              <w:bottom w:val="single" w:sz="4" w:space="0" w:color="auto"/>
              <w:right w:val="single" w:sz="4" w:space="0" w:color="auto"/>
            </w:tcBorders>
            <w:vAlign w:val="center"/>
          </w:tcPr>
          <w:p w:rsidR="00467064" w:rsidRPr="007578BD" w:rsidRDefault="006A6766" w:rsidP="007578BD">
            <w:pPr>
              <w:jc w:val="center"/>
              <w:rPr>
                <w:sz w:val="22"/>
                <w:szCs w:val="22"/>
              </w:rPr>
            </w:pPr>
            <w:proofErr w:type="spellStart"/>
            <w:r>
              <w:rPr>
                <w:sz w:val="22"/>
                <w:szCs w:val="22"/>
              </w:rPr>
              <w:t>Уп</w:t>
            </w:r>
            <w:proofErr w:type="spellEnd"/>
            <w:r>
              <w:rPr>
                <w:sz w:val="22"/>
                <w:szCs w:val="22"/>
              </w:rPr>
              <w:t>.</w:t>
            </w:r>
          </w:p>
        </w:tc>
        <w:tc>
          <w:tcPr>
            <w:tcW w:w="409" w:type="pct"/>
            <w:tcBorders>
              <w:top w:val="single" w:sz="4" w:space="0" w:color="auto"/>
              <w:left w:val="single" w:sz="4" w:space="0" w:color="auto"/>
              <w:bottom w:val="single" w:sz="4" w:space="0" w:color="auto"/>
              <w:right w:val="single" w:sz="4" w:space="0" w:color="auto"/>
            </w:tcBorders>
            <w:vAlign w:val="center"/>
          </w:tcPr>
          <w:p w:rsidR="00467064" w:rsidRPr="007578BD" w:rsidRDefault="006A1E04" w:rsidP="006F1360">
            <w:pPr>
              <w:jc w:val="center"/>
              <w:rPr>
                <w:color w:val="000000"/>
                <w:sz w:val="22"/>
                <w:szCs w:val="22"/>
              </w:rPr>
            </w:pPr>
            <w:r>
              <w:rPr>
                <w:color w:val="000000"/>
                <w:sz w:val="22"/>
                <w:szCs w:val="22"/>
              </w:rPr>
              <w:t>13</w:t>
            </w:r>
          </w:p>
        </w:tc>
        <w:tc>
          <w:tcPr>
            <w:tcW w:w="478" w:type="pct"/>
            <w:tcBorders>
              <w:top w:val="single" w:sz="4" w:space="0" w:color="auto"/>
              <w:left w:val="single" w:sz="4" w:space="0" w:color="auto"/>
              <w:bottom w:val="single" w:sz="4" w:space="0" w:color="auto"/>
              <w:right w:val="single" w:sz="4" w:space="0" w:color="auto"/>
            </w:tcBorders>
            <w:vAlign w:val="center"/>
          </w:tcPr>
          <w:p w:rsidR="00467064" w:rsidRPr="007578BD" w:rsidRDefault="00467064" w:rsidP="007578BD">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rsidR="00467064" w:rsidRPr="007578BD" w:rsidRDefault="00467064" w:rsidP="007578BD">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rsidR="00467064" w:rsidRPr="007578BD" w:rsidRDefault="00A756DE" w:rsidP="006E3018">
            <w:pPr>
              <w:shd w:val="clear" w:color="auto" w:fill="FFFFFF"/>
              <w:jc w:val="center"/>
              <w:textAlignment w:val="top"/>
              <w:rPr>
                <w:color w:val="000000"/>
                <w:sz w:val="22"/>
                <w:szCs w:val="22"/>
              </w:rPr>
            </w:pPr>
            <w:r>
              <w:rPr>
                <w:color w:val="000000"/>
                <w:sz w:val="22"/>
                <w:szCs w:val="22"/>
              </w:rPr>
              <w:t>5мг</w:t>
            </w:r>
            <w:r w:rsidR="00ED4212">
              <w:rPr>
                <w:color w:val="000000"/>
                <w:sz w:val="22"/>
                <w:szCs w:val="22"/>
              </w:rPr>
              <w:t xml:space="preserve"> № </w:t>
            </w:r>
            <w:r w:rsidR="006E3018">
              <w:rPr>
                <w:color w:val="000000"/>
                <w:sz w:val="22"/>
                <w:szCs w:val="22"/>
              </w:rPr>
              <w:t>3</w:t>
            </w:r>
            <w:r w:rsidR="00A9237E">
              <w:rPr>
                <w:color w:val="000000"/>
                <w:sz w:val="22"/>
                <w:szCs w:val="22"/>
              </w:rPr>
              <w:t>0табл</w:t>
            </w:r>
            <w:r w:rsidR="00ED4212">
              <w:rPr>
                <w:color w:val="000000"/>
                <w:sz w:val="22"/>
                <w:szCs w:val="22"/>
              </w:rPr>
              <w:t>.</w:t>
            </w:r>
          </w:p>
        </w:tc>
      </w:tr>
      <w:tr w:rsidR="00467064" w:rsidRPr="004856F6" w:rsidTr="007578BD">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rsidR="00467064" w:rsidRDefault="00AE4283" w:rsidP="00995A30">
            <w:pPr>
              <w:jc w:val="center"/>
              <w:rPr>
                <w:bCs/>
                <w:sz w:val="24"/>
                <w:szCs w:val="24"/>
              </w:rPr>
            </w:pPr>
            <w:r>
              <w:rPr>
                <w:bCs/>
                <w:sz w:val="24"/>
                <w:szCs w:val="24"/>
              </w:rPr>
              <w:t>1</w:t>
            </w:r>
            <w:r w:rsidR="00995A30">
              <w:rPr>
                <w:bCs/>
                <w:sz w:val="24"/>
                <w:szCs w:val="24"/>
              </w:rPr>
              <w:t>1</w:t>
            </w:r>
          </w:p>
        </w:tc>
        <w:tc>
          <w:tcPr>
            <w:tcW w:w="1327" w:type="pct"/>
            <w:tcBorders>
              <w:top w:val="single" w:sz="4" w:space="0" w:color="auto"/>
              <w:left w:val="single" w:sz="4" w:space="0" w:color="auto"/>
              <w:bottom w:val="single" w:sz="4" w:space="0" w:color="auto"/>
              <w:right w:val="single" w:sz="4" w:space="0" w:color="auto"/>
            </w:tcBorders>
            <w:vAlign w:val="center"/>
          </w:tcPr>
          <w:p w:rsidR="00FB72E4" w:rsidRPr="007578BD" w:rsidRDefault="00614243" w:rsidP="0044168B">
            <w:pPr>
              <w:widowControl/>
              <w:shd w:val="clear" w:color="auto" w:fill="FFFFFF"/>
              <w:autoSpaceDE/>
              <w:autoSpaceDN/>
              <w:adjustRightInd/>
              <w:jc w:val="center"/>
              <w:rPr>
                <w:sz w:val="22"/>
                <w:szCs w:val="22"/>
              </w:rPr>
            </w:pPr>
            <w:r>
              <w:rPr>
                <w:sz w:val="22"/>
                <w:szCs w:val="22"/>
              </w:rPr>
              <w:t>Анальгин</w:t>
            </w:r>
          </w:p>
        </w:tc>
        <w:tc>
          <w:tcPr>
            <w:tcW w:w="234" w:type="pct"/>
            <w:tcBorders>
              <w:top w:val="single" w:sz="4" w:space="0" w:color="auto"/>
              <w:left w:val="single" w:sz="4" w:space="0" w:color="auto"/>
              <w:bottom w:val="single" w:sz="4" w:space="0" w:color="auto"/>
              <w:right w:val="single" w:sz="4" w:space="0" w:color="auto"/>
            </w:tcBorders>
            <w:vAlign w:val="center"/>
          </w:tcPr>
          <w:p w:rsidR="00467064" w:rsidRPr="007578BD" w:rsidRDefault="00BC7C82" w:rsidP="00BC7C82">
            <w:pPr>
              <w:jc w:val="center"/>
              <w:rPr>
                <w:sz w:val="22"/>
                <w:szCs w:val="22"/>
              </w:rPr>
            </w:pPr>
            <w:proofErr w:type="spellStart"/>
            <w:r>
              <w:rPr>
                <w:sz w:val="22"/>
                <w:szCs w:val="22"/>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467064" w:rsidRPr="007578BD" w:rsidRDefault="00614243" w:rsidP="0044168B">
            <w:pPr>
              <w:jc w:val="center"/>
              <w:rPr>
                <w:color w:val="000000"/>
                <w:sz w:val="22"/>
                <w:szCs w:val="22"/>
              </w:rPr>
            </w:pPr>
            <w:r>
              <w:rPr>
                <w:color w:val="000000"/>
                <w:sz w:val="22"/>
                <w:szCs w:val="22"/>
              </w:rPr>
              <w:t>20</w:t>
            </w:r>
          </w:p>
        </w:tc>
        <w:tc>
          <w:tcPr>
            <w:tcW w:w="478" w:type="pct"/>
            <w:tcBorders>
              <w:top w:val="single" w:sz="4" w:space="0" w:color="auto"/>
              <w:left w:val="single" w:sz="4" w:space="0" w:color="auto"/>
              <w:bottom w:val="single" w:sz="4" w:space="0" w:color="auto"/>
              <w:right w:val="single" w:sz="4" w:space="0" w:color="auto"/>
            </w:tcBorders>
            <w:vAlign w:val="center"/>
          </w:tcPr>
          <w:p w:rsidR="00467064" w:rsidRPr="007578BD" w:rsidRDefault="00467064" w:rsidP="007578BD">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rsidR="00467064" w:rsidRPr="007578BD" w:rsidRDefault="00467064" w:rsidP="007578BD">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rsidR="00467064" w:rsidRPr="007578BD" w:rsidRDefault="00614243" w:rsidP="00BC7C82">
            <w:pPr>
              <w:shd w:val="clear" w:color="auto" w:fill="FFFFFF"/>
              <w:jc w:val="center"/>
              <w:textAlignment w:val="top"/>
              <w:rPr>
                <w:color w:val="000000"/>
                <w:sz w:val="22"/>
                <w:szCs w:val="22"/>
              </w:rPr>
            </w:pPr>
            <w:r>
              <w:rPr>
                <w:color w:val="000000"/>
                <w:sz w:val="22"/>
                <w:szCs w:val="22"/>
              </w:rPr>
              <w:t>500мг</w:t>
            </w:r>
            <w:r w:rsidR="0044168B" w:rsidRPr="0044168B">
              <w:rPr>
                <w:color w:val="000000"/>
                <w:sz w:val="22"/>
                <w:szCs w:val="22"/>
              </w:rPr>
              <w:t>№10</w:t>
            </w:r>
          </w:p>
        </w:tc>
      </w:tr>
      <w:tr w:rsidR="00807319" w:rsidRPr="004856F6" w:rsidTr="007578BD">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rsidR="00807319" w:rsidRDefault="00807319" w:rsidP="00995A30">
            <w:pPr>
              <w:jc w:val="center"/>
              <w:rPr>
                <w:bCs/>
                <w:sz w:val="24"/>
                <w:szCs w:val="24"/>
              </w:rPr>
            </w:pPr>
            <w:r>
              <w:rPr>
                <w:bCs/>
                <w:sz w:val="24"/>
                <w:szCs w:val="24"/>
              </w:rPr>
              <w:t>12</w:t>
            </w:r>
          </w:p>
        </w:tc>
        <w:tc>
          <w:tcPr>
            <w:tcW w:w="1327" w:type="pct"/>
            <w:tcBorders>
              <w:top w:val="single" w:sz="4" w:space="0" w:color="auto"/>
              <w:left w:val="single" w:sz="4" w:space="0" w:color="auto"/>
              <w:bottom w:val="single" w:sz="4" w:space="0" w:color="auto"/>
              <w:right w:val="single" w:sz="4" w:space="0" w:color="auto"/>
            </w:tcBorders>
            <w:vAlign w:val="center"/>
          </w:tcPr>
          <w:p w:rsidR="00807319" w:rsidRPr="00B77F80" w:rsidRDefault="002A7EC2" w:rsidP="00B77F80">
            <w:pPr>
              <w:widowControl/>
              <w:shd w:val="clear" w:color="auto" w:fill="FFFFFF"/>
              <w:autoSpaceDE/>
              <w:autoSpaceDN/>
              <w:adjustRightInd/>
              <w:jc w:val="center"/>
              <w:rPr>
                <w:sz w:val="22"/>
                <w:szCs w:val="22"/>
              </w:rPr>
            </w:pPr>
            <w:r>
              <w:rPr>
                <w:sz w:val="22"/>
                <w:szCs w:val="22"/>
              </w:rPr>
              <w:t>Амитриптилин</w:t>
            </w:r>
          </w:p>
        </w:tc>
        <w:tc>
          <w:tcPr>
            <w:tcW w:w="234" w:type="pct"/>
            <w:tcBorders>
              <w:top w:val="single" w:sz="4" w:space="0" w:color="auto"/>
              <w:left w:val="single" w:sz="4" w:space="0" w:color="auto"/>
              <w:bottom w:val="single" w:sz="4" w:space="0" w:color="auto"/>
              <w:right w:val="single" w:sz="4" w:space="0" w:color="auto"/>
            </w:tcBorders>
            <w:vAlign w:val="center"/>
          </w:tcPr>
          <w:p w:rsidR="00807319" w:rsidRDefault="008A4D32" w:rsidP="007578BD">
            <w:pPr>
              <w:jc w:val="center"/>
              <w:rPr>
                <w:sz w:val="22"/>
                <w:szCs w:val="22"/>
              </w:rPr>
            </w:pPr>
            <w:proofErr w:type="spellStart"/>
            <w:r>
              <w:rPr>
                <w:sz w:val="22"/>
                <w:szCs w:val="22"/>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807319" w:rsidRDefault="006A1E04" w:rsidP="006A536F">
            <w:pPr>
              <w:jc w:val="center"/>
              <w:rPr>
                <w:color w:val="000000"/>
                <w:sz w:val="22"/>
                <w:szCs w:val="22"/>
              </w:rPr>
            </w:pPr>
            <w:r>
              <w:rPr>
                <w:color w:val="000000"/>
                <w:sz w:val="22"/>
                <w:szCs w:val="22"/>
              </w:rPr>
              <w:t>3</w:t>
            </w:r>
          </w:p>
        </w:tc>
        <w:tc>
          <w:tcPr>
            <w:tcW w:w="478" w:type="pct"/>
            <w:tcBorders>
              <w:top w:val="single" w:sz="4" w:space="0" w:color="auto"/>
              <w:left w:val="single" w:sz="4" w:space="0" w:color="auto"/>
              <w:bottom w:val="single" w:sz="4" w:space="0" w:color="auto"/>
              <w:right w:val="single" w:sz="4" w:space="0" w:color="auto"/>
            </w:tcBorders>
            <w:vAlign w:val="center"/>
          </w:tcPr>
          <w:p w:rsidR="00807319" w:rsidRPr="007578BD" w:rsidRDefault="00807319" w:rsidP="007578BD">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rsidR="00807319" w:rsidRPr="007578BD" w:rsidRDefault="00807319" w:rsidP="007578BD">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rsidR="00807319" w:rsidRDefault="002A7EC2" w:rsidP="005A3846">
            <w:pPr>
              <w:shd w:val="clear" w:color="auto" w:fill="FFFFFF"/>
              <w:jc w:val="center"/>
              <w:textAlignment w:val="top"/>
              <w:rPr>
                <w:color w:val="000000"/>
                <w:sz w:val="22"/>
                <w:szCs w:val="22"/>
              </w:rPr>
            </w:pPr>
            <w:r>
              <w:rPr>
                <w:color w:val="000000"/>
                <w:sz w:val="22"/>
                <w:szCs w:val="22"/>
              </w:rPr>
              <w:t>25мг№50</w:t>
            </w:r>
          </w:p>
        </w:tc>
      </w:tr>
      <w:tr w:rsidR="00467064" w:rsidRPr="004856F6" w:rsidTr="007578BD">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rsidR="00467064" w:rsidRDefault="00AE4283" w:rsidP="00995A30">
            <w:pPr>
              <w:jc w:val="center"/>
              <w:rPr>
                <w:bCs/>
                <w:sz w:val="24"/>
                <w:szCs w:val="24"/>
              </w:rPr>
            </w:pPr>
            <w:r>
              <w:rPr>
                <w:bCs/>
                <w:sz w:val="24"/>
                <w:szCs w:val="24"/>
              </w:rPr>
              <w:t>1</w:t>
            </w:r>
            <w:r w:rsidR="00995A30">
              <w:rPr>
                <w:bCs/>
                <w:sz w:val="24"/>
                <w:szCs w:val="24"/>
              </w:rPr>
              <w:t>3</w:t>
            </w:r>
          </w:p>
        </w:tc>
        <w:tc>
          <w:tcPr>
            <w:tcW w:w="1327" w:type="pct"/>
            <w:tcBorders>
              <w:top w:val="single" w:sz="4" w:space="0" w:color="auto"/>
              <w:left w:val="single" w:sz="4" w:space="0" w:color="auto"/>
              <w:bottom w:val="single" w:sz="4" w:space="0" w:color="auto"/>
              <w:right w:val="single" w:sz="4" w:space="0" w:color="auto"/>
            </w:tcBorders>
            <w:vAlign w:val="center"/>
          </w:tcPr>
          <w:p w:rsidR="007A429A" w:rsidRPr="007578BD" w:rsidRDefault="00BF2D3A" w:rsidP="006A1E04">
            <w:pPr>
              <w:widowControl/>
              <w:shd w:val="clear" w:color="auto" w:fill="FFFFFF"/>
              <w:autoSpaceDE/>
              <w:autoSpaceDN/>
              <w:adjustRightInd/>
              <w:jc w:val="center"/>
              <w:rPr>
                <w:sz w:val="22"/>
                <w:szCs w:val="22"/>
              </w:rPr>
            </w:pPr>
            <w:proofErr w:type="spellStart"/>
            <w:r>
              <w:rPr>
                <w:sz w:val="22"/>
                <w:szCs w:val="22"/>
              </w:rPr>
              <w:t>Диклофенак</w:t>
            </w:r>
            <w:proofErr w:type="spellEnd"/>
            <w:r>
              <w:rPr>
                <w:sz w:val="22"/>
                <w:szCs w:val="22"/>
              </w:rPr>
              <w:t xml:space="preserve"> </w:t>
            </w:r>
            <w:r w:rsidR="006A1E04">
              <w:rPr>
                <w:sz w:val="22"/>
                <w:szCs w:val="22"/>
              </w:rPr>
              <w:t>мазь</w:t>
            </w:r>
          </w:p>
        </w:tc>
        <w:tc>
          <w:tcPr>
            <w:tcW w:w="234" w:type="pct"/>
            <w:tcBorders>
              <w:top w:val="single" w:sz="4" w:space="0" w:color="auto"/>
              <w:left w:val="single" w:sz="4" w:space="0" w:color="auto"/>
              <w:bottom w:val="single" w:sz="4" w:space="0" w:color="auto"/>
              <w:right w:val="single" w:sz="4" w:space="0" w:color="auto"/>
            </w:tcBorders>
            <w:vAlign w:val="center"/>
          </w:tcPr>
          <w:p w:rsidR="00467064" w:rsidRPr="007578BD" w:rsidRDefault="00BC7C82" w:rsidP="007578BD">
            <w:pPr>
              <w:jc w:val="center"/>
              <w:rPr>
                <w:sz w:val="22"/>
                <w:szCs w:val="22"/>
              </w:rPr>
            </w:pPr>
            <w:proofErr w:type="spellStart"/>
            <w:r>
              <w:rPr>
                <w:sz w:val="22"/>
                <w:szCs w:val="22"/>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467064" w:rsidRPr="007578BD" w:rsidRDefault="006A1E04" w:rsidP="00A756DE">
            <w:pPr>
              <w:jc w:val="center"/>
              <w:rPr>
                <w:color w:val="000000"/>
                <w:sz w:val="22"/>
                <w:szCs w:val="22"/>
              </w:rPr>
            </w:pPr>
            <w:r>
              <w:rPr>
                <w:color w:val="000000"/>
                <w:sz w:val="22"/>
                <w:szCs w:val="22"/>
              </w:rPr>
              <w:t>10</w:t>
            </w:r>
          </w:p>
        </w:tc>
        <w:tc>
          <w:tcPr>
            <w:tcW w:w="478" w:type="pct"/>
            <w:tcBorders>
              <w:top w:val="single" w:sz="4" w:space="0" w:color="auto"/>
              <w:left w:val="single" w:sz="4" w:space="0" w:color="auto"/>
              <w:bottom w:val="single" w:sz="4" w:space="0" w:color="auto"/>
              <w:right w:val="single" w:sz="4" w:space="0" w:color="auto"/>
            </w:tcBorders>
            <w:vAlign w:val="center"/>
          </w:tcPr>
          <w:p w:rsidR="00467064" w:rsidRPr="007578BD" w:rsidRDefault="00467064" w:rsidP="007578BD">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rsidR="00467064" w:rsidRPr="007578BD" w:rsidRDefault="00467064" w:rsidP="007578BD">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rsidR="00467064" w:rsidRPr="007578BD" w:rsidRDefault="00467064" w:rsidP="00BF2D3A">
            <w:pPr>
              <w:shd w:val="clear" w:color="auto" w:fill="FFFFFF"/>
              <w:jc w:val="center"/>
              <w:textAlignment w:val="top"/>
              <w:rPr>
                <w:color w:val="000000"/>
                <w:sz w:val="22"/>
                <w:szCs w:val="22"/>
              </w:rPr>
            </w:pPr>
          </w:p>
        </w:tc>
      </w:tr>
      <w:tr w:rsidR="00467064" w:rsidRPr="004856F6" w:rsidTr="007578BD">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rsidR="00467064" w:rsidRDefault="00AE4283" w:rsidP="00995A30">
            <w:pPr>
              <w:jc w:val="center"/>
              <w:rPr>
                <w:bCs/>
                <w:sz w:val="24"/>
                <w:szCs w:val="24"/>
              </w:rPr>
            </w:pPr>
            <w:r>
              <w:rPr>
                <w:bCs/>
                <w:sz w:val="24"/>
                <w:szCs w:val="24"/>
              </w:rPr>
              <w:t>1</w:t>
            </w:r>
            <w:r w:rsidR="00995A30">
              <w:rPr>
                <w:bCs/>
                <w:sz w:val="24"/>
                <w:szCs w:val="24"/>
              </w:rPr>
              <w:t>4</w:t>
            </w:r>
          </w:p>
        </w:tc>
        <w:tc>
          <w:tcPr>
            <w:tcW w:w="1327" w:type="pct"/>
            <w:tcBorders>
              <w:top w:val="single" w:sz="4" w:space="0" w:color="auto"/>
              <w:left w:val="single" w:sz="4" w:space="0" w:color="auto"/>
              <w:bottom w:val="single" w:sz="4" w:space="0" w:color="auto"/>
              <w:right w:val="single" w:sz="4" w:space="0" w:color="auto"/>
            </w:tcBorders>
            <w:vAlign w:val="center"/>
          </w:tcPr>
          <w:p w:rsidR="007A429A" w:rsidRPr="007578BD" w:rsidRDefault="008A4FD6" w:rsidP="008A4FD6">
            <w:pPr>
              <w:widowControl/>
              <w:shd w:val="clear" w:color="auto" w:fill="FFFFFF"/>
              <w:autoSpaceDE/>
              <w:autoSpaceDN/>
              <w:adjustRightInd/>
              <w:jc w:val="center"/>
              <w:rPr>
                <w:sz w:val="22"/>
                <w:szCs w:val="22"/>
              </w:rPr>
            </w:pPr>
            <w:proofErr w:type="spellStart"/>
            <w:r>
              <w:rPr>
                <w:sz w:val="22"/>
                <w:szCs w:val="22"/>
              </w:rPr>
              <w:t>Аргосульфан</w:t>
            </w:r>
            <w:proofErr w:type="spellEnd"/>
          </w:p>
        </w:tc>
        <w:tc>
          <w:tcPr>
            <w:tcW w:w="234" w:type="pct"/>
            <w:tcBorders>
              <w:top w:val="single" w:sz="4" w:space="0" w:color="auto"/>
              <w:left w:val="single" w:sz="4" w:space="0" w:color="auto"/>
              <w:bottom w:val="single" w:sz="4" w:space="0" w:color="auto"/>
              <w:right w:val="single" w:sz="4" w:space="0" w:color="auto"/>
            </w:tcBorders>
            <w:vAlign w:val="center"/>
          </w:tcPr>
          <w:p w:rsidR="00467064" w:rsidRPr="007578BD" w:rsidRDefault="008A4FD6" w:rsidP="008A4FD6">
            <w:pPr>
              <w:jc w:val="center"/>
              <w:rPr>
                <w:sz w:val="22"/>
                <w:szCs w:val="22"/>
              </w:rPr>
            </w:pPr>
            <w:proofErr w:type="spellStart"/>
            <w:r>
              <w:rPr>
                <w:sz w:val="22"/>
                <w:szCs w:val="22"/>
              </w:rPr>
              <w:t>фл</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467064" w:rsidRPr="007578BD" w:rsidRDefault="008A4FD6" w:rsidP="00807319">
            <w:pPr>
              <w:jc w:val="center"/>
              <w:rPr>
                <w:color w:val="000000"/>
                <w:sz w:val="22"/>
                <w:szCs w:val="22"/>
              </w:rPr>
            </w:pPr>
            <w:r>
              <w:rPr>
                <w:color w:val="000000"/>
                <w:sz w:val="22"/>
                <w:szCs w:val="22"/>
              </w:rPr>
              <w:t>2</w:t>
            </w:r>
          </w:p>
        </w:tc>
        <w:tc>
          <w:tcPr>
            <w:tcW w:w="478" w:type="pct"/>
            <w:tcBorders>
              <w:top w:val="single" w:sz="4" w:space="0" w:color="auto"/>
              <w:left w:val="single" w:sz="4" w:space="0" w:color="auto"/>
              <w:bottom w:val="single" w:sz="4" w:space="0" w:color="auto"/>
              <w:right w:val="single" w:sz="4" w:space="0" w:color="auto"/>
            </w:tcBorders>
            <w:vAlign w:val="center"/>
          </w:tcPr>
          <w:p w:rsidR="00467064" w:rsidRPr="007578BD" w:rsidRDefault="00467064" w:rsidP="007578BD">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rsidR="00467064" w:rsidRPr="007578BD" w:rsidRDefault="00467064" w:rsidP="007578BD">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rsidR="00467064" w:rsidRPr="007578BD" w:rsidRDefault="00467064" w:rsidP="00B77F80">
            <w:pPr>
              <w:shd w:val="clear" w:color="auto" w:fill="FFFFFF"/>
              <w:jc w:val="center"/>
              <w:textAlignment w:val="top"/>
              <w:rPr>
                <w:color w:val="000000"/>
                <w:sz w:val="22"/>
                <w:szCs w:val="22"/>
              </w:rPr>
            </w:pPr>
          </w:p>
        </w:tc>
      </w:tr>
      <w:tr w:rsidR="00467064" w:rsidRPr="004856F6" w:rsidTr="006A6766">
        <w:trPr>
          <w:trHeight w:val="515"/>
          <w:jc w:val="center"/>
        </w:trPr>
        <w:tc>
          <w:tcPr>
            <w:tcW w:w="185" w:type="pct"/>
            <w:tcBorders>
              <w:top w:val="single" w:sz="4" w:space="0" w:color="auto"/>
              <w:left w:val="single" w:sz="4" w:space="0" w:color="auto"/>
              <w:bottom w:val="single" w:sz="4" w:space="0" w:color="auto"/>
              <w:right w:val="single" w:sz="4" w:space="0" w:color="auto"/>
            </w:tcBorders>
            <w:vAlign w:val="center"/>
          </w:tcPr>
          <w:p w:rsidR="00467064" w:rsidRDefault="00AE4283" w:rsidP="00995A30">
            <w:pPr>
              <w:jc w:val="center"/>
              <w:rPr>
                <w:bCs/>
                <w:sz w:val="24"/>
                <w:szCs w:val="24"/>
              </w:rPr>
            </w:pPr>
            <w:r>
              <w:rPr>
                <w:bCs/>
                <w:sz w:val="24"/>
                <w:szCs w:val="24"/>
              </w:rPr>
              <w:t>1</w:t>
            </w:r>
            <w:r w:rsidR="00995A30">
              <w:rPr>
                <w:bCs/>
                <w:sz w:val="24"/>
                <w:szCs w:val="24"/>
              </w:rPr>
              <w:t>5</w:t>
            </w:r>
          </w:p>
        </w:tc>
        <w:tc>
          <w:tcPr>
            <w:tcW w:w="1327" w:type="pct"/>
            <w:tcBorders>
              <w:top w:val="single" w:sz="4" w:space="0" w:color="auto"/>
              <w:left w:val="single" w:sz="4" w:space="0" w:color="auto"/>
              <w:bottom w:val="single" w:sz="4" w:space="0" w:color="auto"/>
              <w:right w:val="single" w:sz="4" w:space="0" w:color="auto"/>
            </w:tcBorders>
            <w:vAlign w:val="center"/>
          </w:tcPr>
          <w:p w:rsidR="00FB72E4" w:rsidRPr="007578BD" w:rsidRDefault="002A7EC2" w:rsidP="00BC7C82">
            <w:pPr>
              <w:widowControl/>
              <w:shd w:val="clear" w:color="auto" w:fill="FFFFFF"/>
              <w:autoSpaceDE/>
              <w:autoSpaceDN/>
              <w:adjustRightInd/>
              <w:jc w:val="center"/>
              <w:rPr>
                <w:sz w:val="22"/>
                <w:szCs w:val="22"/>
              </w:rPr>
            </w:pPr>
            <w:proofErr w:type="spellStart"/>
            <w:r>
              <w:rPr>
                <w:sz w:val="22"/>
                <w:szCs w:val="22"/>
              </w:rPr>
              <w:t>Азалептин</w:t>
            </w:r>
            <w:proofErr w:type="spellEnd"/>
          </w:p>
        </w:tc>
        <w:tc>
          <w:tcPr>
            <w:tcW w:w="234" w:type="pct"/>
            <w:tcBorders>
              <w:top w:val="single" w:sz="4" w:space="0" w:color="auto"/>
              <w:left w:val="single" w:sz="4" w:space="0" w:color="auto"/>
              <w:bottom w:val="single" w:sz="4" w:space="0" w:color="auto"/>
              <w:right w:val="single" w:sz="4" w:space="0" w:color="auto"/>
            </w:tcBorders>
            <w:vAlign w:val="center"/>
          </w:tcPr>
          <w:p w:rsidR="00467064" w:rsidRPr="007578BD" w:rsidRDefault="006A6766" w:rsidP="007578BD">
            <w:pPr>
              <w:jc w:val="center"/>
              <w:rPr>
                <w:sz w:val="22"/>
                <w:szCs w:val="22"/>
              </w:rPr>
            </w:pPr>
            <w:proofErr w:type="spellStart"/>
            <w:r>
              <w:rPr>
                <w:sz w:val="22"/>
                <w:szCs w:val="22"/>
              </w:rPr>
              <w:t>Уп</w:t>
            </w:r>
            <w:proofErr w:type="spellEnd"/>
            <w:r>
              <w:rPr>
                <w:sz w:val="22"/>
                <w:szCs w:val="22"/>
              </w:rPr>
              <w:t>.</w:t>
            </w:r>
          </w:p>
        </w:tc>
        <w:tc>
          <w:tcPr>
            <w:tcW w:w="409" w:type="pct"/>
            <w:tcBorders>
              <w:top w:val="single" w:sz="4" w:space="0" w:color="auto"/>
              <w:left w:val="single" w:sz="4" w:space="0" w:color="auto"/>
              <w:bottom w:val="single" w:sz="4" w:space="0" w:color="auto"/>
              <w:right w:val="single" w:sz="4" w:space="0" w:color="auto"/>
            </w:tcBorders>
            <w:vAlign w:val="center"/>
          </w:tcPr>
          <w:p w:rsidR="00467064" w:rsidRPr="007578BD" w:rsidRDefault="006A1E04" w:rsidP="007578BD">
            <w:pPr>
              <w:jc w:val="center"/>
              <w:rPr>
                <w:color w:val="000000"/>
                <w:sz w:val="22"/>
                <w:szCs w:val="22"/>
              </w:rPr>
            </w:pPr>
            <w:r>
              <w:rPr>
                <w:color w:val="000000"/>
                <w:sz w:val="22"/>
                <w:szCs w:val="22"/>
              </w:rPr>
              <w:t>7</w:t>
            </w:r>
          </w:p>
        </w:tc>
        <w:tc>
          <w:tcPr>
            <w:tcW w:w="478" w:type="pct"/>
            <w:tcBorders>
              <w:top w:val="single" w:sz="4" w:space="0" w:color="auto"/>
              <w:left w:val="single" w:sz="4" w:space="0" w:color="auto"/>
              <w:bottom w:val="single" w:sz="4" w:space="0" w:color="auto"/>
              <w:right w:val="single" w:sz="4" w:space="0" w:color="auto"/>
            </w:tcBorders>
            <w:vAlign w:val="center"/>
          </w:tcPr>
          <w:p w:rsidR="00467064" w:rsidRPr="007578BD" w:rsidRDefault="00467064" w:rsidP="007578BD">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rsidR="00467064" w:rsidRPr="007578BD" w:rsidRDefault="00467064" w:rsidP="007578BD">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rsidR="00467064" w:rsidRPr="007578BD" w:rsidRDefault="002A7EC2" w:rsidP="002A7EC2">
            <w:pPr>
              <w:shd w:val="clear" w:color="auto" w:fill="FFFFFF"/>
              <w:jc w:val="center"/>
              <w:textAlignment w:val="top"/>
              <w:rPr>
                <w:color w:val="000000"/>
                <w:sz w:val="22"/>
                <w:szCs w:val="22"/>
              </w:rPr>
            </w:pPr>
            <w:r>
              <w:rPr>
                <w:color w:val="000000"/>
                <w:sz w:val="22"/>
                <w:szCs w:val="22"/>
              </w:rPr>
              <w:t>25мг</w:t>
            </w:r>
            <w:r w:rsidR="00BC7C82">
              <w:rPr>
                <w:color w:val="000000"/>
                <w:sz w:val="22"/>
                <w:szCs w:val="22"/>
              </w:rPr>
              <w:t>№</w:t>
            </w:r>
            <w:r>
              <w:rPr>
                <w:color w:val="000000"/>
                <w:sz w:val="22"/>
                <w:szCs w:val="22"/>
              </w:rPr>
              <w:t>50</w:t>
            </w:r>
          </w:p>
        </w:tc>
      </w:tr>
      <w:tr w:rsidR="00ED4212" w:rsidRPr="004856F6" w:rsidTr="006A6766">
        <w:trPr>
          <w:trHeight w:val="515"/>
          <w:jc w:val="center"/>
        </w:trPr>
        <w:tc>
          <w:tcPr>
            <w:tcW w:w="185" w:type="pct"/>
            <w:tcBorders>
              <w:top w:val="single" w:sz="4" w:space="0" w:color="auto"/>
              <w:left w:val="single" w:sz="4" w:space="0" w:color="auto"/>
              <w:bottom w:val="single" w:sz="4" w:space="0" w:color="auto"/>
              <w:right w:val="single" w:sz="4" w:space="0" w:color="auto"/>
            </w:tcBorders>
            <w:vAlign w:val="center"/>
          </w:tcPr>
          <w:p w:rsidR="00ED4212" w:rsidRDefault="0031438F" w:rsidP="00995A30">
            <w:pPr>
              <w:jc w:val="center"/>
              <w:rPr>
                <w:bCs/>
                <w:sz w:val="24"/>
                <w:szCs w:val="24"/>
              </w:rPr>
            </w:pPr>
            <w:r>
              <w:rPr>
                <w:bCs/>
                <w:sz w:val="24"/>
                <w:szCs w:val="24"/>
              </w:rPr>
              <w:t>1</w:t>
            </w:r>
            <w:r w:rsidR="00995A30">
              <w:rPr>
                <w:bCs/>
                <w:sz w:val="24"/>
                <w:szCs w:val="24"/>
              </w:rPr>
              <w:t>6</w:t>
            </w:r>
          </w:p>
        </w:tc>
        <w:tc>
          <w:tcPr>
            <w:tcW w:w="1327" w:type="pct"/>
            <w:tcBorders>
              <w:top w:val="single" w:sz="4" w:space="0" w:color="auto"/>
              <w:left w:val="single" w:sz="4" w:space="0" w:color="auto"/>
              <w:bottom w:val="single" w:sz="4" w:space="0" w:color="auto"/>
              <w:right w:val="single" w:sz="4" w:space="0" w:color="auto"/>
            </w:tcBorders>
            <w:vAlign w:val="center"/>
          </w:tcPr>
          <w:p w:rsidR="007A429A" w:rsidRDefault="00BC7C82" w:rsidP="00B77F80">
            <w:pPr>
              <w:jc w:val="center"/>
              <w:rPr>
                <w:sz w:val="22"/>
                <w:szCs w:val="22"/>
              </w:rPr>
            </w:pPr>
            <w:proofErr w:type="spellStart"/>
            <w:r>
              <w:rPr>
                <w:sz w:val="22"/>
                <w:szCs w:val="22"/>
              </w:rPr>
              <w:t>Индапамид</w:t>
            </w:r>
            <w:proofErr w:type="spellEnd"/>
          </w:p>
        </w:tc>
        <w:tc>
          <w:tcPr>
            <w:tcW w:w="234" w:type="pct"/>
            <w:tcBorders>
              <w:top w:val="single" w:sz="4" w:space="0" w:color="auto"/>
              <w:left w:val="single" w:sz="4" w:space="0" w:color="auto"/>
              <w:bottom w:val="single" w:sz="4" w:space="0" w:color="auto"/>
              <w:right w:val="single" w:sz="4" w:space="0" w:color="auto"/>
            </w:tcBorders>
            <w:vAlign w:val="center"/>
          </w:tcPr>
          <w:p w:rsidR="00ED4212" w:rsidRDefault="00ED4212" w:rsidP="007578BD">
            <w:pPr>
              <w:jc w:val="center"/>
              <w:rPr>
                <w:sz w:val="22"/>
                <w:szCs w:val="22"/>
              </w:rPr>
            </w:pPr>
            <w:proofErr w:type="spellStart"/>
            <w:r>
              <w:rPr>
                <w:sz w:val="22"/>
                <w:szCs w:val="22"/>
              </w:rPr>
              <w:t>Уп</w:t>
            </w:r>
            <w:proofErr w:type="spellEnd"/>
            <w:r>
              <w:rPr>
                <w:sz w:val="22"/>
                <w:szCs w:val="22"/>
              </w:rPr>
              <w:t>.</w:t>
            </w:r>
          </w:p>
        </w:tc>
        <w:tc>
          <w:tcPr>
            <w:tcW w:w="409" w:type="pct"/>
            <w:tcBorders>
              <w:top w:val="single" w:sz="4" w:space="0" w:color="auto"/>
              <w:left w:val="single" w:sz="4" w:space="0" w:color="auto"/>
              <w:bottom w:val="single" w:sz="4" w:space="0" w:color="auto"/>
              <w:right w:val="single" w:sz="4" w:space="0" w:color="auto"/>
            </w:tcBorders>
            <w:vAlign w:val="center"/>
          </w:tcPr>
          <w:p w:rsidR="00ED4212" w:rsidRDefault="006A1E04" w:rsidP="0085540D">
            <w:pPr>
              <w:jc w:val="center"/>
              <w:rPr>
                <w:color w:val="000000"/>
                <w:sz w:val="22"/>
                <w:szCs w:val="22"/>
              </w:rPr>
            </w:pPr>
            <w:r>
              <w:rPr>
                <w:color w:val="000000"/>
                <w:sz w:val="22"/>
                <w:szCs w:val="22"/>
              </w:rPr>
              <w:t>15</w:t>
            </w:r>
          </w:p>
        </w:tc>
        <w:tc>
          <w:tcPr>
            <w:tcW w:w="478" w:type="pct"/>
            <w:tcBorders>
              <w:top w:val="single" w:sz="4" w:space="0" w:color="auto"/>
              <w:left w:val="single" w:sz="4" w:space="0" w:color="auto"/>
              <w:bottom w:val="single" w:sz="4" w:space="0" w:color="auto"/>
              <w:right w:val="single" w:sz="4" w:space="0" w:color="auto"/>
            </w:tcBorders>
            <w:vAlign w:val="center"/>
          </w:tcPr>
          <w:p w:rsidR="00ED4212" w:rsidRPr="007578BD" w:rsidRDefault="00ED4212" w:rsidP="007578BD">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rsidR="00ED4212" w:rsidRPr="007578BD" w:rsidRDefault="00ED4212" w:rsidP="007578BD">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rsidR="00ED4212" w:rsidRDefault="00BC7C82" w:rsidP="00BC7C82">
            <w:pPr>
              <w:shd w:val="clear" w:color="auto" w:fill="FFFFFF"/>
              <w:jc w:val="center"/>
              <w:textAlignment w:val="top"/>
              <w:rPr>
                <w:color w:val="000000"/>
                <w:sz w:val="22"/>
                <w:szCs w:val="22"/>
              </w:rPr>
            </w:pPr>
            <w:r>
              <w:rPr>
                <w:color w:val="000000"/>
                <w:sz w:val="22"/>
                <w:szCs w:val="22"/>
              </w:rPr>
              <w:t>2,5</w:t>
            </w:r>
            <w:r w:rsidR="00ED4212">
              <w:rPr>
                <w:color w:val="000000"/>
                <w:sz w:val="22"/>
                <w:szCs w:val="22"/>
              </w:rPr>
              <w:t>м</w:t>
            </w:r>
            <w:r w:rsidR="00D3751A">
              <w:rPr>
                <w:color w:val="000000"/>
                <w:sz w:val="22"/>
                <w:szCs w:val="22"/>
              </w:rPr>
              <w:t>г</w:t>
            </w:r>
            <w:r w:rsidR="00ED4212">
              <w:rPr>
                <w:color w:val="000000"/>
                <w:sz w:val="22"/>
                <w:szCs w:val="22"/>
              </w:rPr>
              <w:t xml:space="preserve"> № </w:t>
            </w:r>
            <w:r>
              <w:rPr>
                <w:color w:val="000000"/>
                <w:sz w:val="22"/>
                <w:szCs w:val="22"/>
              </w:rPr>
              <w:t>3</w:t>
            </w:r>
            <w:r w:rsidR="00D3751A">
              <w:rPr>
                <w:color w:val="000000"/>
                <w:sz w:val="22"/>
                <w:szCs w:val="22"/>
              </w:rPr>
              <w:t>0 таб.</w:t>
            </w:r>
          </w:p>
        </w:tc>
      </w:tr>
      <w:tr w:rsidR="00467064" w:rsidRPr="004856F6" w:rsidTr="007578BD">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rsidR="00467064" w:rsidRDefault="0031438F" w:rsidP="00995A30">
            <w:pPr>
              <w:jc w:val="center"/>
              <w:rPr>
                <w:bCs/>
                <w:sz w:val="24"/>
                <w:szCs w:val="24"/>
              </w:rPr>
            </w:pPr>
            <w:r>
              <w:rPr>
                <w:bCs/>
                <w:sz w:val="24"/>
                <w:szCs w:val="24"/>
              </w:rPr>
              <w:t>1</w:t>
            </w:r>
            <w:r w:rsidR="00995A30">
              <w:rPr>
                <w:bCs/>
                <w:sz w:val="24"/>
                <w:szCs w:val="24"/>
              </w:rPr>
              <w:t>7</w:t>
            </w:r>
          </w:p>
        </w:tc>
        <w:tc>
          <w:tcPr>
            <w:tcW w:w="1327" w:type="pct"/>
            <w:tcBorders>
              <w:top w:val="single" w:sz="4" w:space="0" w:color="auto"/>
              <w:left w:val="single" w:sz="4" w:space="0" w:color="auto"/>
              <w:bottom w:val="single" w:sz="4" w:space="0" w:color="auto"/>
              <w:right w:val="single" w:sz="4" w:space="0" w:color="auto"/>
            </w:tcBorders>
            <w:vAlign w:val="center"/>
          </w:tcPr>
          <w:p w:rsidR="00FB72E4" w:rsidRPr="007578BD" w:rsidRDefault="00D841A5" w:rsidP="00B77F80">
            <w:pPr>
              <w:widowControl/>
              <w:shd w:val="clear" w:color="auto" w:fill="FFFFFF"/>
              <w:autoSpaceDE/>
              <w:autoSpaceDN/>
              <w:adjustRightInd/>
              <w:jc w:val="center"/>
              <w:rPr>
                <w:sz w:val="22"/>
                <w:szCs w:val="22"/>
              </w:rPr>
            </w:pPr>
            <w:proofErr w:type="spellStart"/>
            <w:r>
              <w:rPr>
                <w:sz w:val="22"/>
                <w:szCs w:val="22"/>
              </w:rPr>
              <w:t>Амбробене</w:t>
            </w:r>
            <w:proofErr w:type="spellEnd"/>
          </w:p>
        </w:tc>
        <w:tc>
          <w:tcPr>
            <w:tcW w:w="234" w:type="pct"/>
            <w:tcBorders>
              <w:top w:val="single" w:sz="4" w:space="0" w:color="auto"/>
              <w:left w:val="single" w:sz="4" w:space="0" w:color="auto"/>
              <w:bottom w:val="single" w:sz="4" w:space="0" w:color="auto"/>
              <w:right w:val="single" w:sz="4" w:space="0" w:color="auto"/>
            </w:tcBorders>
            <w:vAlign w:val="center"/>
          </w:tcPr>
          <w:p w:rsidR="00467064" w:rsidRPr="007578BD" w:rsidRDefault="00DA7DB2" w:rsidP="007578BD">
            <w:pPr>
              <w:jc w:val="center"/>
              <w:rPr>
                <w:sz w:val="22"/>
                <w:szCs w:val="22"/>
              </w:rPr>
            </w:pPr>
            <w:proofErr w:type="spellStart"/>
            <w:r>
              <w:rPr>
                <w:sz w:val="22"/>
                <w:szCs w:val="22"/>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467064" w:rsidRPr="007578BD" w:rsidRDefault="006A1E04" w:rsidP="00A756DE">
            <w:pPr>
              <w:jc w:val="center"/>
              <w:rPr>
                <w:color w:val="000000"/>
                <w:sz w:val="22"/>
                <w:szCs w:val="22"/>
              </w:rPr>
            </w:pPr>
            <w:r>
              <w:rPr>
                <w:color w:val="000000"/>
                <w:sz w:val="22"/>
                <w:szCs w:val="22"/>
              </w:rPr>
              <w:t>3</w:t>
            </w:r>
          </w:p>
        </w:tc>
        <w:tc>
          <w:tcPr>
            <w:tcW w:w="478" w:type="pct"/>
            <w:tcBorders>
              <w:top w:val="single" w:sz="4" w:space="0" w:color="auto"/>
              <w:left w:val="single" w:sz="4" w:space="0" w:color="auto"/>
              <w:bottom w:val="single" w:sz="4" w:space="0" w:color="auto"/>
              <w:right w:val="single" w:sz="4" w:space="0" w:color="auto"/>
            </w:tcBorders>
            <w:vAlign w:val="center"/>
          </w:tcPr>
          <w:p w:rsidR="00467064" w:rsidRPr="007578BD" w:rsidRDefault="00467064" w:rsidP="007578BD">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rsidR="00467064" w:rsidRPr="007578BD" w:rsidRDefault="00467064" w:rsidP="007578BD">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rsidR="00467064" w:rsidRPr="007578BD" w:rsidRDefault="00D841A5" w:rsidP="00D841A5">
            <w:pPr>
              <w:shd w:val="clear" w:color="auto" w:fill="FFFFFF"/>
              <w:jc w:val="center"/>
              <w:textAlignment w:val="top"/>
              <w:rPr>
                <w:color w:val="000000"/>
                <w:sz w:val="22"/>
                <w:szCs w:val="22"/>
              </w:rPr>
            </w:pPr>
            <w:r>
              <w:rPr>
                <w:color w:val="000000"/>
                <w:sz w:val="22"/>
                <w:szCs w:val="22"/>
              </w:rPr>
              <w:t>30</w:t>
            </w:r>
            <w:r w:rsidR="002A7EC2">
              <w:rPr>
                <w:color w:val="000000"/>
                <w:sz w:val="22"/>
                <w:szCs w:val="22"/>
              </w:rPr>
              <w:t>мг</w:t>
            </w:r>
            <w:r w:rsidR="00DA7DB2">
              <w:rPr>
                <w:color w:val="000000"/>
                <w:sz w:val="22"/>
                <w:szCs w:val="22"/>
              </w:rPr>
              <w:t>№</w:t>
            </w:r>
            <w:r>
              <w:rPr>
                <w:color w:val="000000"/>
                <w:sz w:val="22"/>
                <w:szCs w:val="22"/>
              </w:rPr>
              <w:t>2</w:t>
            </w:r>
            <w:r w:rsidR="002A7EC2">
              <w:rPr>
                <w:color w:val="000000"/>
                <w:sz w:val="22"/>
                <w:szCs w:val="22"/>
              </w:rPr>
              <w:t>0</w:t>
            </w:r>
          </w:p>
        </w:tc>
      </w:tr>
      <w:tr w:rsidR="00467064" w:rsidRPr="004856F6" w:rsidTr="007578BD">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rsidR="00467064" w:rsidRDefault="0031438F" w:rsidP="00995A30">
            <w:pPr>
              <w:jc w:val="center"/>
              <w:rPr>
                <w:bCs/>
                <w:sz w:val="24"/>
                <w:szCs w:val="24"/>
              </w:rPr>
            </w:pPr>
            <w:r>
              <w:rPr>
                <w:bCs/>
                <w:sz w:val="24"/>
                <w:szCs w:val="24"/>
              </w:rPr>
              <w:t>1</w:t>
            </w:r>
            <w:r w:rsidR="00995A30">
              <w:rPr>
                <w:bCs/>
                <w:sz w:val="24"/>
                <w:szCs w:val="24"/>
              </w:rPr>
              <w:t>8</w:t>
            </w:r>
          </w:p>
        </w:tc>
        <w:tc>
          <w:tcPr>
            <w:tcW w:w="1327" w:type="pct"/>
            <w:tcBorders>
              <w:top w:val="single" w:sz="4" w:space="0" w:color="auto"/>
              <w:left w:val="single" w:sz="4" w:space="0" w:color="auto"/>
              <w:bottom w:val="single" w:sz="4" w:space="0" w:color="auto"/>
              <w:right w:val="single" w:sz="4" w:space="0" w:color="auto"/>
            </w:tcBorders>
            <w:vAlign w:val="center"/>
          </w:tcPr>
          <w:p w:rsidR="00FB72E4" w:rsidRPr="007578BD" w:rsidRDefault="002A7EC2" w:rsidP="00F548C6">
            <w:pPr>
              <w:widowControl/>
              <w:shd w:val="clear" w:color="auto" w:fill="FFFFFF"/>
              <w:autoSpaceDE/>
              <w:autoSpaceDN/>
              <w:adjustRightInd/>
              <w:jc w:val="center"/>
              <w:rPr>
                <w:sz w:val="22"/>
                <w:szCs w:val="22"/>
              </w:rPr>
            </w:pPr>
            <w:proofErr w:type="spellStart"/>
            <w:r>
              <w:rPr>
                <w:sz w:val="22"/>
                <w:szCs w:val="22"/>
              </w:rPr>
              <w:t>Амлодипин</w:t>
            </w:r>
            <w:proofErr w:type="spellEnd"/>
          </w:p>
        </w:tc>
        <w:tc>
          <w:tcPr>
            <w:tcW w:w="234" w:type="pct"/>
            <w:tcBorders>
              <w:top w:val="single" w:sz="4" w:space="0" w:color="auto"/>
              <w:left w:val="single" w:sz="4" w:space="0" w:color="auto"/>
              <w:bottom w:val="single" w:sz="4" w:space="0" w:color="auto"/>
              <w:right w:val="single" w:sz="4" w:space="0" w:color="auto"/>
            </w:tcBorders>
            <w:vAlign w:val="center"/>
          </w:tcPr>
          <w:p w:rsidR="00467064" w:rsidRPr="007578BD" w:rsidRDefault="00DC62D7" w:rsidP="007578BD">
            <w:pPr>
              <w:jc w:val="center"/>
              <w:rPr>
                <w:sz w:val="22"/>
                <w:szCs w:val="22"/>
              </w:rPr>
            </w:pPr>
            <w:proofErr w:type="spellStart"/>
            <w:r>
              <w:rPr>
                <w:sz w:val="22"/>
                <w:szCs w:val="22"/>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467064" w:rsidRPr="007578BD" w:rsidRDefault="002A7EC2" w:rsidP="006A1E04">
            <w:pPr>
              <w:jc w:val="center"/>
              <w:rPr>
                <w:color w:val="000000"/>
                <w:sz w:val="22"/>
                <w:szCs w:val="22"/>
              </w:rPr>
            </w:pPr>
            <w:r>
              <w:rPr>
                <w:color w:val="000000"/>
                <w:sz w:val="22"/>
                <w:szCs w:val="22"/>
              </w:rPr>
              <w:t>1</w:t>
            </w:r>
            <w:r w:rsidR="006A1E04">
              <w:rPr>
                <w:color w:val="000000"/>
                <w:sz w:val="22"/>
                <w:szCs w:val="22"/>
              </w:rPr>
              <w:t>6</w:t>
            </w:r>
          </w:p>
        </w:tc>
        <w:tc>
          <w:tcPr>
            <w:tcW w:w="478" w:type="pct"/>
            <w:tcBorders>
              <w:top w:val="single" w:sz="4" w:space="0" w:color="auto"/>
              <w:left w:val="single" w:sz="4" w:space="0" w:color="auto"/>
              <w:bottom w:val="single" w:sz="4" w:space="0" w:color="auto"/>
              <w:right w:val="single" w:sz="4" w:space="0" w:color="auto"/>
            </w:tcBorders>
            <w:vAlign w:val="center"/>
          </w:tcPr>
          <w:p w:rsidR="00467064" w:rsidRPr="007578BD" w:rsidRDefault="00467064" w:rsidP="007578BD">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rsidR="00467064" w:rsidRPr="007578BD" w:rsidRDefault="00467064" w:rsidP="007578BD">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rsidR="00467064" w:rsidRPr="007578BD" w:rsidRDefault="002A7EC2" w:rsidP="00C41894">
            <w:pPr>
              <w:shd w:val="clear" w:color="auto" w:fill="FFFFFF"/>
              <w:jc w:val="center"/>
              <w:textAlignment w:val="top"/>
              <w:rPr>
                <w:color w:val="000000"/>
                <w:sz w:val="22"/>
                <w:szCs w:val="22"/>
              </w:rPr>
            </w:pPr>
            <w:r>
              <w:rPr>
                <w:color w:val="000000"/>
                <w:sz w:val="22"/>
                <w:szCs w:val="22"/>
              </w:rPr>
              <w:t>5мг30</w:t>
            </w:r>
          </w:p>
        </w:tc>
      </w:tr>
      <w:tr w:rsidR="00467064" w:rsidRPr="004856F6" w:rsidTr="007578BD">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rsidR="00467064" w:rsidRDefault="00995A30" w:rsidP="0031438F">
            <w:pPr>
              <w:jc w:val="center"/>
              <w:rPr>
                <w:bCs/>
                <w:sz w:val="24"/>
                <w:szCs w:val="24"/>
              </w:rPr>
            </w:pPr>
            <w:r>
              <w:rPr>
                <w:bCs/>
                <w:sz w:val="24"/>
                <w:szCs w:val="24"/>
              </w:rPr>
              <w:lastRenderedPageBreak/>
              <w:t>19</w:t>
            </w:r>
          </w:p>
        </w:tc>
        <w:tc>
          <w:tcPr>
            <w:tcW w:w="1327" w:type="pct"/>
            <w:tcBorders>
              <w:top w:val="single" w:sz="4" w:space="0" w:color="auto"/>
              <w:left w:val="single" w:sz="4" w:space="0" w:color="auto"/>
              <w:bottom w:val="single" w:sz="4" w:space="0" w:color="auto"/>
              <w:right w:val="single" w:sz="4" w:space="0" w:color="auto"/>
            </w:tcBorders>
            <w:vAlign w:val="center"/>
          </w:tcPr>
          <w:p w:rsidR="00FB72E4" w:rsidRPr="007578BD" w:rsidRDefault="002A7EC2" w:rsidP="00B77F80">
            <w:pPr>
              <w:widowControl/>
              <w:shd w:val="clear" w:color="auto" w:fill="FFFFFF"/>
              <w:autoSpaceDE/>
              <w:autoSpaceDN/>
              <w:adjustRightInd/>
              <w:jc w:val="center"/>
              <w:rPr>
                <w:sz w:val="22"/>
                <w:szCs w:val="22"/>
              </w:rPr>
            </w:pPr>
            <w:proofErr w:type="spellStart"/>
            <w:r>
              <w:rPr>
                <w:sz w:val="22"/>
                <w:szCs w:val="22"/>
              </w:rPr>
              <w:t>Аторвастатин</w:t>
            </w:r>
            <w:proofErr w:type="spellEnd"/>
          </w:p>
        </w:tc>
        <w:tc>
          <w:tcPr>
            <w:tcW w:w="234" w:type="pct"/>
            <w:tcBorders>
              <w:top w:val="single" w:sz="4" w:space="0" w:color="auto"/>
              <w:left w:val="single" w:sz="4" w:space="0" w:color="auto"/>
              <w:bottom w:val="single" w:sz="4" w:space="0" w:color="auto"/>
              <w:right w:val="single" w:sz="4" w:space="0" w:color="auto"/>
            </w:tcBorders>
            <w:vAlign w:val="center"/>
          </w:tcPr>
          <w:p w:rsidR="00467064" w:rsidRPr="007578BD" w:rsidRDefault="006A6766" w:rsidP="007578BD">
            <w:pPr>
              <w:jc w:val="center"/>
              <w:rPr>
                <w:sz w:val="22"/>
                <w:szCs w:val="22"/>
              </w:rPr>
            </w:pPr>
            <w:proofErr w:type="spellStart"/>
            <w:r>
              <w:rPr>
                <w:sz w:val="22"/>
                <w:szCs w:val="22"/>
              </w:rPr>
              <w:t>Уп</w:t>
            </w:r>
            <w:proofErr w:type="spellEnd"/>
            <w:r>
              <w:rPr>
                <w:sz w:val="22"/>
                <w:szCs w:val="22"/>
              </w:rPr>
              <w:t>.</w:t>
            </w:r>
          </w:p>
        </w:tc>
        <w:tc>
          <w:tcPr>
            <w:tcW w:w="409" w:type="pct"/>
            <w:tcBorders>
              <w:top w:val="single" w:sz="4" w:space="0" w:color="auto"/>
              <w:left w:val="single" w:sz="4" w:space="0" w:color="auto"/>
              <w:bottom w:val="single" w:sz="4" w:space="0" w:color="auto"/>
              <w:right w:val="single" w:sz="4" w:space="0" w:color="auto"/>
            </w:tcBorders>
            <w:vAlign w:val="center"/>
          </w:tcPr>
          <w:p w:rsidR="00467064" w:rsidRPr="007578BD" w:rsidRDefault="006A1E04" w:rsidP="00C8783C">
            <w:pPr>
              <w:jc w:val="center"/>
              <w:rPr>
                <w:color w:val="000000"/>
                <w:sz w:val="22"/>
                <w:szCs w:val="22"/>
              </w:rPr>
            </w:pPr>
            <w:r>
              <w:rPr>
                <w:color w:val="000000"/>
                <w:sz w:val="22"/>
                <w:szCs w:val="22"/>
              </w:rPr>
              <w:t>5</w:t>
            </w:r>
          </w:p>
        </w:tc>
        <w:tc>
          <w:tcPr>
            <w:tcW w:w="478" w:type="pct"/>
            <w:tcBorders>
              <w:top w:val="single" w:sz="4" w:space="0" w:color="auto"/>
              <w:left w:val="single" w:sz="4" w:space="0" w:color="auto"/>
              <w:bottom w:val="single" w:sz="4" w:space="0" w:color="auto"/>
              <w:right w:val="single" w:sz="4" w:space="0" w:color="auto"/>
            </w:tcBorders>
            <w:vAlign w:val="center"/>
          </w:tcPr>
          <w:p w:rsidR="00467064" w:rsidRPr="007578BD" w:rsidRDefault="00467064" w:rsidP="007578BD">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rsidR="00467064" w:rsidRPr="007578BD" w:rsidRDefault="00467064" w:rsidP="007578BD">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rsidR="00467064" w:rsidRPr="007578BD" w:rsidRDefault="002A7EC2" w:rsidP="002A7EC2">
            <w:pPr>
              <w:shd w:val="clear" w:color="auto" w:fill="FFFFFF"/>
              <w:jc w:val="center"/>
              <w:textAlignment w:val="top"/>
              <w:rPr>
                <w:color w:val="000000"/>
                <w:sz w:val="22"/>
                <w:szCs w:val="22"/>
              </w:rPr>
            </w:pPr>
            <w:r>
              <w:rPr>
                <w:color w:val="000000"/>
                <w:sz w:val="22"/>
                <w:szCs w:val="22"/>
              </w:rPr>
              <w:t>40мг</w:t>
            </w:r>
            <w:r w:rsidR="00C8783C">
              <w:rPr>
                <w:color w:val="000000"/>
                <w:sz w:val="22"/>
                <w:szCs w:val="22"/>
              </w:rPr>
              <w:t xml:space="preserve"> №</w:t>
            </w:r>
            <w:r>
              <w:rPr>
                <w:color w:val="000000"/>
                <w:sz w:val="22"/>
                <w:szCs w:val="22"/>
              </w:rPr>
              <w:t>330</w:t>
            </w:r>
          </w:p>
        </w:tc>
      </w:tr>
      <w:tr w:rsidR="00467064" w:rsidRPr="004856F6" w:rsidTr="007578BD">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rsidR="00467064" w:rsidRDefault="00AE4283" w:rsidP="00995A30">
            <w:pPr>
              <w:jc w:val="center"/>
              <w:rPr>
                <w:bCs/>
                <w:sz w:val="24"/>
                <w:szCs w:val="24"/>
              </w:rPr>
            </w:pPr>
            <w:r>
              <w:rPr>
                <w:bCs/>
                <w:sz w:val="24"/>
                <w:szCs w:val="24"/>
              </w:rPr>
              <w:t>2</w:t>
            </w:r>
            <w:r w:rsidR="00995A30">
              <w:rPr>
                <w:bCs/>
                <w:sz w:val="24"/>
                <w:szCs w:val="24"/>
              </w:rPr>
              <w:t>0</w:t>
            </w:r>
          </w:p>
        </w:tc>
        <w:tc>
          <w:tcPr>
            <w:tcW w:w="1327" w:type="pct"/>
            <w:tcBorders>
              <w:top w:val="single" w:sz="4" w:space="0" w:color="auto"/>
              <w:left w:val="single" w:sz="4" w:space="0" w:color="auto"/>
              <w:bottom w:val="single" w:sz="4" w:space="0" w:color="auto"/>
              <w:right w:val="single" w:sz="4" w:space="0" w:color="auto"/>
            </w:tcBorders>
            <w:vAlign w:val="center"/>
          </w:tcPr>
          <w:p w:rsidR="00FB72E4" w:rsidRPr="007578BD" w:rsidRDefault="008A4FD6" w:rsidP="00A870CF">
            <w:pPr>
              <w:widowControl/>
              <w:shd w:val="clear" w:color="auto" w:fill="FFFFFF"/>
              <w:autoSpaceDE/>
              <w:autoSpaceDN/>
              <w:adjustRightInd/>
              <w:jc w:val="center"/>
              <w:rPr>
                <w:sz w:val="22"/>
                <w:szCs w:val="22"/>
              </w:rPr>
            </w:pPr>
            <w:r>
              <w:rPr>
                <w:sz w:val="22"/>
                <w:szCs w:val="22"/>
              </w:rPr>
              <w:t>Валидол</w:t>
            </w:r>
          </w:p>
        </w:tc>
        <w:tc>
          <w:tcPr>
            <w:tcW w:w="234" w:type="pct"/>
            <w:tcBorders>
              <w:top w:val="single" w:sz="4" w:space="0" w:color="auto"/>
              <w:left w:val="single" w:sz="4" w:space="0" w:color="auto"/>
              <w:bottom w:val="single" w:sz="4" w:space="0" w:color="auto"/>
              <w:right w:val="single" w:sz="4" w:space="0" w:color="auto"/>
            </w:tcBorders>
            <w:vAlign w:val="center"/>
          </w:tcPr>
          <w:p w:rsidR="00467064" w:rsidRPr="007578BD" w:rsidRDefault="00EC740D" w:rsidP="007578BD">
            <w:pPr>
              <w:jc w:val="center"/>
              <w:rPr>
                <w:sz w:val="22"/>
                <w:szCs w:val="22"/>
              </w:rPr>
            </w:pPr>
            <w:proofErr w:type="spellStart"/>
            <w:r>
              <w:rPr>
                <w:sz w:val="22"/>
                <w:szCs w:val="22"/>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467064" w:rsidRPr="007578BD" w:rsidRDefault="008A4FD6" w:rsidP="007578BD">
            <w:pPr>
              <w:jc w:val="center"/>
              <w:rPr>
                <w:color w:val="000000"/>
                <w:sz w:val="22"/>
                <w:szCs w:val="22"/>
              </w:rPr>
            </w:pPr>
            <w:r>
              <w:rPr>
                <w:color w:val="000000"/>
                <w:sz w:val="22"/>
                <w:szCs w:val="22"/>
              </w:rPr>
              <w:t>3</w:t>
            </w:r>
            <w:r w:rsidR="00E069A3">
              <w:rPr>
                <w:color w:val="000000"/>
                <w:sz w:val="22"/>
                <w:szCs w:val="22"/>
              </w:rPr>
              <w:t>0</w:t>
            </w:r>
          </w:p>
        </w:tc>
        <w:tc>
          <w:tcPr>
            <w:tcW w:w="478" w:type="pct"/>
            <w:tcBorders>
              <w:top w:val="single" w:sz="4" w:space="0" w:color="auto"/>
              <w:left w:val="single" w:sz="4" w:space="0" w:color="auto"/>
              <w:bottom w:val="single" w:sz="4" w:space="0" w:color="auto"/>
              <w:right w:val="single" w:sz="4" w:space="0" w:color="auto"/>
            </w:tcBorders>
            <w:vAlign w:val="center"/>
          </w:tcPr>
          <w:p w:rsidR="00467064" w:rsidRPr="007578BD" w:rsidRDefault="00467064" w:rsidP="007578BD">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rsidR="00467064" w:rsidRPr="007578BD" w:rsidRDefault="00467064" w:rsidP="007578BD">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rsidR="00467064" w:rsidRPr="007578BD" w:rsidRDefault="008D555D" w:rsidP="008A4FD6">
            <w:pPr>
              <w:shd w:val="clear" w:color="auto" w:fill="FFFFFF"/>
              <w:jc w:val="center"/>
              <w:textAlignment w:val="top"/>
              <w:rPr>
                <w:color w:val="000000"/>
                <w:sz w:val="22"/>
                <w:szCs w:val="22"/>
              </w:rPr>
            </w:pPr>
            <w:r>
              <w:rPr>
                <w:color w:val="000000"/>
                <w:sz w:val="22"/>
                <w:szCs w:val="22"/>
              </w:rPr>
              <w:t>№</w:t>
            </w:r>
            <w:r w:rsidR="008A4FD6">
              <w:rPr>
                <w:color w:val="000000"/>
                <w:sz w:val="22"/>
                <w:szCs w:val="22"/>
              </w:rPr>
              <w:t>1</w:t>
            </w:r>
            <w:r>
              <w:rPr>
                <w:color w:val="000000"/>
                <w:sz w:val="22"/>
                <w:szCs w:val="22"/>
              </w:rPr>
              <w:t>0</w:t>
            </w:r>
          </w:p>
        </w:tc>
      </w:tr>
      <w:tr w:rsidR="00467064" w:rsidRPr="004856F6" w:rsidTr="007578BD">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rsidR="00467064" w:rsidRDefault="00AE4283" w:rsidP="00995A30">
            <w:pPr>
              <w:jc w:val="center"/>
              <w:rPr>
                <w:bCs/>
                <w:sz w:val="24"/>
                <w:szCs w:val="24"/>
              </w:rPr>
            </w:pPr>
            <w:r>
              <w:rPr>
                <w:bCs/>
                <w:sz w:val="24"/>
                <w:szCs w:val="24"/>
              </w:rPr>
              <w:t>2</w:t>
            </w:r>
            <w:r w:rsidR="00995A30">
              <w:rPr>
                <w:bCs/>
                <w:sz w:val="24"/>
                <w:szCs w:val="24"/>
              </w:rPr>
              <w:t>1</w:t>
            </w:r>
          </w:p>
        </w:tc>
        <w:tc>
          <w:tcPr>
            <w:tcW w:w="1327" w:type="pct"/>
            <w:tcBorders>
              <w:top w:val="single" w:sz="4" w:space="0" w:color="auto"/>
              <w:left w:val="single" w:sz="4" w:space="0" w:color="auto"/>
              <w:bottom w:val="single" w:sz="4" w:space="0" w:color="auto"/>
              <w:right w:val="single" w:sz="4" w:space="0" w:color="auto"/>
            </w:tcBorders>
            <w:vAlign w:val="center"/>
          </w:tcPr>
          <w:p w:rsidR="007A429A" w:rsidRPr="007578BD" w:rsidRDefault="00C8783C" w:rsidP="00B77F80">
            <w:pPr>
              <w:widowControl/>
              <w:shd w:val="clear" w:color="auto" w:fill="FFFFFF"/>
              <w:autoSpaceDE/>
              <w:autoSpaceDN/>
              <w:adjustRightInd/>
              <w:jc w:val="center"/>
              <w:rPr>
                <w:sz w:val="22"/>
                <w:szCs w:val="22"/>
              </w:rPr>
            </w:pPr>
            <w:proofErr w:type="spellStart"/>
            <w:r>
              <w:rPr>
                <w:sz w:val="22"/>
                <w:szCs w:val="22"/>
              </w:rPr>
              <w:t>Паглюферал</w:t>
            </w:r>
            <w:proofErr w:type="spellEnd"/>
          </w:p>
        </w:tc>
        <w:tc>
          <w:tcPr>
            <w:tcW w:w="234" w:type="pct"/>
            <w:tcBorders>
              <w:top w:val="single" w:sz="4" w:space="0" w:color="auto"/>
              <w:left w:val="single" w:sz="4" w:space="0" w:color="auto"/>
              <w:bottom w:val="single" w:sz="4" w:space="0" w:color="auto"/>
              <w:right w:val="single" w:sz="4" w:space="0" w:color="auto"/>
            </w:tcBorders>
            <w:vAlign w:val="center"/>
          </w:tcPr>
          <w:p w:rsidR="00467064" w:rsidRPr="007578BD" w:rsidRDefault="006A6766" w:rsidP="007578BD">
            <w:pPr>
              <w:jc w:val="center"/>
              <w:rPr>
                <w:sz w:val="22"/>
                <w:szCs w:val="22"/>
              </w:rPr>
            </w:pPr>
            <w:proofErr w:type="spellStart"/>
            <w:r>
              <w:rPr>
                <w:sz w:val="22"/>
                <w:szCs w:val="22"/>
              </w:rPr>
              <w:t>Уп</w:t>
            </w:r>
            <w:proofErr w:type="spellEnd"/>
            <w:r>
              <w:rPr>
                <w:sz w:val="22"/>
                <w:szCs w:val="22"/>
              </w:rPr>
              <w:t>.</w:t>
            </w:r>
          </w:p>
        </w:tc>
        <w:tc>
          <w:tcPr>
            <w:tcW w:w="409" w:type="pct"/>
            <w:tcBorders>
              <w:top w:val="single" w:sz="4" w:space="0" w:color="auto"/>
              <w:left w:val="single" w:sz="4" w:space="0" w:color="auto"/>
              <w:bottom w:val="single" w:sz="4" w:space="0" w:color="auto"/>
              <w:right w:val="single" w:sz="4" w:space="0" w:color="auto"/>
            </w:tcBorders>
            <w:vAlign w:val="center"/>
          </w:tcPr>
          <w:p w:rsidR="00467064" w:rsidRPr="007578BD" w:rsidRDefault="006A1E04" w:rsidP="004948F5">
            <w:pPr>
              <w:jc w:val="center"/>
              <w:rPr>
                <w:color w:val="000000"/>
                <w:sz w:val="22"/>
                <w:szCs w:val="22"/>
              </w:rPr>
            </w:pPr>
            <w:r>
              <w:rPr>
                <w:color w:val="000000"/>
                <w:sz w:val="22"/>
                <w:szCs w:val="22"/>
              </w:rPr>
              <w:t>3</w:t>
            </w:r>
          </w:p>
        </w:tc>
        <w:tc>
          <w:tcPr>
            <w:tcW w:w="478" w:type="pct"/>
            <w:tcBorders>
              <w:top w:val="single" w:sz="4" w:space="0" w:color="auto"/>
              <w:left w:val="single" w:sz="4" w:space="0" w:color="auto"/>
              <w:bottom w:val="single" w:sz="4" w:space="0" w:color="auto"/>
              <w:right w:val="single" w:sz="4" w:space="0" w:color="auto"/>
            </w:tcBorders>
            <w:vAlign w:val="center"/>
          </w:tcPr>
          <w:p w:rsidR="00467064" w:rsidRPr="007578BD" w:rsidRDefault="00467064" w:rsidP="007578BD">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rsidR="00467064" w:rsidRPr="007578BD" w:rsidRDefault="00467064" w:rsidP="007578BD">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rsidR="00467064" w:rsidRPr="007578BD" w:rsidRDefault="00C8783C" w:rsidP="00C8783C">
            <w:pPr>
              <w:shd w:val="clear" w:color="auto" w:fill="FFFFFF"/>
              <w:jc w:val="center"/>
              <w:textAlignment w:val="top"/>
              <w:rPr>
                <w:color w:val="000000"/>
                <w:sz w:val="22"/>
                <w:szCs w:val="22"/>
              </w:rPr>
            </w:pPr>
            <w:r>
              <w:rPr>
                <w:color w:val="000000"/>
                <w:sz w:val="22"/>
                <w:szCs w:val="22"/>
              </w:rPr>
              <w:t>3</w:t>
            </w:r>
            <w:r w:rsidR="00F548C6">
              <w:rPr>
                <w:color w:val="000000"/>
                <w:sz w:val="22"/>
                <w:szCs w:val="22"/>
              </w:rPr>
              <w:t>№</w:t>
            </w:r>
            <w:r w:rsidR="00380DA6">
              <w:rPr>
                <w:color w:val="000000"/>
                <w:sz w:val="22"/>
                <w:szCs w:val="22"/>
              </w:rPr>
              <w:t xml:space="preserve"> №</w:t>
            </w:r>
            <w:r>
              <w:rPr>
                <w:color w:val="000000"/>
                <w:sz w:val="22"/>
                <w:szCs w:val="22"/>
              </w:rPr>
              <w:t>20</w:t>
            </w:r>
          </w:p>
        </w:tc>
      </w:tr>
      <w:tr w:rsidR="00467064" w:rsidRPr="004856F6" w:rsidTr="007578BD">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rsidR="00467064" w:rsidRDefault="00AE4283" w:rsidP="00995A30">
            <w:pPr>
              <w:jc w:val="center"/>
              <w:rPr>
                <w:bCs/>
                <w:sz w:val="24"/>
                <w:szCs w:val="24"/>
              </w:rPr>
            </w:pPr>
            <w:r>
              <w:rPr>
                <w:bCs/>
                <w:sz w:val="24"/>
                <w:szCs w:val="24"/>
              </w:rPr>
              <w:t>2</w:t>
            </w:r>
            <w:r w:rsidR="00995A30">
              <w:rPr>
                <w:bCs/>
                <w:sz w:val="24"/>
                <w:szCs w:val="24"/>
              </w:rPr>
              <w:t>2</w:t>
            </w:r>
          </w:p>
        </w:tc>
        <w:tc>
          <w:tcPr>
            <w:tcW w:w="1327" w:type="pct"/>
            <w:tcBorders>
              <w:top w:val="single" w:sz="4" w:space="0" w:color="auto"/>
              <w:left w:val="single" w:sz="4" w:space="0" w:color="auto"/>
              <w:bottom w:val="single" w:sz="4" w:space="0" w:color="auto"/>
              <w:right w:val="single" w:sz="4" w:space="0" w:color="auto"/>
            </w:tcBorders>
            <w:vAlign w:val="center"/>
          </w:tcPr>
          <w:p w:rsidR="007A429A" w:rsidRPr="007578BD" w:rsidRDefault="008A4FD6" w:rsidP="008A4FD6">
            <w:pPr>
              <w:widowControl/>
              <w:shd w:val="clear" w:color="auto" w:fill="FFFFFF"/>
              <w:autoSpaceDE/>
              <w:autoSpaceDN/>
              <w:adjustRightInd/>
              <w:jc w:val="center"/>
              <w:rPr>
                <w:sz w:val="22"/>
                <w:szCs w:val="22"/>
              </w:rPr>
            </w:pPr>
            <w:r>
              <w:rPr>
                <w:sz w:val="22"/>
                <w:szCs w:val="22"/>
              </w:rPr>
              <w:t>Вода для инъекций</w:t>
            </w:r>
          </w:p>
        </w:tc>
        <w:tc>
          <w:tcPr>
            <w:tcW w:w="234" w:type="pct"/>
            <w:tcBorders>
              <w:top w:val="single" w:sz="4" w:space="0" w:color="auto"/>
              <w:left w:val="single" w:sz="4" w:space="0" w:color="auto"/>
              <w:bottom w:val="single" w:sz="4" w:space="0" w:color="auto"/>
              <w:right w:val="single" w:sz="4" w:space="0" w:color="auto"/>
            </w:tcBorders>
            <w:vAlign w:val="center"/>
          </w:tcPr>
          <w:p w:rsidR="00467064" w:rsidRPr="007578BD" w:rsidRDefault="002A7EC2" w:rsidP="007578BD">
            <w:pPr>
              <w:jc w:val="center"/>
              <w:rPr>
                <w:sz w:val="22"/>
                <w:szCs w:val="22"/>
              </w:rPr>
            </w:pPr>
            <w:proofErr w:type="spellStart"/>
            <w:r>
              <w:rPr>
                <w:sz w:val="22"/>
                <w:szCs w:val="22"/>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467064" w:rsidRPr="007578BD" w:rsidRDefault="008A4FD6" w:rsidP="00BF2D3A">
            <w:pPr>
              <w:jc w:val="center"/>
              <w:rPr>
                <w:color w:val="000000"/>
                <w:sz w:val="22"/>
                <w:szCs w:val="22"/>
              </w:rPr>
            </w:pPr>
            <w:r>
              <w:rPr>
                <w:color w:val="000000"/>
                <w:sz w:val="22"/>
                <w:szCs w:val="22"/>
              </w:rPr>
              <w:t>5</w:t>
            </w:r>
          </w:p>
        </w:tc>
        <w:tc>
          <w:tcPr>
            <w:tcW w:w="478" w:type="pct"/>
            <w:tcBorders>
              <w:top w:val="single" w:sz="4" w:space="0" w:color="auto"/>
              <w:left w:val="single" w:sz="4" w:space="0" w:color="auto"/>
              <w:bottom w:val="single" w:sz="4" w:space="0" w:color="auto"/>
              <w:right w:val="single" w:sz="4" w:space="0" w:color="auto"/>
            </w:tcBorders>
            <w:vAlign w:val="center"/>
          </w:tcPr>
          <w:p w:rsidR="00467064" w:rsidRPr="007578BD" w:rsidRDefault="00467064" w:rsidP="007578BD">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rsidR="00467064" w:rsidRPr="007578BD" w:rsidRDefault="00467064" w:rsidP="007578BD">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rsidR="00467064" w:rsidRPr="007578BD" w:rsidRDefault="008A4FD6" w:rsidP="006A7E7D">
            <w:pPr>
              <w:shd w:val="clear" w:color="auto" w:fill="FFFFFF"/>
              <w:jc w:val="center"/>
              <w:textAlignment w:val="top"/>
              <w:rPr>
                <w:color w:val="000000"/>
                <w:sz w:val="22"/>
                <w:szCs w:val="22"/>
              </w:rPr>
            </w:pPr>
            <w:r>
              <w:rPr>
                <w:color w:val="000000"/>
                <w:sz w:val="22"/>
                <w:szCs w:val="22"/>
              </w:rPr>
              <w:t>5мл №10</w:t>
            </w:r>
          </w:p>
        </w:tc>
      </w:tr>
      <w:tr w:rsidR="00467064" w:rsidRPr="004856F6" w:rsidTr="007578BD">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rsidR="00467064" w:rsidRDefault="00AE4283" w:rsidP="00995A30">
            <w:pPr>
              <w:jc w:val="center"/>
              <w:rPr>
                <w:bCs/>
                <w:sz w:val="24"/>
                <w:szCs w:val="24"/>
              </w:rPr>
            </w:pPr>
            <w:r>
              <w:rPr>
                <w:bCs/>
                <w:sz w:val="24"/>
                <w:szCs w:val="24"/>
              </w:rPr>
              <w:t>2</w:t>
            </w:r>
            <w:r w:rsidR="00995A30">
              <w:rPr>
                <w:bCs/>
                <w:sz w:val="24"/>
                <w:szCs w:val="24"/>
              </w:rPr>
              <w:t>3</w:t>
            </w:r>
          </w:p>
        </w:tc>
        <w:tc>
          <w:tcPr>
            <w:tcW w:w="1327" w:type="pct"/>
            <w:tcBorders>
              <w:top w:val="single" w:sz="4" w:space="0" w:color="auto"/>
              <w:left w:val="single" w:sz="4" w:space="0" w:color="auto"/>
              <w:bottom w:val="single" w:sz="4" w:space="0" w:color="auto"/>
              <w:right w:val="single" w:sz="4" w:space="0" w:color="auto"/>
            </w:tcBorders>
            <w:vAlign w:val="center"/>
          </w:tcPr>
          <w:p w:rsidR="007A429A" w:rsidRPr="007578BD" w:rsidRDefault="00BF2D3A" w:rsidP="008C6FEA">
            <w:pPr>
              <w:widowControl/>
              <w:shd w:val="clear" w:color="auto" w:fill="FFFFFF"/>
              <w:autoSpaceDE/>
              <w:autoSpaceDN/>
              <w:adjustRightInd/>
              <w:jc w:val="center"/>
              <w:rPr>
                <w:sz w:val="22"/>
                <w:szCs w:val="22"/>
              </w:rPr>
            </w:pPr>
            <w:proofErr w:type="spellStart"/>
            <w:r>
              <w:rPr>
                <w:sz w:val="22"/>
                <w:szCs w:val="22"/>
              </w:rPr>
              <w:t>Диувер</w:t>
            </w:r>
            <w:proofErr w:type="spellEnd"/>
          </w:p>
        </w:tc>
        <w:tc>
          <w:tcPr>
            <w:tcW w:w="234" w:type="pct"/>
            <w:tcBorders>
              <w:top w:val="single" w:sz="4" w:space="0" w:color="auto"/>
              <w:left w:val="single" w:sz="4" w:space="0" w:color="auto"/>
              <w:bottom w:val="single" w:sz="4" w:space="0" w:color="auto"/>
              <w:right w:val="single" w:sz="4" w:space="0" w:color="auto"/>
            </w:tcBorders>
            <w:vAlign w:val="center"/>
          </w:tcPr>
          <w:p w:rsidR="00467064" w:rsidRPr="007578BD" w:rsidRDefault="00A16064" w:rsidP="007578BD">
            <w:pPr>
              <w:jc w:val="center"/>
              <w:rPr>
                <w:sz w:val="22"/>
                <w:szCs w:val="22"/>
              </w:rPr>
            </w:pPr>
            <w:proofErr w:type="spellStart"/>
            <w:r>
              <w:rPr>
                <w:sz w:val="22"/>
                <w:szCs w:val="22"/>
              </w:rPr>
              <w:t>Уп</w:t>
            </w:r>
            <w:proofErr w:type="spellEnd"/>
            <w:r>
              <w:rPr>
                <w:sz w:val="22"/>
                <w:szCs w:val="22"/>
              </w:rPr>
              <w:t>.</w:t>
            </w:r>
          </w:p>
        </w:tc>
        <w:tc>
          <w:tcPr>
            <w:tcW w:w="409" w:type="pct"/>
            <w:tcBorders>
              <w:top w:val="single" w:sz="4" w:space="0" w:color="auto"/>
              <w:left w:val="single" w:sz="4" w:space="0" w:color="auto"/>
              <w:bottom w:val="single" w:sz="4" w:space="0" w:color="auto"/>
              <w:right w:val="single" w:sz="4" w:space="0" w:color="auto"/>
            </w:tcBorders>
            <w:vAlign w:val="center"/>
          </w:tcPr>
          <w:p w:rsidR="00467064" w:rsidRPr="007578BD" w:rsidRDefault="00306F1A" w:rsidP="007578BD">
            <w:pPr>
              <w:jc w:val="center"/>
              <w:rPr>
                <w:color w:val="000000"/>
                <w:sz w:val="22"/>
                <w:szCs w:val="22"/>
              </w:rPr>
            </w:pPr>
            <w:r>
              <w:rPr>
                <w:color w:val="000000"/>
                <w:sz w:val="22"/>
                <w:szCs w:val="22"/>
              </w:rPr>
              <w:t>3</w:t>
            </w:r>
          </w:p>
        </w:tc>
        <w:tc>
          <w:tcPr>
            <w:tcW w:w="478" w:type="pct"/>
            <w:tcBorders>
              <w:top w:val="single" w:sz="4" w:space="0" w:color="auto"/>
              <w:left w:val="single" w:sz="4" w:space="0" w:color="auto"/>
              <w:bottom w:val="single" w:sz="4" w:space="0" w:color="auto"/>
              <w:right w:val="single" w:sz="4" w:space="0" w:color="auto"/>
            </w:tcBorders>
            <w:vAlign w:val="center"/>
          </w:tcPr>
          <w:p w:rsidR="00467064" w:rsidRPr="007578BD" w:rsidRDefault="00467064" w:rsidP="007578BD">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rsidR="00467064" w:rsidRPr="007578BD" w:rsidRDefault="00467064" w:rsidP="007578BD">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rsidR="00467064" w:rsidRPr="007578BD" w:rsidRDefault="00BF2D3A" w:rsidP="00BF2D3A">
            <w:pPr>
              <w:shd w:val="clear" w:color="auto" w:fill="FFFFFF"/>
              <w:jc w:val="center"/>
              <w:textAlignment w:val="top"/>
              <w:rPr>
                <w:color w:val="000000"/>
                <w:sz w:val="22"/>
                <w:szCs w:val="22"/>
              </w:rPr>
            </w:pPr>
            <w:r>
              <w:rPr>
                <w:color w:val="000000"/>
                <w:sz w:val="22"/>
                <w:szCs w:val="22"/>
              </w:rPr>
              <w:t>2мг</w:t>
            </w:r>
            <w:r w:rsidR="00A756DE">
              <w:rPr>
                <w:color w:val="000000"/>
                <w:sz w:val="22"/>
                <w:szCs w:val="22"/>
              </w:rPr>
              <w:t>№</w:t>
            </w:r>
            <w:r>
              <w:rPr>
                <w:color w:val="000000"/>
                <w:sz w:val="22"/>
                <w:szCs w:val="22"/>
              </w:rPr>
              <w:t>2</w:t>
            </w:r>
            <w:r w:rsidR="002A7EC2">
              <w:rPr>
                <w:color w:val="000000"/>
                <w:sz w:val="22"/>
                <w:szCs w:val="22"/>
              </w:rPr>
              <w:t>0</w:t>
            </w:r>
          </w:p>
        </w:tc>
      </w:tr>
      <w:tr w:rsidR="00B04620"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B04620" w:rsidRPr="0046163B" w:rsidRDefault="0031438F" w:rsidP="00995A30">
            <w:pPr>
              <w:jc w:val="center"/>
              <w:rPr>
                <w:bCs/>
                <w:sz w:val="24"/>
                <w:szCs w:val="24"/>
              </w:rPr>
            </w:pPr>
            <w:r>
              <w:rPr>
                <w:bCs/>
                <w:sz w:val="24"/>
                <w:szCs w:val="24"/>
              </w:rPr>
              <w:t>2</w:t>
            </w:r>
            <w:r w:rsidR="00995A30">
              <w:rPr>
                <w:bCs/>
                <w:sz w:val="24"/>
                <w:szCs w:val="24"/>
              </w:rPr>
              <w:t>4</w:t>
            </w:r>
          </w:p>
        </w:tc>
        <w:tc>
          <w:tcPr>
            <w:tcW w:w="1327" w:type="pct"/>
            <w:tcBorders>
              <w:top w:val="single" w:sz="4" w:space="0" w:color="auto"/>
              <w:left w:val="single" w:sz="4" w:space="0" w:color="auto"/>
              <w:bottom w:val="single" w:sz="4" w:space="0" w:color="auto"/>
              <w:right w:val="single" w:sz="4" w:space="0" w:color="auto"/>
            </w:tcBorders>
            <w:vAlign w:val="center"/>
          </w:tcPr>
          <w:p w:rsidR="00FB72E4" w:rsidRPr="007578BD" w:rsidRDefault="00C8783C" w:rsidP="008C6FEA">
            <w:pPr>
              <w:widowControl/>
              <w:shd w:val="clear" w:color="auto" w:fill="FFFFFF"/>
              <w:autoSpaceDE/>
              <w:autoSpaceDN/>
              <w:adjustRightInd/>
              <w:jc w:val="center"/>
              <w:rPr>
                <w:color w:val="000000"/>
                <w:sz w:val="22"/>
                <w:szCs w:val="22"/>
              </w:rPr>
            </w:pPr>
            <w:proofErr w:type="spellStart"/>
            <w:r>
              <w:rPr>
                <w:color w:val="000000"/>
                <w:sz w:val="22"/>
                <w:szCs w:val="22"/>
              </w:rPr>
              <w:t>Феназепам</w:t>
            </w:r>
            <w:proofErr w:type="spellEnd"/>
            <w:r>
              <w:rPr>
                <w:color w:val="000000"/>
                <w:sz w:val="22"/>
                <w:szCs w:val="22"/>
              </w:rPr>
              <w:t xml:space="preserve"> </w:t>
            </w:r>
          </w:p>
        </w:tc>
        <w:tc>
          <w:tcPr>
            <w:tcW w:w="234" w:type="pct"/>
            <w:tcBorders>
              <w:top w:val="single" w:sz="4" w:space="0" w:color="auto"/>
              <w:left w:val="single" w:sz="4" w:space="0" w:color="auto"/>
              <w:bottom w:val="single" w:sz="4" w:space="0" w:color="auto"/>
              <w:right w:val="single" w:sz="4" w:space="0" w:color="auto"/>
            </w:tcBorders>
            <w:vAlign w:val="center"/>
          </w:tcPr>
          <w:p w:rsidR="00B04620" w:rsidRPr="007578BD" w:rsidRDefault="008D555D" w:rsidP="009C4909">
            <w:pPr>
              <w:jc w:val="center"/>
              <w:rPr>
                <w:color w:val="000000"/>
                <w:sz w:val="22"/>
                <w:szCs w:val="22"/>
              </w:rPr>
            </w:pPr>
            <w:proofErr w:type="spellStart"/>
            <w:r>
              <w:rPr>
                <w:color w:val="000000"/>
                <w:sz w:val="22"/>
                <w:szCs w:val="22"/>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B04620" w:rsidRPr="007578BD" w:rsidRDefault="006A2A26" w:rsidP="009C4909">
            <w:pPr>
              <w:jc w:val="center"/>
              <w:rPr>
                <w:sz w:val="22"/>
                <w:szCs w:val="22"/>
              </w:rPr>
            </w:pPr>
            <w:r>
              <w:rPr>
                <w:sz w:val="22"/>
                <w:szCs w:val="22"/>
              </w:rPr>
              <w:t>2</w:t>
            </w:r>
          </w:p>
        </w:tc>
        <w:tc>
          <w:tcPr>
            <w:tcW w:w="478" w:type="pct"/>
            <w:tcBorders>
              <w:top w:val="single" w:sz="4" w:space="0" w:color="auto"/>
              <w:left w:val="single" w:sz="4" w:space="0" w:color="auto"/>
              <w:bottom w:val="single" w:sz="4" w:space="0" w:color="auto"/>
              <w:right w:val="single" w:sz="4" w:space="0" w:color="auto"/>
            </w:tcBorders>
            <w:vAlign w:val="center"/>
          </w:tcPr>
          <w:p w:rsidR="00B04620" w:rsidRPr="007578BD" w:rsidRDefault="00B04620" w:rsidP="009C4909">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rsidR="00B04620" w:rsidRPr="007578BD" w:rsidRDefault="00B04620" w:rsidP="009C4909">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rsidR="00B04620" w:rsidRPr="007578BD" w:rsidRDefault="00C8783C" w:rsidP="00306F1A">
            <w:pPr>
              <w:jc w:val="center"/>
              <w:rPr>
                <w:color w:val="000000"/>
                <w:sz w:val="22"/>
                <w:szCs w:val="22"/>
              </w:rPr>
            </w:pPr>
            <w:r>
              <w:rPr>
                <w:color w:val="000000"/>
                <w:sz w:val="22"/>
                <w:szCs w:val="22"/>
              </w:rPr>
              <w:t>1мг</w:t>
            </w:r>
            <w:r w:rsidR="00306F1A">
              <w:rPr>
                <w:color w:val="000000"/>
                <w:sz w:val="22"/>
                <w:szCs w:val="22"/>
              </w:rPr>
              <w:t xml:space="preserve"> </w:t>
            </w:r>
            <w:r w:rsidR="008D555D">
              <w:rPr>
                <w:color w:val="000000"/>
                <w:sz w:val="22"/>
                <w:szCs w:val="22"/>
              </w:rPr>
              <w:t>№</w:t>
            </w:r>
            <w:r w:rsidR="00306F1A">
              <w:rPr>
                <w:color w:val="000000"/>
                <w:sz w:val="22"/>
                <w:szCs w:val="22"/>
              </w:rPr>
              <w:t>5</w:t>
            </w:r>
            <w:r>
              <w:rPr>
                <w:color w:val="000000"/>
                <w:sz w:val="22"/>
                <w:szCs w:val="22"/>
              </w:rPr>
              <w:t>0</w:t>
            </w:r>
          </w:p>
        </w:tc>
      </w:tr>
      <w:tr w:rsidR="00A16064"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A16064" w:rsidRPr="0046163B" w:rsidRDefault="0031438F" w:rsidP="00995A30">
            <w:pPr>
              <w:jc w:val="center"/>
              <w:rPr>
                <w:bCs/>
                <w:sz w:val="24"/>
                <w:szCs w:val="24"/>
              </w:rPr>
            </w:pPr>
            <w:r>
              <w:rPr>
                <w:bCs/>
                <w:sz w:val="24"/>
                <w:szCs w:val="24"/>
              </w:rPr>
              <w:t>2</w:t>
            </w:r>
            <w:r w:rsidR="00995A30">
              <w:rPr>
                <w:bCs/>
                <w:sz w:val="24"/>
                <w:szCs w:val="24"/>
              </w:rPr>
              <w:t>5</w:t>
            </w:r>
          </w:p>
        </w:tc>
        <w:tc>
          <w:tcPr>
            <w:tcW w:w="1327" w:type="pct"/>
            <w:tcBorders>
              <w:top w:val="single" w:sz="4" w:space="0" w:color="auto"/>
              <w:left w:val="single" w:sz="4" w:space="0" w:color="auto"/>
              <w:bottom w:val="single" w:sz="4" w:space="0" w:color="auto"/>
              <w:right w:val="single" w:sz="4" w:space="0" w:color="auto"/>
            </w:tcBorders>
            <w:vAlign w:val="center"/>
          </w:tcPr>
          <w:p w:rsidR="007A429A" w:rsidRDefault="002A7EC2" w:rsidP="004D0258">
            <w:pPr>
              <w:jc w:val="center"/>
              <w:rPr>
                <w:color w:val="000000"/>
                <w:sz w:val="22"/>
                <w:szCs w:val="22"/>
              </w:rPr>
            </w:pPr>
            <w:proofErr w:type="spellStart"/>
            <w:r>
              <w:rPr>
                <w:color w:val="000000"/>
                <w:sz w:val="22"/>
                <w:szCs w:val="22"/>
              </w:rPr>
              <w:t>Галоперидол</w:t>
            </w:r>
            <w:proofErr w:type="spellEnd"/>
          </w:p>
        </w:tc>
        <w:tc>
          <w:tcPr>
            <w:tcW w:w="234" w:type="pct"/>
            <w:tcBorders>
              <w:top w:val="single" w:sz="4" w:space="0" w:color="auto"/>
              <w:left w:val="single" w:sz="4" w:space="0" w:color="auto"/>
              <w:bottom w:val="single" w:sz="4" w:space="0" w:color="auto"/>
              <w:right w:val="single" w:sz="4" w:space="0" w:color="auto"/>
            </w:tcBorders>
            <w:vAlign w:val="center"/>
          </w:tcPr>
          <w:p w:rsidR="00A16064" w:rsidRDefault="004948F5" w:rsidP="009C4909">
            <w:pPr>
              <w:jc w:val="center"/>
              <w:rPr>
                <w:color w:val="000000"/>
                <w:sz w:val="22"/>
                <w:szCs w:val="22"/>
              </w:rPr>
            </w:pPr>
            <w:proofErr w:type="spellStart"/>
            <w:r>
              <w:rPr>
                <w:color w:val="000000"/>
                <w:sz w:val="22"/>
                <w:szCs w:val="22"/>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A16064" w:rsidRDefault="006A2A26" w:rsidP="006A2A26">
            <w:pPr>
              <w:jc w:val="center"/>
              <w:rPr>
                <w:sz w:val="22"/>
                <w:szCs w:val="22"/>
              </w:rPr>
            </w:pPr>
            <w:r>
              <w:rPr>
                <w:sz w:val="22"/>
                <w:szCs w:val="22"/>
              </w:rPr>
              <w:t>20</w:t>
            </w:r>
          </w:p>
        </w:tc>
        <w:tc>
          <w:tcPr>
            <w:tcW w:w="478" w:type="pct"/>
            <w:tcBorders>
              <w:top w:val="single" w:sz="4" w:space="0" w:color="auto"/>
              <w:left w:val="single" w:sz="4" w:space="0" w:color="auto"/>
              <w:bottom w:val="single" w:sz="4" w:space="0" w:color="auto"/>
              <w:right w:val="single" w:sz="4" w:space="0" w:color="auto"/>
            </w:tcBorders>
            <w:vAlign w:val="center"/>
          </w:tcPr>
          <w:p w:rsidR="00A16064" w:rsidRPr="007578BD" w:rsidRDefault="00A16064" w:rsidP="009C4909">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rsidR="00A16064" w:rsidRPr="007578BD" w:rsidRDefault="00A16064" w:rsidP="009C4909">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rsidR="00A16064" w:rsidRDefault="002A7EC2" w:rsidP="002A7EC2">
            <w:pPr>
              <w:jc w:val="center"/>
              <w:rPr>
                <w:color w:val="000000"/>
                <w:sz w:val="22"/>
                <w:szCs w:val="22"/>
              </w:rPr>
            </w:pPr>
            <w:r>
              <w:rPr>
                <w:color w:val="000000"/>
                <w:sz w:val="22"/>
                <w:szCs w:val="22"/>
              </w:rPr>
              <w:t>5мг</w:t>
            </w:r>
            <w:r w:rsidR="006643AB">
              <w:rPr>
                <w:color w:val="000000"/>
                <w:sz w:val="22"/>
                <w:szCs w:val="22"/>
              </w:rPr>
              <w:t>№</w:t>
            </w:r>
            <w:r>
              <w:rPr>
                <w:color w:val="000000"/>
                <w:sz w:val="22"/>
                <w:szCs w:val="22"/>
              </w:rPr>
              <w:t>50</w:t>
            </w:r>
          </w:p>
        </w:tc>
      </w:tr>
      <w:tr w:rsidR="00661110"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661110" w:rsidRPr="00887526" w:rsidRDefault="0031438F" w:rsidP="00995A30">
            <w:pPr>
              <w:jc w:val="center"/>
              <w:rPr>
                <w:bCs/>
                <w:sz w:val="24"/>
                <w:szCs w:val="24"/>
              </w:rPr>
            </w:pPr>
            <w:r>
              <w:rPr>
                <w:bCs/>
                <w:sz w:val="24"/>
                <w:szCs w:val="24"/>
              </w:rPr>
              <w:t>2</w:t>
            </w:r>
            <w:r w:rsidR="00995A30">
              <w:rPr>
                <w:bCs/>
                <w:sz w:val="24"/>
                <w:szCs w:val="24"/>
              </w:rPr>
              <w:t>6</w:t>
            </w:r>
          </w:p>
        </w:tc>
        <w:tc>
          <w:tcPr>
            <w:tcW w:w="1327" w:type="pct"/>
            <w:tcBorders>
              <w:top w:val="single" w:sz="4" w:space="0" w:color="auto"/>
              <w:left w:val="single" w:sz="4" w:space="0" w:color="auto"/>
              <w:bottom w:val="single" w:sz="4" w:space="0" w:color="auto"/>
              <w:right w:val="single" w:sz="4" w:space="0" w:color="auto"/>
            </w:tcBorders>
            <w:vAlign w:val="center"/>
          </w:tcPr>
          <w:p w:rsidR="007A429A" w:rsidRPr="004856F6" w:rsidRDefault="008A4FD6" w:rsidP="008D555D">
            <w:pPr>
              <w:widowControl/>
              <w:shd w:val="clear" w:color="auto" w:fill="FFFFFF"/>
              <w:autoSpaceDE/>
              <w:autoSpaceDN/>
              <w:adjustRightInd/>
              <w:jc w:val="center"/>
              <w:rPr>
                <w:color w:val="000000"/>
                <w:sz w:val="24"/>
                <w:szCs w:val="24"/>
              </w:rPr>
            </w:pPr>
            <w:proofErr w:type="spellStart"/>
            <w:r>
              <w:rPr>
                <w:color w:val="000000"/>
                <w:sz w:val="24"/>
                <w:szCs w:val="24"/>
              </w:rPr>
              <w:t>Галоперидол</w:t>
            </w:r>
            <w:proofErr w:type="spellEnd"/>
            <w:r>
              <w:rPr>
                <w:color w:val="000000"/>
                <w:sz w:val="24"/>
                <w:szCs w:val="24"/>
              </w:rPr>
              <w:t xml:space="preserve"> </w:t>
            </w:r>
            <w:proofErr w:type="spellStart"/>
            <w:r>
              <w:rPr>
                <w:color w:val="000000"/>
                <w:sz w:val="24"/>
                <w:szCs w:val="24"/>
              </w:rPr>
              <w:t>деканоат</w:t>
            </w:r>
            <w:proofErr w:type="spellEnd"/>
          </w:p>
        </w:tc>
        <w:tc>
          <w:tcPr>
            <w:tcW w:w="234" w:type="pct"/>
            <w:tcBorders>
              <w:top w:val="single" w:sz="4" w:space="0" w:color="auto"/>
              <w:left w:val="single" w:sz="4" w:space="0" w:color="auto"/>
              <w:bottom w:val="single" w:sz="4" w:space="0" w:color="auto"/>
              <w:right w:val="single" w:sz="4" w:space="0" w:color="auto"/>
            </w:tcBorders>
            <w:vAlign w:val="center"/>
          </w:tcPr>
          <w:p w:rsidR="00661110" w:rsidRPr="004856F6" w:rsidRDefault="00B73616" w:rsidP="002A7EC2">
            <w:pPr>
              <w:jc w:val="center"/>
              <w:rPr>
                <w:color w:val="000000"/>
                <w:sz w:val="24"/>
                <w:szCs w:val="24"/>
              </w:rPr>
            </w:pPr>
            <w:proofErr w:type="spellStart"/>
            <w:r>
              <w:rPr>
                <w:color w:val="000000"/>
                <w:sz w:val="24"/>
                <w:szCs w:val="24"/>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661110" w:rsidRPr="004856F6" w:rsidRDefault="00D841A5" w:rsidP="00B73616">
            <w:pPr>
              <w:jc w:val="center"/>
              <w:rPr>
                <w:sz w:val="24"/>
                <w:szCs w:val="24"/>
              </w:rPr>
            </w:pPr>
            <w:r>
              <w:rPr>
                <w:sz w:val="24"/>
                <w:szCs w:val="24"/>
              </w:rPr>
              <w:t>2</w:t>
            </w:r>
          </w:p>
        </w:tc>
        <w:tc>
          <w:tcPr>
            <w:tcW w:w="478" w:type="pct"/>
            <w:tcBorders>
              <w:top w:val="single" w:sz="4" w:space="0" w:color="auto"/>
              <w:left w:val="single" w:sz="4" w:space="0" w:color="auto"/>
              <w:bottom w:val="single" w:sz="4" w:space="0" w:color="auto"/>
              <w:right w:val="single" w:sz="4" w:space="0" w:color="auto"/>
            </w:tcBorders>
            <w:vAlign w:val="center"/>
          </w:tcPr>
          <w:p w:rsidR="00661110" w:rsidRPr="004856F6" w:rsidRDefault="00661110"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661110" w:rsidRPr="004856F6" w:rsidRDefault="00661110"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661110" w:rsidRPr="004856F6" w:rsidRDefault="00B73616" w:rsidP="00264FB9">
            <w:pPr>
              <w:jc w:val="center"/>
              <w:rPr>
                <w:color w:val="000000"/>
                <w:sz w:val="24"/>
                <w:szCs w:val="24"/>
              </w:rPr>
            </w:pPr>
            <w:r>
              <w:rPr>
                <w:color w:val="000000"/>
                <w:sz w:val="24"/>
                <w:szCs w:val="24"/>
              </w:rPr>
              <w:t>мазь</w:t>
            </w:r>
          </w:p>
        </w:tc>
      </w:tr>
      <w:tr w:rsidR="00682A1E"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682A1E" w:rsidRPr="00887526" w:rsidRDefault="0031438F" w:rsidP="00995A30">
            <w:pPr>
              <w:jc w:val="center"/>
              <w:rPr>
                <w:bCs/>
                <w:sz w:val="24"/>
                <w:szCs w:val="24"/>
              </w:rPr>
            </w:pPr>
            <w:r>
              <w:rPr>
                <w:bCs/>
                <w:sz w:val="24"/>
                <w:szCs w:val="24"/>
              </w:rPr>
              <w:t>2</w:t>
            </w:r>
            <w:r w:rsidR="00995A30">
              <w:rPr>
                <w:bCs/>
                <w:sz w:val="24"/>
                <w:szCs w:val="24"/>
              </w:rPr>
              <w:t>7</w:t>
            </w:r>
          </w:p>
        </w:tc>
        <w:tc>
          <w:tcPr>
            <w:tcW w:w="1327" w:type="pct"/>
            <w:tcBorders>
              <w:top w:val="single" w:sz="4" w:space="0" w:color="auto"/>
              <w:left w:val="single" w:sz="4" w:space="0" w:color="auto"/>
              <w:bottom w:val="single" w:sz="4" w:space="0" w:color="auto"/>
              <w:right w:val="single" w:sz="4" w:space="0" w:color="auto"/>
            </w:tcBorders>
            <w:vAlign w:val="center"/>
          </w:tcPr>
          <w:p w:rsidR="007A429A" w:rsidRDefault="00B73616" w:rsidP="008C6FEA">
            <w:pPr>
              <w:jc w:val="center"/>
              <w:rPr>
                <w:color w:val="000000"/>
                <w:sz w:val="24"/>
                <w:szCs w:val="24"/>
              </w:rPr>
            </w:pPr>
            <w:proofErr w:type="spellStart"/>
            <w:r>
              <w:rPr>
                <w:color w:val="000000"/>
                <w:sz w:val="24"/>
                <w:szCs w:val="24"/>
              </w:rPr>
              <w:t>Диклофенак</w:t>
            </w:r>
            <w:proofErr w:type="spellEnd"/>
          </w:p>
        </w:tc>
        <w:tc>
          <w:tcPr>
            <w:tcW w:w="234" w:type="pct"/>
            <w:tcBorders>
              <w:top w:val="single" w:sz="4" w:space="0" w:color="auto"/>
              <w:left w:val="single" w:sz="4" w:space="0" w:color="auto"/>
              <w:bottom w:val="single" w:sz="4" w:space="0" w:color="auto"/>
              <w:right w:val="single" w:sz="4" w:space="0" w:color="auto"/>
            </w:tcBorders>
            <w:vAlign w:val="center"/>
          </w:tcPr>
          <w:p w:rsidR="00682A1E" w:rsidRDefault="002A7EC2" w:rsidP="002A7EC2">
            <w:pPr>
              <w:jc w:val="center"/>
              <w:rPr>
                <w:color w:val="000000"/>
                <w:sz w:val="24"/>
                <w:szCs w:val="24"/>
              </w:rPr>
            </w:pPr>
            <w:proofErr w:type="spellStart"/>
            <w:r>
              <w:rPr>
                <w:color w:val="000000"/>
                <w:sz w:val="24"/>
                <w:szCs w:val="24"/>
              </w:rPr>
              <w:t>у</w:t>
            </w:r>
            <w:r w:rsidR="00682A1E">
              <w:rPr>
                <w:color w:val="000000"/>
                <w:sz w:val="24"/>
                <w:szCs w:val="24"/>
              </w:rPr>
              <w:t>п</w:t>
            </w:r>
            <w:proofErr w:type="spellEnd"/>
            <w:r w:rsidR="00682A1E">
              <w:rPr>
                <w:color w:val="000000"/>
                <w:sz w:val="24"/>
                <w:szCs w:val="24"/>
              </w:rPr>
              <w:t>.</w:t>
            </w:r>
          </w:p>
        </w:tc>
        <w:tc>
          <w:tcPr>
            <w:tcW w:w="409" w:type="pct"/>
            <w:tcBorders>
              <w:top w:val="single" w:sz="4" w:space="0" w:color="auto"/>
              <w:left w:val="single" w:sz="4" w:space="0" w:color="auto"/>
              <w:bottom w:val="single" w:sz="4" w:space="0" w:color="auto"/>
              <w:right w:val="single" w:sz="4" w:space="0" w:color="auto"/>
            </w:tcBorders>
            <w:vAlign w:val="center"/>
          </w:tcPr>
          <w:p w:rsidR="00682A1E" w:rsidRDefault="00B73616" w:rsidP="009C4909">
            <w:pPr>
              <w:jc w:val="center"/>
              <w:rPr>
                <w:sz w:val="24"/>
                <w:szCs w:val="24"/>
              </w:rPr>
            </w:pPr>
            <w:r>
              <w:rPr>
                <w:sz w:val="24"/>
                <w:szCs w:val="24"/>
              </w:rPr>
              <w:t>1</w:t>
            </w:r>
            <w:r w:rsidR="008B2D31">
              <w:rPr>
                <w:sz w:val="24"/>
                <w:szCs w:val="24"/>
              </w:rPr>
              <w:t>0</w:t>
            </w:r>
          </w:p>
        </w:tc>
        <w:tc>
          <w:tcPr>
            <w:tcW w:w="478" w:type="pct"/>
            <w:tcBorders>
              <w:top w:val="single" w:sz="4" w:space="0" w:color="auto"/>
              <w:left w:val="single" w:sz="4" w:space="0" w:color="auto"/>
              <w:bottom w:val="single" w:sz="4" w:space="0" w:color="auto"/>
              <w:right w:val="single" w:sz="4" w:space="0" w:color="auto"/>
            </w:tcBorders>
            <w:vAlign w:val="center"/>
          </w:tcPr>
          <w:p w:rsidR="00682A1E" w:rsidRPr="004856F6" w:rsidRDefault="00682A1E"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682A1E" w:rsidRPr="004856F6" w:rsidRDefault="00682A1E"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682A1E" w:rsidRDefault="004948F5" w:rsidP="004948F5">
            <w:pPr>
              <w:jc w:val="center"/>
              <w:rPr>
                <w:color w:val="000000"/>
                <w:sz w:val="24"/>
                <w:szCs w:val="24"/>
              </w:rPr>
            </w:pPr>
            <w:r>
              <w:rPr>
                <w:color w:val="000000"/>
                <w:sz w:val="24"/>
                <w:szCs w:val="24"/>
              </w:rPr>
              <w:t>50мг</w:t>
            </w:r>
            <w:r w:rsidR="00682A1E">
              <w:rPr>
                <w:color w:val="000000"/>
                <w:sz w:val="24"/>
                <w:szCs w:val="24"/>
              </w:rPr>
              <w:t xml:space="preserve">№ </w:t>
            </w:r>
            <w:r>
              <w:rPr>
                <w:color w:val="000000"/>
                <w:sz w:val="24"/>
                <w:szCs w:val="24"/>
              </w:rPr>
              <w:t>30</w:t>
            </w:r>
            <w:r w:rsidR="00682A1E">
              <w:rPr>
                <w:color w:val="000000"/>
                <w:sz w:val="24"/>
                <w:szCs w:val="24"/>
              </w:rPr>
              <w:t xml:space="preserve"> таб.</w:t>
            </w:r>
          </w:p>
        </w:tc>
      </w:tr>
      <w:tr w:rsidR="00661110"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661110" w:rsidRPr="00887526" w:rsidRDefault="0031438F" w:rsidP="00995A30">
            <w:pPr>
              <w:jc w:val="center"/>
              <w:rPr>
                <w:bCs/>
                <w:sz w:val="24"/>
                <w:szCs w:val="24"/>
              </w:rPr>
            </w:pPr>
            <w:r>
              <w:rPr>
                <w:bCs/>
                <w:sz w:val="24"/>
                <w:szCs w:val="24"/>
              </w:rPr>
              <w:t>2</w:t>
            </w:r>
            <w:r w:rsidR="00995A30">
              <w:rPr>
                <w:bCs/>
                <w:sz w:val="24"/>
                <w:szCs w:val="24"/>
              </w:rPr>
              <w:t>8</w:t>
            </w:r>
          </w:p>
        </w:tc>
        <w:tc>
          <w:tcPr>
            <w:tcW w:w="1327" w:type="pct"/>
            <w:tcBorders>
              <w:top w:val="single" w:sz="4" w:space="0" w:color="auto"/>
              <w:left w:val="single" w:sz="4" w:space="0" w:color="auto"/>
              <w:bottom w:val="single" w:sz="4" w:space="0" w:color="auto"/>
              <w:right w:val="single" w:sz="4" w:space="0" w:color="auto"/>
            </w:tcBorders>
            <w:vAlign w:val="center"/>
          </w:tcPr>
          <w:p w:rsidR="009C4909" w:rsidRPr="004856F6" w:rsidRDefault="00D841A5" w:rsidP="008C6FEA">
            <w:pPr>
              <w:widowControl/>
              <w:shd w:val="clear" w:color="auto" w:fill="FFFFFF"/>
              <w:autoSpaceDE/>
              <w:autoSpaceDN/>
              <w:adjustRightInd/>
              <w:jc w:val="center"/>
              <w:rPr>
                <w:color w:val="000000"/>
                <w:sz w:val="24"/>
                <w:szCs w:val="24"/>
              </w:rPr>
            </w:pPr>
            <w:r>
              <w:rPr>
                <w:color w:val="000000"/>
                <w:sz w:val="24"/>
                <w:szCs w:val="24"/>
              </w:rPr>
              <w:t>Верошпирон</w:t>
            </w:r>
          </w:p>
        </w:tc>
        <w:tc>
          <w:tcPr>
            <w:tcW w:w="234" w:type="pct"/>
            <w:tcBorders>
              <w:top w:val="single" w:sz="4" w:space="0" w:color="auto"/>
              <w:left w:val="single" w:sz="4" w:space="0" w:color="auto"/>
              <w:bottom w:val="single" w:sz="4" w:space="0" w:color="auto"/>
              <w:right w:val="single" w:sz="4" w:space="0" w:color="auto"/>
            </w:tcBorders>
            <w:vAlign w:val="center"/>
          </w:tcPr>
          <w:p w:rsidR="00661110" w:rsidRPr="004856F6" w:rsidRDefault="00D841A5" w:rsidP="00D841A5">
            <w:pPr>
              <w:jc w:val="center"/>
              <w:rPr>
                <w:color w:val="000000"/>
                <w:sz w:val="24"/>
                <w:szCs w:val="24"/>
              </w:rPr>
            </w:pPr>
            <w:proofErr w:type="spellStart"/>
            <w:r>
              <w:rPr>
                <w:color w:val="000000"/>
                <w:sz w:val="24"/>
                <w:szCs w:val="24"/>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661110" w:rsidRPr="004856F6" w:rsidRDefault="00D841A5" w:rsidP="006A2A26">
            <w:pPr>
              <w:jc w:val="center"/>
              <w:rPr>
                <w:sz w:val="24"/>
                <w:szCs w:val="24"/>
              </w:rPr>
            </w:pPr>
            <w:r>
              <w:rPr>
                <w:sz w:val="24"/>
                <w:szCs w:val="24"/>
              </w:rPr>
              <w:t>3</w:t>
            </w:r>
          </w:p>
        </w:tc>
        <w:tc>
          <w:tcPr>
            <w:tcW w:w="478" w:type="pct"/>
            <w:tcBorders>
              <w:top w:val="single" w:sz="4" w:space="0" w:color="auto"/>
              <w:left w:val="single" w:sz="4" w:space="0" w:color="auto"/>
              <w:bottom w:val="single" w:sz="4" w:space="0" w:color="auto"/>
              <w:right w:val="single" w:sz="4" w:space="0" w:color="auto"/>
            </w:tcBorders>
            <w:vAlign w:val="center"/>
          </w:tcPr>
          <w:p w:rsidR="00661110" w:rsidRPr="004856F6" w:rsidRDefault="00661110"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661110" w:rsidRPr="004856F6" w:rsidRDefault="00661110"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661110" w:rsidRPr="004856F6" w:rsidRDefault="00D841A5" w:rsidP="00C74B87">
            <w:pPr>
              <w:jc w:val="center"/>
              <w:rPr>
                <w:color w:val="000000"/>
                <w:sz w:val="24"/>
                <w:szCs w:val="24"/>
              </w:rPr>
            </w:pPr>
            <w:r>
              <w:rPr>
                <w:color w:val="000000"/>
                <w:sz w:val="24"/>
                <w:szCs w:val="24"/>
              </w:rPr>
              <w:t>25мг№20</w:t>
            </w:r>
          </w:p>
        </w:tc>
      </w:tr>
      <w:tr w:rsidR="00661110"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661110" w:rsidRPr="00887526" w:rsidRDefault="00995A30" w:rsidP="0031438F">
            <w:pPr>
              <w:jc w:val="center"/>
              <w:rPr>
                <w:bCs/>
                <w:sz w:val="24"/>
                <w:szCs w:val="24"/>
              </w:rPr>
            </w:pPr>
            <w:r>
              <w:rPr>
                <w:bCs/>
                <w:sz w:val="24"/>
                <w:szCs w:val="24"/>
              </w:rPr>
              <w:t>29</w:t>
            </w:r>
          </w:p>
        </w:tc>
        <w:tc>
          <w:tcPr>
            <w:tcW w:w="1327" w:type="pct"/>
            <w:tcBorders>
              <w:top w:val="single" w:sz="4" w:space="0" w:color="auto"/>
              <w:left w:val="single" w:sz="4" w:space="0" w:color="auto"/>
              <w:bottom w:val="single" w:sz="4" w:space="0" w:color="auto"/>
              <w:right w:val="single" w:sz="4" w:space="0" w:color="auto"/>
            </w:tcBorders>
            <w:vAlign w:val="center"/>
          </w:tcPr>
          <w:p w:rsidR="009C4909" w:rsidRPr="004856F6" w:rsidRDefault="00D841A5" w:rsidP="008C6FEA">
            <w:pPr>
              <w:widowControl/>
              <w:shd w:val="clear" w:color="auto" w:fill="FFFFFF"/>
              <w:autoSpaceDE/>
              <w:autoSpaceDN/>
              <w:adjustRightInd/>
              <w:jc w:val="center"/>
              <w:rPr>
                <w:color w:val="000000"/>
                <w:sz w:val="24"/>
                <w:szCs w:val="24"/>
              </w:rPr>
            </w:pPr>
            <w:r>
              <w:rPr>
                <w:color w:val="000000"/>
                <w:sz w:val="24"/>
                <w:szCs w:val="24"/>
              </w:rPr>
              <w:t>Верошпирон</w:t>
            </w:r>
          </w:p>
        </w:tc>
        <w:tc>
          <w:tcPr>
            <w:tcW w:w="234" w:type="pct"/>
            <w:tcBorders>
              <w:top w:val="single" w:sz="4" w:space="0" w:color="auto"/>
              <w:left w:val="single" w:sz="4" w:space="0" w:color="auto"/>
              <w:bottom w:val="single" w:sz="4" w:space="0" w:color="auto"/>
              <w:right w:val="single" w:sz="4" w:space="0" w:color="auto"/>
            </w:tcBorders>
            <w:vAlign w:val="center"/>
          </w:tcPr>
          <w:p w:rsidR="00661110" w:rsidRPr="004856F6" w:rsidRDefault="007676B4" w:rsidP="009C4909">
            <w:pPr>
              <w:jc w:val="center"/>
              <w:rPr>
                <w:color w:val="000000"/>
                <w:sz w:val="24"/>
                <w:szCs w:val="24"/>
              </w:rPr>
            </w:pPr>
            <w:proofErr w:type="spellStart"/>
            <w:r>
              <w:rPr>
                <w:color w:val="000000"/>
                <w:sz w:val="24"/>
                <w:szCs w:val="24"/>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661110" w:rsidRPr="004856F6" w:rsidRDefault="006A2A26" w:rsidP="0027027D">
            <w:pPr>
              <w:jc w:val="center"/>
              <w:rPr>
                <w:sz w:val="24"/>
                <w:szCs w:val="24"/>
              </w:rPr>
            </w:pPr>
            <w:r>
              <w:rPr>
                <w:sz w:val="24"/>
                <w:szCs w:val="24"/>
              </w:rPr>
              <w:t>5</w:t>
            </w:r>
          </w:p>
        </w:tc>
        <w:tc>
          <w:tcPr>
            <w:tcW w:w="478" w:type="pct"/>
            <w:tcBorders>
              <w:top w:val="single" w:sz="4" w:space="0" w:color="auto"/>
              <w:left w:val="single" w:sz="4" w:space="0" w:color="auto"/>
              <w:bottom w:val="single" w:sz="4" w:space="0" w:color="auto"/>
              <w:right w:val="single" w:sz="4" w:space="0" w:color="auto"/>
            </w:tcBorders>
            <w:vAlign w:val="center"/>
          </w:tcPr>
          <w:p w:rsidR="00661110" w:rsidRPr="004856F6" w:rsidRDefault="00661110"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661110" w:rsidRPr="004856F6" w:rsidRDefault="00661110"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661110" w:rsidRPr="004856F6" w:rsidRDefault="00D841A5" w:rsidP="00D841A5">
            <w:pPr>
              <w:jc w:val="center"/>
              <w:rPr>
                <w:color w:val="000000"/>
                <w:sz w:val="24"/>
                <w:szCs w:val="24"/>
              </w:rPr>
            </w:pPr>
            <w:r>
              <w:rPr>
                <w:color w:val="000000"/>
                <w:sz w:val="24"/>
                <w:szCs w:val="24"/>
              </w:rPr>
              <w:t>5</w:t>
            </w:r>
            <w:r w:rsidR="00BF2D3A">
              <w:rPr>
                <w:color w:val="000000"/>
                <w:sz w:val="24"/>
                <w:szCs w:val="24"/>
              </w:rPr>
              <w:t>0</w:t>
            </w:r>
            <w:r w:rsidR="008C6FEA" w:rsidRPr="008C6FEA">
              <w:rPr>
                <w:color w:val="000000"/>
                <w:sz w:val="24"/>
                <w:szCs w:val="24"/>
              </w:rPr>
              <w:t>мг№</w:t>
            </w:r>
            <w:r>
              <w:rPr>
                <w:color w:val="000000"/>
                <w:sz w:val="24"/>
                <w:szCs w:val="24"/>
              </w:rPr>
              <w:t>30</w:t>
            </w:r>
          </w:p>
        </w:tc>
      </w:tr>
      <w:tr w:rsidR="00682A1E" w:rsidRPr="004856F6" w:rsidTr="009C4909">
        <w:trPr>
          <w:trHeight w:val="421"/>
          <w:jc w:val="center"/>
        </w:trPr>
        <w:tc>
          <w:tcPr>
            <w:tcW w:w="185" w:type="pct"/>
            <w:tcBorders>
              <w:top w:val="single" w:sz="4" w:space="0" w:color="auto"/>
              <w:left w:val="single" w:sz="4" w:space="0" w:color="auto"/>
              <w:bottom w:val="single" w:sz="4" w:space="0" w:color="auto"/>
              <w:right w:val="single" w:sz="4" w:space="0" w:color="auto"/>
            </w:tcBorders>
          </w:tcPr>
          <w:p w:rsidR="00682A1E" w:rsidRPr="00887526" w:rsidRDefault="00D2335F" w:rsidP="00A70183">
            <w:pPr>
              <w:jc w:val="center"/>
              <w:rPr>
                <w:bCs/>
                <w:sz w:val="24"/>
                <w:szCs w:val="24"/>
              </w:rPr>
            </w:pPr>
            <w:r>
              <w:rPr>
                <w:bCs/>
                <w:sz w:val="24"/>
                <w:szCs w:val="24"/>
              </w:rPr>
              <w:t>3</w:t>
            </w:r>
            <w:r w:rsidR="00A70183">
              <w:rPr>
                <w:bCs/>
                <w:sz w:val="24"/>
                <w:szCs w:val="24"/>
              </w:rPr>
              <w:t>0</w:t>
            </w:r>
          </w:p>
        </w:tc>
        <w:tc>
          <w:tcPr>
            <w:tcW w:w="1327" w:type="pct"/>
            <w:tcBorders>
              <w:top w:val="single" w:sz="4" w:space="0" w:color="auto"/>
              <w:left w:val="single" w:sz="4" w:space="0" w:color="auto"/>
              <w:bottom w:val="single" w:sz="4" w:space="0" w:color="auto"/>
              <w:right w:val="single" w:sz="4" w:space="0" w:color="auto"/>
            </w:tcBorders>
            <w:vAlign w:val="center"/>
          </w:tcPr>
          <w:p w:rsidR="007A429A" w:rsidRDefault="00383E7F" w:rsidP="00A413C2">
            <w:pPr>
              <w:widowControl/>
              <w:shd w:val="clear" w:color="auto" w:fill="FFFFFF"/>
              <w:autoSpaceDE/>
              <w:autoSpaceDN/>
              <w:adjustRightInd/>
              <w:jc w:val="center"/>
              <w:rPr>
                <w:color w:val="000000"/>
                <w:sz w:val="24"/>
                <w:szCs w:val="24"/>
              </w:rPr>
            </w:pPr>
            <w:proofErr w:type="spellStart"/>
            <w:r>
              <w:rPr>
                <w:color w:val="000000"/>
                <w:sz w:val="24"/>
                <w:szCs w:val="24"/>
              </w:rPr>
              <w:t>Депакин</w:t>
            </w:r>
            <w:proofErr w:type="spellEnd"/>
            <w:r>
              <w:rPr>
                <w:color w:val="000000"/>
                <w:sz w:val="24"/>
                <w:szCs w:val="24"/>
              </w:rPr>
              <w:t xml:space="preserve"> </w:t>
            </w:r>
            <w:proofErr w:type="spellStart"/>
            <w:r>
              <w:rPr>
                <w:color w:val="000000"/>
                <w:sz w:val="24"/>
                <w:szCs w:val="24"/>
              </w:rPr>
              <w:t>Хроно</w:t>
            </w:r>
            <w:proofErr w:type="spellEnd"/>
          </w:p>
        </w:tc>
        <w:tc>
          <w:tcPr>
            <w:tcW w:w="234" w:type="pct"/>
            <w:tcBorders>
              <w:top w:val="single" w:sz="4" w:space="0" w:color="auto"/>
              <w:left w:val="single" w:sz="4" w:space="0" w:color="auto"/>
              <w:bottom w:val="single" w:sz="4" w:space="0" w:color="auto"/>
              <w:right w:val="single" w:sz="4" w:space="0" w:color="auto"/>
            </w:tcBorders>
            <w:vAlign w:val="center"/>
          </w:tcPr>
          <w:p w:rsidR="00682A1E" w:rsidRDefault="007676B4" w:rsidP="009C4909">
            <w:pPr>
              <w:jc w:val="center"/>
              <w:rPr>
                <w:color w:val="000000"/>
                <w:sz w:val="24"/>
                <w:szCs w:val="24"/>
              </w:rPr>
            </w:pPr>
            <w:proofErr w:type="spellStart"/>
            <w:r>
              <w:rPr>
                <w:color w:val="000000"/>
                <w:sz w:val="24"/>
                <w:szCs w:val="24"/>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682A1E" w:rsidRDefault="006A2A26" w:rsidP="009C4909">
            <w:pPr>
              <w:jc w:val="center"/>
              <w:rPr>
                <w:sz w:val="24"/>
                <w:szCs w:val="24"/>
              </w:rPr>
            </w:pPr>
            <w:r>
              <w:rPr>
                <w:sz w:val="24"/>
                <w:szCs w:val="24"/>
              </w:rPr>
              <w:t>4</w:t>
            </w:r>
          </w:p>
        </w:tc>
        <w:tc>
          <w:tcPr>
            <w:tcW w:w="478" w:type="pct"/>
            <w:tcBorders>
              <w:top w:val="single" w:sz="4" w:space="0" w:color="auto"/>
              <w:left w:val="single" w:sz="4" w:space="0" w:color="auto"/>
              <w:bottom w:val="single" w:sz="4" w:space="0" w:color="auto"/>
              <w:right w:val="single" w:sz="4" w:space="0" w:color="auto"/>
            </w:tcBorders>
            <w:vAlign w:val="center"/>
          </w:tcPr>
          <w:p w:rsidR="00682A1E" w:rsidRPr="004856F6" w:rsidRDefault="00682A1E"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682A1E" w:rsidRPr="004856F6" w:rsidRDefault="00682A1E"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682A1E" w:rsidRDefault="00383E7F" w:rsidP="00383E7F">
            <w:pPr>
              <w:jc w:val="center"/>
              <w:rPr>
                <w:color w:val="000000"/>
                <w:sz w:val="24"/>
                <w:szCs w:val="24"/>
              </w:rPr>
            </w:pPr>
            <w:r>
              <w:rPr>
                <w:color w:val="000000"/>
                <w:sz w:val="24"/>
                <w:szCs w:val="24"/>
              </w:rPr>
              <w:t>500мг</w:t>
            </w:r>
            <w:r w:rsidR="007676B4">
              <w:rPr>
                <w:color w:val="000000"/>
                <w:sz w:val="24"/>
                <w:szCs w:val="24"/>
              </w:rPr>
              <w:t>№</w:t>
            </w:r>
            <w:r>
              <w:rPr>
                <w:color w:val="000000"/>
                <w:sz w:val="24"/>
                <w:szCs w:val="24"/>
              </w:rPr>
              <w:t>3</w:t>
            </w:r>
            <w:r w:rsidR="007676B4">
              <w:rPr>
                <w:color w:val="000000"/>
                <w:sz w:val="24"/>
                <w:szCs w:val="24"/>
              </w:rPr>
              <w:t>0</w:t>
            </w:r>
          </w:p>
        </w:tc>
      </w:tr>
      <w:tr w:rsidR="00682A1E" w:rsidRPr="004856F6" w:rsidTr="009C4909">
        <w:trPr>
          <w:trHeight w:val="421"/>
          <w:jc w:val="center"/>
        </w:trPr>
        <w:tc>
          <w:tcPr>
            <w:tcW w:w="185" w:type="pct"/>
            <w:tcBorders>
              <w:top w:val="single" w:sz="4" w:space="0" w:color="auto"/>
              <w:left w:val="single" w:sz="4" w:space="0" w:color="auto"/>
              <w:bottom w:val="single" w:sz="4" w:space="0" w:color="auto"/>
              <w:right w:val="single" w:sz="4" w:space="0" w:color="auto"/>
            </w:tcBorders>
          </w:tcPr>
          <w:p w:rsidR="00682A1E" w:rsidRPr="00887526" w:rsidRDefault="0031438F" w:rsidP="00A70183">
            <w:pPr>
              <w:jc w:val="center"/>
              <w:rPr>
                <w:bCs/>
                <w:sz w:val="24"/>
                <w:szCs w:val="24"/>
              </w:rPr>
            </w:pPr>
            <w:r>
              <w:rPr>
                <w:bCs/>
                <w:sz w:val="24"/>
                <w:szCs w:val="24"/>
              </w:rPr>
              <w:t>3</w:t>
            </w:r>
            <w:r w:rsidR="00A70183">
              <w:rPr>
                <w:bCs/>
                <w:sz w:val="24"/>
                <w:szCs w:val="24"/>
              </w:rPr>
              <w:t>1</w:t>
            </w:r>
          </w:p>
        </w:tc>
        <w:tc>
          <w:tcPr>
            <w:tcW w:w="1327" w:type="pct"/>
            <w:tcBorders>
              <w:top w:val="single" w:sz="4" w:space="0" w:color="auto"/>
              <w:left w:val="single" w:sz="4" w:space="0" w:color="auto"/>
              <w:bottom w:val="single" w:sz="4" w:space="0" w:color="auto"/>
              <w:right w:val="single" w:sz="4" w:space="0" w:color="auto"/>
            </w:tcBorders>
            <w:vAlign w:val="center"/>
          </w:tcPr>
          <w:p w:rsidR="007A429A" w:rsidRDefault="00D841A5" w:rsidP="00223C6F">
            <w:pPr>
              <w:widowControl/>
              <w:shd w:val="clear" w:color="auto" w:fill="FFFFFF"/>
              <w:autoSpaceDE/>
              <w:autoSpaceDN/>
              <w:adjustRightInd/>
              <w:jc w:val="center"/>
              <w:rPr>
                <w:color w:val="000000"/>
                <w:sz w:val="24"/>
                <w:szCs w:val="24"/>
              </w:rPr>
            </w:pPr>
            <w:proofErr w:type="spellStart"/>
            <w:r>
              <w:rPr>
                <w:color w:val="000000"/>
                <w:sz w:val="24"/>
                <w:szCs w:val="24"/>
              </w:rPr>
              <w:t>Дигоксин</w:t>
            </w:r>
            <w:proofErr w:type="spellEnd"/>
          </w:p>
        </w:tc>
        <w:tc>
          <w:tcPr>
            <w:tcW w:w="234" w:type="pct"/>
            <w:tcBorders>
              <w:top w:val="single" w:sz="4" w:space="0" w:color="auto"/>
              <w:left w:val="single" w:sz="4" w:space="0" w:color="auto"/>
              <w:bottom w:val="single" w:sz="4" w:space="0" w:color="auto"/>
              <w:right w:val="single" w:sz="4" w:space="0" w:color="auto"/>
            </w:tcBorders>
            <w:vAlign w:val="center"/>
          </w:tcPr>
          <w:p w:rsidR="00682A1E" w:rsidRDefault="007676B4" w:rsidP="009C4909">
            <w:pPr>
              <w:jc w:val="center"/>
              <w:rPr>
                <w:color w:val="000000"/>
                <w:sz w:val="24"/>
                <w:szCs w:val="24"/>
              </w:rPr>
            </w:pPr>
            <w:proofErr w:type="spellStart"/>
            <w:r>
              <w:rPr>
                <w:color w:val="000000"/>
                <w:sz w:val="24"/>
                <w:szCs w:val="24"/>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682A1E" w:rsidRDefault="006A2A26" w:rsidP="000B6DDD">
            <w:pPr>
              <w:jc w:val="center"/>
              <w:rPr>
                <w:sz w:val="24"/>
                <w:szCs w:val="24"/>
              </w:rPr>
            </w:pPr>
            <w:r>
              <w:rPr>
                <w:sz w:val="24"/>
                <w:szCs w:val="24"/>
              </w:rPr>
              <w:t>3</w:t>
            </w:r>
          </w:p>
        </w:tc>
        <w:tc>
          <w:tcPr>
            <w:tcW w:w="478" w:type="pct"/>
            <w:tcBorders>
              <w:top w:val="single" w:sz="4" w:space="0" w:color="auto"/>
              <w:left w:val="single" w:sz="4" w:space="0" w:color="auto"/>
              <w:bottom w:val="single" w:sz="4" w:space="0" w:color="auto"/>
              <w:right w:val="single" w:sz="4" w:space="0" w:color="auto"/>
            </w:tcBorders>
            <w:vAlign w:val="center"/>
          </w:tcPr>
          <w:p w:rsidR="00682A1E" w:rsidRPr="004856F6" w:rsidRDefault="00682A1E"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682A1E" w:rsidRPr="004856F6" w:rsidRDefault="00682A1E"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682A1E" w:rsidRDefault="00D841A5" w:rsidP="00D841A5">
            <w:pPr>
              <w:jc w:val="center"/>
              <w:rPr>
                <w:color w:val="000000"/>
                <w:sz w:val="24"/>
                <w:szCs w:val="24"/>
              </w:rPr>
            </w:pPr>
            <w:r>
              <w:rPr>
                <w:color w:val="000000"/>
                <w:sz w:val="24"/>
                <w:szCs w:val="24"/>
              </w:rPr>
              <w:t>0,</w:t>
            </w:r>
            <w:r w:rsidR="00C74B87">
              <w:rPr>
                <w:color w:val="000000"/>
                <w:sz w:val="24"/>
                <w:szCs w:val="24"/>
              </w:rPr>
              <w:t>2</w:t>
            </w:r>
            <w:r>
              <w:rPr>
                <w:color w:val="000000"/>
                <w:sz w:val="24"/>
                <w:szCs w:val="24"/>
              </w:rPr>
              <w:t>5</w:t>
            </w:r>
            <w:r w:rsidR="007676B4" w:rsidRPr="007676B4">
              <w:rPr>
                <w:color w:val="000000"/>
                <w:sz w:val="24"/>
                <w:szCs w:val="24"/>
              </w:rPr>
              <w:t>мг №</w:t>
            </w:r>
            <w:r w:rsidR="00C74B87">
              <w:rPr>
                <w:color w:val="000000"/>
                <w:sz w:val="24"/>
                <w:szCs w:val="24"/>
              </w:rPr>
              <w:t>5</w:t>
            </w:r>
            <w:r w:rsidR="007676B4" w:rsidRPr="007676B4">
              <w:rPr>
                <w:color w:val="000000"/>
                <w:sz w:val="24"/>
                <w:szCs w:val="24"/>
              </w:rPr>
              <w:t>0</w:t>
            </w:r>
          </w:p>
        </w:tc>
      </w:tr>
      <w:tr w:rsidR="00682A1E" w:rsidRPr="004856F6" w:rsidTr="009C4909">
        <w:trPr>
          <w:trHeight w:val="421"/>
          <w:jc w:val="center"/>
        </w:trPr>
        <w:tc>
          <w:tcPr>
            <w:tcW w:w="185" w:type="pct"/>
            <w:tcBorders>
              <w:top w:val="single" w:sz="4" w:space="0" w:color="auto"/>
              <w:left w:val="single" w:sz="4" w:space="0" w:color="auto"/>
              <w:bottom w:val="single" w:sz="4" w:space="0" w:color="auto"/>
              <w:right w:val="single" w:sz="4" w:space="0" w:color="auto"/>
            </w:tcBorders>
          </w:tcPr>
          <w:p w:rsidR="00682A1E" w:rsidRPr="00887526" w:rsidRDefault="0031438F" w:rsidP="00A70183">
            <w:pPr>
              <w:jc w:val="center"/>
              <w:rPr>
                <w:bCs/>
                <w:sz w:val="24"/>
                <w:szCs w:val="24"/>
              </w:rPr>
            </w:pPr>
            <w:r>
              <w:rPr>
                <w:bCs/>
                <w:sz w:val="24"/>
                <w:szCs w:val="24"/>
              </w:rPr>
              <w:t>3</w:t>
            </w:r>
            <w:r w:rsidR="00A70183">
              <w:rPr>
                <w:bCs/>
                <w:sz w:val="24"/>
                <w:szCs w:val="24"/>
              </w:rPr>
              <w:t>2</w:t>
            </w:r>
          </w:p>
        </w:tc>
        <w:tc>
          <w:tcPr>
            <w:tcW w:w="1327" w:type="pct"/>
            <w:tcBorders>
              <w:top w:val="single" w:sz="4" w:space="0" w:color="auto"/>
              <w:left w:val="single" w:sz="4" w:space="0" w:color="auto"/>
              <w:bottom w:val="single" w:sz="4" w:space="0" w:color="auto"/>
              <w:right w:val="single" w:sz="4" w:space="0" w:color="auto"/>
            </w:tcBorders>
            <w:vAlign w:val="center"/>
          </w:tcPr>
          <w:p w:rsidR="007A429A" w:rsidRDefault="00264FB9" w:rsidP="008B2D31">
            <w:pPr>
              <w:widowControl/>
              <w:shd w:val="clear" w:color="auto" w:fill="FFFFFF"/>
              <w:autoSpaceDE/>
              <w:autoSpaceDN/>
              <w:adjustRightInd/>
              <w:jc w:val="center"/>
              <w:rPr>
                <w:color w:val="000000"/>
                <w:sz w:val="24"/>
                <w:szCs w:val="24"/>
              </w:rPr>
            </w:pPr>
            <w:proofErr w:type="spellStart"/>
            <w:r>
              <w:rPr>
                <w:color w:val="000000"/>
                <w:sz w:val="24"/>
                <w:szCs w:val="24"/>
              </w:rPr>
              <w:t>Амлодипин</w:t>
            </w:r>
            <w:r w:rsidR="008B2D31">
              <w:rPr>
                <w:color w:val="000000"/>
                <w:sz w:val="24"/>
                <w:szCs w:val="24"/>
              </w:rPr>
              <w:t>+Периндоприл-СЗ</w:t>
            </w:r>
            <w:proofErr w:type="spellEnd"/>
            <w:r w:rsidR="008B2D31">
              <w:rPr>
                <w:color w:val="000000"/>
                <w:sz w:val="24"/>
                <w:szCs w:val="24"/>
              </w:rPr>
              <w:t xml:space="preserve"> </w:t>
            </w:r>
          </w:p>
        </w:tc>
        <w:tc>
          <w:tcPr>
            <w:tcW w:w="234" w:type="pct"/>
            <w:tcBorders>
              <w:top w:val="single" w:sz="4" w:space="0" w:color="auto"/>
              <w:left w:val="single" w:sz="4" w:space="0" w:color="auto"/>
              <w:bottom w:val="single" w:sz="4" w:space="0" w:color="auto"/>
              <w:right w:val="single" w:sz="4" w:space="0" w:color="auto"/>
            </w:tcBorders>
            <w:vAlign w:val="center"/>
          </w:tcPr>
          <w:p w:rsidR="00682A1E" w:rsidRDefault="007676B4" w:rsidP="009C4909">
            <w:pPr>
              <w:jc w:val="center"/>
              <w:rPr>
                <w:color w:val="000000"/>
                <w:sz w:val="24"/>
                <w:szCs w:val="24"/>
              </w:rPr>
            </w:pPr>
            <w:proofErr w:type="spellStart"/>
            <w:r>
              <w:rPr>
                <w:color w:val="000000"/>
                <w:sz w:val="24"/>
                <w:szCs w:val="24"/>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682A1E" w:rsidRDefault="008B2D31" w:rsidP="00264FB9">
            <w:pPr>
              <w:jc w:val="center"/>
              <w:rPr>
                <w:sz w:val="24"/>
                <w:szCs w:val="24"/>
              </w:rPr>
            </w:pPr>
            <w:r>
              <w:rPr>
                <w:sz w:val="24"/>
                <w:szCs w:val="24"/>
              </w:rPr>
              <w:t>2</w:t>
            </w:r>
          </w:p>
        </w:tc>
        <w:tc>
          <w:tcPr>
            <w:tcW w:w="478" w:type="pct"/>
            <w:tcBorders>
              <w:top w:val="single" w:sz="4" w:space="0" w:color="auto"/>
              <w:left w:val="single" w:sz="4" w:space="0" w:color="auto"/>
              <w:bottom w:val="single" w:sz="4" w:space="0" w:color="auto"/>
              <w:right w:val="single" w:sz="4" w:space="0" w:color="auto"/>
            </w:tcBorders>
            <w:vAlign w:val="center"/>
          </w:tcPr>
          <w:p w:rsidR="00682A1E" w:rsidRPr="004856F6" w:rsidRDefault="00682A1E"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682A1E" w:rsidRPr="004856F6" w:rsidRDefault="00682A1E"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682A1E" w:rsidRDefault="00614BC8" w:rsidP="008B2D31">
            <w:pPr>
              <w:jc w:val="center"/>
              <w:rPr>
                <w:color w:val="000000"/>
                <w:sz w:val="24"/>
                <w:szCs w:val="24"/>
              </w:rPr>
            </w:pPr>
            <w:r>
              <w:rPr>
                <w:color w:val="000000"/>
                <w:sz w:val="24"/>
                <w:szCs w:val="24"/>
              </w:rPr>
              <w:t>5мг</w:t>
            </w:r>
            <w:r w:rsidR="008B2D31">
              <w:rPr>
                <w:color w:val="000000"/>
                <w:sz w:val="24"/>
                <w:szCs w:val="24"/>
              </w:rPr>
              <w:t>+4мг</w:t>
            </w:r>
            <w:r w:rsidR="006643AB">
              <w:rPr>
                <w:color w:val="000000"/>
                <w:sz w:val="24"/>
                <w:szCs w:val="24"/>
              </w:rPr>
              <w:t>№</w:t>
            </w:r>
            <w:r>
              <w:rPr>
                <w:color w:val="000000"/>
                <w:sz w:val="24"/>
                <w:szCs w:val="24"/>
              </w:rPr>
              <w:t>3</w:t>
            </w:r>
            <w:r w:rsidR="006643AB">
              <w:rPr>
                <w:color w:val="000000"/>
                <w:sz w:val="24"/>
                <w:szCs w:val="24"/>
              </w:rPr>
              <w:t>0</w:t>
            </w:r>
          </w:p>
        </w:tc>
      </w:tr>
      <w:tr w:rsidR="00682A1E" w:rsidRPr="004856F6" w:rsidTr="009C4909">
        <w:trPr>
          <w:trHeight w:val="421"/>
          <w:jc w:val="center"/>
        </w:trPr>
        <w:tc>
          <w:tcPr>
            <w:tcW w:w="185" w:type="pct"/>
            <w:tcBorders>
              <w:top w:val="single" w:sz="4" w:space="0" w:color="auto"/>
              <w:left w:val="single" w:sz="4" w:space="0" w:color="auto"/>
              <w:bottom w:val="single" w:sz="4" w:space="0" w:color="auto"/>
              <w:right w:val="single" w:sz="4" w:space="0" w:color="auto"/>
            </w:tcBorders>
          </w:tcPr>
          <w:p w:rsidR="00682A1E" w:rsidRPr="00887526" w:rsidRDefault="0031438F" w:rsidP="00A70183">
            <w:pPr>
              <w:jc w:val="center"/>
              <w:rPr>
                <w:bCs/>
                <w:sz w:val="24"/>
                <w:szCs w:val="24"/>
              </w:rPr>
            </w:pPr>
            <w:r>
              <w:rPr>
                <w:bCs/>
                <w:sz w:val="24"/>
                <w:szCs w:val="24"/>
              </w:rPr>
              <w:t>3</w:t>
            </w:r>
            <w:r w:rsidR="00A70183">
              <w:rPr>
                <w:bCs/>
                <w:sz w:val="24"/>
                <w:szCs w:val="24"/>
              </w:rPr>
              <w:t>3</w:t>
            </w:r>
          </w:p>
        </w:tc>
        <w:tc>
          <w:tcPr>
            <w:tcW w:w="1327" w:type="pct"/>
            <w:tcBorders>
              <w:top w:val="single" w:sz="4" w:space="0" w:color="auto"/>
              <w:left w:val="single" w:sz="4" w:space="0" w:color="auto"/>
              <w:bottom w:val="single" w:sz="4" w:space="0" w:color="auto"/>
              <w:right w:val="single" w:sz="4" w:space="0" w:color="auto"/>
            </w:tcBorders>
            <w:vAlign w:val="center"/>
          </w:tcPr>
          <w:p w:rsidR="007A429A" w:rsidRDefault="00D841A5" w:rsidP="007676B4">
            <w:pPr>
              <w:widowControl/>
              <w:shd w:val="clear" w:color="auto" w:fill="FFFFFF"/>
              <w:autoSpaceDE/>
              <w:autoSpaceDN/>
              <w:adjustRightInd/>
              <w:jc w:val="center"/>
              <w:rPr>
                <w:color w:val="000000"/>
                <w:sz w:val="24"/>
                <w:szCs w:val="24"/>
              </w:rPr>
            </w:pPr>
            <w:r>
              <w:rPr>
                <w:color w:val="000000"/>
                <w:sz w:val="24"/>
                <w:szCs w:val="24"/>
              </w:rPr>
              <w:t>Димедрол</w:t>
            </w:r>
          </w:p>
        </w:tc>
        <w:tc>
          <w:tcPr>
            <w:tcW w:w="234" w:type="pct"/>
            <w:tcBorders>
              <w:top w:val="single" w:sz="4" w:space="0" w:color="auto"/>
              <w:left w:val="single" w:sz="4" w:space="0" w:color="auto"/>
              <w:bottom w:val="single" w:sz="4" w:space="0" w:color="auto"/>
              <w:right w:val="single" w:sz="4" w:space="0" w:color="auto"/>
            </w:tcBorders>
            <w:vAlign w:val="center"/>
          </w:tcPr>
          <w:p w:rsidR="00682A1E" w:rsidRDefault="00D841A5" w:rsidP="00D841A5">
            <w:pPr>
              <w:jc w:val="center"/>
              <w:rPr>
                <w:color w:val="000000"/>
                <w:sz w:val="24"/>
                <w:szCs w:val="24"/>
              </w:rPr>
            </w:pPr>
            <w:proofErr w:type="spellStart"/>
            <w:r>
              <w:rPr>
                <w:color w:val="000000"/>
                <w:sz w:val="24"/>
                <w:szCs w:val="24"/>
              </w:rPr>
              <w:t>у</w:t>
            </w:r>
            <w:r w:rsidR="00403B3A">
              <w:rPr>
                <w:color w:val="000000"/>
                <w:sz w:val="24"/>
                <w:szCs w:val="24"/>
              </w:rPr>
              <w:t>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682A1E" w:rsidRDefault="00D841A5" w:rsidP="009C4909">
            <w:pPr>
              <w:jc w:val="center"/>
              <w:rPr>
                <w:sz w:val="24"/>
                <w:szCs w:val="24"/>
              </w:rPr>
            </w:pPr>
            <w:r>
              <w:rPr>
                <w:sz w:val="24"/>
                <w:szCs w:val="24"/>
              </w:rPr>
              <w:t>2</w:t>
            </w:r>
          </w:p>
        </w:tc>
        <w:tc>
          <w:tcPr>
            <w:tcW w:w="478" w:type="pct"/>
            <w:tcBorders>
              <w:top w:val="single" w:sz="4" w:space="0" w:color="auto"/>
              <w:left w:val="single" w:sz="4" w:space="0" w:color="auto"/>
              <w:bottom w:val="single" w:sz="4" w:space="0" w:color="auto"/>
              <w:right w:val="single" w:sz="4" w:space="0" w:color="auto"/>
            </w:tcBorders>
            <w:vAlign w:val="center"/>
          </w:tcPr>
          <w:p w:rsidR="00682A1E" w:rsidRPr="004856F6" w:rsidRDefault="00682A1E"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682A1E" w:rsidRPr="004856F6" w:rsidRDefault="00682A1E"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682A1E" w:rsidRDefault="00D841A5" w:rsidP="00D841A5">
            <w:pPr>
              <w:jc w:val="center"/>
              <w:rPr>
                <w:color w:val="000000"/>
                <w:sz w:val="24"/>
                <w:szCs w:val="24"/>
              </w:rPr>
            </w:pPr>
            <w:r>
              <w:rPr>
                <w:color w:val="000000"/>
                <w:sz w:val="24"/>
                <w:szCs w:val="24"/>
              </w:rPr>
              <w:t>Р-р1%</w:t>
            </w:r>
            <w:r w:rsidR="007676B4" w:rsidRPr="007676B4">
              <w:rPr>
                <w:color w:val="000000"/>
                <w:sz w:val="24"/>
                <w:szCs w:val="24"/>
              </w:rPr>
              <w:t>№</w:t>
            </w:r>
            <w:r>
              <w:rPr>
                <w:color w:val="000000"/>
                <w:sz w:val="24"/>
                <w:szCs w:val="24"/>
              </w:rPr>
              <w:t>1</w:t>
            </w:r>
            <w:r w:rsidR="00C74B87">
              <w:rPr>
                <w:color w:val="000000"/>
                <w:sz w:val="24"/>
                <w:szCs w:val="24"/>
              </w:rPr>
              <w:t>0</w:t>
            </w:r>
          </w:p>
        </w:tc>
      </w:tr>
      <w:tr w:rsidR="00661110"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661110" w:rsidRPr="00887526" w:rsidRDefault="0031438F" w:rsidP="00A70183">
            <w:pPr>
              <w:jc w:val="center"/>
              <w:rPr>
                <w:bCs/>
                <w:sz w:val="24"/>
                <w:szCs w:val="24"/>
              </w:rPr>
            </w:pPr>
            <w:r>
              <w:rPr>
                <w:bCs/>
                <w:sz w:val="24"/>
                <w:szCs w:val="24"/>
              </w:rPr>
              <w:t>3</w:t>
            </w:r>
            <w:r w:rsidR="00A70183">
              <w:rPr>
                <w:bCs/>
                <w:sz w:val="24"/>
                <w:szCs w:val="24"/>
              </w:rPr>
              <w:t>4</w:t>
            </w:r>
          </w:p>
        </w:tc>
        <w:tc>
          <w:tcPr>
            <w:tcW w:w="1327" w:type="pct"/>
            <w:tcBorders>
              <w:top w:val="single" w:sz="4" w:space="0" w:color="auto"/>
              <w:left w:val="single" w:sz="4" w:space="0" w:color="auto"/>
              <w:bottom w:val="single" w:sz="4" w:space="0" w:color="auto"/>
              <w:right w:val="single" w:sz="4" w:space="0" w:color="auto"/>
            </w:tcBorders>
            <w:vAlign w:val="center"/>
          </w:tcPr>
          <w:p w:rsidR="009C4909" w:rsidRPr="004856F6" w:rsidRDefault="00D841A5" w:rsidP="00383E7F">
            <w:pPr>
              <w:widowControl/>
              <w:shd w:val="clear" w:color="auto" w:fill="FFFFFF"/>
              <w:autoSpaceDE/>
              <w:autoSpaceDN/>
              <w:adjustRightInd/>
              <w:jc w:val="center"/>
              <w:rPr>
                <w:color w:val="000000"/>
                <w:sz w:val="24"/>
                <w:szCs w:val="24"/>
              </w:rPr>
            </w:pPr>
            <w:r>
              <w:rPr>
                <w:color w:val="000000"/>
                <w:sz w:val="24"/>
                <w:szCs w:val="24"/>
              </w:rPr>
              <w:t>Йод</w:t>
            </w:r>
          </w:p>
        </w:tc>
        <w:tc>
          <w:tcPr>
            <w:tcW w:w="234" w:type="pct"/>
            <w:tcBorders>
              <w:top w:val="single" w:sz="4" w:space="0" w:color="auto"/>
              <w:left w:val="single" w:sz="4" w:space="0" w:color="auto"/>
              <w:bottom w:val="single" w:sz="4" w:space="0" w:color="auto"/>
              <w:right w:val="single" w:sz="4" w:space="0" w:color="auto"/>
            </w:tcBorders>
            <w:vAlign w:val="center"/>
          </w:tcPr>
          <w:p w:rsidR="00661110" w:rsidRPr="004856F6" w:rsidRDefault="006723C4" w:rsidP="00B3470E">
            <w:pPr>
              <w:jc w:val="center"/>
              <w:rPr>
                <w:color w:val="000000"/>
                <w:sz w:val="24"/>
                <w:szCs w:val="24"/>
              </w:rPr>
            </w:pPr>
            <w:proofErr w:type="spellStart"/>
            <w:r>
              <w:rPr>
                <w:color w:val="000000"/>
                <w:sz w:val="24"/>
                <w:szCs w:val="24"/>
              </w:rPr>
              <w:t>фл</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661110" w:rsidRPr="004856F6" w:rsidRDefault="006A2A26" w:rsidP="00D841A5">
            <w:pPr>
              <w:jc w:val="center"/>
              <w:rPr>
                <w:sz w:val="24"/>
                <w:szCs w:val="24"/>
              </w:rPr>
            </w:pPr>
            <w:r>
              <w:rPr>
                <w:sz w:val="24"/>
                <w:szCs w:val="24"/>
              </w:rPr>
              <w:t>2</w:t>
            </w:r>
          </w:p>
        </w:tc>
        <w:tc>
          <w:tcPr>
            <w:tcW w:w="478" w:type="pct"/>
            <w:tcBorders>
              <w:top w:val="single" w:sz="4" w:space="0" w:color="auto"/>
              <w:left w:val="single" w:sz="4" w:space="0" w:color="auto"/>
              <w:bottom w:val="single" w:sz="4" w:space="0" w:color="auto"/>
              <w:right w:val="single" w:sz="4" w:space="0" w:color="auto"/>
            </w:tcBorders>
            <w:vAlign w:val="center"/>
          </w:tcPr>
          <w:p w:rsidR="00661110" w:rsidRPr="004856F6" w:rsidRDefault="00661110"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661110" w:rsidRPr="004856F6" w:rsidRDefault="00661110"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661110" w:rsidRPr="004856F6" w:rsidRDefault="00D841A5" w:rsidP="00D841A5">
            <w:pPr>
              <w:jc w:val="center"/>
              <w:rPr>
                <w:color w:val="000000"/>
                <w:sz w:val="24"/>
                <w:szCs w:val="24"/>
              </w:rPr>
            </w:pPr>
            <w:r>
              <w:rPr>
                <w:color w:val="000000"/>
                <w:sz w:val="24"/>
                <w:szCs w:val="24"/>
              </w:rPr>
              <w:t>5</w:t>
            </w:r>
            <w:r w:rsidR="002A7EC2">
              <w:rPr>
                <w:color w:val="000000"/>
                <w:sz w:val="24"/>
                <w:szCs w:val="24"/>
              </w:rPr>
              <w:t>%</w:t>
            </w:r>
            <w:r>
              <w:rPr>
                <w:color w:val="000000"/>
                <w:sz w:val="24"/>
                <w:szCs w:val="24"/>
              </w:rPr>
              <w:t>спиртовой 10мг</w:t>
            </w:r>
          </w:p>
        </w:tc>
      </w:tr>
      <w:tr w:rsidR="007676B4"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7676B4" w:rsidRDefault="0031438F" w:rsidP="00A70183">
            <w:pPr>
              <w:jc w:val="center"/>
              <w:rPr>
                <w:bCs/>
                <w:sz w:val="24"/>
                <w:szCs w:val="24"/>
              </w:rPr>
            </w:pPr>
            <w:r>
              <w:rPr>
                <w:bCs/>
                <w:sz w:val="24"/>
                <w:szCs w:val="24"/>
              </w:rPr>
              <w:t>3</w:t>
            </w:r>
            <w:r w:rsidR="00A70183">
              <w:rPr>
                <w:bCs/>
                <w:sz w:val="24"/>
                <w:szCs w:val="24"/>
              </w:rPr>
              <w:t>5</w:t>
            </w:r>
          </w:p>
        </w:tc>
        <w:tc>
          <w:tcPr>
            <w:tcW w:w="1327" w:type="pct"/>
            <w:tcBorders>
              <w:top w:val="single" w:sz="4" w:space="0" w:color="auto"/>
              <w:left w:val="single" w:sz="4" w:space="0" w:color="auto"/>
              <w:bottom w:val="single" w:sz="4" w:space="0" w:color="auto"/>
              <w:right w:val="single" w:sz="4" w:space="0" w:color="auto"/>
            </w:tcBorders>
            <w:vAlign w:val="center"/>
          </w:tcPr>
          <w:p w:rsidR="007676B4" w:rsidRDefault="00C74B87" w:rsidP="007676B4">
            <w:pPr>
              <w:jc w:val="center"/>
              <w:rPr>
                <w:color w:val="000000"/>
                <w:sz w:val="24"/>
                <w:szCs w:val="24"/>
              </w:rPr>
            </w:pPr>
            <w:proofErr w:type="spellStart"/>
            <w:r>
              <w:rPr>
                <w:color w:val="000000"/>
                <w:sz w:val="24"/>
                <w:szCs w:val="24"/>
              </w:rPr>
              <w:t>Пропазин</w:t>
            </w:r>
            <w:proofErr w:type="spellEnd"/>
          </w:p>
        </w:tc>
        <w:tc>
          <w:tcPr>
            <w:tcW w:w="234" w:type="pct"/>
            <w:tcBorders>
              <w:top w:val="single" w:sz="4" w:space="0" w:color="auto"/>
              <w:left w:val="single" w:sz="4" w:space="0" w:color="auto"/>
              <w:bottom w:val="single" w:sz="4" w:space="0" w:color="auto"/>
              <w:right w:val="single" w:sz="4" w:space="0" w:color="auto"/>
            </w:tcBorders>
            <w:vAlign w:val="center"/>
          </w:tcPr>
          <w:p w:rsidR="007676B4" w:rsidRDefault="00F548C6" w:rsidP="009C4909">
            <w:pPr>
              <w:jc w:val="center"/>
              <w:rPr>
                <w:color w:val="000000"/>
                <w:sz w:val="24"/>
                <w:szCs w:val="24"/>
              </w:rPr>
            </w:pPr>
            <w:proofErr w:type="spellStart"/>
            <w:r>
              <w:rPr>
                <w:color w:val="000000"/>
                <w:sz w:val="24"/>
                <w:szCs w:val="24"/>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7676B4" w:rsidRDefault="006A2A26" w:rsidP="009C4909">
            <w:pPr>
              <w:jc w:val="center"/>
              <w:rPr>
                <w:sz w:val="24"/>
                <w:szCs w:val="24"/>
              </w:rPr>
            </w:pPr>
            <w:r>
              <w:rPr>
                <w:sz w:val="24"/>
                <w:szCs w:val="24"/>
              </w:rPr>
              <w:t>2</w:t>
            </w:r>
          </w:p>
        </w:tc>
        <w:tc>
          <w:tcPr>
            <w:tcW w:w="478" w:type="pct"/>
            <w:tcBorders>
              <w:top w:val="single" w:sz="4" w:space="0" w:color="auto"/>
              <w:left w:val="single" w:sz="4" w:space="0" w:color="auto"/>
              <w:bottom w:val="single" w:sz="4" w:space="0" w:color="auto"/>
              <w:right w:val="single" w:sz="4" w:space="0" w:color="auto"/>
            </w:tcBorders>
            <w:vAlign w:val="center"/>
          </w:tcPr>
          <w:p w:rsidR="007676B4" w:rsidRPr="004856F6" w:rsidRDefault="007676B4"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7676B4" w:rsidRPr="004856F6" w:rsidRDefault="007676B4"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7676B4" w:rsidRPr="004856F6" w:rsidRDefault="00C74B87" w:rsidP="00C74B87">
            <w:pPr>
              <w:jc w:val="center"/>
              <w:rPr>
                <w:color w:val="000000"/>
                <w:sz w:val="24"/>
                <w:szCs w:val="24"/>
              </w:rPr>
            </w:pPr>
            <w:r>
              <w:rPr>
                <w:color w:val="000000"/>
                <w:sz w:val="24"/>
                <w:szCs w:val="24"/>
              </w:rPr>
              <w:t>25</w:t>
            </w:r>
            <w:r w:rsidR="007676B4" w:rsidRPr="007676B4">
              <w:rPr>
                <w:color w:val="000000"/>
                <w:sz w:val="24"/>
                <w:szCs w:val="24"/>
              </w:rPr>
              <w:t xml:space="preserve">мг </w:t>
            </w:r>
            <w:r>
              <w:rPr>
                <w:color w:val="000000"/>
                <w:sz w:val="24"/>
                <w:szCs w:val="24"/>
              </w:rPr>
              <w:t>№50</w:t>
            </w:r>
          </w:p>
        </w:tc>
      </w:tr>
      <w:tr w:rsidR="007676B4"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7676B4" w:rsidRDefault="00A70183" w:rsidP="00995A30">
            <w:pPr>
              <w:jc w:val="center"/>
              <w:rPr>
                <w:bCs/>
                <w:sz w:val="24"/>
                <w:szCs w:val="24"/>
              </w:rPr>
            </w:pPr>
            <w:r>
              <w:rPr>
                <w:bCs/>
                <w:sz w:val="24"/>
                <w:szCs w:val="24"/>
              </w:rPr>
              <w:t>36</w:t>
            </w:r>
          </w:p>
        </w:tc>
        <w:tc>
          <w:tcPr>
            <w:tcW w:w="1327" w:type="pct"/>
            <w:tcBorders>
              <w:top w:val="single" w:sz="4" w:space="0" w:color="auto"/>
              <w:left w:val="single" w:sz="4" w:space="0" w:color="auto"/>
              <w:bottom w:val="single" w:sz="4" w:space="0" w:color="auto"/>
              <w:right w:val="single" w:sz="4" w:space="0" w:color="auto"/>
            </w:tcBorders>
            <w:vAlign w:val="center"/>
          </w:tcPr>
          <w:p w:rsidR="007676B4" w:rsidRDefault="00F548C6" w:rsidP="00F548C6">
            <w:pPr>
              <w:jc w:val="center"/>
              <w:rPr>
                <w:color w:val="000000"/>
                <w:sz w:val="24"/>
                <w:szCs w:val="24"/>
              </w:rPr>
            </w:pPr>
            <w:proofErr w:type="spellStart"/>
            <w:r>
              <w:rPr>
                <w:color w:val="000000"/>
                <w:sz w:val="24"/>
                <w:szCs w:val="24"/>
              </w:rPr>
              <w:t>Метопролол</w:t>
            </w:r>
            <w:proofErr w:type="spellEnd"/>
            <w:r>
              <w:rPr>
                <w:color w:val="000000"/>
                <w:sz w:val="24"/>
                <w:szCs w:val="24"/>
              </w:rPr>
              <w:t xml:space="preserve"> </w:t>
            </w:r>
          </w:p>
        </w:tc>
        <w:tc>
          <w:tcPr>
            <w:tcW w:w="234" w:type="pct"/>
            <w:tcBorders>
              <w:top w:val="single" w:sz="4" w:space="0" w:color="auto"/>
              <w:left w:val="single" w:sz="4" w:space="0" w:color="auto"/>
              <w:bottom w:val="single" w:sz="4" w:space="0" w:color="auto"/>
              <w:right w:val="single" w:sz="4" w:space="0" w:color="auto"/>
            </w:tcBorders>
            <w:vAlign w:val="center"/>
          </w:tcPr>
          <w:p w:rsidR="007676B4" w:rsidRDefault="00F548C6" w:rsidP="009C4909">
            <w:pPr>
              <w:jc w:val="center"/>
              <w:rPr>
                <w:color w:val="000000"/>
                <w:sz w:val="24"/>
                <w:szCs w:val="24"/>
              </w:rPr>
            </w:pPr>
            <w:proofErr w:type="spellStart"/>
            <w:r>
              <w:rPr>
                <w:color w:val="000000"/>
                <w:sz w:val="24"/>
                <w:szCs w:val="24"/>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7676B4" w:rsidRDefault="008B2D31" w:rsidP="009C4909">
            <w:pPr>
              <w:jc w:val="center"/>
              <w:rPr>
                <w:sz w:val="24"/>
                <w:szCs w:val="24"/>
              </w:rPr>
            </w:pPr>
            <w:r>
              <w:rPr>
                <w:sz w:val="24"/>
                <w:szCs w:val="24"/>
              </w:rPr>
              <w:t>50</w:t>
            </w:r>
          </w:p>
        </w:tc>
        <w:tc>
          <w:tcPr>
            <w:tcW w:w="478" w:type="pct"/>
            <w:tcBorders>
              <w:top w:val="single" w:sz="4" w:space="0" w:color="auto"/>
              <w:left w:val="single" w:sz="4" w:space="0" w:color="auto"/>
              <w:bottom w:val="single" w:sz="4" w:space="0" w:color="auto"/>
              <w:right w:val="single" w:sz="4" w:space="0" w:color="auto"/>
            </w:tcBorders>
            <w:vAlign w:val="center"/>
          </w:tcPr>
          <w:p w:rsidR="007676B4" w:rsidRPr="004856F6" w:rsidRDefault="007676B4"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7676B4" w:rsidRPr="004856F6" w:rsidRDefault="007676B4"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7676B4" w:rsidRPr="004856F6" w:rsidRDefault="00F548C6" w:rsidP="00103480">
            <w:pPr>
              <w:jc w:val="center"/>
              <w:rPr>
                <w:color w:val="000000"/>
                <w:sz w:val="24"/>
                <w:szCs w:val="24"/>
              </w:rPr>
            </w:pPr>
            <w:r>
              <w:rPr>
                <w:color w:val="000000"/>
                <w:sz w:val="24"/>
                <w:szCs w:val="24"/>
              </w:rPr>
              <w:t>50мг№</w:t>
            </w:r>
            <w:r w:rsidR="00103480">
              <w:rPr>
                <w:color w:val="000000"/>
                <w:sz w:val="24"/>
                <w:szCs w:val="24"/>
              </w:rPr>
              <w:t>3</w:t>
            </w:r>
            <w:r>
              <w:rPr>
                <w:color w:val="000000"/>
                <w:sz w:val="24"/>
                <w:szCs w:val="24"/>
              </w:rPr>
              <w:t>0</w:t>
            </w:r>
          </w:p>
        </w:tc>
      </w:tr>
      <w:tr w:rsidR="007676B4"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7676B4" w:rsidRDefault="00A70183" w:rsidP="00995A30">
            <w:pPr>
              <w:jc w:val="center"/>
              <w:rPr>
                <w:bCs/>
                <w:sz w:val="24"/>
                <w:szCs w:val="24"/>
              </w:rPr>
            </w:pPr>
            <w:r>
              <w:rPr>
                <w:bCs/>
                <w:sz w:val="24"/>
                <w:szCs w:val="24"/>
              </w:rPr>
              <w:t>37</w:t>
            </w:r>
          </w:p>
        </w:tc>
        <w:tc>
          <w:tcPr>
            <w:tcW w:w="1327" w:type="pct"/>
            <w:tcBorders>
              <w:top w:val="single" w:sz="4" w:space="0" w:color="auto"/>
              <w:left w:val="single" w:sz="4" w:space="0" w:color="auto"/>
              <w:bottom w:val="single" w:sz="4" w:space="0" w:color="auto"/>
              <w:right w:val="single" w:sz="4" w:space="0" w:color="auto"/>
            </w:tcBorders>
            <w:vAlign w:val="center"/>
          </w:tcPr>
          <w:p w:rsidR="007676B4" w:rsidRDefault="00BF2D3A" w:rsidP="00103480">
            <w:pPr>
              <w:jc w:val="center"/>
              <w:rPr>
                <w:color w:val="000000"/>
                <w:sz w:val="24"/>
                <w:szCs w:val="24"/>
              </w:rPr>
            </w:pPr>
            <w:proofErr w:type="spellStart"/>
            <w:r>
              <w:rPr>
                <w:color w:val="000000"/>
                <w:sz w:val="24"/>
                <w:szCs w:val="24"/>
              </w:rPr>
              <w:t>Пентоксифиллин</w:t>
            </w:r>
            <w:proofErr w:type="spellEnd"/>
          </w:p>
        </w:tc>
        <w:tc>
          <w:tcPr>
            <w:tcW w:w="234" w:type="pct"/>
            <w:tcBorders>
              <w:top w:val="single" w:sz="4" w:space="0" w:color="auto"/>
              <w:left w:val="single" w:sz="4" w:space="0" w:color="auto"/>
              <w:bottom w:val="single" w:sz="4" w:space="0" w:color="auto"/>
              <w:right w:val="single" w:sz="4" w:space="0" w:color="auto"/>
            </w:tcBorders>
            <w:vAlign w:val="center"/>
          </w:tcPr>
          <w:p w:rsidR="007676B4" w:rsidRDefault="00B06111" w:rsidP="009C4909">
            <w:pPr>
              <w:jc w:val="center"/>
              <w:rPr>
                <w:color w:val="000000"/>
                <w:sz w:val="24"/>
                <w:szCs w:val="24"/>
              </w:rPr>
            </w:pPr>
            <w:proofErr w:type="spellStart"/>
            <w:r>
              <w:rPr>
                <w:color w:val="000000"/>
                <w:sz w:val="24"/>
                <w:szCs w:val="24"/>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7676B4" w:rsidRDefault="006A2A26" w:rsidP="004948F5">
            <w:pPr>
              <w:jc w:val="center"/>
              <w:rPr>
                <w:sz w:val="24"/>
                <w:szCs w:val="24"/>
              </w:rPr>
            </w:pPr>
            <w:r>
              <w:rPr>
                <w:sz w:val="24"/>
                <w:szCs w:val="24"/>
              </w:rPr>
              <w:t>4</w:t>
            </w:r>
          </w:p>
        </w:tc>
        <w:tc>
          <w:tcPr>
            <w:tcW w:w="478" w:type="pct"/>
            <w:tcBorders>
              <w:top w:val="single" w:sz="4" w:space="0" w:color="auto"/>
              <w:left w:val="single" w:sz="4" w:space="0" w:color="auto"/>
              <w:bottom w:val="single" w:sz="4" w:space="0" w:color="auto"/>
              <w:right w:val="single" w:sz="4" w:space="0" w:color="auto"/>
            </w:tcBorders>
            <w:vAlign w:val="center"/>
          </w:tcPr>
          <w:p w:rsidR="007676B4" w:rsidRPr="004856F6" w:rsidRDefault="007676B4"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7676B4" w:rsidRPr="004856F6" w:rsidRDefault="007676B4"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7676B4" w:rsidRPr="004856F6" w:rsidRDefault="00BF2D3A" w:rsidP="00BF2D3A">
            <w:pPr>
              <w:jc w:val="center"/>
              <w:rPr>
                <w:color w:val="000000"/>
                <w:sz w:val="24"/>
                <w:szCs w:val="24"/>
              </w:rPr>
            </w:pPr>
            <w:r>
              <w:rPr>
                <w:color w:val="000000"/>
                <w:sz w:val="24"/>
                <w:szCs w:val="24"/>
              </w:rPr>
              <w:t>100</w:t>
            </w:r>
            <w:r w:rsidR="00103480">
              <w:rPr>
                <w:color w:val="000000"/>
                <w:sz w:val="24"/>
                <w:szCs w:val="24"/>
              </w:rPr>
              <w:t>мг</w:t>
            </w:r>
            <w:r w:rsidR="00843D3E">
              <w:rPr>
                <w:color w:val="000000"/>
                <w:sz w:val="24"/>
                <w:szCs w:val="24"/>
              </w:rPr>
              <w:t>№</w:t>
            </w:r>
            <w:r>
              <w:rPr>
                <w:color w:val="000000"/>
                <w:sz w:val="24"/>
                <w:szCs w:val="24"/>
              </w:rPr>
              <w:t>60</w:t>
            </w:r>
          </w:p>
        </w:tc>
      </w:tr>
      <w:tr w:rsidR="007676B4"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7676B4" w:rsidRDefault="00A70183" w:rsidP="00995A30">
            <w:pPr>
              <w:jc w:val="center"/>
              <w:rPr>
                <w:bCs/>
                <w:sz w:val="24"/>
                <w:szCs w:val="24"/>
              </w:rPr>
            </w:pPr>
            <w:r>
              <w:rPr>
                <w:bCs/>
                <w:sz w:val="24"/>
                <w:szCs w:val="24"/>
              </w:rPr>
              <w:t>38</w:t>
            </w:r>
          </w:p>
        </w:tc>
        <w:tc>
          <w:tcPr>
            <w:tcW w:w="1327" w:type="pct"/>
            <w:tcBorders>
              <w:top w:val="single" w:sz="4" w:space="0" w:color="auto"/>
              <w:left w:val="single" w:sz="4" w:space="0" w:color="auto"/>
              <w:bottom w:val="single" w:sz="4" w:space="0" w:color="auto"/>
              <w:right w:val="single" w:sz="4" w:space="0" w:color="auto"/>
            </w:tcBorders>
            <w:vAlign w:val="center"/>
          </w:tcPr>
          <w:p w:rsidR="007676B4" w:rsidRDefault="00F548C6" w:rsidP="00B06111">
            <w:pPr>
              <w:jc w:val="center"/>
              <w:rPr>
                <w:color w:val="000000"/>
                <w:sz w:val="24"/>
                <w:szCs w:val="24"/>
              </w:rPr>
            </w:pPr>
            <w:proofErr w:type="spellStart"/>
            <w:r>
              <w:rPr>
                <w:color w:val="000000"/>
                <w:sz w:val="24"/>
                <w:szCs w:val="24"/>
              </w:rPr>
              <w:t>Пикамилон</w:t>
            </w:r>
            <w:proofErr w:type="spellEnd"/>
          </w:p>
        </w:tc>
        <w:tc>
          <w:tcPr>
            <w:tcW w:w="234" w:type="pct"/>
            <w:tcBorders>
              <w:top w:val="single" w:sz="4" w:space="0" w:color="auto"/>
              <w:left w:val="single" w:sz="4" w:space="0" w:color="auto"/>
              <w:bottom w:val="single" w:sz="4" w:space="0" w:color="auto"/>
              <w:right w:val="single" w:sz="4" w:space="0" w:color="auto"/>
            </w:tcBorders>
            <w:vAlign w:val="center"/>
          </w:tcPr>
          <w:p w:rsidR="007676B4" w:rsidRDefault="00C74B87" w:rsidP="009C4909">
            <w:pPr>
              <w:jc w:val="center"/>
              <w:rPr>
                <w:color w:val="000000"/>
                <w:sz w:val="24"/>
                <w:szCs w:val="24"/>
              </w:rPr>
            </w:pPr>
            <w:proofErr w:type="spellStart"/>
            <w:r>
              <w:rPr>
                <w:color w:val="000000"/>
                <w:sz w:val="24"/>
                <w:szCs w:val="24"/>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7676B4" w:rsidRDefault="006A2A26" w:rsidP="00802E1D">
            <w:pPr>
              <w:jc w:val="center"/>
              <w:rPr>
                <w:sz w:val="24"/>
                <w:szCs w:val="24"/>
              </w:rPr>
            </w:pPr>
            <w:r>
              <w:rPr>
                <w:sz w:val="24"/>
                <w:szCs w:val="24"/>
              </w:rPr>
              <w:t>9</w:t>
            </w:r>
          </w:p>
        </w:tc>
        <w:tc>
          <w:tcPr>
            <w:tcW w:w="478" w:type="pct"/>
            <w:tcBorders>
              <w:top w:val="single" w:sz="4" w:space="0" w:color="auto"/>
              <w:left w:val="single" w:sz="4" w:space="0" w:color="auto"/>
              <w:bottom w:val="single" w:sz="4" w:space="0" w:color="auto"/>
              <w:right w:val="single" w:sz="4" w:space="0" w:color="auto"/>
            </w:tcBorders>
            <w:vAlign w:val="center"/>
          </w:tcPr>
          <w:p w:rsidR="007676B4" w:rsidRPr="004856F6" w:rsidRDefault="007676B4"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7676B4" w:rsidRPr="004856F6" w:rsidRDefault="007676B4"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7676B4" w:rsidRPr="004856F6" w:rsidRDefault="00F548C6" w:rsidP="00F548C6">
            <w:pPr>
              <w:jc w:val="center"/>
              <w:rPr>
                <w:color w:val="000000"/>
                <w:sz w:val="24"/>
                <w:szCs w:val="24"/>
              </w:rPr>
            </w:pPr>
            <w:r>
              <w:rPr>
                <w:color w:val="000000"/>
                <w:sz w:val="24"/>
                <w:szCs w:val="24"/>
              </w:rPr>
              <w:t>50мг</w:t>
            </w:r>
            <w:r w:rsidR="00C74B87">
              <w:rPr>
                <w:color w:val="000000"/>
                <w:sz w:val="24"/>
                <w:szCs w:val="24"/>
              </w:rPr>
              <w:t xml:space="preserve"> №</w:t>
            </w:r>
            <w:r>
              <w:rPr>
                <w:color w:val="000000"/>
                <w:sz w:val="24"/>
                <w:szCs w:val="24"/>
              </w:rPr>
              <w:t>30</w:t>
            </w:r>
          </w:p>
        </w:tc>
      </w:tr>
      <w:tr w:rsidR="007676B4"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7676B4" w:rsidRDefault="00A70183" w:rsidP="00995A30">
            <w:pPr>
              <w:jc w:val="center"/>
              <w:rPr>
                <w:bCs/>
                <w:sz w:val="24"/>
                <w:szCs w:val="24"/>
              </w:rPr>
            </w:pPr>
            <w:r>
              <w:rPr>
                <w:bCs/>
                <w:sz w:val="24"/>
                <w:szCs w:val="24"/>
              </w:rPr>
              <w:t>39</w:t>
            </w:r>
          </w:p>
        </w:tc>
        <w:tc>
          <w:tcPr>
            <w:tcW w:w="1327" w:type="pct"/>
            <w:tcBorders>
              <w:top w:val="single" w:sz="4" w:space="0" w:color="auto"/>
              <w:left w:val="single" w:sz="4" w:space="0" w:color="auto"/>
              <w:bottom w:val="single" w:sz="4" w:space="0" w:color="auto"/>
              <w:right w:val="single" w:sz="4" w:space="0" w:color="auto"/>
            </w:tcBorders>
            <w:vAlign w:val="center"/>
          </w:tcPr>
          <w:p w:rsidR="007676B4" w:rsidRDefault="00BF2D3A" w:rsidP="00B06111">
            <w:pPr>
              <w:jc w:val="center"/>
              <w:rPr>
                <w:color w:val="000000"/>
                <w:sz w:val="24"/>
                <w:szCs w:val="24"/>
              </w:rPr>
            </w:pPr>
            <w:proofErr w:type="spellStart"/>
            <w:r>
              <w:rPr>
                <w:color w:val="000000"/>
                <w:sz w:val="24"/>
                <w:szCs w:val="24"/>
              </w:rPr>
              <w:t>Слабилен</w:t>
            </w:r>
            <w:proofErr w:type="spellEnd"/>
          </w:p>
        </w:tc>
        <w:tc>
          <w:tcPr>
            <w:tcW w:w="234" w:type="pct"/>
            <w:tcBorders>
              <w:top w:val="single" w:sz="4" w:space="0" w:color="auto"/>
              <w:left w:val="single" w:sz="4" w:space="0" w:color="auto"/>
              <w:bottom w:val="single" w:sz="4" w:space="0" w:color="auto"/>
              <w:right w:val="single" w:sz="4" w:space="0" w:color="auto"/>
            </w:tcBorders>
            <w:vAlign w:val="center"/>
          </w:tcPr>
          <w:p w:rsidR="007676B4" w:rsidRDefault="00B3470E" w:rsidP="009C4909">
            <w:pPr>
              <w:jc w:val="center"/>
              <w:rPr>
                <w:color w:val="000000"/>
                <w:sz w:val="24"/>
                <w:szCs w:val="24"/>
              </w:rPr>
            </w:pPr>
            <w:proofErr w:type="spellStart"/>
            <w:r>
              <w:rPr>
                <w:color w:val="000000"/>
                <w:sz w:val="24"/>
                <w:szCs w:val="24"/>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7676B4" w:rsidRDefault="008B2D31" w:rsidP="006A2A26">
            <w:pPr>
              <w:jc w:val="center"/>
              <w:rPr>
                <w:sz w:val="24"/>
                <w:szCs w:val="24"/>
              </w:rPr>
            </w:pPr>
            <w:r>
              <w:rPr>
                <w:sz w:val="24"/>
                <w:szCs w:val="24"/>
              </w:rPr>
              <w:t>1</w:t>
            </w:r>
            <w:r w:rsidR="006A2A26">
              <w:rPr>
                <w:sz w:val="24"/>
                <w:szCs w:val="24"/>
              </w:rPr>
              <w:t>2</w:t>
            </w:r>
          </w:p>
        </w:tc>
        <w:tc>
          <w:tcPr>
            <w:tcW w:w="478" w:type="pct"/>
            <w:tcBorders>
              <w:top w:val="single" w:sz="4" w:space="0" w:color="auto"/>
              <w:left w:val="single" w:sz="4" w:space="0" w:color="auto"/>
              <w:bottom w:val="single" w:sz="4" w:space="0" w:color="auto"/>
              <w:right w:val="single" w:sz="4" w:space="0" w:color="auto"/>
            </w:tcBorders>
            <w:vAlign w:val="center"/>
          </w:tcPr>
          <w:p w:rsidR="007676B4" w:rsidRPr="004856F6" w:rsidRDefault="007676B4"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7676B4" w:rsidRPr="004856F6" w:rsidRDefault="007676B4"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7676B4" w:rsidRPr="004856F6" w:rsidRDefault="00BF2D3A" w:rsidP="00BF2D3A">
            <w:pPr>
              <w:jc w:val="center"/>
              <w:rPr>
                <w:color w:val="000000"/>
                <w:sz w:val="24"/>
                <w:szCs w:val="24"/>
              </w:rPr>
            </w:pPr>
            <w:r>
              <w:rPr>
                <w:color w:val="000000"/>
                <w:sz w:val="24"/>
                <w:szCs w:val="24"/>
              </w:rPr>
              <w:t>5мг</w:t>
            </w:r>
            <w:r w:rsidR="00462E48">
              <w:rPr>
                <w:color w:val="000000"/>
                <w:sz w:val="24"/>
                <w:szCs w:val="24"/>
              </w:rPr>
              <w:t>№</w:t>
            </w:r>
            <w:r>
              <w:rPr>
                <w:color w:val="000000"/>
                <w:sz w:val="24"/>
                <w:szCs w:val="24"/>
              </w:rPr>
              <w:t>20</w:t>
            </w:r>
          </w:p>
        </w:tc>
      </w:tr>
      <w:tr w:rsidR="00B06111"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B06111" w:rsidRDefault="0031438F" w:rsidP="00A70183">
            <w:pPr>
              <w:jc w:val="center"/>
              <w:rPr>
                <w:bCs/>
                <w:sz w:val="24"/>
                <w:szCs w:val="24"/>
              </w:rPr>
            </w:pPr>
            <w:r>
              <w:rPr>
                <w:bCs/>
                <w:sz w:val="24"/>
                <w:szCs w:val="24"/>
              </w:rPr>
              <w:t>4</w:t>
            </w:r>
            <w:r w:rsidR="00A70183">
              <w:rPr>
                <w:bCs/>
                <w:sz w:val="24"/>
                <w:szCs w:val="24"/>
              </w:rPr>
              <w:t>0</w:t>
            </w:r>
          </w:p>
        </w:tc>
        <w:tc>
          <w:tcPr>
            <w:tcW w:w="1327" w:type="pct"/>
            <w:tcBorders>
              <w:top w:val="single" w:sz="4" w:space="0" w:color="auto"/>
              <w:left w:val="single" w:sz="4" w:space="0" w:color="auto"/>
              <w:bottom w:val="single" w:sz="4" w:space="0" w:color="auto"/>
              <w:right w:val="single" w:sz="4" w:space="0" w:color="auto"/>
            </w:tcBorders>
            <w:vAlign w:val="center"/>
          </w:tcPr>
          <w:p w:rsidR="00B06111" w:rsidRDefault="006B0633" w:rsidP="00843D3E">
            <w:pPr>
              <w:jc w:val="center"/>
              <w:rPr>
                <w:color w:val="000000"/>
                <w:sz w:val="24"/>
                <w:szCs w:val="24"/>
              </w:rPr>
            </w:pPr>
            <w:proofErr w:type="spellStart"/>
            <w:r>
              <w:rPr>
                <w:color w:val="000000"/>
                <w:sz w:val="24"/>
                <w:szCs w:val="24"/>
              </w:rPr>
              <w:t>Эналаприл</w:t>
            </w:r>
            <w:proofErr w:type="spellEnd"/>
          </w:p>
        </w:tc>
        <w:tc>
          <w:tcPr>
            <w:tcW w:w="234" w:type="pct"/>
            <w:tcBorders>
              <w:top w:val="single" w:sz="4" w:space="0" w:color="auto"/>
              <w:left w:val="single" w:sz="4" w:space="0" w:color="auto"/>
              <w:bottom w:val="single" w:sz="4" w:space="0" w:color="auto"/>
              <w:right w:val="single" w:sz="4" w:space="0" w:color="auto"/>
            </w:tcBorders>
            <w:vAlign w:val="center"/>
          </w:tcPr>
          <w:p w:rsidR="00B06111" w:rsidRDefault="00B3470E" w:rsidP="009C4909">
            <w:pPr>
              <w:jc w:val="center"/>
              <w:rPr>
                <w:color w:val="000000"/>
                <w:sz w:val="24"/>
                <w:szCs w:val="24"/>
              </w:rPr>
            </w:pPr>
            <w:proofErr w:type="spellStart"/>
            <w:r>
              <w:rPr>
                <w:color w:val="000000"/>
                <w:sz w:val="24"/>
                <w:szCs w:val="24"/>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B06111" w:rsidRDefault="008B2D31" w:rsidP="006A2A26">
            <w:pPr>
              <w:jc w:val="center"/>
              <w:rPr>
                <w:sz w:val="24"/>
                <w:szCs w:val="24"/>
              </w:rPr>
            </w:pPr>
            <w:r>
              <w:rPr>
                <w:sz w:val="24"/>
                <w:szCs w:val="24"/>
              </w:rPr>
              <w:t>1</w:t>
            </w:r>
            <w:r w:rsidR="006A2A26">
              <w:rPr>
                <w:sz w:val="24"/>
                <w:szCs w:val="24"/>
              </w:rPr>
              <w:t>5</w:t>
            </w:r>
          </w:p>
        </w:tc>
        <w:tc>
          <w:tcPr>
            <w:tcW w:w="478" w:type="pct"/>
            <w:tcBorders>
              <w:top w:val="single" w:sz="4" w:space="0" w:color="auto"/>
              <w:left w:val="single" w:sz="4" w:space="0" w:color="auto"/>
              <w:bottom w:val="single" w:sz="4" w:space="0" w:color="auto"/>
              <w:right w:val="single" w:sz="4" w:space="0" w:color="auto"/>
            </w:tcBorders>
            <w:vAlign w:val="center"/>
          </w:tcPr>
          <w:p w:rsidR="00B06111" w:rsidRPr="004856F6" w:rsidRDefault="00B06111"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B06111" w:rsidRPr="004856F6" w:rsidRDefault="00B06111"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B06111" w:rsidRPr="004856F6" w:rsidRDefault="00103480" w:rsidP="009C4909">
            <w:pPr>
              <w:jc w:val="center"/>
              <w:rPr>
                <w:color w:val="000000"/>
                <w:sz w:val="24"/>
                <w:szCs w:val="24"/>
              </w:rPr>
            </w:pPr>
            <w:r>
              <w:rPr>
                <w:color w:val="000000"/>
                <w:sz w:val="24"/>
                <w:szCs w:val="24"/>
              </w:rPr>
              <w:t>5</w:t>
            </w:r>
            <w:r w:rsidR="00843D3E">
              <w:rPr>
                <w:color w:val="000000"/>
                <w:sz w:val="24"/>
                <w:szCs w:val="24"/>
              </w:rPr>
              <w:t>мг</w:t>
            </w:r>
            <w:r w:rsidR="00B3470E">
              <w:rPr>
                <w:color w:val="000000"/>
                <w:sz w:val="24"/>
                <w:szCs w:val="24"/>
              </w:rPr>
              <w:t>№20</w:t>
            </w:r>
          </w:p>
        </w:tc>
      </w:tr>
      <w:tr w:rsidR="00B06111"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B06111" w:rsidRDefault="00995A30" w:rsidP="00A70183">
            <w:pPr>
              <w:jc w:val="center"/>
              <w:rPr>
                <w:bCs/>
                <w:sz w:val="24"/>
                <w:szCs w:val="24"/>
              </w:rPr>
            </w:pPr>
            <w:r>
              <w:rPr>
                <w:bCs/>
                <w:sz w:val="24"/>
                <w:szCs w:val="24"/>
              </w:rPr>
              <w:t>4</w:t>
            </w:r>
            <w:r w:rsidR="00A70183">
              <w:rPr>
                <w:bCs/>
                <w:sz w:val="24"/>
                <w:szCs w:val="24"/>
              </w:rPr>
              <w:t>1</w:t>
            </w:r>
          </w:p>
        </w:tc>
        <w:tc>
          <w:tcPr>
            <w:tcW w:w="1327" w:type="pct"/>
            <w:tcBorders>
              <w:top w:val="single" w:sz="4" w:space="0" w:color="auto"/>
              <w:left w:val="single" w:sz="4" w:space="0" w:color="auto"/>
              <w:bottom w:val="single" w:sz="4" w:space="0" w:color="auto"/>
              <w:right w:val="single" w:sz="4" w:space="0" w:color="auto"/>
            </w:tcBorders>
            <w:vAlign w:val="center"/>
          </w:tcPr>
          <w:p w:rsidR="00B06111" w:rsidRDefault="00EC740D" w:rsidP="00462E48">
            <w:pPr>
              <w:jc w:val="center"/>
              <w:rPr>
                <w:color w:val="000000"/>
                <w:sz w:val="24"/>
                <w:szCs w:val="24"/>
              </w:rPr>
            </w:pPr>
            <w:proofErr w:type="spellStart"/>
            <w:r>
              <w:rPr>
                <w:color w:val="000000"/>
                <w:sz w:val="24"/>
                <w:szCs w:val="24"/>
              </w:rPr>
              <w:t>Сонапакс</w:t>
            </w:r>
            <w:proofErr w:type="spellEnd"/>
          </w:p>
        </w:tc>
        <w:tc>
          <w:tcPr>
            <w:tcW w:w="234" w:type="pct"/>
            <w:tcBorders>
              <w:top w:val="single" w:sz="4" w:space="0" w:color="auto"/>
              <w:left w:val="single" w:sz="4" w:space="0" w:color="auto"/>
              <w:bottom w:val="single" w:sz="4" w:space="0" w:color="auto"/>
              <w:right w:val="single" w:sz="4" w:space="0" w:color="auto"/>
            </w:tcBorders>
            <w:vAlign w:val="center"/>
          </w:tcPr>
          <w:p w:rsidR="00B06111" w:rsidRDefault="007F5E60" w:rsidP="009C4909">
            <w:pPr>
              <w:jc w:val="center"/>
              <w:rPr>
                <w:color w:val="000000"/>
                <w:sz w:val="24"/>
                <w:szCs w:val="24"/>
              </w:rPr>
            </w:pPr>
            <w:proofErr w:type="spellStart"/>
            <w:r>
              <w:rPr>
                <w:color w:val="000000"/>
                <w:sz w:val="24"/>
                <w:szCs w:val="24"/>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B06111" w:rsidRDefault="006A2A26" w:rsidP="009C4909">
            <w:pPr>
              <w:jc w:val="center"/>
              <w:rPr>
                <w:sz w:val="24"/>
                <w:szCs w:val="24"/>
              </w:rPr>
            </w:pPr>
            <w:r>
              <w:rPr>
                <w:sz w:val="24"/>
                <w:szCs w:val="24"/>
              </w:rPr>
              <w:t>2</w:t>
            </w:r>
          </w:p>
        </w:tc>
        <w:tc>
          <w:tcPr>
            <w:tcW w:w="478" w:type="pct"/>
            <w:tcBorders>
              <w:top w:val="single" w:sz="4" w:space="0" w:color="auto"/>
              <w:left w:val="single" w:sz="4" w:space="0" w:color="auto"/>
              <w:bottom w:val="single" w:sz="4" w:space="0" w:color="auto"/>
              <w:right w:val="single" w:sz="4" w:space="0" w:color="auto"/>
            </w:tcBorders>
            <w:vAlign w:val="center"/>
          </w:tcPr>
          <w:p w:rsidR="00B06111" w:rsidRPr="004856F6" w:rsidRDefault="00B06111"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B06111" w:rsidRPr="004856F6" w:rsidRDefault="00B06111"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B06111" w:rsidRPr="004856F6" w:rsidRDefault="00103480" w:rsidP="008B2D31">
            <w:pPr>
              <w:jc w:val="center"/>
              <w:rPr>
                <w:color w:val="000000"/>
                <w:sz w:val="24"/>
                <w:szCs w:val="24"/>
              </w:rPr>
            </w:pPr>
            <w:r>
              <w:rPr>
                <w:color w:val="000000"/>
                <w:sz w:val="24"/>
                <w:szCs w:val="24"/>
              </w:rPr>
              <w:t>25</w:t>
            </w:r>
            <w:r w:rsidR="007F5E60">
              <w:rPr>
                <w:color w:val="000000"/>
                <w:sz w:val="24"/>
                <w:szCs w:val="24"/>
              </w:rPr>
              <w:t>мг №</w:t>
            </w:r>
            <w:r w:rsidR="00EC740D">
              <w:rPr>
                <w:color w:val="000000"/>
                <w:sz w:val="24"/>
                <w:szCs w:val="24"/>
              </w:rPr>
              <w:t>6</w:t>
            </w:r>
            <w:r w:rsidR="007F5E60">
              <w:rPr>
                <w:color w:val="000000"/>
                <w:sz w:val="24"/>
                <w:szCs w:val="24"/>
              </w:rPr>
              <w:t>0</w:t>
            </w:r>
          </w:p>
        </w:tc>
      </w:tr>
      <w:tr w:rsidR="00FE1D2F"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FE1D2F" w:rsidRDefault="005F1149" w:rsidP="00A70183">
            <w:pPr>
              <w:jc w:val="center"/>
              <w:rPr>
                <w:bCs/>
                <w:sz w:val="24"/>
                <w:szCs w:val="24"/>
              </w:rPr>
            </w:pPr>
            <w:r>
              <w:rPr>
                <w:bCs/>
                <w:sz w:val="24"/>
                <w:szCs w:val="24"/>
              </w:rPr>
              <w:t>4</w:t>
            </w:r>
            <w:r w:rsidR="00A70183">
              <w:rPr>
                <w:bCs/>
                <w:sz w:val="24"/>
                <w:szCs w:val="24"/>
              </w:rPr>
              <w:t>2</w:t>
            </w:r>
          </w:p>
        </w:tc>
        <w:tc>
          <w:tcPr>
            <w:tcW w:w="1327" w:type="pct"/>
            <w:tcBorders>
              <w:top w:val="single" w:sz="4" w:space="0" w:color="auto"/>
              <w:left w:val="single" w:sz="4" w:space="0" w:color="auto"/>
              <w:bottom w:val="single" w:sz="4" w:space="0" w:color="auto"/>
              <w:right w:val="single" w:sz="4" w:space="0" w:color="auto"/>
            </w:tcBorders>
            <w:vAlign w:val="center"/>
          </w:tcPr>
          <w:p w:rsidR="00FE1D2F" w:rsidRPr="00FE1D2F" w:rsidRDefault="006643AB" w:rsidP="00FE1D2F">
            <w:pPr>
              <w:jc w:val="center"/>
              <w:rPr>
                <w:color w:val="000000"/>
                <w:sz w:val="24"/>
                <w:szCs w:val="24"/>
              </w:rPr>
            </w:pPr>
            <w:r>
              <w:rPr>
                <w:color w:val="000000"/>
                <w:sz w:val="24"/>
                <w:szCs w:val="24"/>
              </w:rPr>
              <w:t>Глицин</w:t>
            </w:r>
          </w:p>
        </w:tc>
        <w:tc>
          <w:tcPr>
            <w:tcW w:w="234" w:type="pct"/>
            <w:tcBorders>
              <w:top w:val="single" w:sz="4" w:space="0" w:color="auto"/>
              <w:left w:val="single" w:sz="4" w:space="0" w:color="auto"/>
              <w:bottom w:val="single" w:sz="4" w:space="0" w:color="auto"/>
              <w:right w:val="single" w:sz="4" w:space="0" w:color="auto"/>
            </w:tcBorders>
            <w:vAlign w:val="center"/>
          </w:tcPr>
          <w:p w:rsidR="00FE1D2F" w:rsidRDefault="00FE1D2F" w:rsidP="009C4909">
            <w:pPr>
              <w:jc w:val="center"/>
              <w:rPr>
                <w:color w:val="000000"/>
                <w:sz w:val="24"/>
                <w:szCs w:val="24"/>
              </w:rPr>
            </w:pPr>
            <w:proofErr w:type="spellStart"/>
            <w:r>
              <w:rPr>
                <w:color w:val="000000"/>
                <w:sz w:val="24"/>
                <w:szCs w:val="24"/>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FE1D2F" w:rsidRDefault="006A2A26" w:rsidP="009C4909">
            <w:pPr>
              <w:jc w:val="center"/>
              <w:rPr>
                <w:sz w:val="24"/>
                <w:szCs w:val="24"/>
              </w:rPr>
            </w:pPr>
            <w:r>
              <w:rPr>
                <w:sz w:val="24"/>
                <w:szCs w:val="24"/>
              </w:rPr>
              <w:t>4</w:t>
            </w:r>
          </w:p>
        </w:tc>
        <w:tc>
          <w:tcPr>
            <w:tcW w:w="478" w:type="pct"/>
            <w:tcBorders>
              <w:top w:val="single" w:sz="4" w:space="0" w:color="auto"/>
              <w:left w:val="single" w:sz="4" w:space="0" w:color="auto"/>
              <w:bottom w:val="single" w:sz="4" w:space="0" w:color="auto"/>
              <w:right w:val="single" w:sz="4" w:space="0" w:color="auto"/>
            </w:tcBorders>
            <w:vAlign w:val="center"/>
          </w:tcPr>
          <w:p w:rsidR="00FE1D2F" w:rsidRPr="004856F6" w:rsidRDefault="00FE1D2F"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FE1D2F" w:rsidRPr="004856F6" w:rsidRDefault="00FE1D2F"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FE1D2F" w:rsidRPr="004856F6" w:rsidRDefault="006643AB" w:rsidP="006643AB">
            <w:pPr>
              <w:jc w:val="center"/>
              <w:rPr>
                <w:color w:val="000000"/>
                <w:sz w:val="24"/>
                <w:szCs w:val="24"/>
              </w:rPr>
            </w:pPr>
            <w:r>
              <w:rPr>
                <w:color w:val="000000"/>
                <w:sz w:val="24"/>
                <w:szCs w:val="24"/>
              </w:rPr>
              <w:t>100</w:t>
            </w:r>
            <w:r w:rsidR="005F1149">
              <w:rPr>
                <w:color w:val="000000"/>
                <w:sz w:val="24"/>
                <w:szCs w:val="24"/>
              </w:rPr>
              <w:t>мг</w:t>
            </w:r>
            <w:r w:rsidR="00FE1D2F">
              <w:rPr>
                <w:color w:val="000000"/>
                <w:sz w:val="24"/>
                <w:szCs w:val="24"/>
              </w:rPr>
              <w:t>№</w:t>
            </w:r>
            <w:r>
              <w:rPr>
                <w:color w:val="000000"/>
                <w:sz w:val="24"/>
                <w:szCs w:val="24"/>
              </w:rPr>
              <w:t>5</w:t>
            </w:r>
            <w:r w:rsidR="00FE1D2F">
              <w:rPr>
                <w:color w:val="000000"/>
                <w:sz w:val="24"/>
                <w:szCs w:val="24"/>
              </w:rPr>
              <w:t>0</w:t>
            </w:r>
          </w:p>
        </w:tc>
      </w:tr>
      <w:tr w:rsidR="00FE1D2F"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FE1D2F" w:rsidRDefault="00A70183" w:rsidP="004E2AA4">
            <w:pPr>
              <w:jc w:val="center"/>
              <w:rPr>
                <w:bCs/>
                <w:sz w:val="24"/>
                <w:szCs w:val="24"/>
              </w:rPr>
            </w:pPr>
            <w:r>
              <w:rPr>
                <w:bCs/>
                <w:sz w:val="24"/>
                <w:szCs w:val="24"/>
              </w:rPr>
              <w:t>43</w:t>
            </w:r>
          </w:p>
        </w:tc>
        <w:tc>
          <w:tcPr>
            <w:tcW w:w="1327" w:type="pct"/>
            <w:tcBorders>
              <w:top w:val="single" w:sz="4" w:space="0" w:color="auto"/>
              <w:left w:val="single" w:sz="4" w:space="0" w:color="auto"/>
              <w:bottom w:val="single" w:sz="4" w:space="0" w:color="auto"/>
              <w:right w:val="single" w:sz="4" w:space="0" w:color="auto"/>
            </w:tcBorders>
            <w:vAlign w:val="center"/>
          </w:tcPr>
          <w:p w:rsidR="00FE1D2F" w:rsidRPr="00FE1D2F" w:rsidRDefault="006723C4" w:rsidP="00B30E1D">
            <w:pPr>
              <w:jc w:val="center"/>
              <w:rPr>
                <w:color w:val="000000"/>
                <w:sz w:val="24"/>
                <w:szCs w:val="24"/>
              </w:rPr>
            </w:pPr>
            <w:proofErr w:type="spellStart"/>
            <w:r>
              <w:rPr>
                <w:color w:val="000000"/>
                <w:sz w:val="24"/>
                <w:szCs w:val="24"/>
              </w:rPr>
              <w:t>Кеторол</w:t>
            </w:r>
            <w:proofErr w:type="spellEnd"/>
          </w:p>
        </w:tc>
        <w:tc>
          <w:tcPr>
            <w:tcW w:w="234" w:type="pct"/>
            <w:tcBorders>
              <w:top w:val="single" w:sz="4" w:space="0" w:color="auto"/>
              <w:left w:val="single" w:sz="4" w:space="0" w:color="auto"/>
              <w:bottom w:val="single" w:sz="4" w:space="0" w:color="auto"/>
              <w:right w:val="single" w:sz="4" w:space="0" w:color="auto"/>
            </w:tcBorders>
            <w:vAlign w:val="center"/>
          </w:tcPr>
          <w:p w:rsidR="00FE1D2F" w:rsidRDefault="00B30E1D" w:rsidP="009C4909">
            <w:pPr>
              <w:jc w:val="center"/>
              <w:rPr>
                <w:color w:val="000000"/>
                <w:sz w:val="24"/>
                <w:szCs w:val="24"/>
              </w:rPr>
            </w:pPr>
            <w:proofErr w:type="spellStart"/>
            <w:r>
              <w:rPr>
                <w:color w:val="000000"/>
                <w:sz w:val="24"/>
                <w:szCs w:val="24"/>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FE1D2F" w:rsidRDefault="00614BC8" w:rsidP="00625071">
            <w:pPr>
              <w:jc w:val="center"/>
              <w:rPr>
                <w:sz w:val="24"/>
                <w:szCs w:val="24"/>
              </w:rPr>
            </w:pPr>
            <w:r>
              <w:rPr>
                <w:sz w:val="24"/>
                <w:szCs w:val="24"/>
              </w:rPr>
              <w:t>5</w:t>
            </w:r>
          </w:p>
        </w:tc>
        <w:tc>
          <w:tcPr>
            <w:tcW w:w="478" w:type="pct"/>
            <w:tcBorders>
              <w:top w:val="single" w:sz="4" w:space="0" w:color="auto"/>
              <w:left w:val="single" w:sz="4" w:space="0" w:color="auto"/>
              <w:bottom w:val="single" w:sz="4" w:space="0" w:color="auto"/>
              <w:right w:val="single" w:sz="4" w:space="0" w:color="auto"/>
            </w:tcBorders>
            <w:vAlign w:val="center"/>
          </w:tcPr>
          <w:p w:rsidR="00FE1D2F" w:rsidRPr="004856F6" w:rsidRDefault="00FE1D2F"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FE1D2F" w:rsidRPr="004856F6" w:rsidRDefault="00FE1D2F"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FE1D2F" w:rsidRPr="00060F00" w:rsidRDefault="00060F00" w:rsidP="006723C4">
            <w:pPr>
              <w:jc w:val="center"/>
              <w:rPr>
                <w:color w:val="000000"/>
                <w:sz w:val="24"/>
                <w:szCs w:val="24"/>
              </w:rPr>
            </w:pPr>
            <w:r>
              <w:rPr>
                <w:color w:val="000000"/>
                <w:sz w:val="24"/>
                <w:szCs w:val="24"/>
              </w:rPr>
              <w:t xml:space="preserve"> </w:t>
            </w:r>
            <w:r w:rsidR="006723C4">
              <w:rPr>
                <w:color w:val="000000"/>
                <w:sz w:val="24"/>
                <w:szCs w:val="24"/>
              </w:rPr>
              <w:t>Р-р 1,0</w:t>
            </w:r>
            <w:r>
              <w:rPr>
                <w:color w:val="000000"/>
                <w:sz w:val="24"/>
                <w:szCs w:val="24"/>
              </w:rPr>
              <w:t xml:space="preserve"> №10</w:t>
            </w:r>
          </w:p>
        </w:tc>
      </w:tr>
      <w:tr w:rsidR="00F32907"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F32907" w:rsidRDefault="00A70183" w:rsidP="004E2AA4">
            <w:pPr>
              <w:jc w:val="center"/>
              <w:rPr>
                <w:bCs/>
                <w:sz w:val="24"/>
                <w:szCs w:val="24"/>
              </w:rPr>
            </w:pPr>
            <w:r>
              <w:rPr>
                <w:bCs/>
                <w:sz w:val="24"/>
                <w:szCs w:val="24"/>
              </w:rPr>
              <w:t>44</w:t>
            </w:r>
          </w:p>
        </w:tc>
        <w:tc>
          <w:tcPr>
            <w:tcW w:w="1327" w:type="pct"/>
            <w:tcBorders>
              <w:top w:val="single" w:sz="4" w:space="0" w:color="auto"/>
              <w:left w:val="single" w:sz="4" w:space="0" w:color="auto"/>
              <w:bottom w:val="single" w:sz="4" w:space="0" w:color="auto"/>
              <w:right w:val="single" w:sz="4" w:space="0" w:color="auto"/>
            </w:tcBorders>
            <w:vAlign w:val="center"/>
          </w:tcPr>
          <w:p w:rsidR="00F32907" w:rsidRDefault="00F32907" w:rsidP="00B30E1D">
            <w:pPr>
              <w:jc w:val="center"/>
              <w:rPr>
                <w:color w:val="000000"/>
                <w:sz w:val="24"/>
                <w:szCs w:val="24"/>
              </w:rPr>
            </w:pPr>
            <w:proofErr w:type="spellStart"/>
            <w:r>
              <w:rPr>
                <w:color w:val="000000"/>
                <w:sz w:val="24"/>
                <w:szCs w:val="24"/>
              </w:rPr>
              <w:t>Периндоприл</w:t>
            </w:r>
            <w:proofErr w:type="spellEnd"/>
          </w:p>
        </w:tc>
        <w:tc>
          <w:tcPr>
            <w:tcW w:w="234" w:type="pct"/>
            <w:tcBorders>
              <w:top w:val="single" w:sz="4" w:space="0" w:color="auto"/>
              <w:left w:val="single" w:sz="4" w:space="0" w:color="auto"/>
              <w:bottom w:val="single" w:sz="4" w:space="0" w:color="auto"/>
              <w:right w:val="single" w:sz="4" w:space="0" w:color="auto"/>
            </w:tcBorders>
            <w:vAlign w:val="center"/>
          </w:tcPr>
          <w:p w:rsidR="00F32907" w:rsidRDefault="00F32907" w:rsidP="009C4909">
            <w:pPr>
              <w:jc w:val="center"/>
              <w:rPr>
                <w:color w:val="000000"/>
                <w:sz w:val="24"/>
                <w:szCs w:val="24"/>
              </w:rPr>
            </w:pPr>
            <w:proofErr w:type="spellStart"/>
            <w:r>
              <w:rPr>
                <w:color w:val="000000"/>
                <w:sz w:val="24"/>
                <w:szCs w:val="24"/>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F32907" w:rsidRDefault="006A2A26" w:rsidP="006A7E7D">
            <w:pPr>
              <w:jc w:val="center"/>
              <w:rPr>
                <w:sz w:val="24"/>
                <w:szCs w:val="24"/>
              </w:rPr>
            </w:pPr>
            <w:r>
              <w:rPr>
                <w:sz w:val="24"/>
                <w:szCs w:val="24"/>
              </w:rPr>
              <w:t>13</w:t>
            </w:r>
          </w:p>
        </w:tc>
        <w:tc>
          <w:tcPr>
            <w:tcW w:w="478" w:type="pct"/>
            <w:tcBorders>
              <w:top w:val="single" w:sz="4" w:space="0" w:color="auto"/>
              <w:left w:val="single" w:sz="4" w:space="0" w:color="auto"/>
              <w:bottom w:val="single" w:sz="4" w:space="0" w:color="auto"/>
              <w:right w:val="single" w:sz="4" w:space="0" w:color="auto"/>
            </w:tcBorders>
            <w:vAlign w:val="center"/>
          </w:tcPr>
          <w:p w:rsidR="00F32907" w:rsidRPr="004856F6" w:rsidRDefault="00F32907"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F32907" w:rsidRPr="004856F6" w:rsidRDefault="00F32907"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F32907" w:rsidRDefault="00F32907" w:rsidP="009C4909">
            <w:pPr>
              <w:jc w:val="center"/>
              <w:rPr>
                <w:color w:val="000000"/>
                <w:sz w:val="24"/>
                <w:szCs w:val="24"/>
              </w:rPr>
            </w:pPr>
            <w:r>
              <w:rPr>
                <w:color w:val="000000"/>
                <w:sz w:val="24"/>
                <w:szCs w:val="24"/>
              </w:rPr>
              <w:t>4мг №30</w:t>
            </w:r>
          </w:p>
        </w:tc>
      </w:tr>
      <w:tr w:rsidR="00F32907"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F32907" w:rsidRDefault="00A70183" w:rsidP="005F1149">
            <w:pPr>
              <w:jc w:val="center"/>
              <w:rPr>
                <w:bCs/>
                <w:sz w:val="24"/>
                <w:szCs w:val="24"/>
              </w:rPr>
            </w:pPr>
            <w:r>
              <w:rPr>
                <w:bCs/>
                <w:sz w:val="24"/>
                <w:szCs w:val="24"/>
              </w:rPr>
              <w:t>45</w:t>
            </w:r>
          </w:p>
        </w:tc>
        <w:tc>
          <w:tcPr>
            <w:tcW w:w="1327" w:type="pct"/>
            <w:tcBorders>
              <w:top w:val="single" w:sz="4" w:space="0" w:color="auto"/>
              <w:left w:val="single" w:sz="4" w:space="0" w:color="auto"/>
              <w:bottom w:val="single" w:sz="4" w:space="0" w:color="auto"/>
              <w:right w:val="single" w:sz="4" w:space="0" w:color="auto"/>
            </w:tcBorders>
            <w:vAlign w:val="center"/>
          </w:tcPr>
          <w:p w:rsidR="00F32907" w:rsidRDefault="000F7896" w:rsidP="00B30E1D">
            <w:pPr>
              <w:jc w:val="center"/>
              <w:rPr>
                <w:color w:val="000000"/>
                <w:sz w:val="24"/>
                <w:szCs w:val="24"/>
              </w:rPr>
            </w:pPr>
            <w:proofErr w:type="spellStart"/>
            <w:r>
              <w:rPr>
                <w:color w:val="000000"/>
                <w:sz w:val="24"/>
                <w:szCs w:val="24"/>
              </w:rPr>
              <w:t>Кеторол</w:t>
            </w:r>
            <w:r w:rsidR="00BC75A0">
              <w:rPr>
                <w:color w:val="000000"/>
                <w:sz w:val="24"/>
                <w:szCs w:val="24"/>
              </w:rPr>
              <w:t>ак</w:t>
            </w:r>
            <w:proofErr w:type="spellEnd"/>
          </w:p>
        </w:tc>
        <w:tc>
          <w:tcPr>
            <w:tcW w:w="234" w:type="pct"/>
            <w:tcBorders>
              <w:top w:val="single" w:sz="4" w:space="0" w:color="auto"/>
              <w:left w:val="single" w:sz="4" w:space="0" w:color="auto"/>
              <w:bottom w:val="single" w:sz="4" w:space="0" w:color="auto"/>
              <w:right w:val="single" w:sz="4" w:space="0" w:color="auto"/>
            </w:tcBorders>
            <w:vAlign w:val="center"/>
          </w:tcPr>
          <w:p w:rsidR="00F32907" w:rsidRDefault="00F32907" w:rsidP="009C4909">
            <w:pPr>
              <w:jc w:val="center"/>
              <w:rPr>
                <w:color w:val="000000"/>
                <w:sz w:val="24"/>
                <w:szCs w:val="24"/>
              </w:rPr>
            </w:pPr>
            <w:proofErr w:type="spellStart"/>
            <w:r>
              <w:rPr>
                <w:color w:val="000000"/>
                <w:sz w:val="24"/>
                <w:szCs w:val="24"/>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F32907" w:rsidRDefault="006A2A26" w:rsidP="00DE05CC">
            <w:pPr>
              <w:jc w:val="center"/>
              <w:rPr>
                <w:sz w:val="24"/>
                <w:szCs w:val="24"/>
              </w:rPr>
            </w:pPr>
            <w:r>
              <w:rPr>
                <w:sz w:val="24"/>
                <w:szCs w:val="24"/>
              </w:rPr>
              <w:t>5</w:t>
            </w:r>
          </w:p>
        </w:tc>
        <w:tc>
          <w:tcPr>
            <w:tcW w:w="478" w:type="pct"/>
            <w:tcBorders>
              <w:top w:val="single" w:sz="4" w:space="0" w:color="auto"/>
              <w:left w:val="single" w:sz="4" w:space="0" w:color="auto"/>
              <w:bottom w:val="single" w:sz="4" w:space="0" w:color="auto"/>
              <w:right w:val="single" w:sz="4" w:space="0" w:color="auto"/>
            </w:tcBorders>
            <w:vAlign w:val="center"/>
          </w:tcPr>
          <w:p w:rsidR="00F32907" w:rsidRPr="004856F6" w:rsidRDefault="00F32907"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F32907" w:rsidRPr="004856F6" w:rsidRDefault="00F32907"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F32907" w:rsidRDefault="00BC75A0" w:rsidP="00BC75A0">
            <w:pPr>
              <w:jc w:val="center"/>
              <w:rPr>
                <w:color w:val="000000"/>
                <w:sz w:val="24"/>
                <w:szCs w:val="24"/>
              </w:rPr>
            </w:pPr>
            <w:r>
              <w:rPr>
                <w:color w:val="000000"/>
                <w:sz w:val="24"/>
                <w:szCs w:val="24"/>
              </w:rPr>
              <w:t>10мг</w:t>
            </w:r>
            <w:r w:rsidR="00F32907">
              <w:rPr>
                <w:color w:val="000000"/>
                <w:sz w:val="24"/>
                <w:szCs w:val="24"/>
              </w:rPr>
              <w:t xml:space="preserve"> №</w:t>
            </w:r>
            <w:r>
              <w:rPr>
                <w:color w:val="000000"/>
                <w:sz w:val="24"/>
                <w:szCs w:val="24"/>
              </w:rPr>
              <w:t>20</w:t>
            </w:r>
          </w:p>
        </w:tc>
      </w:tr>
      <w:tr w:rsidR="0031438F"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31438F" w:rsidRDefault="00A70183" w:rsidP="006B0633">
            <w:pPr>
              <w:jc w:val="center"/>
              <w:rPr>
                <w:bCs/>
                <w:sz w:val="24"/>
                <w:szCs w:val="24"/>
              </w:rPr>
            </w:pPr>
            <w:r>
              <w:rPr>
                <w:bCs/>
                <w:sz w:val="24"/>
                <w:szCs w:val="24"/>
              </w:rPr>
              <w:t>46</w:t>
            </w:r>
          </w:p>
        </w:tc>
        <w:tc>
          <w:tcPr>
            <w:tcW w:w="1327" w:type="pct"/>
            <w:tcBorders>
              <w:top w:val="single" w:sz="4" w:space="0" w:color="auto"/>
              <w:left w:val="single" w:sz="4" w:space="0" w:color="auto"/>
              <w:bottom w:val="single" w:sz="4" w:space="0" w:color="auto"/>
              <w:right w:val="single" w:sz="4" w:space="0" w:color="auto"/>
            </w:tcBorders>
            <w:vAlign w:val="center"/>
          </w:tcPr>
          <w:p w:rsidR="0031438F" w:rsidRDefault="00D06C91" w:rsidP="00101160">
            <w:pPr>
              <w:jc w:val="center"/>
              <w:rPr>
                <w:color w:val="000000"/>
                <w:sz w:val="24"/>
                <w:szCs w:val="24"/>
              </w:rPr>
            </w:pPr>
            <w:r>
              <w:rPr>
                <w:color w:val="000000"/>
                <w:sz w:val="24"/>
                <w:szCs w:val="24"/>
              </w:rPr>
              <w:t>Маски медицинские</w:t>
            </w:r>
          </w:p>
        </w:tc>
        <w:tc>
          <w:tcPr>
            <w:tcW w:w="234" w:type="pct"/>
            <w:tcBorders>
              <w:top w:val="single" w:sz="4" w:space="0" w:color="auto"/>
              <w:left w:val="single" w:sz="4" w:space="0" w:color="auto"/>
              <w:bottom w:val="single" w:sz="4" w:space="0" w:color="auto"/>
              <w:right w:val="single" w:sz="4" w:space="0" w:color="auto"/>
            </w:tcBorders>
            <w:vAlign w:val="center"/>
          </w:tcPr>
          <w:p w:rsidR="0031438F" w:rsidRDefault="00B670DC" w:rsidP="009C4909">
            <w:pPr>
              <w:jc w:val="center"/>
              <w:rPr>
                <w:color w:val="000000"/>
                <w:sz w:val="24"/>
                <w:szCs w:val="24"/>
              </w:rPr>
            </w:pPr>
            <w:proofErr w:type="spellStart"/>
            <w:proofErr w:type="gramStart"/>
            <w:r>
              <w:rPr>
                <w:color w:val="000000"/>
                <w:sz w:val="24"/>
                <w:szCs w:val="24"/>
              </w:rPr>
              <w:t>шт</w:t>
            </w:r>
            <w:proofErr w:type="spellEnd"/>
            <w:proofErr w:type="gramEnd"/>
          </w:p>
        </w:tc>
        <w:tc>
          <w:tcPr>
            <w:tcW w:w="409" w:type="pct"/>
            <w:tcBorders>
              <w:top w:val="single" w:sz="4" w:space="0" w:color="auto"/>
              <w:left w:val="single" w:sz="4" w:space="0" w:color="auto"/>
              <w:bottom w:val="single" w:sz="4" w:space="0" w:color="auto"/>
              <w:right w:val="single" w:sz="4" w:space="0" w:color="auto"/>
            </w:tcBorders>
            <w:vAlign w:val="center"/>
          </w:tcPr>
          <w:p w:rsidR="0031438F" w:rsidRDefault="00B3336E" w:rsidP="009C4909">
            <w:pPr>
              <w:jc w:val="center"/>
              <w:rPr>
                <w:sz w:val="24"/>
                <w:szCs w:val="24"/>
              </w:rPr>
            </w:pPr>
            <w:r>
              <w:rPr>
                <w:sz w:val="24"/>
                <w:szCs w:val="24"/>
              </w:rPr>
              <w:t>6</w:t>
            </w:r>
            <w:r w:rsidR="00E75D7A">
              <w:rPr>
                <w:sz w:val="24"/>
                <w:szCs w:val="24"/>
              </w:rPr>
              <w:t>00</w:t>
            </w:r>
          </w:p>
        </w:tc>
        <w:tc>
          <w:tcPr>
            <w:tcW w:w="478" w:type="pct"/>
            <w:tcBorders>
              <w:top w:val="single" w:sz="4" w:space="0" w:color="auto"/>
              <w:left w:val="single" w:sz="4" w:space="0" w:color="auto"/>
              <w:bottom w:val="single" w:sz="4" w:space="0" w:color="auto"/>
              <w:right w:val="single" w:sz="4" w:space="0" w:color="auto"/>
            </w:tcBorders>
            <w:vAlign w:val="center"/>
          </w:tcPr>
          <w:p w:rsidR="0031438F" w:rsidRPr="004856F6" w:rsidRDefault="0031438F"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31438F" w:rsidRPr="004856F6" w:rsidRDefault="0031438F"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31438F" w:rsidRDefault="0031438F" w:rsidP="009C4909">
            <w:pPr>
              <w:jc w:val="center"/>
              <w:rPr>
                <w:color w:val="000000"/>
                <w:sz w:val="24"/>
                <w:szCs w:val="24"/>
              </w:rPr>
            </w:pPr>
          </w:p>
        </w:tc>
      </w:tr>
      <w:tr w:rsidR="000F7896"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0F7896" w:rsidRDefault="00A70183" w:rsidP="006B0633">
            <w:pPr>
              <w:jc w:val="center"/>
              <w:rPr>
                <w:bCs/>
                <w:sz w:val="24"/>
                <w:szCs w:val="24"/>
              </w:rPr>
            </w:pPr>
            <w:r>
              <w:rPr>
                <w:bCs/>
                <w:sz w:val="24"/>
                <w:szCs w:val="24"/>
              </w:rPr>
              <w:t>47</w:t>
            </w:r>
          </w:p>
        </w:tc>
        <w:tc>
          <w:tcPr>
            <w:tcW w:w="1327" w:type="pct"/>
            <w:tcBorders>
              <w:top w:val="single" w:sz="4" w:space="0" w:color="auto"/>
              <w:left w:val="single" w:sz="4" w:space="0" w:color="auto"/>
              <w:bottom w:val="single" w:sz="4" w:space="0" w:color="auto"/>
              <w:right w:val="single" w:sz="4" w:space="0" w:color="auto"/>
            </w:tcBorders>
            <w:vAlign w:val="center"/>
          </w:tcPr>
          <w:p w:rsidR="000F7896" w:rsidRDefault="00B73616" w:rsidP="00101160">
            <w:pPr>
              <w:jc w:val="center"/>
              <w:rPr>
                <w:color w:val="000000"/>
                <w:sz w:val="24"/>
                <w:szCs w:val="24"/>
              </w:rPr>
            </w:pPr>
            <w:proofErr w:type="spellStart"/>
            <w:r>
              <w:rPr>
                <w:color w:val="000000"/>
                <w:sz w:val="24"/>
                <w:szCs w:val="24"/>
              </w:rPr>
              <w:t>Кветиапин</w:t>
            </w:r>
            <w:proofErr w:type="spellEnd"/>
          </w:p>
        </w:tc>
        <w:tc>
          <w:tcPr>
            <w:tcW w:w="234" w:type="pct"/>
            <w:tcBorders>
              <w:top w:val="single" w:sz="4" w:space="0" w:color="auto"/>
              <w:left w:val="single" w:sz="4" w:space="0" w:color="auto"/>
              <w:bottom w:val="single" w:sz="4" w:space="0" w:color="auto"/>
              <w:right w:val="single" w:sz="4" w:space="0" w:color="auto"/>
            </w:tcBorders>
            <w:vAlign w:val="center"/>
          </w:tcPr>
          <w:p w:rsidR="000F7896" w:rsidRDefault="00D841A5" w:rsidP="009C4909">
            <w:pPr>
              <w:jc w:val="center"/>
              <w:rPr>
                <w:color w:val="000000"/>
                <w:sz w:val="24"/>
                <w:szCs w:val="24"/>
              </w:rPr>
            </w:pPr>
            <w:proofErr w:type="spellStart"/>
            <w:r>
              <w:rPr>
                <w:color w:val="000000"/>
                <w:sz w:val="24"/>
                <w:szCs w:val="24"/>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0F7896" w:rsidRDefault="00B73616" w:rsidP="009C4909">
            <w:pPr>
              <w:jc w:val="center"/>
              <w:rPr>
                <w:sz w:val="24"/>
                <w:szCs w:val="24"/>
              </w:rPr>
            </w:pPr>
            <w:r>
              <w:rPr>
                <w:sz w:val="24"/>
                <w:szCs w:val="24"/>
              </w:rPr>
              <w:t>3</w:t>
            </w:r>
          </w:p>
        </w:tc>
        <w:tc>
          <w:tcPr>
            <w:tcW w:w="478" w:type="pct"/>
            <w:tcBorders>
              <w:top w:val="single" w:sz="4" w:space="0" w:color="auto"/>
              <w:left w:val="single" w:sz="4" w:space="0" w:color="auto"/>
              <w:bottom w:val="single" w:sz="4" w:space="0" w:color="auto"/>
              <w:right w:val="single" w:sz="4" w:space="0" w:color="auto"/>
            </w:tcBorders>
            <w:vAlign w:val="center"/>
          </w:tcPr>
          <w:p w:rsidR="000F7896" w:rsidRPr="004856F6" w:rsidRDefault="000F7896"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0F7896" w:rsidRPr="004856F6" w:rsidRDefault="000F7896"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0F7896" w:rsidRDefault="00D841A5" w:rsidP="00B73616">
            <w:pPr>
              <w:jc w:val="center"/>
              <w:rPr>
                <w:color w:val="000000"/>
                <w:sz w:val="24"/>
                <w:szCs w:val="24"/>
              </w:rPr>
            </w:pPr>
            <w:r>
              <w:rPr>
                <w:color w:val="000000"/>
                <w:sz w:val="24"/>
                <w:szCs w:val="24"/>
              </w:rPr>
              <w:t>25мг№</w:t>
            </w:r>
            <w:r w:rsidR="00B73616">
              <w:rPr>
                <w:color w:val="000000"/>
                <w:sz w:val="24"/>
                <w:szCs w:val="24"/>
              </w:rPr>
              <w:t>3</w:t>
            </w:r>
            <w:r>
              <w:rPr>
                <w:color w:val="000000"/>
                <w:sz w:val="24"/>
                <w:szCs w:val="24"/>
              </w:rPr>
              <w:t>0</w:t>
            </w:r>
          </w:p>
        </w:tc>
      </w:tr>
      <w:tr w:rsidR="00221C5F"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221C5F" w:rsidRDefault="00A70183" w:rsidP="00221C5F">
            <w:pPr>
              <w:jc w:val="center"/>
              <w:rPr>
                <w:bCs/>
                <w:sz w:val="24"/>
                <w:szCs w:val="24"/>
              </w:rPr>
            </w:pPr>
            <w:r>
              <w:rPr>
                <w:bCs/>
                <w:sz w:val="24"/>
                <w:szCs w:val="24"/>
              </w:rPr>
              <w:lastRenderedPageBreak/>
              <w:t>48</w:t>
            </w:r>
          </w:p>
        </w:tc>
        <w:tc>
          <w:tcPr>
            <w:tcW w:w="1327" w:type="pct"/>
            <w:tcBorders>
              <w:top w:val="single" w:sz="4" w:space="0" w:color="auto"/>
              <w:left w:val="single" w:sz="4" w:space="0" w:color="auto"/>
              <w:bottom w:val="single" w:sz="4" w:space="0" w:color="auto"/>
              <w:right w:val="single" w:sz="4" w:space="0" w:color="auto"/>
            </w:tcBorders>
            <w:vAlign w:val="center"/>
          </w:tcPr>
          <w:p w:rsidR="00221C5F" w:rsidRDefault="00221C5F" w:rsidP="00101160">
            <w:pPr>
              <w:jc w:val="center"/>
              <w:rPr>
                <w:color w:val="000000"/>
                <w:sz w:val="24"/>
                <w:szCs w:val="24"/>
              </w:rPr>
            </w:pPr>
            <w:proofErr w:type="spellStart"/>
            <w:r>
              <w:rPr>
                <w:color w:val="000000"/>
                <w:sz w:val="24"/>
                <w:szCs w:val="24"/>
              </w:rPr>
              <w:t>Торасемид</w:t>
            </w:r>
            <w:proofErr w:type="spellEnd"/>
          </w:p>
        </w:tc>
        <w:tc>
          <w:tcPr>
            <w:tcW w:w="234" w:type="pct"/>
            <w:tcBorders>
              <w:top w:val="single" w:sz="4" w:space="0" w:color="auto"/>
              <w:left w:val="single" w:sz="4" w:space="0" w:color="auto"/>
              <w:bottom w:val="single" w:sz="4" w:space="0" w:color="auto"/>
              <w:right w:val="single" w:sz="4" w:space="0" w:color="auto"/>
            </w:tcBorders>
            <w:vAlign w:val="center"/>
          </w:tcPr>
          <w:p w:rsidR="00221C5F" w:rsidRDefault="00221C5F" w:rsidP="009C4909">
            <w:pPr>
              <w:jc w:val="center"/>
              <w:rPr>
                <w:color w:val="000000"/>
                <w:sz w:val="24"/>
                <w:szCs w:val="24"/>
              </w:rPr>
            </w:pPr>
            <w:proofErr w:type="spellStart"/>
            <w:r>
              <w:rPr>
                <w:color w:val="000000"/>
                <w:sz w:val="24"/>
                <w:szCs w:val="24"/>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221C5F" w:rsidRDefault="00B3336E" w:rsidP="00B233D1">
            <w:pPr>
              <w:jc w:val="center"/>
              <w:rPr>
                <w:sz w:val="24"/>
                <w:szCs w:val="24"/>
              </w:rPr>
            </w:pPr>
            <w:r>
              <w:rPr>
                <w:sz w:val="24"/>
                <w:szCs w:val="24"/>
              </w:rPr>
              <w:t>1</w:t>
            </w:r>
            <w:r w:rsidR="00B233D1">
              <w:rPr>
                <w:sz w:val="24"/>
                <w:szCs w:val="24"/>
              </w:rPr>
              <w:t>0</w:t>
            </w:r>
          </w:p>
        </w:tc>
        <w:tc>
          <w:tcPr>
            <w:tcW w:w="478" w:type="pct"/>
            <w:tcBorders>
              <w:top w:val="single" w:sz="4" w:space="0" w:color="auto"/>
              <w:left w:val="single" w:sz="4" w:space="0" w:color="auto"/>
              <w:bottom w:val="single" w:sz="4" w:space="0" w:color="auto"/>
              <w:right w:val="single" w:sz="4" w:space="0" w:color="auto"/>
            </w:tcBorders>
            <w:vAlign w:val="center"/>
          </w:tcPr>
          <w:p w:rsidR="00221C5F" w:rsidRPr="004856F6" w:rsidRDefault="00221C5F"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221C5F" w:rsidRPr="004856F6" w:rsidRDefault="00221C5F"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221C5F" w:rsidRDefault="00221C5F" w:rsidP="00BC7C82">
            <w:pPr>
              <w:jc w:val="center"/>
              <w:rPr>
                <w:color w:val="000000"/>
                <w:sz w:val="24"/>
                <w:szCs w:val="24"/>
              </w:rPr>
            </w:pPr>
            <w:r>
              <w:rPr>
                <w:color w:val="000000"/>
                <w:sz w:val="24"/>
                <w:szCs w:val="24"/>
              </w:rPr>
              <w:t>10мг№</w:t>
            </w:r>
            <w:r w:rsidR="00BC7C82">
              <w:rPr>
                <w:color w:val="000000"/>
                <w:sz w:val="24"/>
                <w:szCs w:val="24"/>
              </w:rPr>
              <w:t>3</w:t>
            </w:r>
            <w:r>
              <w:rPr>
                <w:color w:val="000000"/>
                <w:sz w:val="24"/>
                <w:szCs w:val="24"/>
              </w:rPr>
              <w:t>0</w:t>
            </w:r>
          </w:p>
        </w:tc>
      </w:tr>
      <w:tr w:rsidR="00221C5F"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221C5F" w:rsidRDefault="00A70183" w:rsidP="00221C5F">
            <w:pPr>
              <w:jc w:val="center"/>
              <w:rPr>
                <w:bCs/>
                <w:sz w:val="24"/>
                <w:szCs w:val="24"/>
              </w:rPr>
            </w:pPr>
            <w:r>
              <w:rPr>
                <w:bCs/>
                <w:sz w:val="24"/>
                <w:szCs w:val="24"/>
              </w:rPr>
              <w:t>49</w:t>
            </w:r>
          </w:p>
        </w:tc>
        <w:tc>
          <w:tcPr>
            <w:tcW w:w="1327" w:type="pct"/>
            <w:tcBorders>
              <w:top w:val="single" w:sz="4" w:space="0" w:color="auto"/>
              <w:left w:val="single" w:sz="4" w:space="0" w:color="auto"/>
              <w:bottom w:val="single" w:sz="4" w:space="0" w:color="auto"/>
              <w:right w:val="single" w:sz="4" w:space="0" w:color="auto"/>
            </w:tcBorders>
            <w:vAlign w:val="center"/>
          </w:tcPr>
          <w:p w:rsidR="00221C5F" w:rsidRDefault="00B73616" w:rsidP="00101160">
            <w:pPr>
              <w:jc w:val="center"/>
              <w:rPr>
                <w:color w:val="000000"/>
                <w:sz w:val="24"/>
                <w:szCs w:val="24"/>
              </w:rPr>
            </w:pPr>
            <w:r>
              <w:rPr>
                <w:color w:val="000000"/>
                <w:sz w:val="24"/>
                <w:szCs w:val="24"/>
              </w:rPr>
              <w:t>Детский крем</w:t>
            </w:r>
          </w:p>
        </w:tc>
        <w:tc>
          <w:tcPr>
            <w:tcW w:w="234" w:type="pct"/>
            <w:tcBorders>
              <w:top w:val="single" w:sz="4" w:space="0" w:color="auto"/>
              <w:left w:val="single" w:sz="4" w:space="0" w:color="auto"/>
              <w:bottom w:val="single" w:sz="4" w:space="0" w:color="auto"/>
              <w:right w:val="single" w:sz="4" w:space="0" w:color="auto"/>
            </w:tcBorders>
            <w:vAlign w:val="center"/>
          </w:tcPr>
          <w:p w:rsidR="00221C5F" w:rsidRDefault="00B73616" w:rsidP="009C4909">
            <w:pPr>
              <w:jc w:val="center"/>
              <w:rPr>
                <w:color w:val="000000"/>
                <w:sz w:val="24"/>
                <w:szCs w:val="24"/>
              </w:rPr>
            </w:pPr>
            <w:proofErr w:type="spellStart"/>
            <w:r>
              <w:rPr>
                <w:color w:val="000000"/>
                <w:sz w:val="24"/>
                <w:szCs w:val="24"/>
              </w:rPr>
              <w:t>фл</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221C5F" w:rsidRDefault="00B73616" w:rsidP="009C4909">
            <w:pPr>
              <w:jc w:val="center"/>
              <w:rPr>
                <w:sz w:val="24"/>
                <w:szCs w:val="24"/>
              </w:rPr>
            </w:pPr>
            <w:r>
              <w:rPr>
                <w:sz w:val="24"/>
                <w:szCs w:val="24"/>
              </w:rPr>
              <w:t>20</w:t>
            </w:r>
          </w:p>
        </w:tc>
        <w:tc>
          <w:tcPr>
            <w:tcW w:w="478" w:type="pct"/>
            <w:tcBorders>
              <w:top w:val="single" w:sz="4" w:space="0" w:color="auto"/>
              <w:left w:val="single" w:sz="4" w:space="0" w:color="auto"/>
              <w:bottom w:val="single" w:sz="4" w:space="0" w:color="auto"/>
              <w:right w:val="single" w:sz="4" w:space="0" w:color="auto"/>
            </w:tcBorders>
            <w:vAlign w:val="center"/>
          </w:tcPr>
          <w:p w:rsidR="00221C5F" w:rsidRPr="004856F6" w:rsidRDefault="00221C5F"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221C5F" w:rsidRPr="004856F6" w:rsidRDefault="00221C5F"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221C5F" w:rsidRDefault="00221C5F" w:rsidP="00BF2D3A">
            <w:pPr>
              <w:jc w:val="center"/>
              <w:rPr>
                <w:color w:val="000000"/>
                <w:sz w:val="24"/>
                <w:szCs w:val="24"/>
              </w:rPr>
            </w:pPr>
          </w:p>
        </w:tc>
      </w:tr>
      <w:tr w:rsidR="00221C5F"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221C5F" w:rsidRDefault="00A70183" w:rsidP="00221C5F">
            <w:pPr>
              <w:jc w:val="center"/>
              <w:rPr>
                <w:bCs/>
                <w:sz w:val="24"/>
                <w:szCs w:val="24"/>
              </w:rPr>
            </w:pPr>
            <w:r>
              <w:rPr>
                <w:bCs/>
                <w:sz w:val="24"/>
                <w:szCs w:val="24"/>
              </w:rPr>
              <w:t>50</w:t>
            </w:r>
          </w:p>
        </w:tc>
        <w:tc>
          <w:tcPr>
            <w:tcW w:w="1327" w:type="pct"/>
            <w:tcBorders>
              <w:top w:val="single" w:sz="4" w:space="0" w:color="auto"/>
              <w:left w:val="single" w:sz="4" w:space="0" w:color="auto"/>
              <w:bottom w:val="single" w:sz="4" w:space="0" w:color="auto"/>
              <w:right w:val="single" w:sz="4" w:space="0" w:color="auto"/>
            </w:tcBorders>
            <w:vAlign w:val="center"/>
          </w:tcPr>
          <w:p w:rsidR="00221C5F" w:rsidRDefault="003271B6" w:rsidP="00101160">
            <w:pPr>
              <w:jc w:val="center"/>
              <w:rPr>
                <w:color w:val="000000"/>
                <w:sz w:val="24"/>
                <w:szCs w:val="24"/>
              </w:rPr>
            </w:pPr>
            <w:proofErr w:type="spellStart"/>
            <w:r>
              <w:rPr>
                <w:color w:val="000000"/>
                <w:sz w:val="24"/>
                <w:szCs w:val="24"/>
              </w:rPr>
              <w:t>Эналаприл</w:t>
            </w:r>
            <w:proofErr w:type="spellEnd"/>
          </w:p>
        </w:tc>
        <w:tc>
          <w:tcPr>
            <w:tcW w:w="234" w:type="pct"/>
            <w:tcBorders>
              <w:top w:val="single" w:sz="4" w:space="0" w:color="auto"/>
              <w:left w:val="single" w:sz="4" w:space="0" w:color="auto"/>
              <w:bottom w:val="single" w:sz="4" w:space="0" w:color="auto"/>
              <w:right w:val="single" w:sz="4" w:space="0" w:color="auto"/>
            </w:tcBorders>
            <w:vAlign w:val="center"/>
          </w:tcPr>
          <w:p w:rsidR="00221C5F" w:rsidRDefault="003271B6" w:rsidP="009C4909">
            <w:pPr>
              <w:jc w:val="center"/>
              <w:rPr>
                <w:color w:val="000000"/>
                <w:sz w:val="24"/>
                <w:szCs w:val="24"/>
              </w:rPr>
            </w:pPr>
            <w:proofErr w:type="spellStart"/>
            <w:r>
              <w:rPr>
                <w:color w:val="000000"/>
                <w:sz w:val="24"/>
                <w:szCs w:val="24"/>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221C5F" w:rsidRDefault="00B233D1" w:rsidP="009C4909">
            <w:pPr>
              <w:jc w:val="center"/>
              <w:rPr>
                <w:sz w:val="24"/>
                <w:szCs w:val="24"/>
              </w:rPr>
            </w:pPr>
            <w:r>
              <w:rPr>
                <w:sz w:val="24"/>
                <w:szCs w:val="24"/>
              </w:rPr>
              <w:t>3</w:t>
            </w:r>
            <w:r w:rsidR="00614BC8">
              <w:rPr>
                <w:sz w:val="24"/>
                <w:szCs w:val="24"/>
              </w:rPr>
              <w:t>0</w:t>
            </w:r>
          </w:p>
        </w:tc>
        <w:tc>
          <w:tcPr>
            <w:tcW w:w="478" w:type="pct"/>
            <w:tcBorders>
              <w:top w:val="single" w:sz="4" w:space="0" w:color="auto"/>
              <w:left w:val="single" w:sz="4" w:space="0" w:color="auto"/>
              <w:bottom w:val="single" w:sz="4" w:space="0" w:color="auto"/>
              <w:right w:val="single" w:sz="4" w:space="0" w:color="auto"/>
            </w:tcBorders>
            <w:vAlign w:val="center"/>
          </w:tcPr>
          <w:p w:rsidR="00221C5F" w:rsidRPr="004856F6" w:rsidRDefault="00221C5F"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221C5F" w:rsidRPr="004856F6" w:rsidRDefault="00221C5F"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221C5F" w:rsidRDefault="00BC75A0" w:rsidP="00BC75A0">
            <w:pPr>
              <w:jc w:val="center"/>
              <w:rPr>
                <w:color w:val="000000"/>
                <w:sz w:val="24"/>
                <w:szCs w:val="24"/>
              </w:rPr>
            </w:pPr>
            <w:r>
              <w:rPr>
                <w:color w:val="000000"/>
                <w:sz w:val="24"/>
                <w:szCs w:val="24"/>
              </w:rPr>
              <w:t>10</w:t>
            </w:r>
            <w:r w:rsidR="003271B6">
              <w:rPr>
                <w:color w:val="000000"/>
                <w:sz w:val="24"/>
                <w:szCs w:val="24"/>
              </w:rPr>
              <w:t>мг№20</w:t>
            </w:r>
          </w:p>
        </w:tc>
      </w:tr>
      <w:tr w:rsidR="00D06C91"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D06C91" w:rsidRDefault="00A70183" w:rsidP="00221C5F">
            <w:pPr>
              <w:jc w:val="center"/>
              <w:rPr>
                <w:bCs/>
                <w:sz w:val="24"/>
                <w:szCs w:val="24"/>
              </w:rPr>
            </w:pPr>
            <w:r>
              <w:rPr>
                <w:bCs/>
                <w:sz w:val="24"/>
                <w:szCs w:val="24"/>
              </w:rPr>
              <w:t>51</w:t>
            </w:r>
          </w:p>
        </w:tc>
        <w:tc>
          <w:tcPr>
            <w:tcW w:w="1327" w:type="pct"/>
            <w:tcBorders>
              <w:top w:val="single" w:sz="4" w:space="0" w:color="auto"/>
              <w:left w:val="single" w:sz="4" w:space="0" w:color="auto"/>
              <w:bottom w:val="single" w:sz="4" w:space="0" w:color="auto"/>
              <w:right w:val="single" w:sz="4" w:space="0" w:color="auto"/>
            </w:tcBorders>
            <w:vAlign w:val="center"/>
          </w:tcPr>
          <w:p w:rsidR="00D06C91" w:rsidRDefault="00B73616" w:rsidP="00B3336E">
            <w:pPr>
              <w:jc w:val="center"/>
              <w:rPr>
                <w:color w:val="000000"/>
                <w:sz w:val="24"/>
                <w:szCs w:val="24"/>
              </w:rPr>
            </w:pPr>
            <w:proofErr w:type="spellStart"/>
            <w:r>
              <w:rPr>
                <w:color w:val="000000"/>
                <w:sz w:val="24"/>
                <w:szCs w:val="24"/>
              </w:rPr>
              <w:t>Ибуклин</w:t>
            </w:r>
            <w:proofErr w:type="spellEnd"/>
          </w:p>
        </w:tc>
        <w:tc>
          <w:tcPr>
            <w:tcW w:w="234" w:type="pct"/>
            <w:tcBorders>
              <w:top w:val="single" w:sz="4" w:space="0" w:color="auto"/>
              <w:left w:val="single" w:sz="4" w:space="0" w:color="auto"/>
              <w:bottom w:val="single" w:sz="4" w:space="0" w:color="auto"/>
              <w:right w:val="single" w:sz="4" w:space="0" w:color="auto"/>
            </w:tcBorders>
            <w:vAlign w:val="center"/>
          </w:tcPr>
          <w:p w:rsidR="00D06C91" w:rsidRDefault="00B73616" w:rsidP="009C4909">
            <w:pPr>
              <w:jc w:val="center"/>
              <w:rPr>
                <w:color w:val="000000"/>
                <w:sz w:val="24"/>
                <w:szCs w:val="24"/>
              </w:rPr>
            </w:pPr>
            <w:proofErr w:type="spellStart"/>
            <w:r>
              <w:rPr>
                <w:color w:val="000000"/>
                <w:sz w:val="24"/>
                <w:szCs w:val="24"/>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D06C91" w:rsidRDefault="00B73616" w:rsidP="009C4909">
            <w:pPr>
              <w:jc w:val="center"/>
              <w:rPr>
                <w:sz w:val="24"/>
                <w:szCs w:val="24"/>
              </w:rPr>
            </w:pPr>
            <w:r>
              <w:rPr>
                <w:sz w:val="24"/>
                <w:szCs w:val="24"/>
              </w:rPr>
              <w:t>4</w:t>
            </w:r>
          </w:p>
        </w:tc>
        <w:tc>
          <w:tcPr>
            <w:tcW w:w="478" w:type="pct"/>
            <w:tcBorders>
              <w:top w:val="single" w:sz="4" w:space="0" w:color="auto"/>
              <w:left w:val="single" w:sz="4" w:space="0" w:color="auto"/>
              <w:bottom w:val="single" w:sz="4" w:space="0" w:color="auto"/>
              <w:right w:val="single" w:sz="4" w:space="0" w:color="auto"/>
            </w:tcBorders>
            <w:vAlign w:val="center"/>
          </w:tcPr>
          <w:p w:rsidR="00D06C91" w:rsidRPr="004856F6" w:rsidRDefault="00D06C91"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D06C91" w:rsidRPr="004856F6" w:rsidRDefault="00D06C91"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D06C91" w:rsidRDefault="00B73616" w:rsidP="00BC75A0">
            <w:pPr>
              <w:jc w:val="center"/>
              <w:rPr>
                <w:color w:val="000000"/>
                <w:sz w:val="24"/>
                <w:szCs w:val="24"/>
              </w:rPr>
            </w:pPr>
            <w:r>
              <w:rPr>
                <w:color w:val="000000"/>
                <w:sz w:val="24"/>
                <w:szCs w:val="24"/>
              </w:rPr>
              <w:t>№10</w:t>
            </w:r>
          </w:p>
        </w:tc>
      </w:tr>
      <w:tr w:rsidR="00D06C91"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D06C91" w:rsidRDefault="00A70183" w:rsidP="00221C5F">
            <w:pPr>
              <w:jc w:val="center"/>
              <w:rPr>
                <w:bCs/>
                <w:sz w:val="24"/>
                <w:szCs w:val="24"/>
              </w:rPr>
            </w:pPr>
            <w:r>
              <w:rPr>
                <w:bCs/>
                <w:sz w:val="24"/>
                <w:szCs w:val="24"/>
              </w:rPr>
              <w:t>52</w:t>
            </w:r>
          </w:p>
        </w:tc>
        <w:tc>
          <w:tcPr>
            <w:tcW w:w="1327" w:type="pct"/>
            <w:tcBorders>
              <w:top w:val="single" w:sz="4" w:space="0" w:color="auto"/>
              <w:left w:val="single" w:sz="4" w:space="0" w:color="auto"/>
              <w:bottom w:val="single" w:sz="4" w:space="0" w:color="auto"/>
              <w:right w:val="single" w:sz="4" w:space="0" w:color="auto"/>
            </w:tcBorders>
            <w:vAlign w:val="center"/>
          </w:tcPr>
          <w:p w:rsidR="00D06C91" w:rsidRDefault="00264FB9" w:rsidP="00101160">
            <w:pPr>
              <w:jc w:val="center"/>
              <w:rPr>
                <w:color w:val="000000"/>
                <w:sz w:val="24"/>
                <w:szCs w:val="24"/>
              </w:rPr>
            </w:pPr>
            <w:proofErr w:type="spellStart"/>
            <w:r>
              <w:rPr>
                <w:color w:val="000000"/>
                <w:sz w:val="24"/>
                <w:szCs w:val="24"/>
              </w:rPr>
              <w:t>Кардиомагнил</w:t>
            </w:r>
            <w:proofErr w:type="spellEnd"/>
          </w:p>
        </w:tc>
        <w:tc>
          <w:tcPr>
            <w:tcW w:w="234" w:type="pct"/>
            <w:tcBorders>
              <w:top w:val="single" w:sz="4" w:space="0" w:color="auto"/>
              <w:left w:val="single" w:sz="4" w:space="0" w:color="auto"/>
              <w:bottom w:val="single" w:sz="4" w:space="0" w:color="auto"/>
              <w:right w:val="single" w:sz="4" w:space="0" w:color="auto"/>
            </w:tcBorders>
            <w:vAlign w:val="center"/>
          </w:tcPr>
          <w:p w:rsidR="00D06C91" w:rsidRDefault="00264FB9" w:rsidP="009C4909">
            <w:pPr>
              <w:jc w:val="center"/>
              <w:rPr>
                <w:color w:val="000000"/>
                <w:sz w:val="24"/>
                <w:szCs w:val="24"/>
              </w:rPr>
            </w:pPr>
            <w:proofErr w:type="spellStart"/>
            <w:r>
              <w:rPr>
                <w:color w:val="000000"/>
                <w:sz w:val="24"/>
                <w:szCs w:val="24"/>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D06C91" w:rsidRDefault="00B233D1" w:rsidP="009C4909">
            <w:pPr>
              <w:jc w:val="center"/>
              <w:rPr>
                <w:sz w:val="24"/>
                <w:szCs w:val="24"/>
              </w:rPr>
            </w:pPr>
            <w:r>
              <w:rPr>
                <w:sz w:val="24"/>
                <w:szCs w:val="24"/>
              </w:rPr>
              <w:t>5</w:t>
            </w:r>
          </w:p>
        </w:tc>
        <w:tc>
          <w:tcPr>
            <w:tcW w:w="478" w:type="pct"/>
            <w:tcBorders>
              <w:top w:val="single" w:sz="4" w:space="0" w:color="auto"/>
              <w:left w:val="single" w:sz="4" w:space="0" w:color="auto"/>
              <w:bottom w:val="single" w:sz="4" w:space="0" w:color="auto"/>
              <w:right w:val="single" w:sz="4" w:space="0" w:color="auto"/>
            </w:tcBorders>
            <w:vAlign w:val="center"/>
          </w:tcPr>
          <w:p w:rsidR="00D06C91" w:rsidRPr="004856F6" w:rsidRDefault="00D06C91"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D06C91" w:rsidRPr="004856F6" w:rsidRDefault="00D06C91"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D06C91" w:rsidRDefault="00264FB9" w:rsidP="00BC75A0">
            <w:pPr>
              <w:jc w:val="center"/>
              <w:rPr>
                <w:color w:val="000000"/>
                <w:sz w:val="24"/>
                <w:szCs w:val="24"/>
              </w:rPr>
            </w:pPr>
            <w:r>
              <w:rPr>
                <w:color w:val="000000"/>
                <w:sz w:val="24"/>
                <w:szCs w:val="24"/>
              </w:rPr>
              <w:t>75мг+15,2мг№30</w:t>
            </w:r>
          </w:p>
        </w:tc>
      </w:tr>
      <w:tr w:rsidR="00264FB9"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264FB9" w:rsidRDefault="00A70183" w:rsidP="00221C5F">
            <w:pPr>
              <w:jc w:val="center"/>
              <w:rPr>
                <w:bCs/>
                <w:sz w:val="24"/>
                <w:szCs w:val="24"/>
              </w:rPr>
            </w:pPr>
            <w:r>
              <w:rPr>
                <w:bCs/>
                <w:sz w:val="24"/>
                <w:szCs w:val="24"/>
              </w:rPr>
              <w:t>53</w:t>
            </w:r>
          </w:p>
        </w:tc>
        <w:tc>
          <w:tcPr>
            <w:tcW w:w="1327" w:type="pct"/>
            <w:tcBorders>
              <w:top w:val="single" w:sz="4" w:space="0" w:color="auto"/>
              <w:left w:val="single" w:sz="4" w:space="0" w:color="auto"/>
              <w:bottom w:val="single" w:sz="4" w:space="0" w:color="auto"/>
              <w:right w:val="single" w:sz="4" w:space="0" w:color="auto"/>
            </w:tcBorders>
            <w:vAlign w:val="center"/>
          </w:tcPr>
          <w:p w:rsidR="00264FB9" w:rsidRDefault="00B73616" w:rsidP="00101160">
            <w:pPr>
              <w:jc w:val="center"/>
              <w:rPr>
                <w:color w:val="000000"/>
                <w:sz w:val="24"/>
                <w:szCs w:val="24"/>
              </w:rPr>
            </w:pPr>
            <w:r>
              <w:rPr>
                <w:color w:val="000000"/>
                <w:sz w:val="24"/>
                <w:szCs w:val="24"/>
              </w:rPr>
              <w:t xml:space="preserve">Кофеин </w:t>
            </w:r>
            <w:proofErr w:type="gramStart"/>
            <w:r>
              <w:rPr>
                <w:color w:val="000000"/>
                <w:sz w:val="24"/>
                <w:szCs w:val="24"/>
              </w:rPr>
              <w:t>–</w:t>
            </w:r>
            <w:proofErr w:type="spellStart"/>
            <w:r>
              <w:rPr>
                <w:color w:val="000000"/>
                <w:sz w:val="24"/>
                <w:szCs w:val="24"/>
              </w:rPr>
              <w:t>б</w:t>
            </w:r>
            <w:proofErr w:type="gramEnd"/>
            <w:r>
              <w:rPr>
                <w:color w:val="000000"/>
                <w:sz w:val="24"/>
                <w:szCs w:val="24"/>
              </w:rPr>
              <w:t>ензонат</w:t>
            </w:r>
            <w:proofErr w:type="spellEnd"/>
            <w:r>
              <w:rPr>
                <w:color w:val="000000"/>
                <w:sz w:val="24"/>
                <w:szCs w:val="24"/>
              </w:rPr>
              <w:t xml:space="preserve"> натрия</w:t>
            </w:r>
          </w:p>
        </w:tc>
        <w:tc>
          <w:tcPr>
            <w:tcW w:w="234" w:type="pct"/>
            <w:tcBorders>
              <w:top w:val="single" w:sz="4" w:space="0" w:color="auto"/>
              <w:left w:val="single" w:sz="4" w:space="0" w:color="auto"/>
              <w:bottom w:val="single" w:sz="4" w:space="0" w:color="auto"/>
              <w:right w:val="single" w:sz="4" w:space="0" w:color="auto"/>
            </w:tcBorders>
            <w:vAlign w:val="center"/>
          </w:tcPr>
          <w:p w:rsidR="00264FB9" w:rsidRDefault="00264FB9" w:rsidP="009C4909">
            <w:pPr>
              <w:jc w:val="center"/>
              <w:rPr>
                <w:color w:val="000000"/>
                <w:sz w:val="24"/>
                <w:szCs w:val="24"/>
              </w:rPr>
            </w:pPr>
            <w:proofErr w:type="spellStart"/>
            <w:r>
              <w:rPr>
                <w:color w:val="000000"/>
                <w:sz w:val="24"/>
                <w:szCs w:val="24"/>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264FB9" w:rsidRDefault="00B73616" w:rsidP="009C4909">
            <w:pPr>
              <w:jc w:val="center"/>
              <w:rPr>
                <w:sz w:val="24"/>
                <w:szCs w:val="24"/>
              </w:rPr>
            </w:pPr>
            <w:r>
              <w:rPr>
                <w:sz w:val="24"/>
                <w:szCs w:val="24"/>
              </w:rPr>
              <w:t>2</w:t>
            </w:r>
          </w:p>
        </w:tc>
        <w:tc>
          <w:tcPr>
            <w:tcW w:w="478" w:type="pct"/>
            <w:tcBorders>
              <w:top w:val="single" w:sz="4" w:space="0" w:color="auto"/>
              <w:left w:val="single" w:sz="4" w:space="0" w:color="auto"/>
              <w:bottom w:val="single" w:sz="4" w:space="0" w:color="auto"/>
              <w:right w:val="single" w:sz="4" w:space="0" w:color="auto"/>
            </w:tcBorders>
            <w:vAlign w:val="center"/>
          </w:tcPr>
          <w:p w:rsidR="00264FB9" w:rsidRPr="004856F6" w:rsidRDefault="00264FB9"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264FB9" w:rsidRPr="004856F6" w:rsidRDefault="00264FB9"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264FB9" w:rsidRDefault="00B73616" w:rsidP="00BC75A0">
            <w:pPr>
              <w:jc w:val="center"/>
              <w:rPr>
                <w:color w:val="000000"/>
                <w:sz w:val="24"/>
                <w:szCs w:val="24"/>
              </w:rPr>
            </w:pPr>
            <w:r>
              <w:rPr>
                <w:color w:val="000000"/>
                <w:sz w:val="24"/>
                <w:szCs w:val="24"/>
              </w:rPr>
              <w:t>Р-р 200мг/мл№10</w:t>
            </w:r>
          </w:p>
        </w:tc>
      </w:tr>
      <w:tr w:rsidR="00264FB9"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264FB9" w:rsidRDefault="00A70183" w:rsidP="00221C5F">
            <w:pPr>
              <w:jc w:val="center"/>
              <w:rPr>
                <w:bCs/>
                <w:sz w:val="24"/>
                <w:szCs w:val="24"/>
              </w:rPr>
            </w:pPr>
            <w:r>
              <w:rPr>
                <w:bCs/>
                <w:sz w:val="24"/>
                <w:szCs w:val="24"/>
              </w:rPr>
              <w:t>54</w:t>
            </w:r>
          </w:p>
        </w:tc>
        <w:tc>
          <w:tcPr>
            <w:tcW w:w="1327" w:type="pct"/>
            <w:tcBorders>
              <w:top w:val="single" w:sz="4" w:space="0" w:color="auto"/>
              <w:left w:val="single" w:sz="4" w:space="0" w:color="auto"/>
              <w:bottom w:val="single" w:sz="4" w:space="0" w:color="auto"/>
              <w:right w:val="single" w:sz="4" w:space="0" w:color="auto"/>
            </w:tcBorders>
            <w:vAlign w:val="center"/>
          </w:tcPr>
          <w:p w:rsidR="00264FB9" w:rsidRDefault="006723C4" w:rsidP="00101160">
            <w:pPr>
              <w:jc w:val="center"/>
              <w:rPr>
                <w:color w:val="000000"/>
                <w:sz w:val="24"/>
                <w:szCs w:val="24"/>
              </w:rPr>
            </w:pPr>
            <w:proofErr w:type="spellStart"/>
            <w:r>
              <w:rPr>
                <w:color w:val="000000"/>
                <w:sz w:val="24"/>
                <w:szCs w:val="24"/>
              </w:rPr>
              <w:t>Клопидогрел</w:t>
            </w:r>
            <w:proofErr w:type="spellEnd"/>
            <w:r>
              <w:rPr>
                <w:color w:val="000000"/>
                <w:sz w:val="24"/>
                <w:szCs w:val="24"/>
              </w:rPr>
              <w:t xml:space="preserve"> канон</w:t>
            </w:r>
          </w:p>
        </w:tc>
        <w:tc>
          <w:tcPr>
            <w:tcW w:w="234" w:type="pct"/>
            <w:tcBorders>
              <w:top w:val="single" w:sz="4" w:space="0" w:color="auto"/>
              <w:left w:val="single" w:sz="4" w:space="0" w:color="auto"/>
              <w:bottom w:val="single" w:sz="4" w:space="0" w:color="auto"/>
              <w:right w:val="single" w:sz="4" w:space="0" w:color="auto"/>
            </w:tcBorders>
            <w:vAlign w:val="center"/>
          </w:tcPr>
          <w:p w:rsidR="00264FB9" w:rsidRDefault="00264FB9" w:rsidP="009C4909">
            <w:pPr>
              <w:jc w:val="center"/>
              <w:rPr>
                <w:color w:val="000000"/>
                <w:sz w:val="24"/>
                <w:szCs w:val="24"/>
              </w:rPr>
            </w:pPr>
            <w:proofErr w:type="spellStart"/>
            <w:r>
              <w:rPr>
                <w:color w:val="000000"/>
                <w:sz w:val="24"/>
                <w:szCs w:val="24"/>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264FB9" w:rsidRDefault="00B233D1" w:rsidP="009C4909">
            <w:pPr>
              <w:jc w:val="center"/>
              <w:rPr>
                <w:sz w:val="24"/>
                <w:szCs w:val="24"/>
              </w:rPr>
            </w:pPr>
            <w:r>
              <w:rPr>
                <w:sz w:val="24"/>
                <w:szCs w:val="24"/>
              </w:rPr>
              <w:t>2</w:t>
            </w:r>
          </w:p>
        </w:tc>
        <w:tc>
          <w:tcPr>
            <w:tcW w:w="478" w:type="pct"/>
            <w:tcBorders>
              <w:top w:val="single" w:sz="4" w:space="0" w:color="auto"/>
              <w:left w:val="single" w:sz="4" w:space="0" w:color="auto"/>
              <w:bottom w:val="single" w:sz="4" w:space="0" w:color="auto"/>
              <w:right w:val="single" w:sz="4" w:space="0" w:color="auto"/>
            </w:tcBorders>
            <w:vAlign w:val="center"/>
          </w:tcPr>
          <w:p w:rsidR="00264FB9" w:rsidRPr="004856F6" w:rsidRDefault="00264FB9"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264FB9" w:rsidRPr="004856F6" w:rsidRDefault="00264FB9"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264FB9" w:rsidRDefault="006723C4" w:rsidP="006723C4">
            <w:pPr>
              <w:jc w:val="center"/>
              <w:rPr>
                <w:color w:val="000000"/>
                <w:sz w:val="24"/>
                <w:szCs w:val="24"/>
              </w:rPr>
            </w:pPr>
            <w:r>
              <w:rPr>
                <w:color w:val="000000"/>
                <w:sz w:val="24"/>
                <w:szCs w:val="24"/>
              </w:rPr>
              <w:t>75мг</w:t>
            </w:r>
            <w:r w:rsidR="00264FB9">
              <w:rPr>
                <w:color w:val="000000"/>
                <w:sz w:val="24"/>
                <w:szCs w:val="24"/>
              </w:rPr>
              <w:t xml:space="preserve"> №</w:t>
            </w:r>
            <w:r>
              <w:rPr>
                <w:color w:val="000000"/>
                <w:sz w:val="24"/>
                <w:szCs w:val="24"/>
              </w:rPr>
              <w:t>9</w:t>
            </w:r>
            <w:r w:rsidR="00264FB9">
              <w:rPr>
                <w:color w:val="000000"/>
                <w:sz w:val="24"/>
                <w:szCs w:val="24"/>
              </w:rPr>
              <w:t>0</w:t>
            </w:r>
          </w:p>
        </w:tc>
      </w:tr>
      <w:tr w:rsidR="007E57DD"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7E57DD" w:rsidRDefault="00A70183" w:rsidP="00221C5F">
            <w:pPr>
              <w:jc w:val="center"/>
              <w:rPr>
                <w:bCs/>
                <w:sz w:val="24"/>
                <w:szCs w:val="24"/>
              </w:rPr>
            </w:pPr>
            <w:r>
              <w:rPr>
                <w:bCs/>
                <w:sz w:val="24"/>
                <w:szCs w:val="24"/>
              </w:rPr>
              <w:t>55</w:t>
            </w:r>
          </w:p>
        </w:tc>
        <w:tc>
          <w:tcPr>
            <w:tcW w:w="1327" w:type="pct"/>
            <w:tcBorders>
              <w:top w:val="single" w:sz="4" w:space="0" w:color="auto"/>
              <w:left w:val="single" w:sz="4" w:space="0" w:color="auto"/>
              <w:bottom w:val="single" w:sz="4" w:space="0" w:color="auto"/>
              <w:right w:val="single" w:sz="4" w:space="0" w:color="auto"/>
            </w:tcBorders>
            <w:vAlign w:val="center"/>
          </w:tcPr>
          <w:p w:rsidR="007E57DD" w:rsidRDefault="007E57DD" w:rsidP="00101160">
            <w:pPr>
              <w:jc w:val="center"/>
              <w:rPr>
                <w:color w:val="000000"/>
                <w:sz w:val="24"/>
                <w:szCs w:val="24"/>
              </w:rPr>
            </w:pPr>
            <w:proofErr w:type="spellStart"/>
            <w:r>
              <w:rPr>
                <w:color w:val="000000"/>
                <w:sz w:val="24"/>
                <w:szCs w:val="24"/>
              </w:rPr>
              <w:t>Метформин</w:t>
            </w:r>
            <w:proofErr w:type="spellEnd"/>
          </w:p>
        </w:tc>
        <w:tc>
          <w:tcPr>
            <w:tcW w:w="234" w:type="pct"/>
            <w:tcBorders>
              <w:top w:val="single" w:sz="4" w:space="0" w:color="auto"/>
              <w:left w:val="single" w:sz="4" w:space="0" w:color="auto"/>
              <w:bottom w:val="single" w:sz="4" w:space="0" w:color="auto"/>
              <w:right w:val="single" w:sz="4" w:space="0" w:color="auto"/>
            </w:tcBorders>
            <w:vAlign w:val="center"/>
          </w:tcPr>
          <w:p w:rsidR="007E57DD" w:rsidRDefault="007E57DD" w:rsidP="009C4909">
            <w:pPr>
              <w:jc w:val="center"/>
              <w:rPr>
                <w:color w:val="000000"/>
                <w:sz w:val="24"/>
                <w:szCs w:val="24"/>
              </w:rPr>
            </w:pPr>
            <w:proofErr w:type="spellStart"/>
            <w:r>
              <w:rPr>
                <w:color w:val="000000"/>
                <w:sz w:val="24"/>
                <w:szCs w:val="24"/>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7E57DD" w:rsidRDefault="00B233D1" w:rsidP="009C4909">
            <w:pPr>
              <w:jc w:val="center"/>
              <w:rPr>
                <w:sz w:val="24"/>
                <w:szCs w:val="24"/>
              </w:rPr>
            </w:pPr>
            <w:r>
              <w:rPr>
                <w:sz w:val="24"/>
                <w:szCs w:val="24"/>
              </w:rPr>
              <w:t>8</w:t>
            </w:r>
          </w:p>
        </w:tc>
        <w:tc>
          <w:tcPr>
            <w:tcW w:w="478" w:type="pct"/>
            <w:tcBorders>
              <w:top w:val="single" w:sz="4" w:space="0" w:color="auto"/>
              <w:left w:val="single" w:sz="4" w:space="0" w:color="auto"/>
              <w:bottom w:val="single" w:sz="4" w:space="0" w:color="auto"/>
              <w:right w:val="single" w:sz="4" w:space="0" w:color="auto"/>
            </w:tcBorders>
            <w:vAlign w:val="center"/>
          </w:tcPr>
          <w:p w:rsidR="007E57DD" w:rsidRPr="004856F6" w:rsidRDefault="007E57DD"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7E57DD" w:rsidRPr="004856F6" w:rsidRDefault="007E57DD"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7E57DD" w:rsidRDefault="007E57DD" w:rsidP="00BC75A0">
            <w:pPr>
              <w:jc w:val="center"/>
              <w:rPr>
                <w:color w:val="000000"/>
                <w:sz w:val="24"/>
                <w:szCs w:val="24"/>
              </w:rPr>
            </w:pPr>
            <w:r>
              <w:rPr>
                <w:color w:val="000000"/>
                <w:sz w:val="24"/>
                <w:szCs w:val="24"/>
              </w:rPr>
              <w:t>1000мг№60</w:t>
            </w:r>
          </w:p>
        </w:tc>
      </w:tr>
      <w:tr w:rsidR="007E57DD"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7E57DD" w:rsidRDefault="00A70183" w:rsidP="00221C5F">
            <w:pPr>
              <w:jc w:val="center"/>
              <w:rPr>
                <w:bCs/>
                <w:sz w:val="24"/>
                <w:szCs w:val="24"/>
              </w:rPr>
            </w:pPr>
            <w:r>
              <w:rPr>
                <w:bCs/>
                <w:sz w:val="24"/>
                <w:szCs w:val="24"/>
              </w:rPr>
              <w:t>56</w:t>
            </w:r>
          </w:p>
        </w:tc>
        <w:tc>
          <w:tcPr>
            <w:tcW w:w="1327" w:type="pct"/>
            <w:tcBorders>
              <w:top w:val="single" w:sz="4" w:space="0" w:color="auto"/>
              <w:left w:val="single" w:sz="4" w:space="0" w:color="auto"/>
              <w:bottom w:val="single" w:sz="4" w:space="0" w:color="auto"/>
              <w:right w:val="single" w:sz="4" w:space="0" w:color="auto"/>
            </w:tcBorders>
            <w:vAlign w:val="center"/>
          </w:tcPr>
          <w:p w:rsidR="007E57DD" w:rsidRDefault="007E57DD" w:rsidP="00101160">
            <w:pPr>
              <w:jc w:val="center"/>
              <w:rPr>
                <w:color w:val="000000"/>
                <w:sz w:val="24"/>
                <w:szCs w:val="24"/>
              </w:rPr>
            </w:pPr>
            <w:proofErr w:type="spellStart"/>
            <w:r>
              <w:rPr>
                <w:color w:val="000000"/>
                <w:sz w:val="24"/>
                <w:szCs w:val="24"/>
              </w:rPr>
              <w:t>Нитросорбид</w:t>
            </w:r>
            <w:proofErr w:type="spellEnd"/>
          </w:p>
        </w:tc>
        <w:tc>
          <w:tcPr>
            <w:tcW w:w="234" w:type="pct"/>
            <w:tcBorders>
              <w:top w:val="single" w:sz="4" w:space="0" w:color="auto"/>
              <w:left w:val="single" w:sz="4" w:space="0" w:color="auto"/>
              <w:bottom w:val="single" w:sz="4" w:space="0" w:color="auto"/>
              <w:right w:val="single" w:sz="4" w:space="0" w:color="auto"/>
            </w:tcBorders>
            <w:vAlign w:val="center"/>
          </w:tcPr>
          <w:p w:rsidR="007E57DD" w:rsidRDefault="007E57DD" w:rsidP="009C4909">
            <w:pPr>
              <w:jc w:val="center"/>
              <w:rPr>
                <w:color w:val="000000"/>
                <w:sz w:val="24"/>
                <w:szCs w:val="24"/>
              </w:rPr>
            </w:pPr>
            <w:proofErr w:type="spellStart"/>
            <w:r>
              <w:rPr>
                <w:color w:val="000000"/>
                <w:sz w:val="24"/>
                <w:szCs w:val="24"/>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7E57DD" w:rsidRDefault="00B233D1" w:rsidP="009C4909">
            <w:pPr>
              <w:jc w:val="center"/>
              <w:rPr>
                <w:sz w:val="24"/>
                <w:szCs w:val="24"/>
              </w:rPr>
            </w:pPr>
            <w:r>
              <w:rPr>
                <w:sz w:val="24"/>
                <w:szCs w:val="24"/>
              </w:rPr>
              <w:t>2</w:t>
            </w:r>
          </w:p>
        </w:tc>
        <w:tc>
          <w:tcPr>
            <w:tcW w:w="478" w:type="pct"/>
            <w:tcBorders>
              <w:top w:val="single" w:sz="4" w:space="0" w:color="auto"/>
              <w:left w:val="single" w:sz="4" w:space="0" w:color="auto"/>
              <w:bottom w:val="single" w:sz="4" w:space="0" w:color="auto"/>
              <w:right w:val="single" w:sz="4" w:space="0" w:color="auto"/>
            </w:tcBorders>
            <w:vAlign w:val="center"/>
          </w:tcPr>
          <w:p w:rsidR="007E57DD" w:rsidRPr="004856F6" w:rsidRDefault="007E57DD"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7E57DD" w:rsidRPr="004856F6" w:rsidRDefault="007E57DD"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7E57DD" w:rsidRDefault="007E57DD" w:rsidP="00BC75A0">
            <w:pPr>
              <w:jc w:val="center"/>
              <w:rPr>
                <w:color w:val="000000"/>
                <w:sz w:val="24"/>
                <w:szCs w:val="24"/>
              </w:rPr>
            </w:pPr>
            <w:r>
              <w:rPr>
                <w:color w:val="000000"/>
                <w:sz w:val="24"/>
                <w:szCs w:val="24"/>
              </w:rPr>
              <w:t>10мг№60</w:t>
            </w:r>
          </w:p>
        </w:tc>
      </w:tr>
      <w:tr w:rsidR="007E57DD"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7E57DD" w:rsidRDefault="00A70183" w:rsidP="00221C5F">
            <w:pPr>
              <w:jc w:val="center"/>
              <w:rPr>
                <w:bCs/>
                <w:sz w:val="24"/>
                <w:szCs w:val="24"/>
              </w:rPr>
            </w:pPr>
            <w:r>
              <w:rPr>
                <w:bCs/>
                <w:sz w:val="24"/>
                <w:szCs w:val="24"/>
              </w:rPr>
              <w:t>57</w:t>
            </w:r>
          </w:p>
        </w:tc>
        <w:tc>
          <w:tcPr>
            <w:tcW w:w="1327" w:type="pct"/>
            <w:tcBorders>
              <w:top w:val="single" w:sz="4" w:space="0" w:color="auto"/>
              <w:left w:val="single" w:sz="4" w:space="0" w:color="auto"/>
              <w:bottom w:val="single" w:sz="4" w:space="0" w:color="auto"/>
              <w:right w:val="single" w:sz="4" w:space="0" w:color="auto"/>
            </w:tcBorders>
            <w:vAlign w:val="center"/>
          </w:tcPr>
          <w:p w:rsidR="007E57DD" w:rsidRDefault="007517EE" w:rsidP="00101160">
            <w:pPr>
              <w:jc w:val="center"/>
              <w:rPr>
                <w:color w:val="000000"/>
                <w:sz w:val="24"/>
                <w:szCs w:val="24"/>
              </w:rPr>
            </w:pPr>
            <w:r>
              <w:rPr>
                <w:color w:val="000000"/>
                <w:sz w:val="24"/>
                <w:szCs w:val="24"/>
              </w:rPr>
              <w:t>Панкреатин</w:t>
            </w:r>
          </w:p>
        </w:tc>
        <w:tc>
          <w:tcPr>
            <w:tcW w:w="234" w:type="pct"/>
            <w:tcBorders>
              <w:top w:val="single" w:sz="4" w:space="0" w:color="auto"/>
              <w:left w:val="single" w:sz="4" w:space="0" w:color="auto"/>
              <w:bottom w:val="single" w:sz="4" w:space="0" w:color="auto"/>
              <w:right w:val="single" w:sz="4" w:space="0" w:color="auto"/>
            </w:tcBorders>
            <w:vAlign w:val="center"/>
          </w:tcPr>
          <w:p w:rsidR="007E57DD" w:rsidRDefault="00B26CE2" w:rsidP="009C4909">
            <w:pPr>
              <w:jc w:val="center"/>
              <w:rPr>
                <w:color w:val="000000"/>
                <w:sz w:val="24"/>
                <w:szCs w:val="24"/>
              </w:rPr>
            </w:pPr>
            <w:proofErr w:type="spellStart"/>
            <w:r>
              <w:rPr>
                <w:color w:val="000000"/>
                <w:sz w:val="24"/>
                <w:szCs w:val="24"/>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7E57DD" w:rsidRDefault="00B233D1" w:rsidP="009C4909">
            <w:pPr>
              <w:jc w:val="center"/>
              <w:rPr>
                <w:sz w:val="24"/>
                <w:szCs w:val="24"/>
              </w:rPr>
            </w:pPr>
            <w:r>
              <w:rPr>
                <w:sz w:val="24"/>
                <w:szCs w:val="24"/>
              </w:rPr>
              <w:t>3</w:t>
            </w:r>
          </w:p>
        </w:tc>
        <w:tc>
          <w:tcPr>
            <w:tcW w:w="478" w:type="pct"/>
            <w:tcBorders>
              <w:top w:val="single" w:sz="4" w:space="0" w:color="auto"/>
              <w:left w:val="single" w:sz="4" w:space="0" w:color="auto"/>
              <w:bottom w:val="single" w:sz="4" w:space="0" w:color="auto"/>
              <w:right w:val="single" w:sz="4" w:space="0" w:color="auto"/>
            </w:tcBorders>
            <w:vAlign w:val="center"/>
          </w:tcPr>
          <w:p w:rsidR="007E57DD" w:rsidRPr="004856F6" w:rsidRDefault="007E57DD"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7E57DD" w:rsidRPr="004856F6" w:rsidRDefault="007E57DD"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7E57DD" w:rsidRDefault="007517EE" w:rsidP="00BC75A0">
            <w:pPr>
              <w:jc w:val="center"/>
              <w:rPr>
                <w:color w:val="000000"/>
                <w:sz w:val="24"/>
                <w:szCs w:val="24"/>
              </w:rPr>
            </w:pPr>
            <w:r>
              <w:rPr>
                <w:color w:val="000000"/>
                <w:sz w:val="24"/>
                <w:szCs w:val="24"/>
              </w:rPr>
              <w:t>№60</w:t>
            </w:r>
          </w:p>
        </w:tc>
      </w:tr>
      <w:tr w:rsidR="007E57DD"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7E57DD" w:rsidRDefault="00A70183" w:rsidP="00221C5F">
            <w:pPr>
              <w:jc w:val="center"/>
              <w:rPr>
                <w:bCs/>
                <w:sz w:val="24"/>
                <w:szCs w:val="24"/>
              </w:rPr>
            </w:pPr>
            <w:r>
              <w:rPr>
                <w:bCs/>
                <w:sz w:val="24"/>
                <w:szCs w:val="24"/>
              </w:rPr>
              <w:t>58</w:t>
            </w:r>
          </w:p>
        </w:tc>
        <w:tc>
          <w:tcPr>
            <w:tcW w:w="1327" w:type="pct"/>
            <w:tcBorders>
              <w:top w:val="single" w:sz="4" w:space="0" w:color="auto"/>
              <w:left w:val="single" w:sz="4" w:space="0" w:color="auto"/>
              <w:bottom w:val="single" w:sz="4" w:space="0" w:color="auto"/>
              <w:right w:val="single" w:sz="4" w:space="0" w:color="auto"/>
            </w:tcBorders>
            <w:vAlign w:val="center"/>
          </w:tcPr>
          <w:p w:rsidR="007E57DD" w:rsidRDefault="00B73616" w:rsidP="00101160">
            <w:pPr>
              <w:jc w:val="center"/>
              <w:rPr>
                <w:color w:val="000000"/>
                <w:sz w:val="24"/>
                <w:szCs w:val="24"/>
              </w:rPr>
            </w:pPr>
            <w:r>
              <w:rPr>
                <w:color w:val="000000"/>
                <w:sz w:val="24"/>
                <w:szCs w:val="24"/>
              </w:rPr>
              <w:t>Димедрол р-р</w:t>
            </w:r>
          </w:p>
        </w:tc>
        <w:tc>
          <w:tcPr>
            <w:tcW w:w="234" w:type="pct"/>
            <w:tcBorders>
              <w:top w:val="single" w:sz="4" w:space="0" w:color="auto"/>
              <w:left w:val="single" w:sz="4" w:space="0" w:color="auto"/>
              <w:bottom w:val="single" w:sz="4" w:space="0" w:color="auto"/>
              <w:right w:val="single" w:sz="4" w:space="0" w:color="auto"/>
            </w:tcBorders>
            <w:vAlign w:val="center"/>
          </w:tcPr>
          <w:p w:rsidR="007E57DD" w:rsidRDefault="006723C4" w:rsidP="009C4909">
            <w:pPr>
              <w:jc w:val="center"/>
              <w:rPr>
                <w:color w:val="000000"/>
                <w:sz w:val="24"/>
                <w:szCs w:val="24"/>
              </w:rPr>
            </w:pPr>
            <w:proofErr w:type="spellStart"/>
            <w:r>
              <w:rPr>
                <w:color w:val="000000"/>
                <w:sz w:val="24"/>
                <w:szCs w:val="24"/>
              </w:rPr>
              <w:t>фл</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7E57DD" w:rsidRDefault="006723C4" w:rsidP="009C4909">
            <w:pPr>
              <w:jc w:val="center"/>
              <w:rPr>
                <w:sz w:val="24"/>
                <w:szCs w:val="24"/>
              </w:rPr>
            </w:pPr>
            <w:r>
              <w:rPr>
                <w:sz w:val="24"/>
                <w:szCs w:val="24"/>
              </w:rPr>
              <w:t>10</w:t>
            </w:r>
          </w:p>
        </w:tc>
        <w:tc>
          <w:tcPr>
            <w:tcW w:w="478" w:type="pct"/>
            <w:tcBorders>
              <w:top w:val="single" w:sz="4" w:space="0" w:color="auto"/>
              <w:left w:val="single" w:sz="4" w:space="0" w:color="auto"/>
              <w:bottom w:val="single" w:sz="4" w:space="0" w:color="auto"/>
              <w:right w:val="single" w:sz="4" w:space="0" w:color="auto"/>
            </w:tcBorders>
            <w:vAlign w:val="center"/>
          </w:tcPr>
          <w:p w:rsidR="007E57DD" w:rsidRPr="004856F6" w:rsidRDefault="007E57DD"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7E57DD" w:rsidRPr="004856F6" w:rsidRDefault="007E57DD"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7E57DD" w:rsidRDefault="00B73616" w:rsidP="00B73616">
            <w:pPr>
              <w:jc w:val="center"/>
              <w:rPr>
                <w:color w:val="000000"/>
                <w:sz w:val="24"/>
                <w:szCs w:val="24"/>
              </w:rPr>
            </w:pPr>
            <w:r>
              <w:rPr>
                <w:color w:val="000000"/>
                <w:sz w:val="24"/>
                <w:szCs w:val="24"/>
              </w:rPr>
              <w:t>1%№10</w:t>
            </w:r>
          </w:p>
        </w:tc>
      </w:tr>
      <w:tr w:rsidR="007E57DD"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7E57DD" w:rsidRDefault="00A70183" w:rsidP="00221C5F">
            <w:pPr>
              <w:jc w:val="center"/>
              <w:rPr>
                <w:bCs/>
                <w:sz w:val="24"/>
                <w:szCs w:val="24"/>
              </w:rPr>
            </w:pPr>
            <w:r>
              <w:rPr>
                <w:bCs/>
                <w:sz w:val="24"/>
                <w:szCs w:val="24"/>
              </w:rPr>
              <w:t>59</w:t>
            </w:r>
          </w:p>
        </w:tc>
        <w:tc>
          <w:tcPr>
            <w:tcW w:w="1327" w:type="pct"/>
            <w:tcBorders>
              <w:top w:val="single" w:sz="4" w:space="0" w:color="auto"/>
              <w:left w:val="single" w:sz="4" w:space="0" w:color="auto"/>
              <w:bottom w:val="single" w:sz="4" w:space="0" w:color="auto"/>
              <w:right w:val="single" w:sz="4" w:space="0" w:color="auto"/>
            </w:tcBorders>
            <w:vAlign w:val="center"/>
          </w:tcPr>
          <w:p w:rsidR="007E57DD" w:rsidRDefault="00B73616" w:rsidP="00B3336E">
            <w:pPr>
              <w:jc w:val="center"/>
              <w:rPr>
                <w:color w:val="000000"/>
                <w:sz w:val="24"/>
                <w:szCs w:val="24"/>
              </w:rPr>
            </w:pPr>
            <w:proofErr w:type="spellStart"/>
            <w:r>
              <w:rPr>
                <w:color w:val="000000"/>
                <w:sz w:val="24"/>
                <w:szCs w:val="24"/>
              </w:rPr>
              <w:t>Лозартан</w:t>
            </w:r>
            <w:proofErr w:type="spellEnd"/>
          </w:p>
        </w:tc>
        <w:tc>
          <w:tcPr>
            <w:tcW w:w="234" w:type="pct"/>
            <w:tcBorders>
              <w:top w:val="single" w:sz="4" w:space="0" w:color="auto"/>
              <w:left w:val="single" w:sz="4" w:space="0" w:color="auto"/>
              <w:bottom w:val="single" w:sz="4" w:space="0" w:color="auto"/>
              <w:right w:val="single" w:sz="4" w:space="0" w:color="auto"/>
            </w:tcBorders>
            <w:vAlign w:val="center"/>
          </w:tcPr>
          <w:p w:rsidR="007E57DD" w:rsidRDefault="006723C4" w:rsidP="009C4909">
            <w:pPr>
              <w:jc w:val="center"/>
              <w:rPr>
                <w:color w:val="000000"/>
                <w:sz w:val="24"/>
                <w:szCs w:val="24"/>
              </w:rPr>
            </w:pPr>
            <w:proofErr w:type="spellStart"/>
            <w:r>
              <w:rPr>
                <w:color w:val="000000"/>
                <w:sz w:val="24"/>
                <w:szCs w:val="24"/>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7E57DD" w:rsidRDefault="00B73616" w:rsidP="009C4909">
            <w:pPr>
              <w:jc w:val="center"/>
              <w:rPr>
                <w:sz w:val="24"/>
                <w:szCs w:val="24"/>
              </w:rPr>
            </w:pPr>
            <w:r>
              <w:rPr>
                <w:sz w:val="24"/>
                <w:szCs w:val="24"/>
              </w:rPr>
              <w:t>7</w:t>
            </w:r>
          </w:p>
        </w:tc>
        <w:tc>
          <w:tcPr>
            <w:tcW w:w="478" w:type="pct"/>
            <w:tcBorders>
              <w:top w:val="single" w:sz="4" w:space="0" w:color="auto"/>
              <w:left w:val="single" w:sz="4" w:space="0" w:color="auto"/>
              <w:bottom w:val="single" w:sz="4" w:space="0" w:color="auto"/>
              <w:right w:val="single" w:sz="4" w:space="0" w:color="auto"/>
            </w:tcBorders>
            <w:vAlign w:val="center"/>
          </w:tcPr>
          <w:p w:rsidR="007E57DD" w:rsidRPr="004856F6" w:rsidRDefault="007E57DD"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7E57DD" w:rsidRPr="004856F6" w:rsidRDefault="007E57DD"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7E57DD" w:rsidRDefault="006723C4" w:rsidP="00B73616">
            <w:pPr>
              <w:jc w:val="center"/>
              <w:rPr>
                <w:color w:val="000000"/>
                <w:sz w:val="24"/>
                <w:szCs w:val="24"/>
              </w:rPr>
            </w:pPr>
            <w:r>
              <w:rPr>
                <w:color w:val="000000"/>
                <w:sz w:val="24"/>
                <w:szCs w:val="24"/>
              </w:rPr>
              <w:t>№</w:t>
            </w:r>
            <w:r w:rsidR="00B73616">
              <w:rPr>
                <w:color w:val="000000"/>
                <w:sz w:val="24"/>
                <w:szCs w:val="24"/>
              </w:rPr>
              <w:t>3</w:t>
            </w:r>
            <w:r>
              <w:rPr>
                <w:color w:val="000000"/>
                <w:sz w:val="24"/>
                <w:szCs w:val="24"/>
              </w:rPr>
              <w:t>0</w:t>
            </w:r>
          </w:p>
        </w:tc>
      </w:tr>
      <w:tr w:rsidR="007E57DD"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7E57DD" w:rsidRDefault="00A70183" w:rsidP="00221C5F">
            <w:pPr>
              <w:jc w:val="center"/>
              <w:rPr>
                <w:bCs/>
                <w:sz w:val="24"/>
                <w:szCs w:val="24"/>
              </w:rPr>
            </w:pPr>
            <w:r>
              <w:rPr>
                <w:bCs/>
                <w:sz w:val="24"/>
                <w:szCs w:val="24"/>
              </w:rPr>
              <w:t>60</w:t>
            </w:r>
          </w:p>
        </w:tc>
        <w:tc>
          <w:tcPr>
            <w:tcW w:w="1327" w:type="pct"/>
            <w:tcBorders>
              <w:top w:val="single" w:sz="4" w:space="0" w:color="auto"/>
              <w:left w:val="single" w:sz="4" w:space="0" w:color="auto"/>
              <w:bottom w:val="single" w:sz="4" w:space="0" w:color="auto"/>
              <w:right w:val="single" w:sz="4" w:space="0" w:color="auto"/>
            </w:tcBorders>
            <w:vAlign w:val="center"/>
          </w:tcPr>
          <w:p w:rsidR="007E57DD" w:rsidRDefault="00B73616" w:rsidP="00101160">
            <w:pPr>
              <w:jc w:val="center"/>
              <w:rPr>
                <w:color w:val="000000"/>
                <w:sz w:val="24"/>
                <w:szCs w:val="24"/>
              </w:rPr>
            </w:pPr>
            <w:proofErr w:type="spellStart"/>
            <w:r>
              <w:rPr>
                <w:color w:val="000000"/>
                <w:sz w:val="24"/>
                <w:szCs w:val="24"/>
              </w:rPr>
              <w:t>Модите</w:t>
            </w:r>
            <w:proofErr w:type="gramStart"/>
            <w:r>
              <w:rPr>
                <w:color w:val="000000"/>
                <w:sz w:val="24"/>
                <w:szCs w:val="24"/>
              </w:rPr>
              <w:t>н</w:t>
            </w:r>
            <w:proofErr w:type="spellEnd"/>
            <w:r>
              <w:rPr>
                <w:color w:val="000000"/>
                <w:sz w:val="24"/>
                <w:szCs w:val="24"/>
              </w:rPr>
              <w:t>-</w:t>
            </w:r>
            <w:proofErr w:type="gramEnd"/>
            <w:r>
              <w:rPr>
                <w:color w:val="000000"/>
                <w:sz w:val="24"/>
                <w:szCs w:val="24"/>
              </w:rPr>
              <w:t xml:space="preserve"> Депо р-р</w:t>
            </w:r>
          </w:p>
        </w:tc>
        <w:tc>
          <w:tcPr>
            <w:tcW w:w="234" w:type="pct"/>
            <w:tcBorders>
              <w:top w:val="single" w:sz="4" w:space="0" w:color="auto"/>
              <w:left w:val="single" w:sz="4" w:space="0" w:color="auto"/>
              <w:bottom w:val="single" w:sz="4" w:space="0" w:color="auto"/>
              <w:right w:val="single" w:sz="4" w:space="0" w:color="auto"/>
            </w:tcBorders>
            <w:vAlign w:val="center"/>
          </w:tcPr>
          <w:p w:rsidR="007E57DD" w:rsidRDefault="00B73616" w:rsidP="009C4909">
            <w:pPr>
              <w:jc w:val="center"/>
              <w:rPr>
                <w:color w:val="000000"/>
                <w:sz w:val="24"/>
                <w:szCs w:val="24"/>
              </w:rPr>
            </w:pPr>
            <w:proofErr w:type="spellStart"/>
            <w:r>
              <w:rPr>
                <w:color w:val="000000"/>
                <w:sz w:val="24"/>
                <w:szCs w:val="24"/>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7E57DD" w:rsidRDefault="00B73616" w:rsidP="009C4909">
            <w:pPr>
              <w:jc w:val="center"/>
              <w:rPr>
                <w:sz w:val="24"/>
                <w:szCs w:val="24"/>
              </w:rPr>
            </w:pPr>
            <w:r>
              <w:rPr>
                <w:sz w:val="24"/>
                <w:szCs w:val="24"/>
              </w:rPr>
              <w:t>4</w:t>
            </w:r>
          </w:p>
        </w:tc>
        <w:tc>
          <w:tcPr>
            <w:tcW w:w="478" w:type="pct"/>
            <w:tcBorders>
              <w:top w:val="single" w:sz="4" w:space="0" w:color="auto"/>
              <w:left w:val="single" w:sz="4" w:space="0" w:color="auto"/>
              <w:bottom w:val="single" w:sz="4" w:space="0" w:color="auto"/>
              <w:right w:val="single" w:sz="4" w:space="0" w:color="auto"/>
            </w:tcBorders>
            <w:vAlign w:val="center"/>
          </w:tcPr>
          <w:p w:rsidR="007E57DD" w:rsidRPr="004856F6" w:rsidRDefault="007E57DD"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7E57DD" w:rsidRPr="004856F6" w:rsidRDefault="007E57DD"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7E57DD" w:rsidRDefault="00B73616" w:rsidP="006723C4">
            <w:pPr>
              <w:jc w:val="center"/>
              <w:rPr>
                <w:color w:val="000000"/>
                <w:sz w:val="24"/>
                <w:szCs w:val="24"/>
              </w:rPr>
            </w:pPr>
            <w:r>
              <w:rPr>
                <w:color w:val="000000"/>
                <w:sz w:val="24"/>
                <w:szCs w:val="24"/>
              </w:rPr>
              <w:t>Р-р для /ин 25мг/мл№5</w:t>
            </w:r>
          </w:p>
        </w:tc>
      </w:tr>
      <w:tr w:rsidR="00B26CE2"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B26CE2" w:rsidRDefault="00A70183" w:rsidP="00221C5F">
            <w:pPr>
              <w:jc w:val="center"/>
              <w:rPr>
                <w:bCs/>
                <w:sz w:val="24"/>
                <w:szCs w:val="24"/>
              </w:rPr>
            </w:pPr>
            <w:r>
              <w:rPr>
                <w:bCs/>
                <w:sz w:val="24"/>
                <w:szCs w:val="24"/>
              </w:rPr>
              <w:t>61</w:t>
            </w:r>
          </w:p>
        </w:tc>
        <w:tc>
          <w:tcPr>
            <w:tcW w:w="1327" w:type="pct"/>
            <w:tcBorders>
              <w:top w:val="single" w:sz="4" w:space="0" w:color="auto"/>
              <w:left w:val="single" w:sz="4" w:space="0" w:color="auto"/>
              <w:bottom w:val="single" w:sz="4" w:space="0" w:color="auto"/>
              <w:right w:val="single" w:sz="4" w:space="0" w:color="auto"/>
            </w:tcBorders>
            <w:vAlign w:val="center"/>
          </w:tcPr>
          <w:p w:rsidR="00B26CE2" w:rsidRDefault="00B73616" w:rsidP="00101160">
            <w:pPr>
              <w:jc w:val="center"/>
              <w:rPr>
                <w:color w:val="000000"/>
                <w:sz w:val="24"/>
                <w:szCs w:val="24"/>
              </w:rPr>
            </w:pPr>
            <w:proofErr w:type="spellStart"/>
            <w:r>
              <w:rPr>
                <w:color w:val="000000"/>
                <w:sz w:val="24"/>
                <w:szCs w:val="24"/>
              </w:rPr>
              <w:t>Риссет</w:t>
            </w:r>
            <w:proofErr w:type="spellEnd"/>
          </w:p>
        </w:tc>
        <w:tc>
          <w:tcPr>
            <w:tcW w:w="234" w:type="pct"/>
            <w:tcBorders>
              <w:top w:val="single" w:sz="4" w:space="0" w:color="auto"/>
              <w:left w:val="single" w:sz="4" w:space="0" w:color="auto"/>
              <w:bottom w:val="single" w:sz="4" w:space="0" w:color="auto"/>
              <w:right w:val="single" w:sz="4" w:space="0" w:color="auto"/>
            </w:tcBorders>
            <w:vAlign w:val="center"/>
          </w:tcPr>
          <w:p w:rsidR="00B26CE2" w:rsidRDefault="00B26CE2" w:rsidP="009C4909">
            <w:pPr>
              <w:jc w:val="center"/>
              <w:rPr>
                <w:color w:val="000000"/>
                <w:sz w:val="24"/>
                <w:szCs w:val="24"/>
              </w:rPr>
            </w:pPr>
            <w:proofErr w:type="spellStart"/>
            <w:r>
              <w:rPr>
                <w:color w:val="000000"/>
                <w:sz w:val="24"/>
                <w:szCs w:val="24"/>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B26CE2" w:rsidRDefault="00B3336E" w:rsidP="009C4909">
            <w:pPr>
              <w:jc w:val="center"/>
              <w:rPr>
                <w:sz w:val="24"/>
                <w:szCs w:val="24"/>
              </w:rPr>
            </w:pPr>
            <w:r>
              <w:rPr>
                <w:sz w:val="24"/>
                <w:szCs w:val="24"/>
              </w:rPr>
              <w:t>2</w:t>
            </w:r>
          </w:p>
        </w:tc>
        <w:tc>
          <w:tcPr>
            <w:tcW w:w="478" w:type="pct"/>
            <w:tcBorders>
              <w:top w:val="single" w:sz="4" w:space="0" w:color="auto"/>
              <w:left w:val="single" w:sz="4" w:space="0" w:color="auto"/>
              <w:bottom w:val="single" w:sz="4" w:space="0" w:color="auto"/>
              <w:right w:val="single" w:sz="4" w:space="0" w:color="auto"/>
            </w:tcBorders>
            <w:vAlign w:val="center"/>
          </w:tcPr>
          <w:p w:rsidR="00B26CE2" w:rsidRPr="004856F6" w:rsidRDefault="00B26CE2"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B26CE2" w:rsidRPr="004856F6" w:rsidRDefault="00B26CE2"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B26CE2" w:rsidRDefault="00B73616" w:rsidP="00B73616">
            <w:pPr>
              <w:jc w:val="center"/>
              <w:rPr>
                <w:color w:val="000000"/>
                <w:sz w:val="24"/>
                <w:szCs w:val="24"/>
              </w:rPr>
            </w:pPr>
            <w:r>
              <w:rPr>
                <w:color w:val="000000"/>
                <w:sz w:val="24"/>
                <w:szCs w:val="24"/>
              </w:rPr>
              <w:t>4</w:t>
            </w:r>
            <w:r w:rsidR="00B26CE2">
              <w:rPr>
                <w:color w:val="000000"/>
                <w:sz w:val="24"/>
                <w:szCs w:val="24"/>
              </w:rPr>
              <w:t>мг№</w:t>
            </w:r>
            <w:r>
              <w:rPr>
                <w:color w:val="000000"/>
                <w:sz w:val="24"/>
                <w:szCs w:val="24"/>
              </w:rPr>
              <w:t>2</w:t>
            </w:r>
            <w:r w:rsidR="00B26CE2">
              <w:rPr>
                <w:color w:val="000000"/>
                <w:sz w:val="24"/>
                <w:szCs w:val="24"/>
              </w:rPr>
              <w:t>0</w:t>
            </w:r>
          </w:p>
        </w:tc>
      </w:tr>
      <w:tr w:rsidR="00B26CE2"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B26CE2" w:rsidRDefault="00A70183" w:rsidP="00221C5F">
            <w:pPr>
              <w:jc w:val="center"/>
              <w:rPr>
                <w:bCs/>
                <w:sz w:val="24"/>
                <w:szCs w:val="24"/>
              </w:rPr>
            </w:pPr>
            <w:r>
              <w:rPr>
                <w:bCs/>
                <w:sz w:val="24"/>
                <w:szCs w:val="24"/>
              </w:rPr>
              <w:t>62</w:t>
            </w:r>
          </w:p>
        </w:tc>
        <w:tc>
          <w:tcPr>
            <w:tcW w:w="1327" w:type="pct"/>
            <w:tcBorders>
              <w:top w:val="single" w:sz="4" w:space="0" w:color="auto"/>
              <w:left w:val="single" w:sz="4" w:space="0" w:color="auto"/>
              <w:bottom w:val="single" w:sz="4" w:space="0" w:color="auto"/>
              <w:right w:val="single" w:sz="4" w:space="0" w:color="auto"/>
            </w:tcBorders>
            <w:vAlign w:val="center"/>
          </w:tcPr>
          <w:p w:rsidR="00B26CE2" w:rsidRDefault="00B73616" w:rsidP="00101160">
            <w:pPr>
              <w:jc w:val="center"/>
              <w:rPr>
                <w:color w:val="000000"/>
                <w:sz w:val="24"/>
                <w:szCs w:val="24"/>
              </w:rPr>
            </w:pPr>
            <w:proofErr w:type="spellStart"/>
            <w:r>
              <w:rPr>
                <w:color w:val="000000"/>
                <w:sz w:val="24"/>
                <w:szCs w:val="24"/>
              </w:rPr>
              <w:t>Тауфон</w:t>
            </w:r>
            <w:proofErr w:type="spellEnd"/>
          </w:p>
        </w:tc>
        <w:tc>
          <w:tcPr>
            <w:tcW w:w="234" w:type="pct"/>
            <w:tcBorders>
              <w:top w:val="single" w:sz="4" w:space="0" w:color="auto"/>
              <w:left w:val="single" w:sz="4" w:space="0" w:color="auto"/>
              <w:bottom w:val="single" w:sz="4" w:space="0" w:color="auto"/>
              <w:right w:val="single" w:sz="4" w:space="0" w:color="auto"/>
            </w:tcBorders>
            <w:vAlign w:val="center"/>
          </w:tcPr>
          <w:p w:rsidR="00B26CE2" w:rsidRDefault="00B73616" w:rsidP="009C4909">
            <w:pPr>
              <w:jc w:val="center"/>
              <w:rPr>
                <w:color w:val="000000"/>
                <w:sz w:val="24"/>
                <w:szCs w:val="24"/>
              </w:rPr>
            </w:pPr>
            <w:proofErr w:type="spellStart"/>
            <w:r>
              <w:rPr>
                <w:color w:val="000000"/>
                <w:sz w:val="24"/>
                <w:szCs w:val="24"/>
              </w:rPr>
              <w:t>фл</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B26CE2" w:rsidRDefault="00B73616" w:rsidP="009C4909">
            <w:pPr>
              <w:jc w:val="center"/>
              <w:rPr>
                <w:sz w:val="24"/>
                <w:szCs w:val="24"/>
              </w:rPr>
            </w:pPr>
            <w:r>
              <w:rPr>
                <w:sz w:val="24"/>
                <w:szCs w:val="24"/>
              </w:rPr>
              <w:t>4</w:t>
            </w:r>
          </w:p>
        </w:tc>
        <w:tc>
          <w:tcPr>
            <w:tcW w:w="478" w:type="pct"/>
            <w:tcBorders>
              <w:top w:val="single" w:sz="4" w:space="0" w:color="auto"/>
              <w:left w:val="single" w:sz="4" w:space="0" w:color="auto"/>
              <w:bottom w:val="single" w:sz="4" w:space="0" w:color="auto"/>
              <w:right w:val="single" w:sz="4" w:space="0" w:color="auto"/>
            </w:tcBorders>
            <w:vAlign w:val="center"/>
          </w:tcPr>
          <w:p w:rsidR="00B26CE2" w:rsidRPr="004856F6" w:rsidRDefault="00B26CE2"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B26CE2" w:rsidRPr="004856F6" w:rsidRDefault="00B26CE2"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B26CE2" w:rsidRDefault="00B73616" w:rsidP="00B26CE2">
            <w:pPr>
              <w:jc w:val="center"/>
              <w:rPr>
                <w:color w:val="000000"/>
                <w:sz w:val="24"/>
                <w:szCs w:val="24"/>
              </w:rPr>
            </w:pPr>
            <w:r>
              <w:rPr>
                <w:color w:val="000000"/>
                <w:sz w:val="24"/>
                <w:szCs w:val="24"/>
              </w:rPr>
              <w:t>Капли глазные</w:t>
            </w:r>
          </w:p>
        </w:tc>
      </w:tr>
      <w:tr w:rsidR="00B26CE2"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B26CE2" w:rsidRDefault="00A70183" w:rsidP="00221C5F">
            <w:pPr>
              <w:jc w:val="center"/>
              <w:rPr>
                <w:bCs/>
                <w:sz w:val="24"/>
                <w:szCs w:val="24"/>
              </w:rPr>
            </w:pPr>
            <w:r>
              <w:rPr>
                <w:bCs/>
                <w:sz w:val="24"/>
                <w:szCs w:val="24"/>
              </w:rPr>
              <w:t>63</w:t>
            </w:r>
          </w:p>
        </w:tc>
        <w:tc>
          <w:tcPr>
            <w:tcW w:w="1327" w:type="pct"/>
            <w:tcBorders>
              <w:top w:val="single" w:sz="4" w:space="0" w:color="auto"/>
              <w:left w:val="single" w:sz="4" w:space="0" w:color="auto"/>
              <w:bottom w:val="single" w:sz="4" w:space="0" w:color="auto"/>
              <w:right w:val="single" w:sz="4" w:space="0" w:color="auto"/>
            </w:tcBorders>
            <w:vAlign w:val="center"/>
          </w:tcPr>
          <w:p w:rsidR="00B26CE2" w:rsidRDefault="00B73616" w:rsidP="00B3336E">
            <w:pPr>
              <w:jc w:val="center"/>
              <w:rPr>
                <w:color w:val="000000"/>
                <w:sz w:val="24"/>
                <w:szCs w:val="24"/>
              </w:rPr>
            </w:pPr>
            <w:r>
              <w:rPr>
                <w:color w:val="000000"/>
                <w:sz w:val="24"/>
                <w:szCs w:val="24"/>
              </w:rPr>
              <w:t>Фуросемид</w:t>
            </w:r>
          </w:p>
        </w:tc>
        <w:tc>
          <w:tcPr>
            <w:tcW w:w="234" w:type="pct"/>
            <w:tcBorders>
              <w:top w:val="single" w:sz="4" w:space="0" w:color="auto"/>
              <w:left w:val="single" w:sz="4" w:space="0" w:color="auto"/>
              <w:bottom w:val="single" w:sz="4" w:space="0" w:color="auto"/>
              <w:right w:val="single" w:sz="4" w:space="0" w:color="auto"/>
            </w:tcBorders>
            <w:vAlign w:val="center"/>
          </w:tcPr>
          <w:p w:rsidR="00B26CE2" w:rsidRDefault="00B73616" w:rsidP="009C4909">
            <w:pPr>
              <w:jc w:val="center"/>
              <w:rPr>
                <w:color w:val="000000"/>
                <w:sz w:val="24"/>
                <w:szCs w:val="24"/>
              </w:rPr>
            </w:pPr>
            <w:proofErr w:type="spellStart"/>
            <w:r>
              <w:rPr>
                <w:color w:val="000000"/>
                <w:sz w:val="24"/>
                <w:szCs w:val="24"/>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B26CE2" w:rsidRDefault="00B73616" w:rsidP="00B26CE2">
            <w:pPr>
              <w:jc w:val="center"/>
              <w:rPr>
                <w:sz w:val="24"/>
                <w:szCs w:val="24"/>
              </w:rPr>
            </w:pPr>
            <w:proofErr w:type="gramStart"/>
            <w:r>
              <w:rPr>
                <w:sz w:val="24"/>
                <w:szCs w:val="24"/>
              </w:rPr>
              <w:t>п</w:t>
            </w:r>
            <w:proofErr w:type="gramEnd"/>
          </w:p>
        </w:tc>
        <w:tc>
          <w:tcPr>
            <w:tcW w:w="478" w:type="pct"/>
            <w:tcBorders>
              <w:top w:val="single" w:sz="4" w:space="0" w:color="auto"/>
              <w:left w:val="single" w:sz="4" w:space="0" w:color="auto"/>
              <w:bottom w:val="single" w:sz="4" w:space="0" w:color="auto"/>
              <w:right w:val="single" w:sz="4" w:space="0" w:color="auto"/>
            </w:tcBorders>
            <w:vAlign w:val="center"/>
          </w:tcPr>
          <w:p w:rsidR="00B26CE2" w:rsidRPr="004856F6" w:rsidRDefault="00B26CE2"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B26CE2" w:rsidRPr="004856F6" w:rsidRDefault="00B26CE2"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B26CE2" w:rsidRDefault="00B73616" w:rsidP="006723C4">
            <w:pPr>
              <w:jc w:val="center"/>
              <w:rPr>
                <w:color w:val="000000"/>
                <w:sz w:val="24"/>
                <w:szCs w:val="24"/>
              </w:rPr>
            </w:pPr>
            <w:r>
              <w:rPr>
                <w:color w:val="000000"/>
                <w:sz w:val="24"/>
                <w:szCs w:val="24"/>
              </w:rPr>
              <w:t>Р-р №10</w:t>
            </w:r>
          </w:p>
        </w:tc>
      </w:tr>
      <w:tr w:rsidR="006723C4"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6723C4" w:rsidRDefault="00042B15" w:rsidP="00221C5F">
            <w:pPr>
              <w:jc w:val="center"/>
              <w:rPr>
                <w:bCs/>
                <w:sz w:val="24"/>
                <w:szCs w:val="24"/>
              </w:rPr>
            </w:pPr>
            <w:r>
              <w:rPr>
                <w:bCs/>
                <w:sz w:val="24"/>
                <w:szCs w:val="24"/>
              </w:rPr>
              <w:t>64</w:t>
            </w:r>
          </w:p>
        </w:tc>
        <w:tc>
          <w:tcPr>
            <w:tcW w:w="1327" w:type="pct"/>
            <w:tcBorders>
              <w:top w:val="single" w:sz="4" w:space="0" w:color="auto"/>
              <w:left w:val="single" w:sz="4" w:space="0" w:color="auto"/>
              <w:bottom w:val="single" w:sz="4" w:space="0" w:color="auto"/>
              <w:right w:val="single" w:sz="4" w:space="0" w:color="auto"/>
            </w:tcBorders>
            <w:vAlign w:val="center"/>
          </w:tcPr>
          <w:p w:rsidR="006723C4" w:rsidRDefault="00042B15" w:rsidP="00101160">
            <w:pPr>
              <w:jc w:val="center"/>
              <w:rPr>
                <w:color w:val="000000"/>
                <w:sz w:val="24"/>
                <w:szCs w:val="24"/>
              </w:rPr>
            </w:pPr>
            <w:proofErr w:type="spellStart"/>
            <w:r>
              <w:rPr>
                <w:color w:val="000000"/>
                <w:sz w:val="24"/>
                <w:szCs w:val="24"/>
              </w:rPr>
              <w:t>Омепразол</w:t>
            </w:r>
            <w:proofErr w:type="spellEnd"/>
            <w:r>
              <w:rPr>
                <w:color w:val="000000"/>
                <w:sz w:val="24"/>
                <w:szCs w:val="24"/>
              </w:rPr>
              <w:t xml:space="preserve"> </w:t>
            </w:r>
            <w:proofErr w:type="spellStart"/>
            <w:r>
              <w:rPr>
                <w:color w:val="000000"/>
                <w:sz w:val="24"/>
                <w:szCs w:val="24"/>
              </w:rPr>
              <w:t>капс</w:t>
            </w:r>
            <w:proofErr w:type="spellEnd"/>
          </w:p>
        </w:tc>
        <w:tc>
          <w:tcPr>
            <w:tcW w:w="234" w:type="pct"/>
            <w:tcBorders>
              <w:top w:val="single" w:sz="4" w:space="0" w:color="auto"/>
              <w:left w:val="single" w:sz="4" w:space="0" w:color="auto"/>
              <w:bottom w:val="single" w:sz="4" w:space="0" w:color="auto"/>
              <w:right w:val="single" w:sz="4" w:space="0" w:color="auto"/>
            </w:tcBorders>
            <w:vAlign w:val="center"/>
          </w:tcPr>
          <w:p w:rsidR="006723C4" w:rsidRDefault="00042B15" w:rsidP="009C4909">
            <w:pPr>
              <w:jc w:val="center"/>
              <w:rPr>
                <w:color w:val="000000"/>
                <w:sz w:val="24"/>
                <w:szCs w:val="24"/>
              </w:rPr>
            </w:pPr>
            <w:proofErr w:type="spellStart"/>
            <w:r>
              <w:rPr>
                <w:color w:val="000000"/>
                <w:sz w:val="24"/>
                <w:szCs w:val="24"/>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6723C4" w:rsidRDefault="00B233D1" w:rsidP="00B3336E">
            <w:pPr>
              <w:jc w:val="center"/>
              <w:rPr>
                <w:sz w:val="24"/>
                <w:szCs w:val="24"/>
              </w:rPr>
            </w:pPr>
            <w:r>
              <w:rPr>
                <w:sz w:val="24"/>
                <w:szCs w:val="24"/>
              </w:rPr>
              <w:t>3</w:t>
            </w:r>
            <w:r w:rsidR="00B3336E">
              <w:rPr>
                <w:sz w:val="24"/>
                <w:szCs w:val="24"/>
              </w:rPr>
              <w:t>0</w:t>
            </w:r>
          </w:p>
        </w:tc>
        <w:tc>
          <w:tcPr>
            <w:tcW w:w="478" w:type="pct"/>
            <w:tcBorders>
              <w:top w:val="single" w:sz="4" w:space="0" w:color="auto"/>
              <w:left w:val="single" w:sz="4" w:space="0" w:color="auto"/>
              <w:bottom w:val="single" w:sz="4" w:space="0" w:color="auto"/>
              <w:right w:val="single" w:sz="4" w:space="0" w:color="auto"/>
            </w:tcBorders>
            <w:vAlign w:val="center"/>
          </w:tcPr>
          <w:p w:rsidR="006723C4" w:rsidRPr="004856F6" w:rsidRDefault="006723C4"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6723C4" w:rsidRPr="004856F6" w:rsidRDefault="006723C4"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6723C4" w:rsidRDefault="00042B15" w:rsidP="006723C4">
            <w:pPr>
              <w:jc w:val="center"/>
              <w:rPr>
                <w:color w:val="000000"/>
                <w:sz w:val="24"/>
                <w:szCs w:val="24"/>
              </w:rPr>
            </w:pPr>
            <w:r>
              <w:rPr>
                <w:color w:val="000000"/>
                <w:sz w:val="24"/>
                <w:szCs w:val="24"/>
              </w:rPr>
              <w:t>20мг №30</w:t>
            </w:r>
          </w:p>
        </w:tc>
      </w:tr>
      <w:tr w:rsidR="006723C4"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6723C4" w:rsidRDefault="00042B15" w:rsidP="00221C5F">
            <w:pPr>
              <w:jc w:val="center"/>
              <w:rPr>
                <w:bCs/>
                <w:sz w:val="24"/>
                <w:szCs w:val="24"/>
              </w:rPr>
            </w:pPr>
            <w:r>
              <w:rPr>
                <w:bCs/>
                <w:sz w:val="24"/>
                <w:szCs w:val="24"/>
              </w:rPr>
              <w:t>65</w:t>
            </w:r>
          </w:p>
        </w:tc>
        <w:tc>
          <w:tcPr>
            <w:tcW w:w="1327" w:type="pct"/>
            <w:tcBorders>
              <w:top w:val="single" w:sz="4" w:space="0" w:color="auto"/>
              <w:left w:val="single" w:sz="4" w:space="0" w:color="auto"/>
              <w:bottom w:val="single" w:sz="4" w:space="0" w:color="auto"/>
              <w:right w:val="single" w:sz="4" w:space="0" w:color="auto"/>
            </w:tcBorders>
            <w:vAlign w:val="center"/>
          </w:tcPr>
          <w:p w:rsidR="006723C4" w:rsidRDefault="004E4FFE" w:rsidP="00101160">
            <w:pPr>
              <w:jc w:val="center"/>
              <w:rPr>
                <w:color w:val="000000"/>
                <w:sz w:val="24"/>
                <w:szCs w:val="24"/>
              </w:rPr>
            </w:pPr>
            <w:proofErr w:type="spellStart"/>
            <w:r>
              <w:rPr>
                <w:color w:val="000000"/>
                <w:sz w:val="24"/>
                <w:szCs w:val="24"/>
              </w:rPr>
              <w:t>Ципрофлоксацин</w:t>
            </w:r>
            <w:proofErr w:type="spellEnd"/>
          </w:p>
        </w:tc>
        <w:tc>
          <w:tcPr>
            <w:tcW w:w="234" w:type="pct"/>
            <w:tcBorders>
              <w:top w:val="single" w:sz="4" w:space="0" w:color="auto"/>
              <w:left w:val="single" w:sz="4" w:space="0" w:color="auto"/>
              <w:bottom w:val="single" w:sz="4" w:space="0" w:color="auto"/>
              <w:right w:val="single" w:sz="4" w:space="0" w:color="auto"/>
            </w:tcBorders>
            <w:vAlign w:val="center"/>
          </w:tcPr>
          <w:p w:rsidR="006723C4" w:rsidRDefault="004E4FFE" w:rsidP="009C4909">
            <w:pPr>
              <w:jc w:val="center"/>
              <w:rPr>
                <w:color w:val="000000"/>
                <w:sz w:val="24"/>
                <w:szCs w:val="24"/>
              </w:rPr>
            </w:pPr>
            <w:proofErr w:type="spellStart"/>
            <w:r>
              <w:rPr>
                <w:color w:val="000000"/>
                <w:sz w:val="24"/>
                <w:szCs w:val="24"/>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6723C4" w:rsidRDefault="004E4FFE" w:rsidP="00B26CE2">
            <w:pPr>
              <w:jc w:val="center"/>
              <w:rPr>
                <w:sz w:val="24"/>
                <w:szCs w:val="24"/>
              </w:rPr>
            </w:pPr>
            <w:r>
              <w:rPr>
                <w:sz w:val="24"/>
                <w:szCs w:val="24"/>
              </w:rPr>
              <w:t>10</w:t>
            </w:r>
          </w:p>
        </w:tc>
        <w:tc>
          <w:tcPr>
            <w:tcW w:w="478" w:type="pct"/>
            <w:tcBorders>
              <w:top w:val="single" w:sz="4" w:space="0" w:color="auto"/>
              <w:left w:val="single" w:sz="4" w:space="0" w:color="auto"/>
              <w:bottom w:val="single" w:sz="4" w:space="0" w:color="auto"/>
              <w:right w:val="single" w:sz="4" w:space="0" w:color="auto"/>
            </w:tcBorders>
            <w:vAlign w:val="center"/>
          </w:tcPr>
          <w:p w:rsidR="006723C4" w:rsidRPr="004856F6" w:rsidRDefault="006723C4"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6723C4" w:rsidRPr="004856F6" w:rsidRDefault="006723C4"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6723C4" w:rsidRDefault="004E4FFE" w:rsidP="006723C4">
            <w:pPr>
              <w:jc w:val="center"/>
              <w:rPr>
                <w:color w:val="000000"/>
                <w:sz w:val="24"/>
                <w:szCs w:val="24"/>
              </w:rPr>
            </w:pPr>
            <w:r>
              <w:rPr>
                <w:color w:val="000000"/>
                <w:sz w:val="24"/>
                <w:szCs w:val="24"/>
              </w:rPr>
              <w:t>500мг№10</w:t>
            </w:r>
          </w:p>
        </w:tc>
      </w:tr>
      <w:tr w:rsidR="006723C4"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6723C4" w:rsidRDefault="00042B15" w:rsidP="00221C5F">
            <w:pPr>
              <w:jc w:val="center"/>
              <w:rPr>
                <w:bCs/>
                <w:sz w:val="24"/>
                <w:szCs w:val="24"/>
              </w:rPr>
            </w:pPr>
            <w:r>
              <w:rPr>
                <w:bCs/>
                <w:sz w:val="24"/>
                <w:szCs w:val="24"/>
              </w:rPr>
              <w:t>66</w:t>
            </w:r>
          </w:p>
        </w:tc>
        <w:tc>
          <w:tcPr>
            <w:tcW w:w="1327" w:type="pct"/>
            <w:tcBorders>
              <w:top w:val="single" w:sz="4" w:space="0" w:color="auto"/>
              <w:left w:val="single" w:sz="4" w:space="0" w:color="auto"/>
              <w:bottom w:val="single" w:sz="4" w:space="0" w:color="auto"/>
              <w:right w:val="single" w:sz="4" w:space="0" w:color="auto"/>
            </w:tcBorders>
            <w:vAlign w:val="center"/>
          </w:tcPr>
          <w:p w:rsidR="006723C4" w:rsidRDefault="00D841A5" w:rsidP="00101160">
            <w:pPr>
              <w:jc w:val="center"/>
              <w:rPr>
                <w:color w:val="000000"/>
                <w:sz w:val="24"/>
                <w:szCs w:val="24"/>
              </w:rPr>
            </w:pPr>
            <w:proofErr w:type="spellStart"/>
            <w:r>
              <w:rPr>
                <w:color w:val="000000"/>
                <w:sz w:val="24"/>
                <w:szCs w:val="24"/>
              </w:rPr>
              <w:t>Карбамазепин</w:t>
            </w:r>
            <w:proofErr w:type="spellEnd"/>
          </w:p>
        </w:tc>
        <w:tc>
          <w:tcPr>
            <w:tcW w:w="234" w:type="pct"/>
            <w:tcBorders>
              <w:top w:val="single" w:sz="4" w:space="0" w:color="auto"/>
              <w:left w:val="single" w:sz="4" w:space="0" w:color="auto"/>
              <w:bottom w:val="single" w:sz="4" w:space="0" w:color="auto"/>
              <w:right w:val="single" w:sz="4" w:space="0" w:color="auto"/>
            </w:tcBorders>
            <w:vAlign w:val="center"/>
          </w:tcPr>
          <w:p w:rsidR="006723C4" w:rsidRDefault="00D841A5" w:rsidP="009C4909">
            <w:pPr>
              <w:jc w:val="center"/>
              <w:rPr>
                <w:color w:val="000000"/>
                <w:sz w:val="24"/>
                <w:szCs w:val="24"/>
              </w:rPr>
            </w:pPr>
            <w:proofErr w:type="spellStart"/>
            <w:r>
              <w:rPr>
                <w:color w:val="000000"/>
                <w:sz w:val="24"/>
                <w:szCs w:val="24"/>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6723C4" w:rsidRDefault="00D841A5" w:rsidP="00B233D1">
            <w:pPr>
              <w:jc w:val="center"/>
              <w:rPr>
                <w:sz w:val="24"/>
                <w:szCs w:val="24"/>
              </w:rPr>
            </w:pPr>
            <w:r>
              <w:rPr>
                <w:sz w:val="24"/>
                <w:szCs w:val="24"/>
              </w:rPr>
              <w:t>1</w:t>
            </w:r>
            <w:r w:rsidR="00B233D1">
              <w:rPr>
                <w:sz w:val="24"/>
                <w:szCs w:val="24"/>
              </w:rPr>
              <w:t>0</w:t>
            </w:r>
          </w:p>
        </w:tc>
        <w:tc>
          <w:tcPr>
            <w:tcW w:w="478" w:type="pct"/>
            <w:tcBorders>
              <w:top w:val="single" w:sz="4" w:space="0" w:color="auto"/>
              <w:left w:val="single" w:sz="4" w:space="0" w:color="auto"/>
              <w:bottom w:val="single" w:sz="4" w:space="0" w:color="auto"/>
              <w:right w:val="single" w:sz="4" w:space="0" w:color="auto"/>
            </w:tcBorders>
            <w:vAlign w:val="center"/>
          </w:tcPr>
          <w:p w:rsidR="006723C4" w:rsidRPr="004856F6" w:rsidRDefault="006723C4"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6723C4" w:rsidRPr="004856F6" w:rsidRDefault="006723C4"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6723C4" w:rsidRDefault="00D841A5" w:rsidP="006723C4">
            <w:pPr>
              <w:jc w:val="center"/>
              <w:rPr>
                <w:color w:val="000000"/>
                <w:sz w:val="24"/>
                <w:szCs w:val="24"/>
              </w:rPr>
            </w:pPr>
            <w:r>
              <w:rPr>
                <w:color w:val="000000"/>
                <w:sz w:val="24"/>
                <w:szCs w:val="24"/>
              </w:rPr>
              <w:t>200мг№50</w:t>
            </w:r>
          </w:p>
        </w:tc>
      </w:tr>
      <w:tr w:rsidR="006723C4"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6723C4" w:rsidRDefault="00042B15" w:rsidP="00221C5F">
            <w:pPr>
              <w:jc w:val="center"/>
              <w:rPr>
                <w:bCs/>
                <w:sz w:val="24"/>
                <w:szCs w:val="24"/>
              </w:rPr>
            </w:pPr>
            <w:r>
              <w:rPr>
                <w:bCs/>
                <w:sz w:val="24"/>
                <w:szCs w:val="24"/>
              </w:rPr>
              <w:t>67</w:t>
            </w:r>
          </w:p>
        </w:tc>
        <w:tc>
          <w:tcPr>
            <w:tcW w:w="1327" w:type="pct"/>
            <w:tcBorders>
              <w:top w:val="single" w:sz="4" w:space="0" w:color="auto"/>
              <w:left w:val="single" w:sz="4" w:space="0" w:color="auto"/>
              <w:bottom w:val="single" w:sz="4" w:space="0" w:color="auto"/>
              <w:right w:val="single" w:sz="4" w:space="0" w:color="auto"/>
            </w:tcBorders>
            <w:vAlign w:val="center"/>
          </w:tcPr>
          <w:p w:rsidR="006723C4" w:rsidRDefault="004E4FFE" w:rsidP="00101160">
            <w:pPr>
              <w:jc w:val="center"/>
              <w:rPr>
                <w:color w:val="000000"/>
                <w:sz w:val="24"/>
                <w:szCs w:val="24"/>
              </w:rPr>
            </w:pPr>
            <w:proofErr w:type="spellStart"/>
            <w:r>
              <w:rPr>
                <w:color w:val="000000"/>
                <w:sz w:val="24"/>
                <w:szCs w:val="24"/>
              </w:rPr>
              <w:t>Цефтриаксон</w:t>
            </w:r>
            <w:proofErr w:type="spellEnd"/>
          </w:p>
        </w:tc>
        <w:tc>
          <w:tcPr>
            <w:tcW w:w="234" w:type="pct"/>
            <w:tcBorders>
              <w:top w:val="single" w:sz="4" w:space="0" w:color="auto"/>
              <w:left w:val="single" w:sz="4" w:space="0" w:color="auto"/>
              <w:bottom w:val="single" w:sz="4" w:space="0" w:color="auto"/>
              <w:right w:val="single" w:sz="4" w:space="0" w:color="auto"/>
            </w:tcBorders>
            <w:vAlign w:val="center"/>
          </w:tcPr>
          <w:p w:rsidR="006723C4" w:rsidRDefault="004E4FFE" w:rsidP="009C4909">
            <w:pPr>
              <w:jc w:val="center"/>
              <w:rPr>
                <w:color w:val="000000"/>
                <w:sz w:val="24"/>
                <w:szCs w:val="24"/>
              </w:rPr>
            </w:pPr>
            <w:proofErr w:type="spellStart"/>
            <w:r>
              <w:rPr>
                <w:color w:val="000000"/>
                <w:sz w:val="24"/>
                <w:szCs w:val="24"/>
              </w:rPr>
              <w:t>фл</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6723C4" w:rsidRDefault="004E4FFE" w:rsidP="00B26CE2">
            <w:pPr>
              <w:jc w:val="center"/>
              <w:rPr>
                <w:sz w:val="24"/>
                <w:szCs w:val="24"/>
              </w:rPr>
            </w:pPr>
            <w:r>
              <w:rPr>
                <w:sz w:val="24"/>
                <w:szCs w:val="24"/>
              </w:rPr>
              <w:t>50</w:t>
            </w:r>
          </w:p>
        </w:tc>
        <w:tc>
          <w:tcPr>
            <w:tcW w:w="478" w:type="pct"/>
            <w:tcBorders>
              <w:top w:val="single" w:sz="4" w:space="0" w:color="auto"/>
              <w:left w:val="single" w:sz="4" w:space="0" w:color="auto"/>
              <w:bottom w:val="single" w:sz="4" w:space="0" w:color="auto"/>
              <w:right w:val="single" w:sz="4" w:space="0" w:color="auto"/>
            </w:tcBorders>
            <w:vAlign w:val="center"/>
          </w:tcPr>
          <w:p w:rsidR="006723C4" w:rsidRPr="004856F6" w:rsidRDefault="006723C4"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6723C4" w:rsidRPr="004856F6" w:rsidRDefault="006723C4"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6723C4" w:rsidRDefault="00042B15" w:rsidP="004E4FFE">
            <w:pPr>
              <w:jc w:val="center"/>
              <w:rPr>
                <w:color w:val="000000"/>
                <w:sz w:val="24"/>
                <w:szCs w:val="24"/>
              </w:rPr>
            </w:pPr>
            <w:r>
              <w:rPr>
                <w:color w:val="000000"/>
                <w:sz w:val="24"/>
                <w:szCs w:val="24"/>
              </w:rPr>
              <w:t>1г</w:t>
            </w:r>
          </w:p>
        </w:tc>
      </w:tr>
      <w:tr w:rsidR="00042B15"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042B15" w:rsidRDefault="00042B15" w:rsidP="00221C5F">
            <w:pPr>
              <w:jc w:val="center"/>
              <w:rPr>
                <w:bCs/>
                <w:sz w:val="24"/>
                <w:szCs w:val="24"/>
              </w:rPr>
            </w:pPr>
            <w:r>
              <w:rPr>
                <w:bCs/>
                <w:sz w:val="24"/>
                <w:szCs w:val="24"/>
              </w:rPr>
              <w:t>68</w:t>
            </w:r>
          </w:p>
        </w:tc>
        <w:tc>
          <w:tcPr>
            <w:tcW w:w="1327" w:type="pct"/>
            <w:tcBorders>
              <w:top w:val="single" w:sz="4" w:space="0" w:color="auto"/>
              <w:left w:val="single" w:sz="4" w:space="0" w:color="auto"/>
              <w:bottom w:val="single" w:sz="4" w:space="0" w:color="auto"/>
              <w:right w:val="single" w:sz="4" w:space="0" w:color="auto"/>
            </w:tcBorders>
            <w:vAlign w:val="center"/>
          </w:tcPr>
          <w:p w:rsidR="00042B15" w:rsidRDefault="00D841A5" w:rsidP="00101160">
            <w:pPr>
              <w:jc w:val="center"/>
              <w:rPr>
                <w:color w:val="000000"/>
                <w:sz w:val="24"/>
                <w:szCs w:val="24"/>
              </w:rPr>
            </w:pPr>
            <w:proofErr w:type="spellStart"/>
            <w:r>
              <w:rPr>
                <w:color w:val="000000"/>
                <w:sz w:val="24"/>
                <w:szCs w:val="24"/>
              </w:rPr>
              <w:t>Кетотифен</w:t>
            </w:r>
            <w:proofErr w:type="spellEnd"/>
          </w:p>
        </w:tc>
        <w:tc>
          <w:tcPr>
            <w:tcW w:w="234" w:type="pct"/>
            <w:tcBorders>
              <w:top w:val="single" w:sz="4" w:space="0" w:color="auto"/>
              <w:left w:val="single" w:sz="4" w:space="0" w:color="auto"/>
              <w:bottom w:val="single" w:sz="4" w:space="0" w:color="auto"/>
              <w:right w:val="single" w:sz="4" w:space="0" w:color="auto"/>
            </w:tcBorders>
            <w:vAlign w:val="center"/>
          </w:tcPr>
          <w:p w:rsidR="00042B15" w:rsidRDefault="00D841A5" w:rsidP="009C4909">
            <w:pPr>
              <w:jc w:val="center"/>
              <w:rPr>
                <w:color w:val="000000"/>
                <w:sz w:val="24"/>
                <w:szCs w:val="24"/>
              </w:rPr>
            </w:pPr>
            <w:proofErr w:type="spellStart"/>
            <w:r>
              <w:rPr>
                <w:color w:val="000000"/>
                <w:sz w:val="24"/>
                <w:szCs w:val="24"/>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042B15" w:rsidRDefault="00B233D1" w:rsidP="00B26CE2">
            <w:pPr>
              <w:jc w:val="center"/>
              <w:rPr>
                <w:sz w:val="24"/>
                <w:szCs w:val="24"/>
              </w:rPr>
            </w:pPr>
            <w:r>
              <w:rPr>
                <w:sz w:val="24"/>
                <w:szCs w:val="24"/>
              </w:rPr>
              <w:t>2</w:t>
            </w:r>
          </w:p>
        </w:tc>
        <w:tc>
          <w:tcPr>
            <w:tcW w:w="478" w:type="pct"/>
            <w:tcBorders>
              <w:top w:val="single" w:sz="4" w:space="0" w:color="auto"/>
              <w:left w:val="single" w:sz="4" w:space="0" w:color="auto"/>
              <w:bottom w:val="single" w:sz="4" w:space="0" w:color="auto"/>
              <w:right w:val="single" w:sz="4" w:space="0" w:color="auto"/>
            </w:tcBorders>
            <w:vAlign w:val="center"/>
          </w:tcPr>
          <w:p w:rsidR="00042B15" w:rsidRPr="004856F6" w:rsidRDefault="00042B15"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042B15" w:rsidRPr="004856F6" w:rsidRDefault="00042B15"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042B15" w:rsidRDefault="00D841A5" w:rsidP="006723C4">
            <w:pPr>
              <w:jc w:val="center"/>
              <w:rPr>
                <w:color w:val="000000"/>
                <w:sz w:val="24"/>
                <w:szCs w:val="24"/>
              </w:rPr>
            </w:pPr>
            <w:r>
              <w:rPr>
                <w:color w:val="000000"/>
                <w:sz w:val="24"/>
                <w:szCs w:val="24"/>
              </w:rPr>
              <w:t>1мг№30</w:t>
            </w:r>
          </w:p>
        </w:tc>
      </w:tr>
      <w:tr w:rsidR="00042B15"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042B15" w:rsidRDefault="00042B15" w:rsidP="00221C5F">
            <w:pPr>
              <w:jc w:val="center"/>
              <w:rPr>
                <w:bCs/>
                <w:sz w:val="24"/>
                <w:szCs w:val="24"/>
              </w:rPr>
            </w:pPr>
            <w:r>
              <w:rPr>
                <w:bCs/>
                <w:sz w:val="24"/>
                <w:szCs w:val="24"/>
              </w:rPr>
              <w:t>69</w:t>
            </w:r>
          </w:p>
        </w:tc>
        <w:tc>
          <w:tcPr>
            <w:tcW w:w="1327" w:type="pct"/>
            <w:tcBorders>
              <w:top w:val="single" w:sz="4" w:space="0" w:color="auto"/>
              <w:left w:val="single" w:sz="4" w:space="0" w:color="auto"/>
              <w:bottom w:val="single" w:sz="4" w:space="0" w:color="auto"/>
              <w:right w:val="single" w:sz="4" w:space="0" w:color="auto"/>
            </w:tcBorders>
            <w:vAlign w:val="center"/>
          </w:tcPr>
          <w:p w:rsidR="00042B15" w:rsidRDefault="00042B15" w:rsidP="00101160">
            <w:pPr>
              <w:jc w:val="center"/>
              <w:rPr>
                <w:color w:val="000000"/>
                <w:sz w:val="24"/>
                <w:szCs w:val="24"/>
              </w:rPr>
            </w:pPr>
            <w:proofErr w:type="spellStart"/>
            <w:r>
              <w:rPr>
                <w:color w:val="000000"/>
                <w:sz w:val="24"/>
                <w:szCs w:val="24"/>
              </w:rPr>
              <w:t>Тригексифенидил</w:t>
            </w:r>
            <w:proofErr w:type="spellEnd"/>
          </w:p>
        </w:tc>
        <w:tc>
          <w:tcPr>
            <w:tcW w:w="234" w:type="pct"/>
            <w:tcBorders>
              <w:top w:val="single" w:sz="4" w:space="0" w:color="auto"/>
              <w:left w:val="single" w:sz="4" w:space="0" w:color="auto"/>
              <w:bottom w:val="single" w:sz="4" w:space="0" w:color="auto"/>
              <w:right w:val="single" w:sz="4" w:space="0" w:color="auto"/>
            </w:tcBorders>
            <w:vAlign w:val="center"/>
          </w:tcPr>
          <w:p w:rsidR="00042B15" w:rsidRDefault="00042B15" w:rsidP="009C4909">
            <w:pPr>
              <w:jc w:val="center"/>
              <w:rPr>
                <w:color w:val="000000"/>
                <w:sz w:val="24"/>
                <w:szCs w:val="24"/>
              </w:rPr>
            </w:pPr>
            <w:proofErr w:type="spellStart"/>
            <w:r>
              <w:rPr>
                <w:color w:val="000000"/>
                <w:sz w:val="24"/>
                <w:szCs w:val="24"/>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042B15" w:rsidRDefault="00B233D1" w:rsidP="00B26CE2">
            <w:pPr>
              <w:jc w:val="center"/>
              <w:rPr>
                <w:sz w:val="24"/>
                <w:szCs w:val="24"/>
              </w:rPr>
            </w:pPr>
            <w:r>
              <w:rPr>
                <w:sz w:val="24"/>
                <w:szCs w:val="24"/>
              </w:rPr>
              <w:t>2</w:t>
            </w:r>
            <w:r w:rsidR="00614243">
              <w:rPr>
                <w:sz w:val="24"/>
                <w:szCs w:val="24"/>
              </w:rPr>
              <w:t>5</w:t>
            </w:r>
          </w:p>
        </w:tc>
        <w:tc>
          <w:tcPr>
            <w:tcW w:w="478" w:type="pct"/>
            <w:tcBorders>
              <w:top w:val="single" w:sz="4" w:space="0" w:color="auto"/>
              <w:left w:val="single" w:sz="4" w:space="0" w:color="auto"/>
              <w:bottom w:val="single" w:sz="4" w:space="0" w:color="auto"/>
              <w:right w:val="single" w:sz="4" w:space="0" w:color="auto"/>
            </w:tcBorders>
            <w:vAlign w:val="center"/>
          </w:tcPr>
          <w:p w:rsidR="00042B15" w:rsidRPr="004856F6" w:rsidRDefault="00042B15"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042B15" w:rsidRPr="004856F6" w:rsidRDefault="00042B15"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042B15" w:rsidRDefault="00042B15" w:rsidP="006723C4">
            <w:pPr>
              <w:jc w:val="center"/>
              <w:rPr>
                <w:color w:val="000000"/>
                <w:sz w:val="24"/>
                <w:szCs w:val="24"/>
              </w:rPr>
            </w:pPr>
            <w:r>
              <w:rPr>
                <w:color w:val="000000"/>
                <w:sz w:val="24"/>
                <w:szCs w:val="24"/>
              </w:rPr>
              <w:t>2мг№50</w:t>
            </w:r>
          </w:p>
        </w:tc>
      </w:tr>
      <w:tr w:rsidR="00042B15"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042B15" w:rsidRDefault="00042B15" w:rsidP="00221C5F">
            <w:pPr>
              <w:jc w:val="center"/>
              <w:rPr>
                <w:bCs/>
                <w:sz w:val="24"/>
                <w:szCs w:val="24"/>
              </w:rPr>
            </w:pPr>
            <w:r>
              <w:rPr>
                <w:bCs/>
                <w:sz w:val="24"/>
                <w:szCs w:val="24"/>
              </w:rPr>
              <w:t>70</w:t>
            </w:r>
          </w:p>
        </w:tc>
        <w:tc>
          <w:tcPr>
            <w:tcW w:w="1327" w:type="pct"/>
            <w:tcBorders>
              <w:top w:val="single" w:sz="4" w:space="0" w:color="auto"/>
              <w:left w:val="single" w:sz="4" w:space="0" w:color="auto"/>
              <w:bottom w:val="single" w:sz="4" w:space="0" w:color="auto"/>
              <w:right w:val="single" w:sz="4" w:space="0" w:color="auto"/>
            </w:tcBorders>
            <w:vAlign w:val="center"/>
          </w:tcPr>
          <w:p w:rsidR="00042B15" w:rsidRDefault="00042B15" w:rsidP="00101160">
            <w:pPr>
              <w:jc w:val="center"/>
              <w:rPr>
                <w:color w:val="000000"/>
                <w:sz w:val="24"/>
                <w:szCs w:val="24"/>
              </w:rPr>
            </w:pPr>
            <w:proofErr w:type="spellStart"/>
            <w:r>
              <w:rPr>
                <w:color w:val="000000"/>
                <w:sz w:val="24"/>
                <w:szCs w:val="24"/>
              </w:rPr>
              <w:t>Тромбо</w:t>
            </w:r>
            <w:proofErr w:type="spellEnd"/>
            <w:r>
              <w:rPr>
                <w:color w:val="000000"/>
                <w:sz w:val="24"/>
                <w:szCs w:val="24"/>
              </w:rPr>
              <w:t xml:space="preserve"> </w:t>
            </w:r>
            <w:proofErr w:type="gramStart"/>
            <w:r>
              <w:rPr>
                <w:color w:val="000000"/>
                <w:sz w:val="24"/>
                <w:szCs w:val="24"/>
              </w:rPr>
              <w:t>АСС</w:t>
            </w:r>
            <w:proofErr w:type="gramEnd"/>
          </w:p>
        </w:tc>
        <w:tc>
          <w:tcPr>
            <w:tcW w:w="234" w:type="pct"/>
            <w:tcBorders>
              <w:top w:val="single" w:sz="4" w:space="0" w:color="auto"/>
              <w:left w:val="single" w:sz="4" w:space="0" w:color="auto"/>
              <w:bottom w:val="single" w:sz="4" w:space="0" w:color="auto"/>
              <w:right w:val="single" w:sz="4" w:space="0" w:color="auto"/>
            </w:tcBorders>
            <w:vAlign w:val="center"/>
          </w:tcPr>
          <w:p w:rsidR="00042B15" w:rsidRDefault="00042B15" w:rsidP="009C4909">
            <w:pPr>
              <w:jc w:val="center"/>
              <w:rPr>
                <w:color w:val="000000"/>
                <w:sz w:val="24"/>
                <w:szCs w:val="24"/>
              </w:rPr>
            </w:pPr>
            <w:proofErr w:type="spellStart"/>
            <w:r>
              <w:rPr>
                <w:color w:val="000000"/>
                <w:sz w:val="24"/>
                <w:szCs w:val="24"/>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042B15" w:rsidRDefault="00BF2D3A" w:rsidP="00B26CE2">
            <w:pPr>
              <w:jc w:val="center"/>
              <w:rPr>
                <w:sz w:val="24"/>
                <w:szCs w:val="24"/>
              </w:rPr>
            </w:pPr>
            <w:r>
              <w:rPr>
                <w:sz w:val="24"/>
                <w:szCs w:val="24"/>
              </w:rPr>
              <w:t>15</w:t>
            </w:r>
          </w:p>
        </w:tc>
        <w:tc>
          <w:tcPr>
            <w:tcW w:w="478" w:type="pct"/>
            <w:tcBorders>
              <w:top w:val="single" w:sz="4" w:space="0" w:color="auto"/>
              <w:left w:val="single" w:sz="4" w:space="0" w:color="auto"/>
              <w:bottom w:val="single" w:sz="4" w:space="0" w:color="auto"/>
              <w:right w:val="single" w:sz="4" w:space="0" w:color="auto"/>
            </w:tcBorders>
            <w:vAlign w:val="center"/>
          </w:tcPr>
          <w:p w:rsidR="00042B15" w:rsidRPr="004856F6" w:rsidRDefault="00042B15"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042B15" w:rsidRPr="004856F6" w:rsidRDefault="00042B15"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042B15" w:rsidRDefault="00042B15" w:rsidP="006723C4">
            <w:pPr>
              <w:jc w:val="center"/>
              <w:rPr>
                <w:color w:val="000000"/>
                <w:sz w:val="24"/>
                <w:szCs w:val="24"/>
              </w:rPr>
            </w:pPr>
            <w:r>
              <w:rPr>
                <w:color w:val="000000"/>
                <w:sz w:val="24"/>
                <w:szCs w:val="24"/>
              </w:rPr>
              <w:t>100мг№28</w:t>
            </w:r>
          </w:p>
        </w:tc>
      </w:tr>
      <w:tr w:rsidR="00042B15"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042B15" w:rsidRDefault="00042B15" w:rsidP="00221C5F">
            <w:pPr>
              <w:jc w:val="center"/>
              <w:rPr>
                <w:bCs/>
                <w:sz w:val="24"/>
                <w:szCs w:val="24"/>
              </w:rPr>
            </w:pPr>
            <w:r>
              <w:rPr>
                <w:bCs/>
                <w:sz w:val="24"/>
                <w:szCs w:val="24"/>
              </w:rPr>
              <w:t>71</w:t>
            </w:r>
          </w:p>
        </w:tc>
        <w:tc>
          <w:tcPr>
            <w:tcW w:w="1327" w:type="pct"/>
            <w:tcBorders>
              <w:top w:val="single" w:sz="4" w:space="0" w:color="auto"/>
              <w:left w:val="single" w:sz="4" w:space="0" w:color="auto"/>
              <w:bottom w:val="single" w:sz="4" w:space="0" w:color="auto"/>
              <w:right w:val="single" w:sz="4" w:space="0" w:color="auto"/>
            </w:tcBorders>
            <w:vAlign w:val="center"/>
          </w:tcPr>
          <w:p w:rsidR="00042B15" w:rsidRDefault="00042B15" w:rsidP="00101160">
            <w:pPr>
              <w:jc w:val="center"/>
              <w:rPr>
                <w:color w:val="000000"/>
                <w:sz w:val="24"/>
                <w:szCs w:val="24"/>
              </w:rPr>
            </w:pPr>
            <w:proofErr w:type="spellStart"/>
            <w:r w:rsidRPr="00042B15">
              <w:rPr>
                <w:color w:val="000000"/>
                <w:sz w:val="24"/>
                <w:szCs w:val="24"/>
              </w:rPr>
              <w:t>Тромбо</w:t>
            </w:r>
            <w:proofErr w:type="spellEnd"/>
            <w:r w:rsidRPr="00042B15">
              <w:rPr>
                <w:color w:val="000000"/>
                <w:sz w:val="24"/>
                <w:szCs w:val="24"/>
              </w:rPr>
              <w:t xml:space="preserve"> </w:t>
            </w:r>
            <w:proofErr w:type="gramStart"/>
            <w:r w:rsidRPr="00042B15">
              <w:rPr>
                <w:color w:val="000000"/>
                <w:sz w:val="24"/>
                <w:szCs w:val="24"/>
              </w:rPr>
              <w:t>АСС</w:t>
            </w:r>
            <w:proofErr w:type="gramEnd"/>
          </w:p>
        </w:tc>
        <w:tc>
          <w:tcPr>
            <w:tcW w:w="234" w:type="pct"/>
            <w:tcBorders>
              <w:top w:val="single" w:sz="4" w:space="0" w:color="auto"/>
              <w:left w:val="single" w:sz="4" w:space="0" w:color="auto"/>
              <w:bottom w:val="single" w:sz="4" w:space="0" w:color="auto"/>
              <w:right w:val="single" w:sz="4" w:space="0" w:color="auto"/>
            </w:tcBorders>
            <w:vAlign w:val="center"/>
          </w:tcPr>
          <w:p w:rsidR="00042B15" w:rsidRDefault="00042B15" w:rsidP="009C4909">
            <w:pPr>
              <w:jc w:val="center"/>
              <w:rPr>
                <w:color w:val="000000"/>
                <w:sz w:val="24"/>
                <w:szCs w:val="24"/>
              </w:rPr>
            </w:pPr>
            <w:proofErr w:type="spellStart"/>
            <w:r>
              <w:rPr>
                <w:color w:val="000000"/>
                <w:sz w:val="24"/>
                <w:szCs w:val="24"/>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042B15" w:rsidRDefault="00614243" w:rsidP="00B26CE2">
            <w:pPr>
              <w:jc w:val="center"/>
              <w:rPr>
                <w:sz w:val="24"/>
                <w:szCs w:val="24"/>
              </w:rPr>
            </w:pPr>
            <w:r>
              <w:rPr>
                <w:sz w:val="24"/>
                <w:szCs w:val="24"/>
              </w:rPr>
              <w:t>5</w:t>
            </w:r>
          </w:p>
        </w:tc>
        <w:tc>
          <w:tcPr>
            <w:tcW w:w="478" w:type="pct"/>
            <w:tcBorders>
              <w:top w:val="single" w:sz="4" w:space="0" w:color="auto"/>
              <w:left w:val="single" w:sz="4" w:space="0" w:color="auto"/>
              <w:bottom w:val="single" w:sz="4" w:space="0" w:color="auto"/>
              <w:right w:val="single" w:sz="4" w:space="0" w:color="auto"/>
            </w:tcBorders>
            <w:vAlign w:val="center"/>
          </w:tcPr>
          <w:p w:rsidR="00042B15" w:rsidRPr="004856F6" w:rsidRDefault="00042B15"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042B15" w:rsidRPr="004856F6" w:rsidRDefault="00042B15"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042B15" w:rsidRDefault="00042B15" w:rsidP="006723C4">
            <w:pPr>
              <w:jc w:val="center"/>
              <w:rPr>
                <w:color w:val="000000"/>
                <w:sz w:val="24"/>
                <w:szCs w:val="24"/>
              </w:rPr>
            </w:pPr>
            <w:r>
              <w:rPr>
                <w:color w:val="000000"/>
                <w:sz w:val="24"/>
                <w:szCs w:val="24"/>
              </w:rPr>
              <w:t>50</w:t>
            </w:r>
            <w:r w:rsidRPr="00042B15">
              <w:rPr>
                <w:color w:val="000000"/>
                <w:sz w:val="24"/>
                <w:szCs w:val="24"/>
              </w:rPr>
              <w:t>мг№28</w:t>
            </w:r>
          </w:p>
        </w:tc>
      </w:tr>
      <w:tr w:rsidR="00042B15"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042B15" w:rsidRDefault="00042B15" w:rsidP="00221C5F">
            <w:pPr>
              <w:jc w:val="center"/>
              <w:rPr>
                <w:bCs/>
                <w:sz w:val="24"/>
                <w:szCs w:val="24"/>
              </w:rPr>
            </w:pPr>
            <w:r>
              <w:rPr>
                <w:bCs/>
                <w:sz w:val="24"/>
                <w:szCs w:val="24"/>
              </w:rPr>
              <w:t>72</w:t>
            </w:r>
          </w:p>
        </w:tc>
        <w:tc>
          <w:tcPr>
            <w:tcW w:w="1327" w:type="pct"/>
            <w:tcBorders>
              <w:top w:val="single" w:sz="4" w:space="0" w:color="auto"/>
              <w:left w:val="single" w:sz="4" w:space="0" w:color="auto"/>
              <w:bottom w:val="single" w:sz="4" w:space="0" w:color="auto"/>
              <w:right w:val="single" w:sz="4" w:space="0" w:color="auto"/>
            </w:tcBorders>
            <w:vAlign w:val="center"/>
          </w:tcPr>
          <w:p w:rsidR="00042B15" w:rsidRDefault="001619F0" w:rsidP="00101160">
            <w:pPr>
              <w:jc w:val="center"/>
              <w:rPr>
                <w:color w:val="000000"/>
                <w:sz w:val="24"/>
                <w:szCs w:val="24"/>
              </w:rPr>
            </w:pPr>
            <w:r>
              <w:rPr>
                <w:color w:val="000000"/>
                <w:sz w:val="24"/>
                <w:szCs w:val="24"/>
              </w:rPr>
              <w:t>Шапочка одноразовая</w:t>
            </w:r>
          </w:p>
        </w:tc>
        <w:tc>
          <w:tcPr>
            <w:tcW w:w="234" w:type="pct"/>
            <w:tcBorders>
              <w:top w:val="single" w:sz="4" w:space="0" w:color="auto"/>
              <w:left w:val="single" w:sz="4" w:space="0" w:color="auto"/>
              <w:bottom w:val="single" w:sz="4" w:space="0" w:color="auto"/>
              <w:right w:val="single" w:sz="4" w:space="0" w:color="auto"/>
            </w:tcBorders>
            <w:vAlign w:val="center"/>
          </w:tcPr>
          <w:p w:rsidR="00042B15" w:rsidRDefault="00614243" w:rsidP="009C4909">
            <w:pPr>
              <w:jc w:val="center"/>
              <w:rPr>
                <w:color w:val="000000"/>
                <w:sz w:val="24"/>
                <w:szCs w:val="24"/>
              </w:rPr>
            </w:pPr>
            <w:proofErr w:type="spellStart"/>
            <w:r>
              <w:rPr>
                <w:color w:val="000000"/>
                <w:sz w:val="24"/>
                <w:szCs w:val="24"/>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042B15" w:rsidRDefault="008A4FD6" w:rsidP="00B26CE2">
            <w:pPr>
              <w:jc w:val="center"/>
              <w:rPr>
                <w:sz w:val="24"/>
                <w:szCs w:val="24"/>
              </w:rPr>
            </w:pPr>
            <w:r>
              <w:rPr>
                <w:sz w:val="24"/>
                <w:szCs w:val="24"/>
              </w:rPr>
              <w:t>1</w:t>
            </w:r>
          </w:p>
        </w:tc>
        <w:tc>
          <w:tcPr>
            <w:tcW w:w="478" w:type="pct"/>
            <w:tcBorders>
              <w:top w:val="single" w:sz="4" w:space="0" w:color="auto"/>
              <w:left w:val="single" w:sz="4" w:space="0" w:color="auto"/>
              <w:bottom w:val="single" w:sz="4" w:space="0" w:color="auto"/>
              <w:right w:val="single" w:sz="4" w:space="0" w:color="auto"/>
            </w:tcBorders>
            <w:vAlign w:val="center"/>
          </w:tcPr>
          <w:p w:rsidR="00042B15" w:rsidRPr="004856F6" w:rsidRDefault="00042B15"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042B15" w:rsidRPr="004856F6" w:rsidRDefault="00042B15"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042B15" w:rsidRDefault="00614243" w:rsidP="006723C4">
            <w:pPr>
              <w:jc w:val="center"/>
              <w:rPr>
                <w:color w:val="000000"/>
                <w:sz w:val="24"/>
                <w:szCs w:val="24"/>
              </w:rPr>
            </w:pPr>
            <w:r>
              <w:rPr>
                <w:color w:val="000000"/>
                <w:sz w:val="24"/>
                <w:szCs w:val="24"/>
              </w:rPr>
              <w:t>№100</w:t>
            </w:r>
          </w:p>
        </w:tc>
      </w:tr>
      <w:tr w:rsidR="00042B15"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042B15" w:rsidRDefault="00042B15" w:rsidP="00221C5F">
            <w:pPr>
              <w:jc w:val="center"/>
              <w:rPr>
                <w:bCs/>
                <w:sz w:val="24"/>
                <w:szCs w:val="24"/>
              </w:rPr>
            </w:pPr>
            <w:r>
              <w:rPr>
                <w:bCs/>
                <w:sz w:val="24"/>
                <w:szCs w:val="24"/>
              </w:rPr>
              <w:t>73</w:t>
            </w:r>
          </w:p>
        </w:tc>
        <w:tc>
          <w:tcPr>
            <w:tcW w:w="1327" w:type="pct"/>
            <w:tcBorders>
              <w:top w:val="single" w:sz="4" w:space="0" w:color="auto"/>
              <w:left w:val="single" w:sz="4" w:space="0" w:color="auto"/>
              <w:bottom w:val="single" w:sz="4" w:space="0" w:color="auto"/>
              <w:right w:val="single" w:sz="4" w:space="0" w:color="auto"/>
            </w:tcBorders>
            <w:vAlign w:val="center"/>
          </w:tcPr>
          <w:p w:rsidR="00042B15" w:rsidRDefault="004E4FFE" w:rsidP="00101160">
            <w:pPr>
              <w:jc w:val="center"/>
              <w:rPr>
                <w:color w:val="000000"/>
                <w:sz w:val="24"/>
                <w:szCs w:val="24"/>
              </w:rPr>
            </w:pPr>
            <w:r>
              <w:rPr>
                <w:color w:val="000000"/>
                <w:sz w:val="24"/>
                <w:szCs w:val="24"/>
              </w:rPr>
              <w:t xml:space="preserve">Вата </w:t>
            </w:r>
          </w:p>
        </w:tc>
        <w:tc>
          <w:tcPr>
            <w:tcW w:w="234" w:type="pct"/>
            <w:tcBorders>
              <w:top w:val="single" w:sz="4" w:space="0" w:color="auto"/>
              <w:left w:val="single" w:sz="4" w:space="0" w:color="auto"/>
              <w:bottom w:val="single" w:sz="4" w:space="0" w:color="auto"/>
              <w:right w:val="single" w:sz="4" w:space="0" w:color="auto"/>
            </w:tcBorders>
            <w:vAlign w:val="center"/>
          </w:tcPr>
          <w:p w:rsidR="00042B15" w:rsidRDefault="004E4FFE" w:rsidP="009C4909">
            <w:pPr>
              <w:jc w:val="center"/>
              <w:rPr>
                <w:color w:val="000000"/>
                <w:sz w:val="24"/>
                <w:szCs w:val="24"/>
              </w:rPr>
            </w:pPr>
            <w:proofErr w:type="spellStart"/>
            <w:proofErr w:type="gramStart"/>
            <w:r>
              <w:rPr>
                <w:color w:val="000000"/>
                <w:sz w:val="24"/>
                <w:szCs w:val="24"/>
              </w:rPr>
              <w:t>шт</w:t>
            </w:r>
            <w:proofErr w:type="spellEnd"/>
            <w:proofErr w:type="gramEnd"/>
          </w:p>
        </w:tc>
        <w:tc>
          <w:tcPr>
            <w:tcW w:w="409" w:type="pct"/>
            <w:tcBorders>
              <w:top w:val="single" w:sz="4" w:space="0" w:color="auto"/>
              <w:left w:val="single" w:sz="4" w:space="0" w:color="auto"/>
              <w:bottom w:val="single" w:sz="4" w:space="0" w:color="auto"/>
              <w:right w:val="single" w:sz="4" w:space="0" w:color="auto"/>
            </w:tcBorders>
            <w:vAlign w:val="center"/>
          </w:tcPr>
          <w:p w:rsidR="00042B15" w:rsidRDefault="004E4FFE" w:rsidP="00B26CE2">
            <w:pPr>
              <w:jc w:val="center"/>
              <w:rPr>
                <w:sz w:val="24"/>
                <w:szCs w:val="24"/>
              </w:rPr>
            </w:pPr>
            <w:r>
              <w:rPr>
                <w:sz w:val="24"/>
                <w:szCs w:val="24"/>
              </w:rPr>
              <w:t>1</w:t>
            </w:r>
          </w:p>
        </w:tc>
        <w:tc>
          <w:tcPr>
            <w:tcW w:w="478" w:type="pct"/>
            <w:tcBorders>
              <w:top w:val="single" w:sz="4" w:space="0" w:color="auto"/>
              <w:left w:val="single" w:sz="4" w:space="0" w:color="auto"/>
              <w:bottom w:val="single" w:sz="4" w:space="0" w:color="auto"/>
              <w:right w:val="single" w:sz="4" w:space="0" w:color="auto"/>
            </w:tcBorders>
            <w:vAlign w:val="center"/>
          </w:tcPr>
          <w:p w:rsidR="00042B15" w:rsidRPr="004856F6" w:rsidRDefault="00042B15"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042B15" w:rsidRPr="004856F6" w:rsidRDefault="00042B15"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042B15" w:rsidRDefault="004E4FFE" w:rsidP="004E4FFE">
            <w:pPr>
              <w:jc w:val="center"/>
              <w:rPr>
                <w:color w:val="000000"/>
                <w:sz w:val="24"/>
                <w:szCs w:val="24"/>
              </w:rPr>
            </w:pPr>
            <w:r>
              <w:rPr>
                <w:color w:val="000000"/>
                <w:sz w:val="24"/>
                <w:szCs w:val="24"/>
              </w:rPr>
              <w:t>1</w:t>
            </w:r>
            <w:r w:rsidR="00042B15">
              <w:rPr>
                <w:color w:val="000000"/>
                <w:sz w:val="24"/>
                <w:szCs w:val="24"/>
              </w:rPr>
              <w:t>00г</w:t>
            </w:r>
          </w:p>
        </w:tc>
      </w:tr>
      <w:tr w:rsidR="00042B15"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042B15" w:rsidRDefault="00042B15" w:rsidP="00221C5F">
            <w:pPr>
              <w:jc w:val="center"/>
              <w:rPr>
                <w:bCs/>
                <w:sz w:val="24"/>
                <w:szCs w:val="24"/>
              </w:rPr>
            </w:pPr>
            <w:r>
              <w:rPr>
                <w:bCs/>
                <w:sz w:val="24"/>
                <w:szCs w:val="24"/>
              </w:rPr>
              <w:t>74</w:t>
            </w:r>
          </w:p>
        </w:tc>
        <w:tc>
          <w:tcPr>
            <w:tcW w:w="1327" w:type="pct"/>
            <w:tcBorders>
              <w:top w:val="single" w:sz="4" w:space="0" w:color="auto"/>
              <w:left w:val="single" w:sz="4" w:space="0" w:color="auto"/>
              <w:bottom w:val="single" w:sz="4" w:space="0" w:color="auto"/>
              <w:right w:val="single" w:sz="4" w:space="0" w:color="auto"/>
            </w:tcBorders>
            <w:vAlign w:val="center"/>
          </w:tcPr>
          <w:p w:rsidR="00042B15" w:rsidRPr="00315FA5" w:rsidRDefault="004E4FFE" w:rsidP="00101160">
            <w:pPr>
              <w:jc w:val="center"/>
              <w:rPr>
                <w:color w:val="000000"/>
                <w:sz w:val="24"/>
                <w:szCs w:val="24"/>
              </w:rPr>
            </w:pPr>
            <w:r>
              <w:rPr>
                <w:color w:val="000000"/>
                <w:sz w:val="24"/>
                <w:szCs w:val="24"/>
              </w:rPr>
              <w:t>Маски медицинские</w:t>
            </w:r>
          </w:p>
        </w:tc>
        <w:tc>
          <w:tcPr>
            <w:tcW w:w="234" w:type="pct"/>
            <w:tcBorders>
              <w:top w:val="single" w:sz="4" w:space="0" w:color="auto"/>
              <w:left w:val="single" w:sz="4" w:space="0" w:color="auto"/>
              <w:bottom w:val="single" w:sz="4" w:space="0" w:color="auto"/>
              <w:right w:val="single" w:sz="4" w:space="0" w:color="auto"/>
            </w:tcBorders>
            <w:vAlign w:val="center"/>
          </w:tcPr>
          <w:p w:rsidR="00042B15" w:rsidRDefault="004E4FFE" w:rsidP="009C4909">
            <w:pPr>
              <w:jc w:val="center"/>
              <w:rPr>
                <w:color w:val="000000"/>
                <w:sz w:val="24"/>
                <w:szCs w:val="24"/>
              </w:rPr>
            </w:pPr>
            <w:proofErr w:type="spellStart"/>
            <w:proofErr w:type="gramStart"/>
            <w:r>
              <w:rPr>
                <w:color w:val="000000"/>
                <w:sz w:val="24"/>
                <w:szCs w:val="24"/>
              </w:rPr>
              <w:t>шт</w:t>
            </w:r>
            <w:proofErr w:type="spellEnd"/>
            <w:proofErr w:type="gramEnd"/>
          </w:p>
        </w:tc>
        <w:tc>
          <w:tcPr>
            <w:tcW w:w="409" w:type="pct"/>
            <w:tcBorders>
              <w:top w:val="single" w:sz="4" w:space="0" w:color="auto"/>
              <w:left w:val="single" w:sz="4" w:space="0" w:color="auto"/>
              <w:bottom w:val="single" w:sz="4" w:space="0" w:color="auto"/>
              <w:right w:val="single" w:sz="4" w:space="0" w:color="auto"/>
            </w:tcBorders>
            <w:vAlign w:val="center"/>
          </w:tcPr>
          <w:p w:rsidR="00042B15" w:rsidRDefault="004E4FFE" w:rsidP="00614243">
            <w:pPr>
              <w:jc w:val="center"/>
              <w:rPr>
                <w:sz w:val="24"/>
                <w:szCs w:val="24"/>
              </w:rPr>
            </w:pPr>
            <w:r>
              <w:rPr>
                <w:sz w:val="24"/>
                <w:szCs w:val="24"/>
              </w:rPr>
              <w:t>200</w:t>
            </w:r>
          </w:p>
        </w:tc>
        <w:tc>
          <w:tcPr>
            <w:tcW w:w="478" w:type="pct"/>
            <w:tcBorders>
              <w:top w:val="single" w:sz="4" w:space="0" w:color="auto"/>
              <w:left w:val="single" w:sz="4" w:space="0" w:color="auto"/>
              <w:bottom w:val="single" w:sz="4" w:space="0" w:color="auto"/>
              <w:right w:val="single" w:sz="4" w:space="0" w:color="auto"/>
            </w:tcBorders>
            <w:vAlign w:val="center"/>
          </w:tcPr>
          <w:p w:rsidR="00042B15" w:rsidRPr="004856F6" w:rsidRDefault="00042B15"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042B15" w:rsidRPr="004856F6" w:rsidRDefault="00042B15"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042B15" w:rsidRDefault="00042B15" w:rsidP="006723C4">
            <w:pPr>
              <w:jc w:val="center"/>
              <w:rPr>
                <w:color w:val="000000"/>
                <w:sz w:val="24"/>
                <w:szCs w:val="24"/>
              </w:rPr>
            </w:pPr>
          </w:p>
        </w:tc>
      </w:tr>
      <w:tr w:rsidR="00D841A5"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D841A5" w:rsidRDefault="00D841A5" w:rsidP="00221C5F">
            <w:pPr>
              <w:jc w:val="center"/>
              <w:rPr>
                <w:bCs/>
                <w:sz w:val="24"/>
                <w:szCs w:val="24"/>
              </w:rPr>
            </w:pPr>
            <w:r>
              <w:rPr>
                <w:bCs/>
                <w:sz w:val="24"/>
                <w:szCs w:val="24"/>
              </w:rPr>
              <w:t>75</w:t>
            </w:r>
          </w:p>
        </w:tc>
        <w:tc>
          <w:tcPr>
            <w:tcW w:w="1327" w:type="pct"/>
            <w:tcBorders>
              <w:top w:val="single" w:sz="4" w:space="0" w:color="auto"/>
              <w:left w:val="single" w:sz="4" w:space="0" w:color="auto"/>
              <w:bottom w:val="single" w:sz="4" w:space="0" w:color="auto"/>
              <w:right w:val="single" w:sz="4" w:space="0" w:color="auto"/>
            </w:tcBorders>
            <w:vAlign w:val="center"/>
          </w:tcPr>
          <w:p w:rsidR="00D841A5" w:rsidRPr="00D841A5" w:rsidRDefault="004E4FFE" w:rsidP="00101160">
            <w:pPr>
              <w:jc w:val="center"/>
              <w:rPr>
                <w:color w:val="000000"/>
                <w:sz w:val="24"/>
                <w:szCs w:val="24"/>
              </w:rPr>
            </w:pPr>
            <w:r>
              <w:rPr>
                <w:color w:val="000000"/>
                <w:sz w:val="24"/>
                <w:szCs w:val="24"/>
              </w:rPr>
              <w:t xml:space="preserve">Шапочка </w:t>
            </w:r>
            <w:proofErr w:type="spellStart"/>
            <w:r>
              <w:rPr>
                <w:color w:val="000000"/>
                <w:sz w:val="24"/>
                <w:szCs w:val="24"/>
              </w:rPr>
              <w:t>одкоразовая</w:t>
            </w:r>
            <w:proofErr w:type="spellEnd"/>
          </w:p>
        </w:tc>
        <w:tc>
          <w:tcPr>
            <w:tcW w:w="234" w:type="pct"/>
            <w:tcBorders>
              <w:top w:val="single" w:sz="4" w:space="0" w:color="auto"/>
              <w:left w:val="single" w:sz="4" w:space="0" w:color="auto"/>
              <w:bottom w:val="single" w:sz="4" w:space="0" w:color="auto"/>
              <w:right w:val="single" w:sz="4" w:space="0" w:color="auto"/>
            </w:tcBorders>
            <w:vAlign w:val="center"/>
          </w:tcPr>
          <w:p w:rsidR="00D841A5" w:rsidRDefault="00EC1B3F" w:rsidP="009C4909">
            <w:pPr>
              <w:jc w:val="center"/>
              <w:rPr>
                <w:color w:val="000000"/>
                <w:sz w:val="24"/>
                <w:szCs w:val="24"/>
              </w:rPr>
            </w:pPr>
            <w:proofErr w:type="spellStart"/>
            <w:r>
              <w:rPr>
                <w:color w:val="000000"/>
                <w:sz w:val="24"/>
                <w:szCs w:val="24"/>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D841A5" w:rsidRDefault="00EC1B3F" w:rsidP="004E4FFE">
            <w:pPr>
              <w:jc w:val="center"/>
              <w:rPr>
                <w:sz w:val="24"/>
                <w:szCs w:val="24"/>
              </w:rPr>
            </w:pPr>
            <w:r>
              <w:rPr>
                <w:sz w:val="24"/>
                <w:szCs w:val="24"/>
              </w:rPr>
              <w:t>1</w:t>
            </w:r>
          </w:p>
        </w:tc>
        <w:tc>
          <w:tcPr>
            <w:tcW w:w="478" w:type="pct"/>
            <w:tcBorders>
              <w:top w:val="single" w:sz="4" w:space="0" w:color="auto"/>
              <w:left w:val="single" w:sz="4" w:space="0" w:color="auto"/>
              <w:bottom w:val="single" w:sz="4" w:space="0" w:color="auto"/>
              <w:right w:val="single" w:sz="4" w:space="0" w:color="auto"/>
            </w:tcBorders>
            <w:vAlign w:val="center"/>
          </w:tcPr>
          <w:p w:rsidR="00D841A5" w:rsidRPr="004856F6" w:rsidRDefault="00D841A5"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D841A5" w:rsidRPr="004856F6" w:rsidRDefault="00D841A5"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D841A5" w:rsidRDefault="00EC1B3F" w:rsidP="006723C4">
            <w:pPr>
              <w:jc w:val="center"/>
              <w:rPr>
                <w:color w:val="000000"/>
                <w:sz w:val="24"/>
                <w:szCs w:val="24"/>
              </w:rPr>
            </w:pPr>
            <w:r>
              <w:rPr>
                <w:color w:val="000000"/>
                <w:sz w:val="24"/>
                <w:szCs w:val="24"/>
              </w:rPr>
              <w:t>№10</w:t>
            </w:r>
            <w:r w:rsidR="004E4FFE">
              <w:rPr>
                <w:color w:val="000000"/>
                <w:sz w:val="24"/>
                <w:szCs w:val="24"/>
              </w:rPr>
              <w:t>0</w:t>
            </w:r>
          </w:p>
        </w:tc>
      </w:tr>
      <w:tr w:rsidR="00D841A5"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D841A5" w:rsidRDefault="004E4FFE" w:rsidP="00221C5F">
            <w:pPr>
              <w:jc w:val="center"/>
              <w:rPr>
                <w:bCs/>
                <w:sz w:val="24"/>
                <w:szCs w:val="24"/>
              </w:rPr>
            </w:pPr>
            <w:r>
              <w:rPr>
                <w:bCs/>
                <w:sz w:val="24"/>
                <w:szCs w:val="24"/>
              </w:rPr>
              <w:t>76</w:t>
            </w:r>
          </w:p>
        </w:tc>
        <w:tc>
          <w:tcPr>
            <w:tcW w:w="1327" w:type="pct"/>
            <w:tcBorders>
              <w:top w:val="single" w:sz="4" w:space="0" w:color="auto"/>
              <w:left w:val="single" w:sz="4" w:space="0" w:color="auto"/>
              <w:bottom w:val="single" w:sz="4" w:space="0" w:color="auto"/>
              <w:right w:val="single" w:sz="4" w:space="0" w:color="auto"/>
            </w:tcBorders>
            <w:vAlign w:val="center"/>
          </w:tcPr>
          <w:p w:rsidR="00D841A5" w:rsidRPr="00EC1B3F" w:rsidRDefault="00EC1B3F" w:rsidP="00101160">
            <w:pPr>
              <w:jc w:val="center"/>
              <w:rPr>
                <w:color w:val="000000"/>
                <w:sz w:val="24"/>
                <w:szCs w:val="24"/>
              </w:rPr>
            </w:pPr>
            <w:proofErr w:type="spellStart"/>
            <w:r>
              <w:rPr>
                <w:color w:val="000000"/>
                <w:sz w:val="24"/>
                <w:szCs w:val="24"/>
              </w:rPr>
              <w:t>Оланзапин</w:t>
            </w:r>
            <w:proofErr w:type="spellEnd"/>
          </w:p>
        </w:tc>
        <w:tc>
          <w:tcPr>
            <w:tcW w:w="234" w:type="pct"/>
            <w:tcBorders>
              <w:top w:val="single" w:sz="4" w:space="0" w:color="auto"/>
              <w:left w:val="single" w:sz="4" w:space="0" w:color="auto"/>
              <w:bottom w:val="single" w:sz="4" w:space="0" w:color="auto"/>
              <w:right w:val="single" w:sz="4" w:space="0" w:color="auto"/>
            </w:tcBorders>
            <w:vAlign w:val="center"/>
          </w:tcPr>
          <w:p w:rsidR="00D841A5" w:rsidRDefault="00EC1B3F" w:rsidP="009C4909">
            <w:pPr>
              <w:jc w:val="center"/>
              <w:rPr>
                <w:color w:val="000000"/>
                <w:sz w:val="24"/>
                <w:szCs w:val="24"/>
              </w:rPr>
            </w:pPr>
            <w:proofErr w:type="spellStart"/>
            <w:r>
              <w:rPr>
                <w:color w:val="000000"/>
                <w:sz w:val="24"/>
                <w:szCs w:val="24"/>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D841A5" w:rsidRDefault="008A4FD6" w:rsidP="00614243">
            <w:pPr>
              <w:jc w:val="center"/>
              <w:rPr>
                <w:sz w:val="24"/>
                <w:szCs w:val="24"/>
              </w:rPr>
            </w:pPr>
            <w:r>
              <w:rPr>
                <w:sz w:val="24"/>
                <w:szCs w:val="24"/>
              </w:rPr>
              <w:t>4</w:t>
            </w:r>
          </w:p>
        </w:tc>
        <w:tc>
          <w:tcPr>
            <w:tcW w:w="478" w:type="pct"/>
            <w:tcBorders>
              <w:top w:val="single" w:sz="4" w:space="0" w:color="auto"/>
              <w:left w:val="single" w:sz="4" w:space="0" w:color="auto"/>
              <w:bottom w:val="single" w:sz="4" w:space="0" w:color="auto"/>
              <w:right w:val="single" w:sz="4" w:space="0" w:color="auto"/>
            </w:tcBorders>
            <w:vAlign w:val="center"/>
          </w:tcPr>
          <w:p w:rsidR="00D841A5" w:rsidRPr="004856F6" w:rsidRDefault="00D841A5"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D841A5" w:rsidRPr="004856F6" w:rsidRDefault="00D841A5"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D841A5" w:rsidRDefault="00EC1B3F" w:rsidP="006723C4">
            <w:pPr>
              <w:jc w:val="center"/>
              <w:rPr>
                <w:color w:val="000000"/>
                <w:sz w:val="24"/>
                <w:szCs w:val="24"/>
              </w:rPr>
            </w:pPr>
            <w:r>
              <w:rPr>
                <w:color w:val="000000"/>
                <w:sz w:val="24"/>
                <w:szCs w:val="24"/>
              </w:rPr>
              <w:t>5мг№28</w:t>
            </w:r>
          </w:p>
        </w:tc>
      </w:tr>
      <w:tr w:rsidR="00D841A5"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D841A5" w:rsidRDefault="00EC1B3F" w:rsidP="004E4FFE">
            <w:pPr>
              <w:jc w:val="center"/>
              <w:rPr>
                <w:bCs/>
                <w:sz w:val="24"/>
                <w:szCs w:val="24"/>
              </w:rPr>
            </w:pPr>
            <w:r>
              <w:rPr>
                <w:bCs/>
                <w:sz w:val="24"/>
                <w:szCs w:val="24"/>
              </w:rPr>
              <w:t>7</w:t>
            </w:r>
            <w:r w:rsidR="004E4FFE">
              <w:rPr>
                <w:bCs/>
                <w:sz w:val="24"/>
                <w:szCs w:val="24"/>
              </w:rPr>
              <w:t>7</w:t>
            </w:r>
          </w:p>
        </w:tc>
        <w:tc>
          <w:tcPr>
            <w:tcW w:w="1327" w:type="pct"/>
            <w:tcBorders>
              <w:top w:val="single" w:sz="4" w:space="0" w:color="auto"/>
              <w:left w:val="single" w:sz="4" w:space="0" w:color="auto"/>
              <w:bottom w:val="single" w:sz="4" w:space="0" w:color="auto"/>
              <w:right w:val="single" w:sz="4" w:space="0" w:color="auto"/>
            </w:tcBorders>
            <w:vAlign w:val="center"/>
          </w:tcPr>
          <w:p w:rsidR="00D841A5" w:rsidRPr="00EC1B3F" w:rsidRDefault="00EC1B3F" w:rsidP="00101160">
            <w:pPr>
              <w:jc w:val="center"/>
              <w:rPr>
                <w:color w:val="000000"/>
                <w:sz w:val="24"/>
                <w:szCs w:val="24"/>
              </w:rPr>
            </w:pPr>
            <w:r>
              <w:rPr>
                <w:color w:val="000000"/>
                <w:sz w:val="24"/>
                <w:szCs w:val="24"/>
              </w:rPr>
              <w:t>Парацетамол</w:t>
            </w:r>
          </w:p>
        </w:tc>
        <w:tc>
          <w:tcPr>
            <w:tcW w:w="234" w:type="pct"/>
            <w:tcBorders>
              <w:top w:val="single" w:sz="4" w:space="0" w:color="auto"/>
              <w:left w:val="single" w:sz="4" w:space="0" w:color="auto"/>
              <w:bottom w:val="single" w:sz="4" w:space="0" w:color="auto"/>
              <w:right w:val="single" w:sz="4" w:space="0" w:color="auto"/>
            </w:tcBorders>
            <w:vAlign w:val="center"/>
          </w:tcPr>
          <w:p w:rsidR="00D841A5" w:rsidRDefault="00EC1B3F" w:rsidP="009C4909">
            <w:pPr>
              <w:jc w:val="center"/>
              <w:rPr>
                <w:color w:val="000000"/>
                <w:sz w:val="24"/>
                <w:szCs w:val="24"/>
              </w:rPr>
            </w:pPr>
            <w:proofErr w:type="spellStart"/>
            <w:r>
              <w:rPr>
                <w:color w:val="000000"/>
                <w:sz w:val="24"/>
                <w:szCs w:val="24"/>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D841A5" w:rsidRDefault="00EC1B3F" w:rsidP="00614243">
            <w:pPr>
              <w:jc w:val="center"/>
              <w:rPr>
                <w:sz w:val="24"/>
                <w:szCs w:val="24"/>
              </w:rPr>
            </w:pPr>
            <w:r>
              <w:rPr>
                <w:sz w:val="24"/>
                <w:szCs w:val="24"/>
              </w:rPr>
              <w:t>20</w:t>
            </w:r>
          </w:p>
        </w:tc>
        <w:tc>
          <w:tcPr>
            <w:tcW w:w="478" w:type="pct"/>
            <w:tcBorders>
              <w:top w:val="single" w:sz="4" w:space="0" w:color="auto"/>
              <w:left w:val="single" w:sz="4" w:space="0" w:color="auto"/>
              <w:bottom w:val="single" w:sz="4" w:space="0" w:color="auto"/>
              <w:right w:val="single" w:sz="4" w:space="0" w:color="auto"/>
            </w:tcBorders>
            <w:vAlign w:val="center"/>
          </w:tcPr>
          <w:p w:rsidR="00D841A5" w:rsidRPr="004856F6" w:rsidRDefault="00D841A5"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D841A5" w:rsidRPr="004856F6" w:rsidRDefault="00D841A5"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D841A5" w:rsidRDefault="00EC1B3F" w:rsidP="006723C4">
            <w:pPr>
              <w:jc w:val="center"/>
              <w:rPr>
                <w:color w:val="000000"/>
                <w:sz w:val="24"/>
                <w:szCs w:val="24"/>
              </w:rPr>
            </w:pPr>
            <w:r>
              <w:rPr>
                <w:color w:val="000000"/>
                <w:sz w:val="24"/>
                <w:szCs w:val="24"/>
              </w:rPr>
              <w:t>500мг№10</w:t>
            </w:r>
          </w:p>
        </w:tc>
      </w:tr>
      <w:tr w:rsidR="00D841A5"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D841A5" w:rsidRDefault="004E4FFE" w:rsidP="00221C5F">
            <w:pPr>
              <w:jc w:val="center"/>
              <w:rPr>
                <w:bCs/>
                <w:sz w:val="24"/>
                <w:szCs w:val="24"/>
              </w:rPr>
            </w:pPr>
            <w:r>
              <w:rPr>
                <w:bCs/>
                <w:sz w:val="24"/>
                <w:szCs w:val="24"/>
              </w:rPr>
              <w:t>78</w:t>
            </w:r>
          </w:p>
        </w:tc>
        <w:tc>
          <w:tcPr>
            <w:tcW w:w="1327" w:type="pct"/>
            <w:tcBorders>
              <w:top w:val="single" w:sz="4" w:space="0" w:color="auto"/>
              <w:left w:val="single" w:sz="4" w:space="0" w:color="auto"/>
              <w:bottom w:val="single" w:sz="4" w:space="0" w:color="auto"/>
              <w:right w:val="single" w:sz="4" w:space="0" w:color="auto"/>
            </w:tcBorders>
            <w:vAlign w:val="center"/>
          </w:tcPr>
          <w:p w:rsidR="00D841A5" w:rsidRPr="00EC1B3F" w:rsidRDefault="00EC1B3F" w:rsidP="00101160">
            <w:pPr>
              <w:jc w:val="center"/>
              <w:rPr>
                <w:color w:val="000000"/>
                <w:sz w:val="24"/>
                <w:szCs w:val="24"/>
              </w:rPr>
            </w:pPr>
            <w:r>
              <w:rPr>
                <w:color w:val="000000"/>
                <w:sz w:val="24"/>
                <w:szCs w:val="24"/>
              </w:rPr>
              <w:t>Супрастин</w:t>
            </w:r>
          </w:p>
        </w:tc>
        <w:tc>
          <w:tcPr>
            <w:tcW w:w="234" w:type="pct"/>
            <w:tcBorders>
              <w:top w:val="single" w:sz="4" w:space="0" w:color="auto"/>
              <w:left w:val="single" w:sz="4" w:space="0" w:color="auto"/>
              <w:bottom w:val="single" w:sz="4" w:space="0" w:color="auto"/>
              <w:right w:val="single" w:sz="4" w:space="0" w:color="auto"/>
            </w:tcBorders>
            <w:vAlign w:val="center"/>
          </w:tcPr>
          <w:p w:rsidR="00D841A5" w:rsidRDefault="00EC1B3F" w:rsidP="009C4909">
            <w:pPr>
              <w:jc w:val="center"/>
              <w:rPr>
                <w:color w:val="000000"/>
                <w:sz w:val="24"/>
                <w:szCs w:val="24"/>
              </w:rPr>
            </w:pPr>
            <w:proofErr w:type="spellStart"/>
            <w:r>
              <w:rPr>
                <w:color w:val="000000"/>
                <w:sz w:val="24"/>
                <w:szCs w:val="24"/>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D841A5" w:rsidRDefault="00EC1B3F" w:rsidP="00614243">
            <w:pPr>
              <w:jc w:val="center"/>
              <w:rPr>
                <w:sz w:val="24"/>
                <w:szCs w:val="24"/>
              </w:rPr>
            </w:pPr>
            <w:r>
              <w:rPr>
                <w:sz w:val="24"/>
                <w:szCs w:val="24"/>
              </w:rPr>
              <w:t>7</w:t>
            </w:r>
          </w:p>
        </w:tc>
        <w:tc>
          <w:tcPr>
            <w:tcW w:w="478" w:type="pct"/>
            <w:tcBorders>
              <w:top w:val="single" w:sz="4" w:space="0" w:color="auto"/>
              <w:left w:val="single" w:sz="4" w:space="0" w:color="auto"/>
              <w:bottom w:val="single" w:sz="4" w:space="0" w:color="auto"/>
              <w:right w:val="single" w:sz="4" w:space="0" w:color="auto"/>
            </w:tcBorders>
            <w:vAlign w:val="center"/>
          </w:tcPr>
          <w:p w:rsidR="00D841A5" w:rsidRPr="004856F6" w:rsidRDefault="00D841A5"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D841A5" w:rsidRPr="004856F6" w:rsidRDefault="00D841A5"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D841A5" w:rsidRDefault="00EC1B3F" w:rsidP="006723C4">
            <w:pPr>
              <w:jc w:val="center"/>
              <w:rPr>
                <w:color w:val="000000"/>
                <w:sz w:val="24"/>
                <w:szCs w:val="24"/>
              </w:rPr>
            </w:pPr>
            <w:r>
              <w:rPr>
                <w:color w:val="000000"/>
                <w:sz w:val="24"/>
                <w:szCs w:val="24"/>
              </w:rPr>
              <w:t>25мг№20</w:t>
            </w:r>
          </w:p>
        </w:tc>
      </w:tr>
      <w:tr w:rsidR="00D841A5"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D841A5" w:rsidRDefault="004E4FFE" w:rsidP="00221C5F">
            <w:pPr>
              <w:jc w:val="center"/>
              <w:rPr>
                <w:bCs/>
                <w:sz w:val="24"/>
                <w:szCs w:val="24"/>
              </w:rPr>
            </w:pPr>
            <w:r>
              <w:rPr>
                <w:bCs/>
                <w:sz w:val="24"/>
                <w:szCs w:val="24"/>
              </w:rPr>
              <w:lastRenderedPageBreak/>
              <w:t>79</w:t>
            </w:r>
          </w:p>
        </w:tc>
        <w:tc>
          <w:tcPr>
            <w:tcW w:w="1327" w:type="pct"/>
            <w:tcBorders>
              <w:top w:val="single" w:sz="4" w:space="0" w:color="auto"/>
              <w:left w:val="single" w:sz="4" w:space="0" w:color="auto"/>
              <w:bottom w:val="single" w:sz="4" w:space="0" w:color="auto"/>
              <w:right w:val="single" w:sz="4" w:space="0" w:color="auto"/>
            </w:tcBorders>
            <w:vAlign w:val="center"/>
          </w:tcPr>
          <w:p w:rsidR="00D841A5" w:rsidRPr="00EC1B3F" w:rsidRDefault="00EC1B3F" w:rsidP="00101160">
            <w:pPr>
              <w:jc w:val="center"/>
              <w:rPr>
                <w:color w:val="000000"/>
                <w:sz w:val="24"/>
                <w:szCs w:val="24"/>
              </w:rPr>
            </w:pPr>
            <w:r>
              <w:rPr>
                <w:color w:val="000000"/>
                <w:sz w:val="24"/>
                <w:szCs w:val="24"/>
              </w:rPr>
              <w:t>Серная мазь простая</w:t>
            </w:r>
          </w:p>
        </w:tc>
        <w:tc>
          <w:tcPr>
            <w:tcW w:w="234" w:type="pct"/>
            <w:tcBorders>
              <w:top w:val="single" w:sz="4" w:space="0" w:color="auto"/>
              <w:left w:val="single" w:sz="4" w:space="0" w:color="auto"/>
              <w:bottom w:val="single" w:sz="4" w:space="0" w:color="auto"/>
              <w:right w:val="single" w:sz="4" w:space="0" w:color="auto"/>
            </w:tcBorders>
            <w:vAlign w:val="center"/>
          </w:tcPr>
          <w:p w:rsidR="00D841A5" w:rsidRDefault="00EC1B3F" w:rsidP="009C4909">
            <w:pPr>
              <w:jc w:val="center"/>
              <w:rPr>
                <w:color w:val="000000"/>
                <w:sz w:val="24"/>
                <w:szCs w:val="24"/>
              </w:rPr>
            </w:pPr>
            <w:proofErr w:type="spellStart"/>
            <w:r>
              <w:rPr>
                <w:color w:val="000000"/>
                <w:sz w:val="24"/>
                <w:szCs w:val="24"/>
              </w:rPr>
              <w:t>фл</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D841A5" w:rsidRDefault="00EC1B3F" w:rsidP="00614243">
            <w:pPr>
              <w:jc w:val="center"/>
              <w:rPr>
                <w:sz w:val="24"/>
                <w:szCs w:val="24"/>
              </w:rPr>
            </w:pPr>
            <w:r>
              <w:rPr>
                <w:sz w:val="24"/>
                <w:szCs w:val="24"/>
              </w:rPr>
              <w:t>20</w:t>
            </w:r>
          </w:p>
        </w:tc>
        <w:tc>
          <w:tcPr>
            <w:tcW w:w="478" w:type="pct"/>
            <w:tcBorders>
              <w:top w:val="single" w:sz="4" w:space="0" w:color="auto"/>
              <w:left w:val="single" w:sz="4" w:space="0" w:color="auto"/>
              <w:bottom w:val="single" w:sz="4" w:space="0" w:color="auto"/>
              <w:right w:val="single" w:sz="4" w:space="0" w:color="auto"/>
            </w:tcBorders>
            <w:vAlign w:val="center"/>
          </w:tcPr>
          <w:p w:rsidR="00D841A5" w:rsidRPr="004856F6" w:rsidRDefault="00D841A5"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D841A5" w:rsidRPr="004856F6" w:rsidRDefault="00D841A5"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D841A5" w:rsidRDefault="00EC1B3F" w:rsidP="006723C4">
            <w:pPr>
              <w:jc w:val="center"/>
              <w:rPr>
                <w:color w:val="000000"/>
                <w:sz w:val="24"/>
                <w:szCs w:val="24"/>
              </w:rPr>
            </w:pPr>
            <w:r>
              <w:rPr>
                <w:color w:val="000000"/>
                <w:sz w:val="24"/>
                <w:szCs w:val="24"/>
              </w:rPr>
              <w:t>25мг</w:t>
            </w:r>
          </w:p>
        </w:tc>
      </w:tr>
      <w:tr w:rsidR="00D841A5"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D841A5" w:rsidRDefault="008C2134" w:rsidP="004E4FFE">
            <w:pPr>
              <w:jc w:val="center"/>
              <w:rPr>
                <w:bCs/>
                <w:sz w:val="24"/>
                <w:szCs w:val="24"/>
              </w:rPr>
            </w:pPr>
            <w:r>
              <w:rPr>
                <w:bCs/>
                <w:sz w:val="24"/>
                <w:szCs w:val="24"/>
              </w:rPr>
              <w:t>8</w:t>
            </w:r>
            <w:r w:rsidR="004E4FFE">
              <w:rPr>
                <w:bCs/>
                <w:sz w:val="24"/>
                <w:szCs w:val="24"/>
              </w:rPr>
              <w:t>0</w:t>
            </w:r>
            <w:bookmarkStart w:id="0" w:name="_GoBack"/>
            <w:bookmarkEnd w:id="0"/>
          </w:p>
        </w:tc>
        <w:tc>
          <w:tcPr>
            <w:tcW w:w="1327" w:type="pct"/>
            <w:tcBorders>
              <w:top w:val="single" w:sz="4" w:space="0" w:color="auto"/>
              <w:left w:val="single" w:sz="4" w:space="0" w:color="auto"/>
              <w:bottom w:val="single" w:sz="4" w:space="0" w:color="auto"/>
              <w:right w:val="single" w:sz="4" w:space="0" w:color="auto"/>
            </w:tcBorders>
            <w:vAlign w:val="center"/>
          </w:tcPr>
          <w:p w:rsidR="00D841A5" w:rsidRPr="00EC1B3F" w:rsidRDefault="008C2134" w:rsidP="00101160">
            <w:pPr>
              <w:jc w:val="center"/>
              <w:rPr>
                <w:color w:val="000000"/>
                <w:sz w:val="24"/>
                <w:szCs w:val="24"/>
              </w:rPr>
            </w:pPr>
            <w:r>
              <w:rPr>
                <w:color w:val="000000"/>
                <w:sz w:val="24"/>
                <w:szCs w:val="24"/>
              </w:rPr>
              <w:t>Тампоны для инъекций спиртовые</w:t>
            </w:r>
          </w:p>
        </w:tc>
        <w:tc>
          <w:tcPr>
            <w:tcW w:w="234" w:type="pct"/>
            <w:tcBorders>
              <w:top w:val="single" w:sz="4" w:space="0" w:color="auto"/>
              <w:left w:val="single" w:sz="4" w:space="0" w:color="auto"/>
              <w:bottom w:val="single" w:sz="4" w:space="0" w:color="auto"/>
              <w:right w:val="single" w:sz="4" w:space="0" w:color="auto"/>
            </w:tcBorders>
            <w:vAlign w:val="center"/>
          </w:tcPr>
          <w:p w:rsidR="00D841A5" w:rsidRDefault="008C2134" w:rsidP="009C4909">
            <w:pPr>
              <w:jc w:val="center"/>
              <w:rPr>
                <w:color w:val="000000"/>
                <w:sz w:val="24"/>
                <w:szCs w:val="24"/>
              </w:rPr>
            </w:pPr>
            <w:proofErr w:type="spellStart"/>
            <w:r>
              <w:rPr>
                <w:color w:val="000000"/>
                <w:sz w:val="24"/>
                <w:szCs w:val="24"/>
              </w:rPr>
              <w:t>уп</w:t>
            </w:r>
            <w:proofErr w:type="spellEnd"/>
          </w:p>
        </w:tc>
        <w:tc>
          <w:tcPr>
            <w:tcW w:w="409" w:type="pct"/>
            <w:tcBorders>
              <w:top w:val="single" w:sz="4" w:space="0" w:color="auto"/>
              <w:left w:val="single" w:sz="4" w:space="0" w:color="auto"/>
              <w:bottom w:val="single" w:sz="4" w:space="0" w:color="auto"/>
              <w:right w:val="single" w:sz="4" w:space="0" w:color="auto"/>
            </w:tcBorders>
            <w:vAlign w:val="center"/>
          </w:tcPr>
          <w:p w:rsidR="00D841A5" w:rsidRDefault="008A4FD6" w:rsidP="00614243">
            <w:pPr>
              <w:jc w:val="center"/>
              <w:rPr>
                <w:sz w:val="24"/>
                <w:szCs w:val="24"/>
              </w:rPr>
            </w:pPr>
            <w:r>
              <w:rPr>
                <w:sz w:val="24"/>
                <w:szCs w:val="24"/>
              </w:rPr>
              <w:t>1</w:t>
            </w:r>
            <w:r w:rsidR="008C2134">
              <w:rPr>
                <w:sz w:val="24"/>
                <w:szCs w:val="24"/>
              </w:rPr>
              <w:t>0</w:t>
            </w:r>
          </w:p>
        </w:tc>
        <w:tc>
          <w:tcPr>
            <w:tcW w:w="478" w:type="pct"/>
            <w:tcBorders>
              <w:top w:val="single" w:sz="4" w:space="0" w:color="auto"/>
              <w:left w:val="single" w:sz="4" w:space="0" w:color="auto"/>
              <w:bottom w:val="single" w:sz="4" w:space="0" w:color="auto"/>
              <w:right w:val="single" w:sz="4" w:space="0" w:color="auto"/>
            </w:tcBorders>
            <w:vAlign w:val="center"/>
          </w:tcPr>
          <w:p w:rsidR="00D841A5" w:rsidRPr="004856F6" w:rsidRDefault="00D841A5"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D841A5" w:rsidRPr="004856F6" w:rsidRDefault="00D841A5"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D841A5" w:rsidRDefault="008C2134" w:rsidP="006723C4">
            <w:pPr>
              <w:jc w:val="center"/>
              <w:rPr>
                <w:color w:val="000000"/>
                <w:sz w:val="24"/>
                <w:szCs w:val="24"/>
              </w:rPr>
            </w:pPr>
            <w:r>
              <w:rPr>
                <w:color w:val="000000"/>
                <w:sz w:val="24"/>
                <w:szCs w:val="24"/>
              </w:rPr>
              <w:t>№20</w:t>
            </w:r>
          </w:p>
        </w:tc>
      </w:tr>
      <w:tr w:rsidR="00042B15" w:rsidRPr="004856F6" w:rsidTr="009C4909">
        <w:trPr>
          <w:trHeight w:val="338"/>
          <w:jc w:val="center"/>
        </w:trPr>
        <w:tc>
          <w:tcPr>
            <w:tcW w:w="185" w:type="pct"/>
            <w:tcBorders>
              <w:top w:val="single" w:sz="4" w:space="0" w:color="auto"/>
              <w:left w:val="single" w:sz="4" w:space="0" w:color="auto"/>
              <w:bottom w:val="single" w:sz="4" w:space="0" w:color="auto"/>
              <w:right w:val="single" w:sz="4" w:space="0" w:color="auto"/>
            </w:tcBorders>
          </w:tcPr>
          <w:p w:rsidR="00042B15" w:rsidRDefault="00042B15" w:rsidP="00221C5F">
            <w:pPr>
              <w:jc w:val="center"/>
              <w:rPr>
                <w:bCs/>
                <w:sz w:val="24"/>
                <w:szCs w:val="24"/>
              </w:rPr>
            </w:pPr>
          </w:p>
        </w:tc>
        <w:tc>
          <w:tcPr>
            <w:tcW w:w="1327" w:type="pct"/>
            <w:tcBorders>
              <w:top w:val="single" w:sz="4" w:space="0" w:color="auto"/>
              <w:left w:val="single" w:sz="4" w:space="0" w:color="auto"/>
              <w:bottom w:val="single" w:sz="4" w:space="0" w:color="auto"/>
              <w:right w:val="single" w:sz="4" w:space="0" w:color="auto"/>
            </w:tcBorders>
            <w:vAlign w:val="center"/>
          </w:tcPr>
          <w:p w:rsidR="00042B15" w:rsidRDefault="00315FA5" w:rsidP="00101160">
            <w:pPr>
              <w:jc w:val="center"/>
              <w:rPr>
                <w:color w:val="000000"/>
                <w:sz w:val="24"/>
                <w:szCs w:val="24"/>
              </w:rPr>
            </w:pPr>
            <w:r>
              <w:rPr>
                <w:color w:val="000000"/>
                <w:sz w:val="24"/>
                <w:szCs w:val="24"/>
              </w:rPr>
              <w:t>ИТОГО</w:t>
            </w:r>
          </w:p>
        </w:tc>
        <w:tc>
          <w:tcPr>
            <w:tcW w:w="234" w:type="pct"/>
            <w:tcBorders>
              <w:top w:val="single" w:sz="4" w:space="0" w:color="auto"/>
              <w:left w:val="single" w:sz="4" w:space="0" w:color="auto"/>
              <w:bottom w:val="single" w:sz="4" w:space="0" w:color="auto"/>
              <w:right w:val="single" w:sz="4" w:space="0" w:color="auto"/>
            </w:tcBorders>
            <w:vAlign w:val="center"/>
          </w:tcPr>
          <w:p w:rsidR="00042B15" w:rsidRDefault="00042B15" w:rsidP="009C4909">
            <w:pPr>
              <w:jc w:val="center"/>
              <w:rPr>
                <w:color w:val="000000"/>
                <w:sz w:val="24"/>
                <w:szCs w:val="24"/>
              </w:rPr>
            </w:pPr>
          </w:p>
        </w:tc>
        <w:tc>
          <w:tcPr>
            <w:tcW w:w="409" w:type="pct"/>
            <w:tcBorders>
              <w:top w:val="single" w:sz="4" w:space="0" w:color="auto"/>
              <w:left w:val="single" w:sz="4" w:space="0" w:color="auto"/>
              <w:bottom w:val="single" w:sz="4" w:space="0" w:color="auto"/>
              <w:right w:val="single" w:sz="4" w:space="0" w:color="auto"/>
            </w:tcBorders>
            <w:vAlign w:val="center"/>
          </w:tcPr>
          <w:p w:rsidR="00042B15" w:rsidRDefault="00042B15" w:rsidP="00B26CE2">
            <w:pPr>
              <w:jc w:val="center"/>
              <w:rPr>
                <w:sz w:val="24"/>
                <w:szCs w:val="24"/>
              </w:rPr>
            </w:pPr>
          </w:p>
        </w:tc>
        <w:tc>
          <w:tcPr>
            <w:tcW w:w="478" w:type="pct"/>
            <w:tcBorders>
              <w:top w:val="single" w:sz="4" w:space="0" w:color="auto"/>
              <w:left w:val="single" w:sz="4" w:space="0" w:color="auto"/>
              <w:bottom w:val="single" w:sz="4" w:space="0" w:color="auto"/>
              <w:right w:val="single" w:sz="4" w:space="0" w:color="auto"/>
            </w:tcBorders>
            <w:vAlign w:val="center"/>
          </w:tcPr>
          <w:p w:rsidR="00042B15" w:rsidRPr="004856F6" w:rsidRDefault="00042B15" w:rsidP="009C4909">
            <w:pPr>
              <w:jc w:val="center"/>
              <w:rPr>
                <w:sz w:val="24"/>
                <w:szCs w:val="24"/>
              </w:rPr>
            </w:pPr>
          </w:p>
        </w:tc>
        <w:tc>
          <w:tcPr>
            <w:tcW w:w="479" w:type="pct"/>
            <w:tcBorders>
              <w:top w:val="single" w:sz="4" w:space="0" w:color="auto"/>
              <w:left w:val="single" w:sz="4" w:space="0" w:color="auto"/>
              <w:bottom w:val="single" w:sz="4" w:space="0" w:color="auto"/>
              <w:right w:val="single" w:sz="4" w:space="0" w:color="auto"/>
            </w:tcBorders>
            <w:vAlign w:val="center"/>
          </w:tcPr>
          <w:p w:rsidR="00042B15" w:rsidRPr="004856F6" w:rsidRDefault="00042B15" w:rsidP="009C4909">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rsidR="00042B15" w:rsidRDefault="00042B15" w:rsidP="006723C4">
            <w:pPr>
              <w:jc w:val="center"/>
              <w:rPr>
                <w:color w:val="000000"/>
                <w:sz w:val="24"/>
                <w:szCs w:val="24"/>
              </w:rPr>
            </w:pPr>
          </w:p>
        </w:tc>
      </w:tr>
    </w:tbl>
    <w:p w:rsidR="00CA68A4" w:rsidRPr="004856F6" w:rsidRDefault="00CA68A4" w:rsidP="00CA68A4">
      <w:pPr>
        <w:ind w:left="708" w:firstLine="708"/>
        <w:jc w:val="both"/>
        <w:rPr>
          <w:sz w:val="24"/>
          <w:szCs w:val="24"/>
        </w:rPr>
      </w:pPr>
    </w:p>
    <w:p w:rsidR="00CA68A4" w:rsidRPr="004856F6" w:rsidRDefault="00431623" w:rsidP="00CA68A4">
      <w:pPr>
        <w:ind w:left="708" w:firstLine="708"/>
        <w:jc w:val="both"/>
        <w:rPr>
          <w:sz w:val="24"/>
          <w:szCs w:val="24"/>
        </w:rPr>
      </w:pPr>
      <w:r>
        <w:rPr>
          <w:sz w:val="24"/>
          <w:szCs w:val="24"/>
        </w:rPr>
        <w:t xml:space="preserve">Заказчик __________ </w:t>
      </w:r>
      <w:r w:rsidR="00403B3A">
        <w:rPr>
          <w:sz w:val="24"/>
          <w:szCs w:val="24"/>
        </w:rPr>
        <w:t>Скворцова</w:t>
      </w:r>
      <w:r>
        <w:rPr>
          <w:sz w:val="24"/>
          <w:szCs w:val="24"/>
        </w:rPr>
        <w:t xml:space="preserve"> </w:t>
      </w:r>
      <w:r w:rsidR="00403B3A">
        <w:rPr>
          <w:sz w:val="24"/>
          <w:szCs w:val="24"/>
        </w:rPr>
        <w:t>Л</w:t>
      </w:r>
      <w:r>
        <w:rPr>
          <w:sz w:val="24"/>
          <w:szCs w:val="24"/>
        </w:rPr>
        <w:t>.А.</w:t>
      </w:r>
      <w:r w:rsidR="00CA68A4" w:rsidRPr="004856F6">
        <w:rPr>
          <w:sz w:val="24"/>
          <w:szCs w:val="24"/>
        </w:rPr>
        <w:t xml:space="preserve">                                                            Поставщик ______________ </w:t>
      </w:r>
    </w:p>
    <w:p w:rsidR="00CA68A4" w:rsidRDefault="00CA68A4" w:rsidP="00CA68A4">
      <w:pPr>
        <w:ind w:left="1416"/>
        <w:jc w:val="both"/>
        <w:rPr>
          <w:sz w:val="24"/>
          <w:szCs w:val="24"/>
          <w:vertAlign w:val="superscript"/>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431623">
        <w:rPr>
          <w:sz w:val="24"/>
          <w:szCs w:val="24"/>
          <w:vertAlign w:val="superscript"/>
        </w:rPr>
        <w:t xml:space="preserve">                                                  </w:t>
      </w:r>
      <w:r w:rsidRPr="004856F6">
        <w:rPr>
          <w:sz w:val="24"/>
          <w:szCs w:val="24"/>
          <w:vertAlign w:val="superscript"/>
        </w:rPr>
        <w:t>М.</w:t>
      </w:r>
      <w:proofErr w:type="gramStart"/>
      <w:r w:rsidRPr="004856F6">
        <w:rPr>
          <w:sz w:val="24"/>
          <w:szCs w:val="24"/>
          <w:vertAlign w:val="superscript"/>
        </w:rPr>
        <w:t>П</w:t>
      </w:r>
      <w:proofErr w:type="gramEnd"/>
    </w:p>
    <w:p w:rsidR="00136A25" w:rsidRDefault="00136A25" w:rsidP="00CA68A4">
      <w:pPr>
        <w:ind w:left="1416"/>
        <w:jc w:val="both"/>
        <w:rPr>
          <w:sz w:val="24"/>
          <w:szCs w:val="24"/>
          <w:vertAlign w:val="superscript"/>
        </w:rPr>
      </w:pPr>
    </w:p>
    <w:p w:rsidR="00136A25" w:rsidRDefault="00136A25" w:rsidP="00CA68A4">
      <w:pPr>
        <w:ind w:left="1416"/>
        <w:jc w:val="both"/>
        <w:rPr>
          <w:sz w:val="24"/>
          <w:szCs w:val="24"/>
          <w:vertAlign w:val="superscript"/>
        </w:rPr>
      </w:pPr>
    </w:p>
    <w:p w:rsidR="00136A25" w:rsidRPr="004856F6" w:rsidRDefault="00136A25" w:rsidP="00CA68A4">
      <w:pPr>
        <w:ind w:left="1416"/>
        <w:jc w:val="both"/>
        <w:rPr>
          <w:sz w:val="24"/>
          <w:szCs w:val="24"/>
        </w:rPr>
        <w:sectPr w:rsidR="00136A25" w:rsidRPr="004856F6" w:rsidSect="00DA41B6">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284" w:right="567" w:bottom="426" w:left="567" w:header="284" w:footer="284" w:gutter="0"/>
          <w:cols w:space="60"/>
          <w:noEndnote/>
        </w:sectPr>
      </w:pPr>
    </w:p>
    <w:p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rsidR="00CA68A4" w:rsidRPr="004856F6" w:rsidRDefault="00CA68A4" w:rsidP="00CA68A4">
      <w:pPr>
        <w:ind w:left="5580"/>
        <w:jc w:val="right"/>
        <w:rPr>
          <w:sz w:val="24"/>
          <w:szCs w:val="24"/>
        </w:rPr>
      </w:pPr>
      <w:r w:rsidRPr="004856F6">
        <w:rPr>
          <w:sz w:val="24"/>
          <w:szCs w:val="24"/>
        </w:rPr>
        <w:t>от «__»_______202</w:t>
      </w:r>
      <w:r w:rsidR="00315FA5">
        <w:rPr>
          <w:sz w:val="24"/>
          <w:szCs w:val="24"/>
        </w:rPr>
        <w:t>6</w:t>
      </w:r>
      <w:r w:rsidRPr="004856F6">
        <w:rPr>
          <w:sz w:val="24"/>
          <w:szCs w:val="24"/>
        </w:rPr>
        <w:t>г. № ____</w:t>
      </w:r>
    </w:p>
    <w:p w:rsidR="00CA68A4" w:rsidRPr="004856F6" w:rsidRDefault="00CA68A4" w:rsidP="00CA68A4">
      <w:pPr>
        <w:jc w:val="center"/>
        <w:rPr>
          <w:b/>
          <w:bCs/>
          <w:sz w:val="24"/>
          <w:szCs w:val="24"/>
        </w:rPr>
      </w:pPr>
      <w:r w:rsidRPr="004856F6">
        <w:rPr>
          <w:b/>
          <w:bCs/>
          <w:sz w:val="24"/>
          <w:szCs w:val="24"/>
        </w:rPr>
        <w:t>КАЛЕНДАРНЫЙ ПЛАН</w:t>
      </w:r>
    </w:p>
    <w:p w:rsidR="00CA68A4" w:rsidRPr="004856F6" w:rsidRDefault="00CA68A4" w:rsidP="00CA68A4">
      <w:pPr>
        <w:jc w:val="center"/>
        <w:rPr>
          <w:b/>
          <w:bCs/>
          <w:sz w:val="24"/>
          <w:szCs w:val="24"/>
        </w:rPr>
      </w:pPr>
      <w:r w:rsidRPr="004856F6">
        <w:rPr>
          <w:b/>
          <w:bCs/>
          <w:sz w:val="24"/>
          <w:szCs w:val="24"/>
        </w:rPr>
        <w:t>выполнения поставки по Договору</w:t>
      </w:r>
    </w:p>
    <w:p w:rsidR="00CA68A4" w:rsidRPr="004856F6" w:rsidRDefault="00CA68A4" w:rsidP="00CA68A4">
      <w:pPr>
        <w:jc w:val="center"/>
        <w:rPr>
          <w:b/>
          <w:bCs/>
          <w:sz w:val="24"/>
          <w:szCs w:val="24"/>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3583"/>
        <w:gridCol w:w="2693"/>
        <w:gridCol w:w="3686"/>
        <w:gridCol w:w="5103"/>
      </w:tblGrid>
      <w:tr w:rsidR="00CA68A4" w:rsidRPr="004856F6" w:rsidTr="00633228">
        <w:trPr>
          <w:trHeight w:val="521"/>
        </w:trPr>
        <w:tc>
          <w:tcPr>
            <w:tcW w:w="636" w:type="dxa"/>
            <w:vAlign w:val="center"/>
          </w:tcPr>
          <w:p w:rsidR="00CA68A4" w:rsidRPr="004856F6" w:rsidRDefault="00CA68A4" w:rsidP="00267765">
            <w:pPr>
              <w:jc w:val="center"/>
              <w:rPr>
                <w:sz w:val="24"/>
                <w:szCs w:val="24"/>
              </w:rPr>
            </w:pPr>
            <w:r w:rsidRPr="004856F6">
              <w:rPr>
                <w:sz w:val="24"/>
                <w:szCs w:val="24"/>
              </w:rPr>
              <w:t>№</w:t>
            </w:r>
          </w:p>
          <w:p w:rsidR="00CA68A4" w:rsidRPr="004856F6" w:rsidRDefault="00CA68A4" w:rsidP="00267765">
            <w:pPr>
              <w:jc w:val="center"/>
              <w:rPr>
                <w:sz w:val="24"/>
                <w:szCs w:val="24"/>
              </w:rPr>
            </w:pPr>
            <w:proofErr w:type="gramStart"/>
            <w:r w:rsidRPr="004856F6">
              <w:rPr>
                <w:sz w:val="24"/>
                <w:szCs w:val="24"/>
              </w:rPr>
              <w:t>п</w:t>
            </w:r>
            <w:proofErr w:type="gramEnd"/>
            <w:r w:rsidRPr="004856F6">
              <w:rPr>
                <w:sz w:val="24"/>
                <w:szCs w:val="24"/>
              </w:rPr>
              <w:t>/п</w:t>
            </w:r>
          </w:p>
        </w:tc>
        <w:tc>
          <w:tcPr>
            <w:tcW w:w="3583" w:type="dxa"/>
            <w:vAlign w:val="center"/>
          </w:tcPr>
          <w:p w:rsidR="00CA68A4" w:rsidRPr="004856F6" w:rsidRDefault="00CA68A4" w:rsidP="00267765">
            <w:pPr>
              <w:jc w:val="center"/>
              <w:rPr>
                <w:sz w:val="24"/>
                <w:szCs w:val="24"/>
              </w:rPr>
            </w:pPr>
            <w:r w:rsidRPr="004856F6">
              <w:rPr>
                <w:sz w:val="24"/>
                <w:szCs w:val="24"/>
              </w:rPr>
              <w:t>Наименование Товара, ОКПД</w:t>
            </w:r>
            <w:proofErr w:type="gramStart"/>
            <w:r w:rsidRPr="004856F6">
              <w:rPr>
                <w:sz w:val="24"/>
                <w:szCs w:val="24"/>
              </w:rPr>
              <w:t>2</w:t>
            </w:r>
            <w:proofErr w:type="gramEnd"/>
          </w:p>
        </w:tc>
        <w:tc>
          <w:tcPr>
            <w:tcW w:w="2693" w:type="dxa"/>
            <w:vAlign w:val="center"/>
          </w:tcPr>
          <w:p w:rsidR="00CA68A4" w:rsidRPr="004856F6" w:rsidRDefault="00CA68A4" w:rsidP="00267765">
            <w:pPr>
              <w:jc w:val="center"/>
              <w:rPr>
                <w:sz w:val="24"/>
                <w:szCs w:val="24"/>
              </w:rPr>
            </w:pPr>
            <w:r w:rsidRPr="004856F6">
              <w:rPr>
                <w:sz w:val="24"/>
                <w:szCs w:val="24"/>
              </w:rPr>
              <w:t>Срок поставки Товара</w:t>
            </w:r>
          </w:p>
        </w:tc>
        <w:tc>
          <w:tcPr>
            <w:tcW w:w="3686" w:type="dxa"/>
            <w:vAlign w:val="center"/>
          </w:tcPr>
          <w:p w:rsidR="00CA68A4" w:rsidRPr="004856F6" w:rsidRDefault="006F11F9" w:rsidP="00267765">
            <w:pPr>
              <w:jc w:val="center"/>
              <w:rPr>
                <w:sz w:val="24"/>
                <w:szCs w:val="24"/>
              </w:rPr>
            </w:pPr>
            <w:r>
              <w:rPr>
                <w:sz w:val="24"/>
                <w:szCs w:val="24"/>
              </w:rPr>
              <w:t>Гарантия качества</w:t>
            </w:r>
          </w:p>
        </w:tc>
        <w:tc>
          <w:tcPr>
            <w:tcW w:w="5103" w:type="dxa"/>
            <w:vAlign w:val="center"/>
          </w:tcPr>
          <w:p w:rsidR="00CA68A4" w:rsidRPr="004856F6" w:rsidRDefault="00CA68A4" w:rsidP="00267765">
            <w:pPr>
              <w:jc w:val="center"/>
              <w:rPr>
                <w:sz w:val="24"/>
                <w:szCs w:val="24"/>
              </w:rPr>
            </w:pPr>
            <w:r w:rsidRPr="004856F6">
              <w:rPr>
                <w:sz w:val="24"/>
                <w:szCs w:val="24"/>
              </w:rPr>
              <w:t>Место и условия поставки Товара</w:t>
            </w:r>
          </w:p>
        </w:tc>
      </w:tr>
      <w:tr w:rsidR="006F11F9" w:rsidRPr="004856F6" w:rsidTr="00633228">
        <w:trPr>
          <w:trHeight w:val="529"/>
        </w:trPr>
        <w:tc>
          <w:tcPr>
            <w:tcW w:w="636" w:type="dxa"/>
            <w:vAlign w:val="center"/>
          </w:tcPr>
          <w:p w:rsidR="006F11F9" w:rsidRPr="004856F6" w:rsidRDefault="006F11F9" w:rsidP="00267765">
            <w:pPr>
              <w:jc w:val="center"/>
              <w:rPr>
                <w:bCs/>
                <w:sz w:val="24"/>
                <w:szCs w:val="24"/>
              </w:rPr>
            </w:pPr>
            <w:r w:rsidRPr="004856F6">
              <w:rPr>
                <w:bCs/>
                <w:sz w:val="24"/>
                <w:szCs w:val="24"/>
              </w:rPr>
              <w:t>1</w:t>
            </w:r>
          </w:p>
        </w:tc>
        <w:tc>
          <w:tcPr>
            <w:tcW w:w="3583" w:type="dxa"/>
            <w:vAlign w:val="center"/>
          </w:tcPr>
          <w:p w:rsidR="006F11F9" w:rsidRPr="00136A25" w:rsidRDefault="00B30E1D" w:rsidP="00267765">
            <w:pPr>
              <w:spacing w:line="276" w:lineRule="auto"/>
              <w:jc w:val="center"/>
              <w:rPr>
                <w:sz w:val="24"/>
                <w:szCs w:val="24"/>
              </w:rPr>
            </w:pPr>
            <w:r>
              <w:rPr>
                <w:sz w:val="24"/>
                <w:szCs w:val="24"/>
              </w:rPr>
              <w:t>Согласно спецификации</w:t>
            </w:r>
          </w:p>
        </w:tc>
        <w:tc>
          <w:tcPr>
            <w:tcW w:w="2693" w:type="dxa"/>
            <w:vMerge w:val="restart"/>
            <w:vAlign w:val="center"/>
          </w:tcPr>
          <w:p w:rsidR="006F11F9" w:rsidRPr="004856F6" w:rsidRDefault="00723D42" w:rsidP="003F0A1E">
            <w:pPr>
              <w:jc w:val="center"/>
              <w:rPr>
                <w:sz w:val="24"/>
                <w:szCs w:val="24"/>
              </w:rPr>
            </w:pPr>
            <w:r>
              <w:rPr>
                <w:b/>
                <w:i/>
                <w:sz w:val="24"/>
                <w:szCs w:val="24"/>
              </w:rPr>
              <w:t>С</w:t>
            </w:r>
            <w:r w:rsidR="00887526">
              <w:rPr>
                <w:b/>
                <w:i/>
                <w:sz w:val="24"/>
                <w:szCs w:val="24"/>
              </w:rPr>
              <w:t xml:space="preserve"> момента заключения договора</w:t>
            </w:r>
            <w:r w:rsidR="00887526" w:rsidRPr="004856F6">
              <w:rPr>
                <w:sz w:val="24"/>
                <w:szCs w:val="24"/>
              </w:rPr>
              <w:t xml:space="preserve"> </w:t>
            </w:r>
            <w:r w:rsidR="003F0A1E">
              <w:rPr>
                <w:b/>
                <w:i/>
                <w:sz w:val="24"/>
                <w:szCs w:val="24"/>
              </w:rPr>
              <w:t>в течение 10 рабочих дней</w:t>
            </w:r>
          </w:p>
        </w:tc>
        <w:tc>
          <w:tcPr>
            <w:tcW w:w="3686" w:type="dxa"/>
            <w:vMerge w:val="restart"/>
            <w:shd w:val="clear" w:color="auto" w:fill="auto"/>
            <w:vAlign w:val="center"/>
          </w:tcPr>
          <w:p w:rsidR="006F11F9" w:rsidRPr="004856F6" w:rsidRDefault="006F11F9" w:rsidP="00633228">
            <w:pPr>
              <w:jc w:val="center"/>
              <w:rPr>
                <w:sz w:val="24"/>
                <w:szCs w:val="24"/>
              </w:rPr>
            </w:pPr>
          </w:p>
        </w:tc>
        <w:tc>
          <w:tcPr>
            <w:tcW w:w="5103" w:type="dxa"/>
            <w:vMerge w:val="restart"/>
            <w:vAlign w:val="center"/>
          </w:tcPr>
          <w:p w:rsidR="006F11F9" w:rsidRPr="004856F6" w:rsidRDefault="006F11F9" w:rsidP="000B466C">
            <w:pPr>
              <w:jc w:val="center"/>
              <w:rPr>
                <w:sz w:val="24"/>
                <w:szCs w:val="24"/>
              </w:rPr>
            </w:pPr>
            <w:r>
              <w:rPr>
                <w:b/>
                <w:sz w:val="22"/>
                <w:szCs w:val="22"/>
              </w:rPr>
              <w:t>Заказчик г</w:t>
            </w:r>
            <w:r w:rsidRPr="00661A62">
              <w:rPr>
                <w:b/>
                <w:sz w:val="22"/>
                <w:szCs w:val="22"/>
              </w:rPr>
              <w:t>осударственное бюджетное учреждение социального обслуживания Владимирской области «</w:t>
            </w:r>
            <w:proofErr w:type="spellStart"/>
            <w:r w:rsidR="00403B3A">
              <w:rPr>
                <w:b/>
                <w:sz w:val="22"/>
                <w:szCs w:val="22"/>
              </w:rPr>
              <w:t>Новлянский</w:t>
            </w:r>
            <w:proofErr w:type="spellEnd"/>
            <w:r w:rsidRPr="00661A62">
              <w:rPr>
                <w:b/>
                <w:sz w:val="22"/>
                <w:szCs w:val="22"/>
              </w:rPr>
              <w:t xml:space="preserve">  дом-интернат для престарелых и инвалидов»</w:t>
            </w:r>
            <w:r>
              <w:rPr>
                <w:b/>
                <w:sz w:val="22"/>
                <w:szCs w:val="22"/>
              </w:rPr>
              <w:t xml:space="preserve">, находящееся по адресу: Владимирская обл., </w:t>
            </w:r>
            <w:proofErr w:type="spellStart"/>
            <w:r w:rsidR="00403B3A">
              <w:rPr>
                <w:b/>
                <w:sz w:val="22"/>
                <w:szCs w:val="22"/>
              </w:rPr>
              <w:t>Селивановский</w:t>
            </w:r>
            <w:proofErr w:type="spellEnd"/>
            <w:r w:rsidR="00403B3A">
              <w:rPr>
                <w:b/>
                <w:sz w:val="22"/>
                <w:szCs w:val="22"/>
              </w:rPr>
              <w:t xml:space="preserve"> район,</w:t>
            </w:r>
            <w:r w:rsidR="000B466C">
              <w:rPr>
                <w:b/>
                <w:sz w:val="22"/>
                <w:szCs w:val="22"/>
              </w:rPr>
              <w:t xml:space="preserve"> </w:t>
            </w:r>
            <w:proofErr w:type="spellStart"/>
            <w:r w:rsidR="00403B3A">
              <w:rPr>
                <w:b/>
                <w:sz w:val="22"/>
                <w:szCs w:val="22"/>
              </w:rPr>
              <w:t>п</w:t>
            </w:r>
            <w:proofErr w:type="gramStart"/>
            <w:r w:rsidR="00403B3A">
              <w:rPr>
                <w:b/>
                <w:sz w:val="22"/>
                <w:szCs w:val="22"/>
              </w:rPr>
              <w:t>.Н</w:t>
            </w:r>
            <w:proofErr w:type="gramEnd"/>
            <w:r w:rsidR="00403B3A">
              <w:rPr>
                <w:b/>
                <w:sz w:val="22"/>
                <w:szCs w:val="22"/>
              </w:rPr>
              <w:t>овлянка</w:t>
            </w:r>
            <w:proofErr w:type="spellEnd"/>
            <w:r w:rsidR="00403B3A">
              <w:rPr>
                <w:b/>
                <w:sz w:val="22"/>
                <w:szCs w:val="22"/>
              </w:rPr>
              <w:t>,</w:t>
            </w:r>
            <w:r>
              <w:rPr>
                <w:b/>
                <w:sz w:val="22"/>
                <w:szCs w:val="22"/>
              </w:rPr>
              <w:t xml:space="preserve"> ул. </w:t>
            </w:r>
            <w:r w:rsidR="000B466C">
              <w:rPr>
                <w:b/>
                <w:sz w:val="22"/>
                <w:szCs w:val="22"/>
              </w:rPr>
              <w:t>Парковая</w:t>
            </w:r>
            <w:r>
              <w:rPr>
                <w:b/>
                <w:sz w:val="22"/>
                <w:szCs w:val="22"/>
              </w:rPr>
              <w:t xml:space="preserve">, д. </w:t>
            </w:r>
            <w:r w:rsidR="000B466C">
              <w:rPr>
                <w:b/>
                <w:sz w:val="22"/>
                <w:szCs w:val="22"/>
              </w:rPr>
              <w:t>1</w:t>
            </w:r>
          </w:p>
        </w:tc>
      </w:tr>
      <w:tr w:rsidR="006F11F9" w:rsidRPr="004856F6" w:rsidTr="00633228">
        <w:trPr>
          <w:trHeight w:val="899"/>
        </w:trPr>
        <w:tc>
          <w:tcPr>
            <w:tcW w:w="636" w:type="dxa"/>
            <w:vAlign w:val="center"/>
          </w:tcPr>
          <w:p w:rsidR="006F11F9" w:rsidRPr="004856F6" w:rsidRDefault="006F11F9" w:rsidP="00267765">
            <w:pPr>
              <w:jc w:val="center"/>
              <w:rPr>
                <w:bCs/>
                <w:sz w:val="24"/>
                <w:szCs w:val="24"/>
              </w:rPr>
            </w:pPr>
            <w:r w:rsidRPr="004856F6">
              <w:rPr>
                <w:bCs/>
                <w:sz w:val="24"/>
                <w:szCs w:val="24"/>
              </w:rPr>
              <w:t>2</w:t>
            </w:r>
          </w:p>
        </w:tc>
        <w:tc>
          <w:tcPr>
            <w:tcW w:w="3583" w:type="dxa"/>
            <w:vAlign w:val="center"/>
          </w:tcPr>
          <w:p w:rsidR="006F11F9" w:rsidRDefault="006F11F9" w:rsidP="00267765">
            <w:pPr>
              <w:spacing w:line="276" w:lineRule="auto"/>
              <w:jc w:val="center"/>
              <w:rPr>
                <w:sz w:val="24"/>
                <w:szCs w:val="24"/>
              </w:rPr>
            </w:pPr>
          </w:p>
        </w:tc>
        <w:tc>
          <w:tcPr>
            <w:tcW w:w="2693" w:type="dxa"/>
            <w:vMerge/>
            <w:vAlign w:val="center"/>
          </w:tcPr>
          <w:p w:rsidR="006F11F9" w:rsidRPr="004856F6" w:rsidRDefault="006F11F9" w:rsidP="00267765">
            <w:pPr>
              <w:widowControl/>
              <w:tabs>
                <w:tab w:val="left" w:pos="360"/>
              </w:tabs>
              <w:autoSpaceDE/>
              <w:autoSpaceDN/>
              <w:adjustRightInd/>
              <w:ind w:left="142"/>
              <w:rPr>
                <w:sz w:val="24"/>
                <w:szCs w:val="24"/>
              </w:rPr>
            </w:pPr>
          </w:p>
        </w:tc>
        <w:tc>
          <w:tcPr>
            <w:tcW w:w="3686" w:type="dxa"/>
            <w:vMerge/>
            <w:shd w:val="clear" w:color="auto" w:fill="auto"/>
            <w:vAlign w:val="center"/>
          </w:tcPr>
          <w:p w:rsidR="006F11F9" w:rsidRPr="004856F6" w:rsidRDefault="006F11F9" w:rsidP="00267765">
            <w:pPr>
              <w:jc w:val="center"/>
              <w:rPr>
                <w:sz w:val="24"/>
                <w:szCs w:val="24"/>
              </w:rPr>
            </w:pPr>
          </w:p>
        </w:tc>
        <w:tc>
          <w:tcPr>
            <w:tcW w:w="5103" w:type="dxa"/>
            <w:vMerge/>
            <w:vAlign w:val="center"/>
          </w:tcPr>
          <w:p w:rsidR="006F11F9" w:rsidRPr="004856F6" w:rsidRDefault="006F11F9" w:rsidP="00267765">
            <w:pPr>
              <w:pStyle w:val="22"/>
              <w:tabs>
                <w:tab w:val="clear" w:pos="0"/>
                <w:tab w:val="left" w:pos="1134"/>
              </w:tabs>
              <w:spacing w:before="120"/>
              <w:ind w:firstLine="539"/>
              <w:jc w:val="both"/>
            </w:pPr>
          </w:p>
        </w:tc>
      </w:tr>
      <w:tr w:rsidR="006F11F9" w:rsidRPr="004856F6" w:rsidTr="00633228">
        <w:trPr>
          <w:trHeight w:val="292"/>
        </w:trPr>
        <w:tc>
          <w:tcPr>
            <w:tcW w:w="636" w:type="dxa"/>
            <w:vAlign w:val="center"/>
          </w:tcPr>
          <w:p w:rsidR="006F11F9" w:rsidRPr="004856F6" w:rsidRDefault="006F11F9" w:rsidP="00267765">
            <w:pPr>
              <w:jc w:val="center"/>
              <w:rPr>
                <w:bCs/>
                <w:sz w:val="24"/>
                <w:szCs w:val="24"/>
              </w:rPr>
            </w:pPr>
            <w:r w:rsidRPr="004856F6">
              <w:rPr>
                <w:bCs/>
                <w:sz w:val="24"/>
                <w:szCs w:val="24"/>
              </w:rPr>
              <w:t>3</w:t>
            </w:r>
          </w:p>
        </w:tc>
        <w:tc>
          <w:tcPr>
            <w:tcW w:w="3583" w:type="dxa"/>
            <w:vAlign w:val="center"/>
          </w:tcPr>
          <w:p w:rsidR="006F11F9" w:rsidRPr="00136A25" w:rsidRDefault="006F11F9" w:rsidP="00267765">
            <w:pPr>
              <w:spacing w:line="276" w:lineRule="auto"/>
              <w:jc w:val="center"/>
              <w:rPr>
                <w:sz w:val="24"/>
                <w:szCs w:val="24"/>
              </w:rPr>
            </w:pPr>
          </w:p>
        </w:tc>
        <w:tc>
          <w:tcPr>
            <w:tcW w:w="2693" w:type="dxa"/>
            <w:vMerge/>
            <w:vAlign w:val="center"/>
          </w:tcPr>
          <w:p w:rsidR="006F11F9" w:rsidRPr="004856F6" w:rsidRDefault="006F11F9" w:rsidP="00267765">
            <w:pPr>
              <w:widowControl/>
              <w:tabs>
                <w:tab w:val="left" w:pos="360"/>
              </w:tabs>
              <w:autoSpaceDE/>
              <w:autoSpaceDN/>
              <w:adjustRightInd/>
              <w:ind w:left="142"/>
              <w:rPr>
                <w:sz w:val="24"/>
                <w:szCs w:val="24"/>
              </w:rPr>
            </w:pPr>
          </w:p>
        </w:tc>
        <w:tc>
          <w:tcPr>
            <w:tcW w:w="3686" w:type="dxa"/>
            <w:vMerge/>
            <w:shd w:val="clear" w:color="auto" w:fill="auto"/>
            <w:vAlign w:val="center"/>
          </w:tcPr>
          <w:p w:rsidR="006F11F9" w:rsidRPr="004856F6" w:rsidRDefault="006F11F9" w:rsidP="00267765">
            <w:pPr>
              <w:jc w:val="center"/>
              <w:rPr>
                <w:sz w:val="24"/>
                <w:szCs w:val="24"/>
              </w:rPr>
            </w:pPr>
          </w:p>
        </w:tc>
        <w:tc>
          <w:tcPr>
            <w:tcW w:w="5103" w:type="dxa"/>
            <w:vMerge/>
            <w:vAlign w:val="center"/>
          </w:tcPr>
          <w:p w:rsidR="006F11F9" w:rsidRPr="004856F6" w:rsidRDefault="006F11F9" w:rsidP="00267765">
            <w:pPr>
              <w:pStyle w:val="22"/>
              <w:tabs>
                <w:tab w:val="clear" w:pos="0"/>
                <w:tab w:val="left" w:pos="1134"/>
              </w:tabs>
              <w:spacing w:before="120"/>
              <w:ind w:firstLine="539"/>
              <w:jc w:val="both"/>
            </w:pPr>
          </w:p>
        </w:tc>
      </w:tr>
      <w:tr w:rsidR="006F11F9" w:rsidRPr="004856F6" w:rsidTr="00633228">
        <w:trPr>
          <w:trHeight w:val="292"/>
        </w:trPr>
        <w:tc>
          <w:tcPr>
            <w:tcW w:w="636" w:type="dxa"/>
            <w:vAlign w:val="center"/>
          </w:tcPr>
          <w:p w:rsidR="006F11F9" w:rsidRPr="004856F6" w:rsidRDefault="006F11F9" w:rsidP="00267765">
            <w:pPr>
              <w:jc w:val="center"/>
              <w:rPr>
                <w:bCs/>
                <w:sz w:val="24"/>
                <w:szCs w:val="24"/>
              </w:rPr>
            </w:pPr>
            <w:r w:rsidRPr="004856F6">
              <w:rPr>
                <w:bCs/>
                <w:sz w:val="24"/>
                <w:szCs w:val="24"/>
              </w:rPr>
              <w:t>4</w:t>
            </w:r>
          </w:p>
        </w:tc>
        <w:tc>
          <w:tcPr>
            <w:tcW w:w="3583" w:type="dxa"/>
            <w:vAlign w:val="center"/>
          </w:tcPr>
          <w:p w:rsidR="006F11F9" w:rsidRPr="006F11F9" w:rsidRDefault="006F11F9" w:rsidP="00267765">
            <w:pPr>
              <w:jc w:val="center"/>
              <w:rPr>
                <w:sz w:val="24"/>
                <w:szCs w:val="24"/>
              </w:rPr>
            </w:pPr>
          </w:p>
        </w:tc>
        <w:tc>
          <w:tcPr>
            <w:tcW w:w="2693" w:type="dxa"/>
            <w:vMerge/>
            <w:vAlign w:val="center"/>
          </w:tcPr>
          <w:p w:rsidR="006F11F9" w:rsidRPr="004856F6" w:rsidRDefault="006F11F9" w:rsidP="00267765">
            <w:pPr>
              <w:widowControl/>
              <w:tabs>
                <w:tab w:val="left" w:pos="360"/>
              </w:tabs>
              <w:autoSpaceDE/>
              <w:autoSpaceDN/>
              <w:adjustRightInd/>
              <w:ind w:left="142"/>
              <w:rPr>
                <w:sz w:val="24"/>
                <w:szCs w:val="24"/>
              </w:rPr>
            </w:pPr>
          </w:p>
        </w:tc>
        <w:tc>
          <w:tcPr>
            <w:tcW w:w="3686" w:type="dxa"/>
            <w:vMerge/>
            <w:shd w:val="clear" w:color="auto" w:fill="auto"/>
            <w:vAlign w:val="center"/>
          </w:tcPr>
          <w:p w:rsidR="006F11F9" w:rsidRPr="004856F6" w:rsidRDefault="006F11F9" w:rsidP="00267765">
            <w:pPr>
              <w:jc w:val="center"/>
              <w:rPr>
                <w:sz w:val="24"/>
                <w:szCs w:val="24"/>
              </w:rPr>
            </w:pPr>
          </w:p>
        </w:tc>
        <w:tc>
          <w:tcPr>
            <w:tcW w:w="5103" w:type="dxa"/>
            <w:vMerge/>
            <w:vAlign w:val="center"/>
          </w:tcPr>
          <w:p w:rsidR="006F11F9" w:rsidRPr="004856F6" w:rsidRDefault="006F11F9" w:rsidP="00267765">
            <w:pPr>
              <w:pStyle w:val="22"/>
              <w:tabs>
                <w:tab w:val="clear" w:pos="0"/>
                <w:tab w:val="left" w:pos="1134"/>
              </w:tabs>
              <w:spacing w:before="120"/>
              <w:ind w:firstLine="539"/>
              <w:jc w:val="both"/>
            </w:pPr>
          </w:p>
        </w:tc>
      </w:tr>
      <w:tr w:rsidR="006F11F9" w:rsidRPr="004856F6" w:rsidTr="00633228">
        <w:trPr>
          <w:trHeight w:val="292"/>
        </w:trPr>
        <w:tc>
          <w:tcPr>
            <w:tcW w:w="636" w:type="dxa"/>
            <w:vAlign w:val="center"/>
          </w:tcPr>
          <w:p w:rsidR="006F11F9" w:rsidRPr="004856F6" w:rsidRDefault="006F11F9" w:rsidP="00267765">
            <w:pPr>
              <w:jc w:val="center"/>
              <w:rPr>
                <w:bCs/>
                <w:sz w:val="24"/>
                <w:szCs w:val="24"/>
              </w:rPr>
            </w:pPr>
            <w:r w:rsidRPr="004856F6">
              <w:rPr>
                <w:bCs/>
                <w:sz w:val="24"/>
                <w:szCs w:val="24"/>
              </w:rPr>
              <w:t>5</w:t>
            </w:r>
          </w:p>
        </w:tc>
        <w:tc>
          <w:tcPr>
            <w:tcW w:w="3583" w:type="dxa"/>
            <w:vAlign w:val="center"/>
          </w:tcPr>
          <w:p w:rsidR="006F11F9" w:rsidRPr="006F11F9" w:rsidRDefault="006F11F9" w:rsidP="00267765">
            <w:pPr>
              <w:jc w:val="center"/>
              <w:rPr>
                <w:sz w:val="24"/>
                <w:szCs w:val="24"/>
              </w:rPr>
            </w:pPr>
          </w:p>
        </w:tc>
        <w:tc>
          <w:tcPr>
            <w:tcW w:w="2693" w:type="dxa"/>
            <w:vMerge/>
            <w:vAlign w:val="center"/>
          </w:tcPr>
          <w:p w:rsidR="006F11F9" w:rsidRPr="004856F6" w:rsidRDefault="006F11F9" w:rsidP="00267765">
            <w:pPr>
              <w:widowControl/>
              <w:tabs>
                <w:tab w:val="left" w:pos="360"/>
              </w:tabs>
              <w:autoSpaceDE/>
              <w:autoSpaceDN/>
              <w:adjustRightInd/>
              <w:ind w:left="142"/>
              <w:rPr>
                <w:sz w:val="24"/>
                <w:szCs w:val="24"/>
              </w:rPr>
            </w:pPr>
          </w:p>
        </w:tc>
        <w:tc>
          <w:tcPr>
            <w:tcW w:w="3686" w:type="dxa"/>
            <w:vMerge/>
            <w:shd w:val="clear" w:color="auto" w:fill="auto"/>
            <w:vAlign w:val="center"/>
          </w:tcPr>
          <w:p w:rsidR="006F11F9" w:rsidRPr="004856F6" w:rsidRDefault="006F11F9" w:rsidP="00267765">
            <w:pPr>
              <w:jc w:val="center"/>
              <w:rPr>
                <w:sz w:val="24"/>
                <w:szCs w:val="24"/>
              </w:rPr>
            </w:pPr>
          </w:p>
        </w:tc>
        <w:tc>
          <w:tcPr>
            <w:tcW w:w="5103" w:type="dxa"/>
            <w:vMerge/>
            <w:vAlign w:val="center"/>
          </w:tcPr>
          <w:p w:rsidR="006F11F9" w:rsidRPr="004856F6" w:rsidRDefault="006F11F9" w:rsidP="00267765">
            <w:pPr>
              <w:pStyle w:val="22"/>
              <w:tabs>
                <w:tab w:val="clear" w:pos="0"/>
                <w:tab w:val="left" w:pos="1134"/>
              </w:tabs>
              <w:spacing w:before="120"/>
              <w:ind w:firstLine="539"/>
              <w:jc w:val="both"/>
            </w:pPr>
          </w:p>
        </w:tc>
      </w:tr>
      <w:tr w:rsidR="006F11F9" w:rsidRPr="004856F6" w:rsidTr="00633228">
        <w:trPr>
          <w:trHeight w:val="292"/>
        </w:trPr>
        <w:tc>
          <w:tcPr>
            <w:tcW w:w="636" w:type="dxa"/>
            <w:vAlign w:val="center"/>
          </w:tcPr>
          <w:p w:rsidR="006F11F9" w:rsidRPr="004856F6" w:rsidRDefault="006F11F9" w:rsidP="00267765">
            <w:pPr>
              <w:jc w:val="center"/>
              <w:rPr>
                <w:bCs/>
                <w:sz w:val="24"/>
                <w:szCs w:val="24"/>
              </w:rPr>
            </w:pPr>
            <w:r w:rsidRPr="004856F6">
              <w:rPr>
                <w:bCs/>
                <w:sz w:val="24"/>
                <w:szCs w:val="24"/>
              </w:rPr>
              <w:t>6</w:t>
            </w:r>
          </w:p>
        </w:tc>
        <w:tc>
          <w:tcPr>
            <w:tcW w:w="3583" w:type="dxa"/>
            <w:vAlign w:val="center"/>
          </w:tcPr>
          <w:p w:rsidR="006F11F9" w:rsidRPr="006F11F9" w:rsidRDefault="006F11F9" w:rsidP="00267765">
            <w:pPr>
              <w:jc w:val="center"/>
              <w:rPr>
                <w:sz w:val="24"/>
                <w:szCs w:val="24"/>
              </w:rPr>
            </w:pPr>
          </w:p>
        </w:tc>
        <w:tc>
          <w:tcPr>
            <w:tcW w:w="2693" w:type="dxa"/>
            <w:vMerge/>
            <w:vAlign w:val="center"/>
          </w:tcPr>
          <w:p w:rsidR="006F11F9" w:rsidRPr="004856F6" w:rsidRDefault="006F11F9" w:rsidP="00267765">
            <w:pPr>
              <w:widowControl/>
              <w:tabs>
                <w:tab w:val="left" w:pos="360"/>
              </w:tabs>
              <w:autoSpaceDE/>
              <w:autoSpaceDN/>
              <w:adjustRightInd/>
              <w:ind w:left="142"/>
              <w:rPr>
                <w:sz w:val="24"/>
                <w:szCs w:val="24"/>
              </w:rPr>
            </w:pPr>
          </w:p>
        </w:tc>
        <w:tc>
          <w:tcPr>
            <w:tcW w:w="3686" w:type="dxa"/>
            <w:vMerge/>
            <w:shd w:val="clear" w:color="auto" w:fill="auto"/>
            <w:vAlign w:val="center"/>
          </w:tcPr>
          <w:p w:rsidR="006F11F9" w:rsidRPr="004856F6" w:rsidRDefault="006F11F9" w:rsidP="00267765">
            <w:pPr>
              <w:jc w:val="center"/>
              <w:rPr>
                <w:sz w:val="24"/>
                <w:szCs w:val="24"/>
              </w:rPr>
            </w:pPr>
          </w:p>
        </w:tc>
        <w:tc>
          <w:tcPr>
            <w:tcW w:w="5103" w:type="dxa"/>
            <w:vMerge/>
            <w:vAlign w:val="center"/>
          </w:tcPr>
          <w:p w:rsidR="006F11F9" w:rsidRPr="004856F6" w:rsidRDefault="006F11F9" w:rsidP="00267765">
            <w:pPr>
              <w:pStyle w:val="22"/>
              <w:tabs>
                <w:tab w:val="clear" w:pos="0"/>
                <w:tab w:val="left" w:pos="1134"/>
              </w:tabs>
              <w:spacing w:before="120"/>
              <w:ind w:firstLine="539"/>
              <w:jc w:val="both"/>
            </w:pPr>
          </w:p>
        </w:tc>
      </w:tr>
      <w:tr w:rsidR="006F11F9" w:rsidRPr="004856F6" w:rsidTr="00633228">
        <w:trPr>
          <w:trHeight w:val="292"/>
        </w:trPr>
        <w:tc>
          <w:tcPr>
            <w:tcW w:w="636" w:type="dxa"/>
            <w:vAlign w:val="center"/>
          </w:tcPr>
          <w:p w:rsidR="006F11F9" w:rsidRPr="004856F6" w:rsidRDefault="006F11F9" w:rsidP="00267765">
            <w:pPr>
              <w:jc w:val="center"/>
              <w:rPr>
                <w:bCs/>
                <w:sz w:val="24"/>
                <w:szCs w:val="24"/>
              </w:rPr>
            </w:pPr>
            <w:r w:rsidRPr="004856F6">
              <w:rPr>
                <w:bCs/>
                <w:sz w:val="24"/>
                <w:szCs w:val="24"/>
              </w:rPr>
              <w:t>7</w:t>
            </w:r>
          </w:p>
        </w:tc>
        <w:tc>
          <w:tcPr>
            <w:tcW w:w="3583" w:type="dxa"/>
            <w:vAlign w:val="center"/>
          </w:tcPr>
          <w:p w:rsidR="006F11F9" w:rsidRPr="006F11F9" w:rsidRDefault="006F11F9" w:rsidP="00267765">
            <w:pPr>
              <w:jc w:val="center"/>
              <w:rPr>
                <w:sz w:val="24"/>
                <w:szCs w:val="24"/>
              </w:rPr>
            </w:pPr>
          </w:p>
        </w:tc>
        <w:tc>
          <w:tcPr>
            <w:tcW w:w="2693" w:type="dxa"/>
            <w:vMerge/>
            <w:vAlign w:val="center"/>
          </w:tcPr>
          <w:p w:rsidR="006F11F9" w:rsidRPr="004856F6" w:rsidRDefault="006F11F9" w:rsidP="00267765">
            <w:pPr>
              <w:widowControl/>
              <w:tabs>
                <w:tab w:val="left" w:pos="360"/>
              </w:tabs>
              <w:autoSpaceDE/>
              <w:autoSpaceDN/>
              <w:adjustRightInd/>
              <w:ind w:left="142"/>
              <w:rPr>
                <w:sz w:val="24"/>
                <w:szCs w:val="24"/>
              </w:rPr>
            </w:pPr>
          </w:p>
        </w:tc>
        <w:tc>
          <w:tcPr>
            <w:tcW w:w="3686" w:type="dxa"/>
            <w:vMerge/>
            <w:shd w:val="clear" w:color="auto" w:fill="auto"/>
            <w:vAlign w:val="center"/>
          </w:tcPr>
          <w:p w:rsidR="006F11F9" w:rsidRPr="004856F6" w:rsidRDefault="006F11F9" w:rsidP="00267765">
            <w:pPr>
              <w:jc w:val="center"/>
              <w:rPr>
                <w:sz w:val="24"/>
                <w:szCs w:val="24"/>
              </w:rPr>
            </w:pPr>
          </w:p>
        </w:tc>
        <w:tc>
          <w:tcPr>
            <w:tcW w:w="5103" w:type="dxa"/>
            <w:vMerge/>
            <w:vAlign w:val="center"/>
          </w:tcPr>
          <w:p w:rsidR="006F11F9" w:rsidRPr="004856F6" w:rsidRDefault="006F11F9" w:rsidP="00267765">
            <w:pPr>
              <w:pStyle w:val="22"/>
              <w:tabs>
                <w:tab w:val="clear" w:pos="0"/>
                <w:tab w:val="left" w:pos="1134"/>
              </w:tabs>
              <w:spacing w:before="120"/>
              <w:ind w:firstLine="539"/>
              <w:jc w:val="both"/>
            </w:pPr>
          </w:p>
        </w:tc>
      </w:tr>
      <w:tr w:rsidR="006F11F9" w:rsidRPr="004856F6" w:rsidTr="00633228">
        <w:trPr>
          <w:trHeight w:val="292"/>
        </w:trPr>
        <w:tc>
          <w:tcPr>
            <w:tcW w:w="636" w:type="dxa"/>
            <w:vAlign w:val="center"/>
          </w:tcPr>
          <w:p w:rsidR="006F11F9" w:rsidRPr="004856F6" w:rsidRDefault="006F11F9" w:rsidP="00267765">
            <w:pPr>
              <w:jc w:val="center"/>
              <w:rPr>
                <w:bCs/>
                <w:sz w:val="24"/>
                <w:szCs w:val="24"/>
              </w:rPr>
            </w:pPr>
            <w:r w:rsidRPr="004856F6">
              <w:rPr>
                <w:bCs/>
                <w:sz w:val="24"/>
                <w:szCs w:val="24"/>
              </w:rPr>
              <w:t>8</w:t>
            </w:r>
          </w:p>
        </w:tc>
        <w:tc>
          <w:tcPr>
            <w:tcW w:w="3583" w:type="dxa"/>
            <w:vAlign w:val="center"/>
          </w:tcPr>
          <w:p w:rsidR="006F11F9" w:rsidRPr="006F11F9" w:rsidRDefault="006F11F9" w:rsidP="00267765">
            <w:pPr>
              <w:jc w:val="center"/>
              <w:rPr>
                <w:sz w:val="24"/>
                <w:szCs w:val="24"/>
              </w:rPr>
            </w:pPr>
          </w:p>
        </w:tc>
        <w:tc>
          <w:tcPr>
            <w:tcW w:w="2693" w:type="dxa"/>
            <w:vMerge/>
            <w:vAlign w:val="center"/>
          </w:tcPr>
          <w:p w:rsidR="006F11F9" w:rsidRPr="004856F6" w:rsidRDefault="006F11F9" w:rsidP="00267765">
            <w:pPr>
              <w:widowControl/>
              <w:tabs>
                <w:tab w:val="left" w:pos="360"/>
              </w:tabs>
              <w:autoSpaceDE/>
              <w:autoSpaceDN/>
              <w:adjustRightInd/>
              <w:ind w:left="142"/>
              <w:rPr>
                <w:sz w:val="24"/>
                <w:szCs w:val="24"/>
              </w:rPr>
            </w:pPr>
          </w:p>
        </w:tc>
        <w:tc>
          <w:tcPr>
            <w:tcW w:w="3686" w:type="dxa"/>
            <w:vMerge/>
            <w:shd w:val="clear" w:color="auto" w:fill="auto"/>
            <w:vAlign w:val="center"/>
          </w:tcPr>
          <w:p w:rsidR="006F11F9" w:rsidRPr="004856F6" w:rsidRDefault="006F11F9" w:rsidP="00267765">
            <w:pPr>
              <w:jc w:val="center"/>
              <w:rPr>
                <w:sz w:val="24"/>
                <w:szCs w:val="24"/>
              </w:rPr>
            </w:pPr>
          </w:p>
        </w:tc>
        <w:tc>
          <w:tcPr>
            <w:tcW w:w="5103" w:type="dxa"/>
            <w:vMerge/>
            <w:vAlign w:val="center"/>
          </w:tcPr>
          <w:p w:rsidR="006F11F9" w:rsidRPr="004856F6" w:rsidRDefault="006F11F9" w:rsidP="00267765">
            <w:pPr>
              <w:pStyle w:val="22"/>
              <w:tabs>
                <w:tab w:val="clear" w:pos="0"/>
                <w:tab w:val="left" w:pos="1134"/>
              </w:tabs>
              <w:spacing w:before="120"/>
              <w:ind w:firstLine="539"/>
              <w:jc w:val="both"/>
            </w:pPr>
          </w:p>
        </w:tc>
      </w:tr>
      <w:tr w:rsidR="006F11F9" w:rsidRPr="004856F6" w:rsidTr="00633228">
        <w:trPr>
          <w:trHeight w:val="292"/>
        </w:trPr>
        <w:tc>
          <w:tcPr>
            <w:tcW w:w="636" w:type="dxa"/>
            <w:vAlign w:val="center"/>
          </w:tcPr>
          <w:p w:rsidR="006F11F9" w:rsidRPr="004856F6" w:rsidRDefault="006F11F9" w:rsidP="00267765">
            <w:pPr>
              <w:jc w:val="center"/>
              <w:rPr>
                <w:bCs/>
                <w:sz w:val="24"/>
                <w:szCs w:val="24"/>
              </w:rPr>
            </w:pPr>
            <w:r w:rsidRPr="004856F6">
              <w:rPr>
                <w:bCs/>
                <w:sz w:val="24"/>
                <w:szCs w:val="24"/>
              </w:rPr>
              <w:t>9</w:t>
            </w:r>
          </w:p>
        </w:tc>
        <w:tc>
          <w:tcPr>
            <w:tcW w:w="3583" w:type="dxa"/>
            <w:vAlign w:val="center"/>
          </w:tcPr>
          <w:p w:rsidR="006F11F9" w:rsidRPr="006F11F9" w:rsidRDefault="006F11F9" w:rsidP="00267765">
            <w:pPr>
              <w:jc w:val="center"/>
              <w:rPr>
                <w:sz w:val="24"/>
                <w:szCs w:val="24"/>
              </w:rPr>
            </w:pPr>
          </w:p>
        </w:tc>
        <w:tc>
          <w:tcPr>
            <w:tcW w:w="2693" w:type="dxa"/>
            <w:vMerge/>
            <w:vAlign w:val="center"/>
          </w:tcPr>
          <w:p w:rsidR="006F11F9" w:rsidRPr="004856F6" w:rsidRDefault="006F11F9" w:rsidP="00267765">
            <w:pPr>
              <w:widowControl/>
              <w:tabs>
                <w:tab w:val="left" w:pos="360"/>
              </w:tabs>
              <w:autoSpaceDE/>
              <w:autoSpaceDN/>
              <w:adjustRightInd/>
              <w:ind w:left="142"/>
              <w:rPr>
                <w:sz w:val="24"/>
                <w:szCs w:val="24"/>
              </w:rPr>
            </w:pPr>
          </w:p>
        </w:tc>
        <w:tc>
          <w:tcPr>
            <w:tcW w:w="3686" w:type="dxa"/>
            <w:vMerge/>
            <w:shd w:val="clear" w:color="auto" w:fill="auto"/>
            <w:vAlign w:val="center"/>
          </w:tcPr>
          <w:p w:rsidR="006F11F9" w:rsidRPr="004856F6" w:rsidRDefault="006F11F9" w:rsidP="00267765">
            <w:pPr>
              <w:jc w:val="center"/>
              <w:rPr>
                <w:sz w:val="24"/>
                <w:szCs w:val="24"/>
              </w:rPr>
            </w:pPr>
          </w:p>
        </w:tc>
        <w:tc>
          <w:tcPr>
            <w:tcW w:w="5103" w:type="dxa"/>
            <w:vMerge/>
            <w:vAlign w:val="center"/>
          </w:tcPr>
          <w:p w:rsidR="006F11F9" w:rsidRPr="004856F6" w:rsidRDefault="006F11F9" w:rsidP="00267765">
            <w:pPr>
              <w:pStyle w:val="22"/>
              <w:tabs>
                <w:tab w:val="clear" w:pos="0"/>
                <w:tab w:val="left" w:pos="1134"/>
              </w:tabs>
              <w:spacing w:before="120"/>
              <w:ind w:firstLine="539"/>
              <w:jc w:val="both"/>
            </w:pPr>
          </w:p>
        </w:tc>
      </w:tr>
      <w:tr w:rsidR="006F11F9" w:rsidRPr="004856F6" w:rsidTr="00633228">
        <w:trPr>
          <w:trHeight w:val="292"/>
        </w:trPr>
        <w:tc>
          <w:tcPr>
            <w:tcW w:w="636" w:type="dxa"/>
            <w:vAlign w:val="center"/>
          </w:tcPr>
          <w:p w:rsidR="006F11F9" w:rsidRPr="004856F6" w:rsidRDefault="006F11F9" w:rsidP="00267765">
            <w:pPr>
              <w:jc w:val="center"/>
              <w:rPr>
                <w:bCs/>
                <w:sz w:val="24"/>
                <w:szCs w:val="24"/>
              </w:rPr>
            </w:pPr>
            <w:r w:rsidRPr="004856F6">
              <w:rPr>
                <w:bCs/>
                <w:sz w:val="24"/>
                <w:szCs w:val="24"/>
              </w:rPr>
              <w:t>10</w:t>
            </w:r>
          </w:p>
        </w:tc>
        <w:tc>
          <w:tcPr>
            <w:tcW w:w="3583" w:type="dxa"/>
            <w:vAlign w:val="center"/>
          </w:tcPr>
          <w:p w:rsidR="006F11F9" w:rsidRPr="006F11F9" w:rsidRDefault="006F11F9" w:rsidP="00267765">
            <w:pPr>
              <w:jc w:val="center"/>
              <w:rPr>
                <w:sz w:val="24"/>
                <w:szCs w:val="24"/>
              </w:rPr>
            </w:pPr>
          </w:p>
        </w:tc>
        <w:tc>
          <w:tcPr>
            <w:tcW w:w="2693" w:type="dxa"/>
            <w:vMerge/>
            <w:vAlign w:val="center"/>
          </w:tcPr>
          <w:p w:rsidR="006F11F9" w:rsidRPr="004856F6" w:rsidRDefault="006F11F9" w:rsidP="00267765">
            <w:pPr>
              <w:widowControl/>
              <w:tabs>
                <w:tab w:val="left" w:pos="360"/>
              </w:tabs>
              <w:autoSpaceDE/>
              <w:autoSpaceDN/>
              <w:adjustRightInd/>
              <w:ind w:left="142"/>
              <w:rPr>
                <w:sz w:val="24"/>
                <w:szCs w:val="24"/>
              </w:rPr>
            </w:pPr>
          </w:p>
        </w:tc>
        <w:tc>
          <w:tcPr>
            <w:tcW w:w="3686" w:type="dxa"/>
            <w:vMerge/>
            <w:shd w:val="clear" w:color="auto" w:fill="auto"/>
            <w:vAlign w:val="center"/>
          </w:tcPr>
          <w:p w:rsidR="006F11F9" w:rsidRPr="004856F6" w:rsidRDefault="006F11F9" w:rsidP="00267765">
            <w:pPr>
              <w:jc w:val="center"/>
              <w:rPr>
                <w:sz w:val="24"/>
                <w:szCs w:val="24"/>
              </w:rPr>
            </w:pPr>
          </w:p>
        </w:tc>
        <w:tc>
          <w:tcPr>
            <w:tcW w:w="5103" w:type="dxa"/>
            <w:vMerge/>
            <w:vAlign w:val="center"/>
          </w:tcPr>
          <w:p w:rsidR="006F11F9" w:rsidRPr="004856F6" w:rsidRDefault="006F11F9" w:rsidP="00267765">
            <w:pPr>
              <w:pStyle w:val="22"/>
              <w:tabs>
                <w:tab w:val="clear" w:pos="0"/>
                <w:tab w:val="left" w:pos="1134"/>
              </w:tabs>
              <w:spacing w:before="120"/>
              <w:ind w:firstLine="539"/>
              <w:jc w:val="both"/>
            </w:pPr>
          </w:p>
        </w:tc>
      </w:tr>
    </w:tbl>
    <w:p w:rsidR="00CA68A4" w:rsidRPr="004856F6" w:rsidRDefault="00CA68A4" w:rsidP="00CA68A4">
      <w:pPr>
        <w:shd w:val="clear" w:color="auto" w:fill="FFFFFF"/>
        <w:ind w:right="883"/>
        <w:jc w:val="both"/>
        <w:rPr>
          <w:sz w:val="24"/>
          <w:szCs w:val="24"/>
        </w:rPr>
      </w:pPr>
    </w:p>
    <w:p w:rsidR="00222A84" w:rsidRDefault="00CA68A4" w:rsidP="00222A84">
      <w:pPr>
        <w:shd w:val="clear" w:color="auto" w:fill="FFFFFF"/>
        <w:ind w:right="883"/>
        <w:jc w:val="both"/>
        <w:rPr>
          <w:sz w:val="24"/>
          <w:szCs w:val="24"/>
        </w:rPr>
      </w:pPr>
      <w:r w:rsidRPr="004856F6">
        <w:rPr>
          <w:sz w:val="24"/>
          <w:szCs w:val="24"/>
        </w:rPr>
        <w:t>Заказчик ____________</w:t>
      </w:r>
      <w:r w:rsidR="00633228">
        <w:rPr>
          <w:sz w:val="24"/>
          <w:szCs w:val="24"/>
        </w:rPr>
        <w:t xml:space="preserve"> </w:t>
      </w:r>
      <w:r w:rsidR="00403B3A">
        <w:rPr>
          <w:sz w:val="24"/>
          <w:szCs w:val="24"/>
        </w:rPr>
        <w:t>Скворцова</w:t>
      </w:r>
      <w:r w:rsidR="00633228">
        <w:rPr>
          <w:sz w:val="24"/>
          <w:szCs w:val="24"/>
        </w:rPr>
        <w:t xml:space="preserve"> </w:t>
      </w:r>
      <w:r w:rsidR="00403B3A">
        <w:rPr>
          <w:sz w:val="24"/>
          <w:szCs w:val="24"/>
        </w:rPr>
        <w:t>Л</w:t>
      </w:r>
      <w:r w:rsidR="00633228">
        <w:rPr>
          <w:sz w:val="24"/>
          <w:szCs w:val="24"/>
        </w:rPr>
        <w:t>.А.</w:t>
      </w:r>
      <w:r w:rsidRPr="004856F6">
        <w:rPr>
          <w:sz w:val="24"/>
          <w:szCs w:val="24"/>
        </w:rPr>
        <w:t xml:space="preserve">                                                                                                    Поставщик ______________</w:t>
      </w:r>
    </w:p>
    <w:p w:rsidR="00CA68A4" w:rsidRPr="004856F6" w:rsidRDefault="00CA68A4" w:rsidP="00222A84">
      <w:pPr>
        <w:shd w:val="clear" w:color="auto" w:fill="FFFFFF"/>
        <w:ind w:right="883"/>
        <w:jc w:val="both"/>
        <w:rPr>
          <w:sz w:val="24"/>
          <w:szCs w:val="24"/>
        </w:rPr>
        <w:sectPr w:rsidR="00CA68A4" w:rsidRPr="004856F6" w:rsidSect="00C0020A">
          <w:footerReference w:type="even" r:id="rId17"/>
          <w:footerReference w:type="default" r:id="rId18"/>
          <w:pgSz w:w="16838" w:h="11906" w:orient="landscape"/>
          <w:pgMar w:top="1134" w:right="567" w:bottom="851" w:left="425" w:header="709" w:footer="709" w:gutter="0"/>
          <w:cols w:space="708"/>
          <w:docGrid w:linePitch="360"/>
        </w:sectPr>
      </w:pPr>
      <w:proofErr w:type="spellStart"/>
      <w:r w:rsidRPr="004856F6">
        <w:rPr>
          <w:sz w:val="24"/>
          <w:szCs w:val="24"/>
        </w:rPr>
        <w:t>М.п</w:t>
      </w:r>
      <w:proofErr w:type="spellEnd"/>
      <w:r w:rsidRPr="004856F6">
        <w:rPr>
          <w:sz w:val="24"/>
          <w:szCs w:val="24"/>
        </w:rPr>
        <w:t>.</w:t>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00633228">
        <w:rPr>
          <w:sz w:val="24"/>
          <w:szCs w:val="24"/>
        </w:rPr>
        <w:t xml:space="preserve">                                            </w:t>
      </w:r>
      <w:proofErr w:type="spellStart"/>
      <w:r w:rsidRPr="004856F6">
        <w:rPr>
          <w:sz w:val="24"/>
          <w:szCs w:val="24"/>
        </w:rPr>
        <w:t>м.п</w:t>
      </w:r>
      <w:proofErr w:type="spellEnd"/>
      <w:r w:rsidRPr="004856F6">
        <w:rPr>
          <w:sz w:val="24"/>
          <w:szCs w:val="24"/>
        </w:rPr>
        <w:t>.</w:t>
      </w:r>
    </w:p>
    <w:p w:rsidR="00CA68A4" w:rsidRPr="004856F6" w:rsidRDefault="00CA68A4" w:rsidP="00136A25">
      <w:pPr>
        <w:rPr>
          <w:b/>
          <w:bCs/>
          <w:sz w:val="24"/>
          <w:szCs w:val="24"/>
        </w:rPr>
      </w:pPr>
    </w:p>
    <w:sectPr w:rsidR="00CA68A4" w:rsidRPr="004856F6" w:rsidSect="00222A84">
      <w:headerReference w:type="even" r:id="rId19"/>
      <w:footerReference w:type="even" r:id="rId20"/>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0E70" w:rsidRDefault="00D20E70">
      <w:r>
        <w:separator/>
      </w:r>
    </w:p>
  </w:endnote>
  <w:endnote w:type="continuationSeparator" w:id="0">
    <w:p w:rsidR="00D20E70" w:rsidRDefault="00D20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E04" w:rsidRDefault="006A1E04"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6A1E04" w:rsidRDefault="006A1E04" w:rsidP="00BD5DA0">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E04" w:rsidRDefault="006A1E04"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A2A26">
      <w:rPr>
        <w:rStyle w:val="ab"/>
        <w:noProof/>
      </w:rPr>
      <w:t>8</w:t>
    </w:r>
    <w:r>
      <w:rPr>
        <w:rStyle w:val="ab"/>
      </w:rPr>
      <w:fldChar w:fldCharType="end"/>
    </w:r>
  </w:p>
  <w:p w:rsidR="006A1E04" w:rsidRDefault="006A1E04" w:rsidP="00BD5DA0">
    <w:pPr>
      <w:pStyle w:val="ac"/>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E04" w:rsidRDefault="006A1E04">
    <w:pPr>
      <w:pStyle w:val="ac"/>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E04" w:rsidRDefault="006A1E04">
    <w:pPr>
      <w:framePr w:wrap="auto" w:vAnchor="text" w:hAnchor="margin" w:xAlign="center" w:y="1"/>
    </w:pPr>
  </w:p>
  <w:p w:rsidR="006A1E04" w:rsidRDefault="006A1E04"/>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E04" w:rsidRDefault="006A1E04">
    <w:pPr>
      <w:pStyle w:val="ac"/>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E04" w:rsidRDefault="006A1E04"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6A1E04" w:rsidRDefault="006A1E04" w:rsidP="00BD5DA0">
    <w:pPr>
      <w:pStyle w:val="ac"/>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E04" w:rsidRDefault="006A1E04"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A2A26">
      <w:rPr>
        <w:rStyle w:val="ab"/>
        <w:noProof/>
      </w:rPr>
      <w:t>13</w:t>
    </w:r>
    <w:r>
      <w:rPr>
        <w:rStyle w:val="ab"/>
      </w:rPr>
      <w:fldChar w:fldCharType="end"/>
    </w:r>
  </w:p>
  <w:p w:rsidR="006A1E04" w:rsidRDefault="006A1E04" w:rsidP="00BD5DA0">
    <w:pPr>
      <w:pStyle w:val="ac"/>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E04" w:rsidRDefault="006A1E04"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6A1E04" w:rsidRDefault="006A1E04">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0E70" w:rsidRDefault="00D20E70">
      <w:r>
        <w:separator/>
      </w:r>
    </w:p>
  </w:footnote>
  <w:footnote w:type="continuationSeparator" w:id="0">
    <w:p w:rsidR="00D20E70" w:rsidRDefault="00D20E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E04" w:rsidRDefault="006A1E04">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E04" w:rsidRDefault="006A1E04">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E04" w:rsidRDefault="006A1E04">
    <w:pPr>
      <w:pStyle w:val="a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1E04" w:rsidRDefault="006A1E04"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6A1E04" w:rsidRDefault="006A1E04">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nsid w:val="01A83BC2"/>
    <w:multiLevelType w:val="multilevel"/>
    <w:tmpl w:val="59A2100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nsid w:val="01BD55D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nsid w:val="0CDB68FC"/>
    <w:multiLevelType w:val="multilevel"/>
    <w:tmpl w:val="B82618B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nsid w:val="0EB97FFB"/>
    <w:multiLevelType w:val="multilevel"/>
    <w:tmpl w:val="03F8892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9866177"/>
    <w:multiLevelType w:val="multilevel"/>
    <w:tmpl w:val="CFFED3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21F429F"/>
    <w:multiLevelType w:val="multilevel"/>
    <w:tmpl w:val="1BD62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3CE57BC"/>
    <w:multiLevelType w:val="multilevel"/>
    <w:tmpl w:val="22E27F20"/>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nsid w:val="243F46BF"/>
    <w:multiLevelType w:val="multilevel"/>
    <w:tmpl w:val="7AD479C2"/>
    <w:lvl w:ilvl="0">
      <w:start w:val="1"/>
      <w:numFmt w:val="decimal"/>
      <w:lvlText w:val="%1"/>
      <w:lvlJc w:val="left"/>
      <w:pPr>
        <w:tabs>
          <w:tab w:val="num" w:pos="1410"/>
        </w:tabs>
        <w:ind w:left="1410" w:hanging="1410"/>
      </w:pPr>
      <w:rPr>
        <w:rFonts w:hint="default"/>
      </w:rPr>
    </w:lvl>
    <w:lvl w:ilvl="1">
      <w:start w:val="1"/>
      <w:numFmt w:val="decimal"/>
      <w:lvlText w:val="%1.%2"/>
      <w:lvlJc w:val="left"/>
      <w:pPr>
        <w:tabs>
          <w:tab w:val="num" w:pos="2118"/>
        </w:tabs>
        <w:ind w:left="2118" w:hanging="1410"/>
      </w:pPr>
      <w:rPr>
        <w:rFonts w:hint="default"/>
      </w:rPr>
    </w:lvl>
    <w:lvl w:ilvl="2">
      <w:start w:val="1"/>
      <w:numFmt w:val="decimalZero"/>
      <w:lvlText w:val="%1.%2.%3"/>
      <w:lvlJc w:val="left"/>
      <w:pPr>
        <w:tabs>
          <w:tab w:val="num" w:pos="2826"/>
        </w:tabs>
        <w:ind w:left="2826" w:hanging="1410"/>
      </w:pPr>
      <w:rPr>
        <w:rFonts w:hint="default"/>
      </w:rPr>
    </w:lvl>
    <w:lvl w:ilvl="3">
      <w:start w:val="1"/>
      <w:numFmt w:val="decimalZero"/>
      <w:lvlText w:val="%1.%2.%3.%4"/>
      <w:lvlJc w:val="left"/>
      <w:pPr>
        <w:tabs>
          <w:tab w:val="num" w:pos="3534"/>
        </w:tabs>
        <w:ind w:left="3534" w:hanging="1410"/>
      </w:pPr>
      <w:rPr>
        <w:rFonts w:hint="default"/>
      </w:rPr>
    </w:lvl>
    <w:lvl w:ilvl="4">
      <w:start w:val="1"/>
      <w:numFmt w:val="decimal"/>
      <w:lvlText w:val="%1.%2.%3.%4.%5"/>
      <w:lvlJc w:val="left"/>
      <w:pPr>
        <w:tabs>
          <w:tab w:val="num" w:pos="4242"/>
        </w:tabs>
        <w:ind w:left="4242" w:hanging="1410"/>
      </w:pPr>
      <w:rPr>
        <w:rFonts w:hint="default"/>
      </w:rPr>
    </w:lvl>
    <w:lvl w:ilvl="5">
      <w:start w:val="1"/>
      <w:numFmt w:val="decimal"/>
      <w:lvlText w:val="%1.%2.%3.%4.%5.%6"/>
      <w:lvlJc w:val="left"/>
      <w:pPr>
        <w:tabs>
          <w:tab w:val="num" w:pos="4950"/>
        </w:tabs>
        <w:ind w:left="4950" w:hanging="141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4">
    <w:nsid w:val="2BC02D1B"/>
    <w:multiLevelType w:val="hybridMultilevel"/>
    <w:tmpl w:val="5BBCCD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2BF50D50"/>
    <w:multiLevelType w:val="multilevel"/>
    <w:tmpl w:val="F21019D4"/>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360"/>
        </w:tabs>
        <w:ind w:left="360" w:hanging="360"/>
      </w:pPr>
      <w:rPr>
        <w:rFonts w:hint="default"/>
        <w:b w:val="0"/>
        <w:bCs w:val="0"/>
      </w:rPr>
    </w:lvl>
    <w:lvl w:ilvl="2">
      <w:start w:val="1"/>
      <w:numFmt w:val="decimal"/>
      <w:lvlText w:val="%3."/>
      <w:lvlJc w:val="left"/>
      <w:pPr>
        <w:tabs>
          <w:tab w:val="num" w:pos="360"/>
        </w:tabs>
        <w:ind w:left="360" w:hanging="360"/>
      </w:pPr>
      <w:rPr>
        <w:rFonts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nsid w:val="32D7167E"/>
    <w:multiLevelType w:val="multilevel"/>
    <w:tmpl w:val="45B8F9CC"/>
    <w:lvl w:ilvl="0">
      <w:start w:val="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nsid w:val="36B46694"/>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nsid w:val="393E3B12"/>
    <w:multiLevelType w:val="multilevel"/>
    <w:tmpl w:val="DA185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9DD1AC7"/>
    <w:multiLevelType w:val="multilevel"/>
    <w:tmpl w:val="2CC4A6AC"/>
    <w:lvl w:ilvl="0">
      <w:start w:val="1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nsid w:val="3D287A1A"/>
    <w:multiLevelType w:val="multilevel"/>
    <w:tmpl w:val="02A834D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FAC70CA"/>
    <w:multiLevelType w:val="multilevel"/>
    <w:tmpl w:val="8C1A2962"/>
    <w:lvl w:ilvl="0">
      <w:start w:val="4"/>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4">
    <w:nsid w:val="40FF2E2C"/>
    <w:multiLevelType w:val="hybridMultilevel"/>
    <w:tmpl w:val="5B3C6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41E7159"/>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47357C63"/>
    <w:multiLevelType w:val="multilevel"/>
    <w:tmpl w:val="5F104782"/>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B80419C"/>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nsid w:val="4F2327A4"/>
    <w:multiLevelType w:val="multilevel"/>
    <w:tmpl w:val="5A422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1">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2">
    <w:nsid w:val="580F7E95"/>
    <w:multiLevelType w:val="hybridMultilevel"/>
    <w:tmpl w:val="010EF8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nsid w:val="59332FD5"/>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nsid w:val="5B9A5CD9"/>
    <w:multiLevelType w:val="multilevel"/>
    <w:tmpl w:val="96827A2C"/>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C0330EB"/>
    <w:multiLevelType w:val="multilevel"/>
    <w:tmpl w:val="7F02009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6">
    <w:nsid w:val="5D321061"/>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7">
    <w:nsid w:val="64A44062"/>
    <w:multiLevelType w:val="multilevel"/>
    <w:tmpl w:val="81225F68"/>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748093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nsid w:val="68FF4602"/>
    <w:multiLevelType w:val="multilevel"/>
    <w:tmpl w:val="03844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BF4320D"/>
    <w:multiLevelType w:val="hybridMultilevel"/>
    <w:tmpl w:val="F7FCFFD6"/>
    <w:lvl w:ilvl="0" w:tplc="B30C581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1">
    <w:nsid w:val="6C2C2E57"/>
    <w:multiLevelType w:val="hybridMultilevel"/>
    <w:tmpl w:val="FFD2DD7C"/>
    <w:lvl w:ilvl="0" w:tplc="0419000F">
      <w:start w:val="10"/>
      <w:numFmt w:val="decimal"/>
      <w:lvlText w:val="%1."/>
      <w:lvlJc w:val="left"/>
      <w:pPr>
        <w:tabs>
          <w:tab w:val="num" w:pos="687"/>
        </w:tabs>
        <w:ind w:left="687" w:hanging="360"/>
      </w:pPr>
      <w:rPr>
        <w:rFonts w:hint="default"/>
      </w:rPr>
    </w:lvl>
    <w:lvl w:ilvl="1" w:tplc="04190019">
      <w:start w:val="1"/>
      <w:numFmt w:val="lowerLetter"/>
      <w:lvlText w:val="%2."/>
      <w:lvlJc w:val="left"/>
      <w:pPr>
        <w:tabs>
          <w:tab w:val="num" w:pos="1407"/>
        </w:tabs>
        <w:ind w:left="1407" w:hanging="360"/>
      </w:pPr>
    </w:lvl>
    <w:lvl w:ilvl="2" w:tplc="0419001B" w:tentative="1">
      <w:start w:val="1"/>
      <w:numFmt w:val="lowerRoman"/>
      <w:lvlText w:val="%3."/>
      <w:lvlJc w:val="right"/>
      <w:pPr>
        <w:tabs>
          <w:tab w:val="num" w:pos="2127"/>
        </w:tabs>
        <w:ind w:left="2127" w:hanging="180"/>
      </w:pPr>
    </w:lvl>
    <w:lvl w:ilvl="3" w:tplc="0419000F" w:tentative="1">
      <w:start w:val="1"/>
      <w:numFmt w:val="decimal"/>
      <w:lvlText w:val="%4."/>
      <w:lvlJc w:val="left"/>
      <w:pPr>
        <w:tabs>
          <w:tab w:val="num" w:pos="2847"/>
        </w:tabs>
        <w:ind w:left="2847" w:hanging="360"/>
      </w:pPr>
    </w:lvl>
    <w:lvl w:ilvl="4" w:tplc="04190019" w:tentative="1">
      <w:start w:val="1"/>
      <w:numFmt w:val="lowerLetter"/>
      <w:lvlText w:val="%5."/>
      <w:lvlJc w:val="left"/>
      <w:pPr>
        <w:tabs>
          <w:tab w:val="num" w:pos="3567"/>
        </w:tabs>
        <w:ind w:left="3567" w:hanging="360"/>
      </w:pPr>
    </w:lvl>
    <w:lvl w:ilvl="5" w:tplc="0419001B" w:tentative="1">
      <w:start w:val="1"/>
      <w:numFmt w:val="lowerRoman"/>
      <w:lvlText w:val="%6."/>
      <w:lvlJc w:val="right"/>
      <w:pPr>
        <w:tabs>
          <w:tab w:val="num" w:pos="4287"/>
        </w:tabs>
        <w:ind w:left="4287" w:hanging="180"/>
      </w:pPr>
    </w:lvl>
    <w:lvl w:ilvl="6" w:tplc="0419000F" w:tentative="1">
      <w:start w:val="1"/>
      <w:numFmt w:val="decimal"/>
      <w:lvlText w:val="%7."/>
      <w:lvlJc w:val="left"/>
      <w:pPr>
        <w:tabs>
          <w:tab w:val="num" w:pos="5007"/>
        </w:tabs>
        <w:ind w:left="5007" w:hanging="360"/>
      </w:pPr>
    </w:lvl>
    <w:lvl w:ilvl="7" w:tplc="04190019" w:tentative="1">
      <w:start w:val="1"/>
      <w:numFmt w:val="lowerLetter"/>
      <w:lvlText w:val="%8."/>
      <w:lvlJc w:val="left"/>
      <w:pPr>
        <w:tabs>
          <w:tab w:val="num" w:pos="5727"/>
        </w:tabs>
        <w:ind w:left="5727" w:hanging="360"/>
      </w:pPr>
    </w:lvl>
    <w:lvl w:ilvl="8" w:tplc="0419001B" w:tentative="1">
      <w:start w:val="1"/>
      <w:numFmt w:val="lowerRoman"/>
      <w:lvlText w:val="%9."/>
      <w:lvlJc w:val="right"/>
      <w:pPr>
        <w:tabs>
          <w:tab w:val="num" w:pos="6447"/>
        </w:tabs>
        <w:ind w:left="6447" w:hanging="180"/>
      </w:pPr>
    </w:lvl>
  </w:abstractNum>
  <w:abstractNum w:abstractNumId="42">
    <w:nsid w:val="6E685935"/>
    <w:multiLevelType w:val="hybridMultilevel"/>
    <w:tmpl w:val="5CB281A8"/>
    <w:lvl w:ilvl="0" w:tplc="0419000F">
      <w:start w:val="1"/>
      <w:numFmt w:val="decimal"/>
      <w:lvlText w:val="%1."/>
      <w:lvlJc w:val="left"/>
      <w:pPr>
        <w:ind w:left="644"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3">
    <w:nsid w:val="72F750BF"/>
    <w:multiLevelType w:val="multilevel"/>
    <w:tmpl w:val="DA663A46"/>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50C1BEE"/>
    <w:multiLevelType w:val="hybridMultilevel"/>
    <w:tmpl w:val="594A01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7879176D"/>
    <w:multiLevelType w:val="multilevel"/>
    <w:tmpl w:val="039832A2"/>
    <w:lvl w:ilvl="0">
      <w:start w:val="1"/>
      <w:numFmt w:val="decimal"/>
      <w:lvlText w:val="%1."/>
      <w:lvlJc w:val="left"/>
      <w:pPr>
        <w:ind w:left="1070" w:hanging="360"/>
      </w:pPr>
      <w:rPr>
        <w:rFonts w:hint="default"/>
      </w:rPr>
    </w:lvl>
    <w:lvl w:ilvl="1">
      <w:start w:val="1"/>
      <w:numFmt w:val="decimal"/>
      <w:isLgl/>
      <w:lvlText w:val="%1.%2."/>
      <w:lvlJc w:val="left"/>
      <w:pPr>
        <w:ind w:left="1640" w:hanging="930"/>
      </w:pPr>
      <w:rPr>
        <w:rFonts w:hint="default"/>
      </w:rPr>
    </w:lvl>
    <w:lvl w:ilvl="2">
      <w:start w:val="1"/>
      <w:numFmt w:val="decimal"/>
      <w:isLgl/>
      <w:lvlText w:val="%1.%2.%3."/>
      <w:lvlJc w:val="left"/>
      <w:pPr>
        <w:ind w:left="1640" w:hanging="930"/>
      </w:pPr>
      <w:rPr>
        <w:rFonts w:hint="default"/>
      </w:rPr>
    </w:lvl>
    <w:lvl w:ilvl="3">
      <w:start w:val="1"/>
      <w:numFmt w:val="decimal"/>
      <w:isLgl/>
      <w:lvlText w:val="%1.%2.%3.%4."/>
      <w:lvlJc w:val="left"/>
      <w:pPr>
        <w:ind w:left="1640" w:hanging="93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46">
    <w:nsid w:val="7B2F138C"/>
    <w:multiLevelType w:val="multilevel"/>
    <w:tmpl w:val="219CDBBE"/>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7">
    <w:nsid w:val="7C367A66"/>
    <w:multiLevelType w:val="hybridMultilevel"/>
    <w:tmpl w:val="E3164B28"/>
    <w:lvl w:ilvl="0" w:tplc="9F0C2578">
      <w:start w:val="1"/>
      <w:numFmt w:val="decimal"/>
      <w:lvlText w:val="%1."/>
      <w:lvlJc w:val="center"/>
      <w:pPr>
        <w:ind w:left="1080" w:hanging="72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8">
    <w:nsid w:val="7E8D3A5E"/>
    <w:multiLevelType w:val="hybridMultilevel"/>
    <w:tmpl w:val="BA0026E0"/>
    <w:lvl w:ilvl="0" w:tplc="9326A7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9"/>
  </w:num>
  <w:num w:numId="2">
    <w:abstractNumId w:val="39"/>
  </w:num>
  <w:num w:numId="3">
    <w:abstractNumId w:val="29"/>
  </w:num>
  <w:num w:numId="4">
    <w:abstractNumId w:val="11"/>
  </w:num>
  <w:num w:numId="5">
    <w:abstractNumId w:val="21"/>
  </w:num>
  <w:num w:numId="6">
    <w:abstractNumId w:val="27"/>
  </w:num>
  <w:num w:numId="7">
    <w:abstractNumId w:val="37"/>
  </w:num>
  <w:num w:numId="8">
    <w:abstractNumId w:val="22"/>
  </w:num>
  <w:num w:numId="9">
    <w:abstractNumId w:val="43"/>
  </w:num>
  <w:num w:numId="10">
    <w:abstractNumId w:val="9"/>
  </w:num>
  <w:num w:numId="11">
    <w:abstractNumId w:val="10"/>
  </w:num>
  <w:num w:numId="12">
    <w:abstractNumId w:val="34"/>
  </w:num>
  <w:num w:numId="13">
    <w:abstractNumId w:val="17"/>
  </w:num>
  <w:num w:numId="14">
    <w:abstractNumId w:val="5"/>
  </w:num>
  <w:num w:numId="15">
    <w:abstractNumId w:val="15"/>
  </w:num>
  <w:num w:numId="16">
    <w:abstractNumId w:val="16"/>
  </w:num>
  <w:num w:numId="17">
    <w:abstractNumId w:val="47"/>
  </w:num>
  <w:num w:numId="18">
    <w:abstractNumId w:val="13"/>
  </w:num>
  <w:num w:numId="19">
    <w:abstractNumId w:val="41"/>
  </w:num>
  <w:num w:numId="20">
    <w:abstractNumId w:val="38"/>
  </w:num>
  <w:num w:numId="21">
    <w:abstractNumId w:val="20"/>
  </w:num>
  <w:num w:numId="22">
    <w:abstractNumId w:val="45"/>
  </w:num>
  <w:num w:numId="23">
    <w:abstractNumId w:val="6"/>
  </w:num>
  <w:num w:numId="24">
    <w:abstractNumId w:val="33"/>
  </w:num>
  <w:num w:numId="25">
    <w:abstractNumId w:val="25"/>
  </w:num>
  <w:num w:numId="26">
    <w:abstractNumId w:val="18"/>
  </w:num>
  <w:num w:numId="27">
    <w:abstractNumId w:val="42"/>
  </w:num>
  <w:num w:numId="28">
    <w:abstractNumId w:val="44"/>
  </w:num>
  <w:num w:numId="29">
    <w:abstractNumId w:val="32"/>
  </w:num>
  <w:num w:numId="30">
    <w:abstractNumId w:val="14"/>
  </w:num>
  <w:num w:numId="31">
    <w:abstractNumId w:val="40"/>
  </w:num>
  <w:num w:numId="32">
    <w:abstractNumId w:val="8"/>
  </w:num>
  <w:num w:numId="33">
    <w:abstractNumId w:val="12"/>
  </w:num>
  <w:num w:numId="34">
    <w:abstractNumId w:val="48"/>
  </w:num>
  <w:num w:numId="35">
    <w:abstractNumId w:val="46"/>
  </w:num>
  <w:num w:numId="36">
    <w:abstractNumId w:val="1"/>
  </w:num>
  <w:num w:numId="37">
    <w:abstractNumId w:val="2"/>
  </w:num>
  <w:num w:numId="38">
    <w:abstractNumId w:val="3"/>
  </w:num>
  <w:num w:numId="39">
    <w:abstractNumId w:val="4"/>
  </w:num>
  <w:num w:numId="40">
    <w:abstractNumId w:val="7"/>
  </w:num>
  <w:num w:numId="41">
    <w:abstractNumId w:val="23"/>
  </w:num>
  <w:num w:numId="42">
    <w:abstractNumId w:val="0"/>
  </w:num>
  <w:num w:numId="43">
    <w:abstractNumId w:val="30"/>
  </w:num>
  <w:num w:numId="44">
    <w:abstractNumId w:val="35"/>
  </w:num>
  <w:num w:numId="45">
    <w:abstractNumId w:val="24"/>
  </w:num>
  <w:num w:numId="46">
    <w:abstractNumId w:val="28"/>
  </w:num>
  <w:num w:numId="47">
    <w:abstractNumId w:val="36"/>
  </w:num>
  <w:num w:numId="48">
    <w:abstractNumId w:val="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1"/>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EAF"/>
    <w:rsid w:val="0000041D"/>
    <w:rsid w:val="00000984"/>
    <w:rsid w:val="00003A37"/>
    <w:rsid w:val="00005627"/>
    <w:rsid w:val="00015DB5"/>
    <w:rsid w:val="00015E17"/>
    <w:rsid w:val="00016440"/>
    <w:rsid w:val="00021D0C"/>
    <w:rsid w:val="00022571"/>
    <w:rsid w:val="00025286"/>
    <w:rsid w:val="00025A95"/>
    <w:rsid w:val="00025FF3"/>
    <w:rsid w:val="00030A23"/>
    <w:rsid w:val="00032AC2"/>
    <w:rsid w:val="00033FA0"/>
    <w:rsid w:val="000400B7"/>
    <w:rsid w:val="00041FA6"/>
    <w:rsid w:val="000424C2"/>
    <w:rsid w:val="00042B15"/>
    <w:rsid w:val="00043636"/>
    <w:rsid w:val="00043D8D"/>
    <w:rsid w:val="00045F4A"/>
    <w:rsid w:val="000514B7"/>
    <w:rsid w:val="0005453C"/>
    <w:rsid w:val="00054D29"/>
    <w:rsid w:val="0005529B"/>
    <w:rsid w:val="00056979"/>
    <w:rsid w:val="00060B9F"/>
    <w:rsid w:val="00060F00"/>
    <w:rsid w:val="000611B0"/>
    <w:rsid w:val="00064F1E"/>
    <w:rsid w:val="00065A4B"/>
    <w:rsid w:val="00072DCC"/>
    <w:rsid w:val="00073BD3"/>
    <w:rsid w:val="00073EF2"/>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62DF"/>
    <w:rsid w:val="000A765E"/>
    <w:rsid w:val="000B017F"/>
    <w:rsid w:val="000B1195"/>
    <w:rsid w:val="000B1E4F"/>
    <w:rsid w:val="000B466C"/>
    <w:rsid w:val="000B53E2"/>
    <w:rsid w:val="000B58D7"/>
    <w:rsid w:val="000B5C15"/>
    <w:rsid w:val="000B6DDD"/>
    <w:rsid w:val="000C13CF"/>
    <w:rsid w:val="000C30F5"/>
    <w:rsid w:val="000D01C6"/>
    <w:rsid w:val="000D2C36"/>
    <w:rsid w:val="000D3E79"/>
    <w:rsid w:val="000D4C8B"/>
    <w:rsid w:val="000D5548"/>
    <w:rsid w:val="000D5B0C"/>
    <w:rsid w:val="000D5E02"/>
    <w:rsid w:val="000D738E"/>
    <w:rsid w:val="000E15CB"/>
    <w:rsid w:val="000E2170"/>
    <w:rsid w:val="000E3B6B"/>
    <w:rsid w:val="000E4E6D"/>
    <w:rsid w:val="000F38AF"/>
    <w:rsid w:val="000F4115"/>
    <w:rsid w:val="000F4819"/>
    <w:rsid w:val="000F5450"/>
    <w:rsid w:val="000F6183"/>
    <w:rsid w:val="000F6F8B"/>
    <w:rsid w:val="000F7879"/>
    <w:rsid w:val="000F7896"/>
    <w:rsid w:val="000F7C3A"/>
    <w:rsid w:val="00101160"/>
    <w:rsid w:val="00102A75"/>
    <w:rsid w:val="00103480"/>
    <w:rsid w:val="00106B91"/>
    <w:rsid w:val="00113CBC"/>
    <w:rsid w:val="00120CC1"/>
    <w:rsid w:val="00122B7F"/>
    <w:rsid w:val="001235B8"/>
    <w:rsid w:val="00127BBC"/>
    <w:rsid w:val="00127DC0"/>
    <w:rsid w:val="001308F4"/>
    <w:rsid w:val="00134B83"/>
    <w:rsid w:val="001359CB"/>
    <w:rsid w:val="00136A25"/>
    <w:rsid w:val="00141FB9"/>
    <w:rsid w:val="0014226C"/>
    <w:rsid w:val="00142299"/>
    <w:rsid w:val="0014372A"/>
    <w:rsid w:val="00146145"/>
    <w:rsid w:val="00146D62"/>
    <w:rsid w:val="00147AD0"/>
    <w:rsid w:val="00152039"/>
    <w:rsid w:val="00152AEA"/>
    <w:rsid w:val="001536AD"/>
    <w:rsid w:val="001548D8"/>
    <w:rsid w:val="00155551"/>
    <w:rsid w:val="00155639"/>
    <w:rsid w:val="00155DEF"/>
    <w:rsid w:val="001560D5"/>
    <w:rsid w:val="001619F0"/>
    <w:rsid w:val="00162C78"/>
    <w:rsid w:val="00163A26"/>
    <w:rsid w:val="001645B4"/>
    <w:rsid w:val="00166C98"/>
    <w:rsid w:val="0017054A"/>
    <w:rsid w:val="00173083"/>
    <w:rsid w:val="00174AAD"/>
    <w:rsid w:val="00176061"/>
    <w:rsid w:val="00176D7F"/>
    <w:rsid w:val="00177711"/>
    <w:rsid w:val="00177D5F"/>
    <w:rsid w:val="00184714"/>
    <w:rsid w:val="001866FF"/>
    <w:rsid w:val="00186995"/>
    <w:rsid w:val="00191C69"/>
    <w:rsid w:val="00193DEA"/>
    <w:rsid w:val="001964A2"/>
    <w:rsid w:val="00196F5A"/>
    <w:rsid w:val="001A1545"/>
    <w:rsid w:val="001A22FD"/>
    <w:rsid w:val="001A37F2"/>
    <w:rsid w:val="001A61F7"/>
    <w:rsid w:val="001A65D8"/>
    <w:rsid w:val="001A795E"/>
    <w:rsid w:val="001A7D76"/>
    <w:rsid w:val="001B1F6D"/>
    <w:rsid w:val="001B35EF"/>
    <w:rsid w:val="001B3A92"/>
    <w:rsid w:val="001B7B4E"/>
    <w:rsid w:val="001C0E4B"/>
    <w:rsid w:val="001C479B"/>
    <w:rsid w:val="001C47EA"/>
    <w:rsid w:val="001C5FE9"/>
    <w:rsid w:val="001C785F"/>
    <w:rsid w:val="001D02F8"/>
    <w:rsid w:val="001D099A"/>
    <w:rsid w:val="001D2A93"/>
    <w:rsid w:val="001D52BF"/>
    <w:rsid w:val="001D5C6C"/>
    <w:rsid w:val="001D7BF9"/>
    <w:rsid w:val="001E1D8D"/>
    <w:rsid w:val="001E3946"/>
    <w:rsid w:val="001E3F95"/>
    <w:rsid w:val="001E4491"/>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21C5F"/>
    <w:rsid w:val="00222A84"/>
    <w:rsid w:val="00223C6F"/>
    <w:rsid w:val="00224C81"/>
    <w:rsid w:val="00226A8F"/>
    <w:rsid w:val="0023007D"/>
    <w:rsid w:val="00235B90"/>
    <w:rsid w:val="00236756"/>
    <w:rsid w:val="00237DA8"/>
    <w:rsid w:val="002402AC"/>
    <w:rsid w:val="00243EED"/>
    <w:rsid w:val="0024458D"/>
    <w:rsid w:val="00246722"/>
    <w:rsid w:val="00247B05"/>
    <w:rsid w:val="00252A74"/>
    <w:rsid w:val="00254839"/>
    <w:rsid w:val="00256007"/>
    <w:rsid w:val="00256EA7"/>
    <w:rsid w:val="00264FB9"/>
    <w:rsid w:val="0026505A"/>
    <w:rsid w:val="002651DC"/>
    <w:rsid w:val="00265B13"/>
    <w:rsid w:val="002670FD"/>
    <w:rsid w:val="00267765"/>
    <w:rsid w:val="00267C96"/>
    <w:rsid w:val="0027027D"/>
    <w:rsid w:val="00271688"/>
    <w:rsid w:val="00271762"/>
    <w:rsid w:val="00277F37"/>
    <w:rsid w:val="00281E79"/>
    <w:rsid w:val="00283282"/>
    <w:rsid w:val="0028573B"/>
    <w:rsid w:val="00287DF6"/>
    <w:rsid w:val="00290467"/>
    <w:rsid w:val="002906A9"/>
    <w:rsid w:val="00295D2D"/>
    <w:rsid w:val="002979D8"/>
    <w:rsid w:val="002A15C6"/>
    <w:rsid w:val="002A32F1"/>
    <w:rsid w:val="002A49B0"/>
    <w:rsid w:val="002A6699"/>
    <w:rsid w:val="002A7EC2"/>
    <w:rsid w:val="002B027F"/>
    <w:rsid w:val="002B3BB5"/>
    <w:rsid w:val="002B516B"/>
    <w:rsid w:val="002B6105"/>
    <w:rsid w:val="002B77F5"/>
    <w:rsid w:val="002C1854"/>
    <w:rsid w:val="002C4583"/>
    <w:rsid w:val="002C72CF"/>
    <w:rsid w:val="002C7487"/>
    <w:rsid w:val="002C7CBC"/>
    <w:rsid w:val="002D0BDC"/>
    <w:rsid w:val="002D1D9A"/>
    <w:rsid w:val="002D2AD2"/>
    <w:rsid w:val="002D3B43"/>
    <w:rsid w:val="002D484E"/>
    <w:rsid w:val="002D5421"/>
    <w:rsid w:val="002D5B08"/>
    <w:rsid w:val="002D5ECE"/>
    <w:rsid w:val="002D679D"/>
    <w:rsid w:val="002E011B"/>
    <w:rsid w:val="002E033D"/>
    <w:rsid w:val="002E0D68"/>
    <w:rsid w:val="002E2F70"/>
    <w:rsid w:val="002E3338"/>
    <w:rsid w:val="002E410E"/>
    <w:rsid w:val="002E486F"/>
    <w:rsid w:val="002E5F01"/>
    <w:rsid w:val="002E6335"/>
    <w:rsid w:val="002E7E7B"/>
    <w:rsid w:val="002F11B5"/>
    <w:rsid w:val="002F473B"/>
    <w:rsid w:val="002F5420"/>
    <w:rsid w:val="002F5D0F"/>
    <w:rsid w:val="003001DE"/>
    <w:rsid w:val="0030048B"/>
    <w:rsid w:val="003024A2"/>
    <w:rsid w:val="0030393C"/>
    <w:rsid w:val="0030624C"/>
    <w:rsid w:val="00306F1A"/>
    <w:rsid w:val="00312944"/>
    <w:rsid w:val="0031438F"/>
    <w:rsid w:val="00315FA5"/>
    <w:rsid w:val="003160CD"/>
    <w:rsid w:val="0032073F"/>
    <w:rsid w:val="0032095F"/>
    <w:rsid w:val="0032167D"/>
    <w:rsid w:val="00322368"/>
    <w:rsid w:val="003271B6"/>
    <w:rsid w:val="00327994"/>
    <w:rsid w:val="003306C8"/>
    <w:rsid w:val="0033186C"/>
    <w:rsid w:val="00331958"/>
    <w:rsid w:val="003319B5"/>
    <w:rsid w:val="00334BB9"/>
    <w:rsid w:val="00334E62"/>
    <w:rsid w:val="003360F8"/>
    <w:rsid w:val="00337007"/>
    <w:rsid w:val="00337AAC"/>
    <w:rsid w:val="003427EB"/>
    <w:rsid w:val="00345425"/>
    <w:rsid w:val="0034636B"/>
    <w:rsid w:val="00346AEA"/>
    <w:rsid w:val="003566BD"/>
    <w:rsid w:val="00356CE0"/>
    <w:rsid w:val="00356E16"/>
    <w:rsid w:val="00356EF3"/>
    <w:rsid w:val="0036115A"/>
    <w:rsid w:val="003635BD"/>
    <w:rsid w:val="0036475C"/>
    <w:rsid w:val="0036559A"/>
    <w:rsid w:val="003669EC"/>
    <w:rsid w:val="00367FFA"/>
    <w:rsid w:val="003702F0"/>
    <w:rsid w:val="00370718"/>
    <w:rsid w:val="00372030"/>
    <w:rsid w:val="00372588"/>
    <w:rsid w:val="00372EC4"/>
    <w:rsid w:val="003739D3"/>
    <w:rsid w:val="00374921"/>
    <w:rsid w:val="0037569A"/>
    <w:rsid w:val="00380DA6"/>
    <w:rsid w:val="00382B72"/>
    <w:rsid w:val="00383E7F"/>
    <w:rsid w:val="00385CBF"/>
    <w:rsid w:val="00385F1D"/>
    <w:rsid w:val="00390460"/>
    <w:rsid w:val="003908F3"/>
    <w:rsid w:val="00391E17"/>
    <w:rsid w:val="00393896"/>
    <w:rsid w:val="003938CB"/>
    <w:rsid w:val="00394659"/>
    <w:rsid w:val="00395A95"/>
    <w:rsid w:val="003A0469"/>
    <w:rsid w:val="003A1543"/>
    <w:rsid w:val="003A1579"/>
    <w:rsid w:val="003A7F7E"/>
    <w:rsid w:val="003B2D09"/>
    <w:rsid w:val="003B46D2"/>
    <w:rsid w:val="003B5222"/>
    <w:rsid w:val="003B7636"/>
    <w:rsid w:val="003C1716"/>
    <w:rsid w:val="003D016C"/>
    <w:rsid w:val="003D37A6"/>
    <w:rsid w:val="003D52A3"/>
    <w:rsid w:val="003D547D"/>
    <w:rsid w:val="003E0289"/>
    <w:rsid w:val="003E06EA"/>
    <w:rsid w:val="003E0CC0"/>
    <w:rsid w:val="003E0ECD"/>
    <w:rsid w:val="003E1B4F"/>
    <w:rsid w:val="003E2F5A"/>
    <w:rsid w:val="003E4AD1"/>
    <w:rsid w:val="003E791E"/>
    <w:rsid w:val="003F0928"/>
    <w:rsid w:val="003F0A1E"/>
    <w:rsid w:val="003F231D"/>
    <w:rsid w:val="003F39AB"/>
    <w:rsid w:val="003F7022"/>
    <w:rsid w:val="004005BF"/>
    <w:rsid w:val="00400FCA"/>
    <w:rsid w:val="004017A2"/>
    <w:rsid w:val="00403B3A"/>
    <w:rsid w:val="0040592B"/>
    <w:rsid w:val="00405ECB"/>
    <w:rsid w:val="00406962"/>
    <w:rsid w:val="00410895"/>
    <w:rsid w:val="0041093E"/>
    <w:rsid w:val="00411438"/>
    <w:rsid w:val="0041235B"/>
    <w:rsid w:val="00412D73"/>
    <w:rsid w:val="00413C7F"/>
    <w:rsid w:val="00414308"/>
    <w:rsid w:val="00414E77"/>
    <w:rsid w:val="00415909"/>
    <w:rsid w:val="00425F74"/>
    <w:rsid w:val="00430946"/>
    <w:rsid w:val="00431623"/>
    <w:rsid w:val="0043446E"/>
    <w:rsid w:val="00434DB5"/>
    <w:rsid w:val="00437BE5"/>
    <w:rsid w:val="0044168B"/>
    <w:rsid w:val="00442DCB"/>
    <w:rsid w:val="00445BF2"/>
    <w:rsid w:val="00445D08"/>
    <w:rsid w:val="004472DE"/>
    <w:rsid w:val="00450018"/>
    <w:rsid w:val="004513C5"/>
    <w:rsid w:val="00451609"/>
    <w:rsid w:val="004516C0"/>
    <w:rsid w:val="00451E80"/>
    <w:rsid w:val="004520D5"/>
    <w:rsid w:val="0045248B"/>
    <w:rsid w:val="00453CEC"/>
    <w:rsid w:val="004550AC"/>
    <w:rsid w:val="0045516F"/>
    <w:rsid w:val="00455E0A"/>
    <w:rsid w:val="00456AFF"/>
    <w:rsid w:val="0046163B"/>
    <w:rsid w:val="00462743"/>
    <w:rsid w:val="00462A48"/>
    <w:rsid w:val="00462E48"/>
    <w:rsid w:val="00463264"/>
    <w:rsid w:val="00463AC5"/>
    <w:rsid w:val="00467064"/>
    <w:rsid w:val="00470F58"/>
    <w:rsid w:val="004710CB"/>
    <w:rsid w:val="00471804"/>
    <w:rsid w:val="0047241B"/>
    <w:rsid w:val="00472D8F"/>
    <w:rsid w:val="0047715D"/>
    <w:rsid w:val="00477A78"/>
    <w:rsid w:val="004801AA"/>
    <w:rsid w:val="00480E58"/>
    <w:rsid w:val="0048126B"/>
    <w:rsid w:val="00482101"/>
    <w:rsid w:val="00483555"/>
    <w:rsid w:val="004856F6"/>
    <w:rsid w:val="004866A3"/>
    <w:rsid w:val="00491ACB"/>
    <w:rsid w:val="00492040"/>
    <w:rsid w:val="00492F7E"/>
    <w:rsid w:val="0049306F"/>
    <w:rsid w:val="0049407F"/>
    <w:rsid w:val="004948B9"/>
    <w:rsid w:val="004948F5"/>
    <w:rsid w:val="004952C0"/>
    <w:rsid w:val="00496D4B"/>
    <w:rsid w:val="004A18AC"/>
    <w:rsid w:val="004A1F49"/>
    <w:rsid w:val="004A4809"/>
    <w:rsid w:val="004A79B4"/>
    <w:rsid w:val="004B0521"/>
    <w:rsid w:val="004B0FE7"/>
    <w:rsid w:val="004B1AA2"/>
    <w:rsid w:val="004B480E"/>
    <w:rsid w:val="004B790A"/>
    <w:rsid w:val="004B7FAC"/>
    <w:rsid w:val="004C27C2"/>
    <w:rsid w:val="004C6569"/>
    <w:rsid w:val="004C67E2"/>
    <w:rsid w:val="004D0258"/>
    <w:rsid w:val="004D09BA"/>
    <w:rsid w:val="004D0C18"/>
    <w:rsid w:val="004D1F88"/>
    <w:rsid w:val="004D27EA"/>
    <w:rsid w:val="004D2826"/>
    <w:rsid w:val="004D4AD5"/>
    <w:rsid w:val="004E1723"/>
    <w:rsid w:val="004E2AA4"/>
    <w:rsid w:val="004E2B91"/>
    <w:rsid w:val="004E41AB"/>
    <w:rsid w:val="004E4D83"/>
    <w:rsid w:val="004E4FFE"/>
    <w:rsid w:val="004F0C85"/>
    <w:rsid w:val="004F0E7B"/>
    <w:rsid w:val="004F1194"/>
    <w:rsid w:val="004F130C"/>
    <w:rsid w:val="004F226E"/>
    <w:rsid w:val="004F28D9"/>
    <w:rsid w:val="004F33AE"/>
    <w:rsid w:val="004F4000"/>
    <w:rsid w:val="004F7441"/>
    <w:rsid w:val="005007E3"/>
    <w:rsid w:val="005010A2"/>
    <w:rsid w:val="00501459"/>
    <w:rsid w:val="00503020"/>
    <w:rsid w:val="00505CBB"/>
    <w:rsid w:val="00510239"/>
    <w:rsid w:val="00510CCD"/>
    <w:rsid w:val="005114A2"/>
    <w:rsid w:val="00511995"/>
    <w:rsid w:val="0051389D"/>
    <w:rsid w:val="00514D2C"/>
    <w:rsid w:val="00514D30"/>
    <w:rsid w:val="00515065"/>
    <w:rsid w:val="0051552D"/>
    <w:rsid w:val="0051741D"/>
    <w:rsid w:val="00517515"/>
    <w:rsid w:val="00517F34"/>
    <w:rsid w:val="00522CF3"/>
    <w:rsid w:val="00530185"/>
    <w:rsid w:val="00530C20"/>
    <w:rsid w:val="00531C59"/>
    <w:rsid w:val="0053271C"/>
    <w:rsid w:val="00532D48"/>
    <w:rsid w:val="005362C6"/>
    <w:rsid w:val="00543E64"/>
    <w:rsid w:val="00544587"/>
    <w:rsid w:val="0054553E"/>
    <w:rsid w:val="00546B72"/>
    <w:rsid w:val="00546D7A"/>
    <w:rsid w:val="0055404F"/>
    <w:rsid w:val="00555329"/>
    <w:rsid w:val="0055593C"/>
    <w:rsid w:val="005575E1"/>
    <w:rsid w:val="00557837"/>
    <w:rsid w:val="00562AEF"/>
    <w:rsid w:val="00563B9D"/>
    <w:rsid w:val="00567442"/>
    <w:rsid w:val="00570A3D"/>
    <w:rsid w:val="0057233D"/>
    <w:rsid w:val="005725C3"/>
    <w:rsid w:val="00573AE3"/>
    <w:rsid w:val="0057503C"/>
    <w:rsid w:val="00575471"/>
    <w:rsid w:val="00583993"/>
    <w:rsid w:val="00590B17"/>
    <w:rsid w:val="00590EC6"/>
    <w:rsid w:val="005911D6"/>
    <w:rsid w:val="00591D8D"/>
    <w:rsid w:val="00594E67"/>
    <w:rsid w:val="005977C8"/>
    <w:rsid w:val="005A2D96"/>
    <w:rsid w:val="005A3846"/>
    <w:rsid w:val="005A3961"/>
    <w:rsid w:val="005A4F27"/>
    <w:rsid w:val="005A6A2E"/>
    <w:rsid w:val="005A77FC"/>
    <w:rsid w:val="005B0CF4"/>
    <w:rsid w:val="005B1046"/>
    <w:rsid w:val="005B2BEE"/>
    <w:rsid w:val="005B4965"/>
    <w:rsid w:val="005B5FE6"/>
    <w:rsid w:val="005B6B68"/>
    <w:rsid w:val="005C1564"/>
    <w:rsid w:val="005C4B7F"/>
    <w:rsid w:val="005C4EA2"/>
    <w:rsid w:val="005C5293"/>
    <w:rsid w:val="005C64B5"/>
    <w:rsid w:val="005D050E"/>
    <w:rsid w:val="005D0BAF"/>
    <w:rsid w:val="005D0DC9"/>
    <w:rsid w:val="005D2937"/>
    <w:rsid w:val="005D2C92"/>
    <w:rsid w:val="005D33EB"/>
    <w:rsid w:val="005D3ABF"/>
    <w:rsid w:val="005D4518"/>
    <w:rsid w:val="005D54D8"/>
    <w:rsid w:val="005D663F"/>
    <w:rsid w:val="005D6D31"/>
    <w:rsid w:val="005E0D64"/>
    <w:rsid w:val="005E11B4"/>
    <w:rsid w:val="005E1BD7"/>
    <w:rsid w:val="005E21D0"/>
    <w:rsid w:val="005E3353"/>
    <w:rsid w:val="005E36CF"/>
    <w:rsid w:val="005E5B38"/>
    <w:rsid w:val="005E66C5"/>
    <w:rsid w:val="005F0CB7"/>
    <w:rsid w:val="005F1149"/>
    <w:rsid w:val="005F3A96"/>
    <w:rsid w:val="005F5CCF"/>
    <w:rsid w:val="005F73AB"/>
    <w:rsid w:val="005F7C23"/>
    <w:rsid w:val="00602183"/>
    <w:rsid w:val="00602B34"/>
    <w:rsid w:val="00603662"/>
    <w:rsid w:val="0060374C"/>
    <w:rsid w:val="006047E5"/>
    <w:rsid w:val="0061106F"/>
    <w:rsid w:val="00612B8C"/>
    <w:rsid w:val="00612F9D"/>
    <w:rsid w:val="0061315D"/>
    <w:rsid w:val="00614243"/>
    <w:rsid w:val="00614BC8"/>
    <w:rsid w:val="00615AE1"/>
    <w:rsid w:val="006160EA"/>
    <w:rsid w:val="00620D83"/>
    <w:rsid w:val="00621716"/>
    <w:rsid w:val="00624F2E"/>
    <w:rsid w:val="00625071"/>
    <w:rsid w:val="00625462"/>
    <w:rsid w:val="00625EEB"/>
    <w:rsid w:val="00626E84"/>
    <w:rsid w:val="006271BA"/>
    <w:rsid w:val="00630A95"/>
    <w:rsid w:val="00631B4F"/>
    <w:rsid w:val="00633228"/>
    <w:rsid w:val="00633BB2"/>
    <w:rsid w:val="0063775B"/>
    <w:rsid w:val="00640117"/>
    <w:rsid w:val="00640742"/>
    <w:rsid w:val="00641F63"/>
    <w:rsid w:val="00645860"/>
    <w:rsid w:val="0065136C"/>
    <w:rsid w:val="006514FA"/>
    <w:rsid w:val="00654110"/>
    <w:rsid w:val="0065649A"/>
    <w:rsid w:val="00661110"/>
    <w:rsid w:val="00662E6F"/>
    <w:rsid w:val="006643AB"/>
    <w:rsid w:val="00665C1C"/>
    <w:rsid w:val="006723C4"/>
    <w:rsid w:val="00672EDA"/>
    <w:rsid w:val="00674581"/>
    <w:rsid w:val="006760BF"/>
    <w:rsid w:val="006829AE"/>
    <w:rsid w:val="00682A1E"/>
    <w:rsid w:val="00682FE0"/>
    <w:rsid w:val="006836A1"/>
    <w:rsid w:val="00686B59"/>
    <w:rsid w:val="00686DB4"/>
    <w:rsid w:val="0069097A"/>
    <w:rsid w:val="006946D8"/>
    <w:rsid w:val="00694A32"/>
    <w:rsid w:val="0069656E"/>
    <w:rsid w:val="00697C7A"/>
    <w:rsid w:val="006A163A"/>
    <w:rsid w:val="006A171D"/>
    <w:rsid w:val="006A1E04"/>
    <w:rsid w:val="006A27A0"/>
    <w:rsid w:val="006A2A26"/>
    <w:rsid w:val="006A4742"/>
    <w:rsid w:val="006A536F"/>
    <w:rsid w:val="006A6291"/>
    <w:rsid w:val="006A6766"/>
    <w:rsid w:val="006A6F04"/>
    <w:rsid w:val="006A76FA"/>
    <w:rsid w:val="006A7B77"/>
    <w:rsid w:val="006A7E7D"/>
    <w:rsid w:val="006B0633"/>
    <w:rsid w:val="006B1A6D"/>
    <w:rsid w:val="006B1C7A"/>
    <w:rsid w:val="006B1EF9"/>
    <w:rsid w:val="006B488D"/>
    <w:rsid w:val="006B5239"/>
    <w:rsid w:val="006C140C"/>
    <w:rsid w:val="006C340E"/>
    <w:rsid w:val="006D0341"/>
    <w:rsid w:val="006D18F1"/>
    <w:rsid w:val="006D2A36"/>
    <w:rsid w:val="006D697B"/>
    <w:rsid w:val="006D77C1"/>
    <w:rsid w:val="006E1CD7"/>
    <w:rsid w:val="006E23E5"/>
    <w:rsid w:val="006E2FEB"/>
    <w:rsid w:val="006E3018"/>
    <w:rsid w:val="006E5389"/>
    <w:rsid w:val="006E6A5B"/>
    <w:rsid w:val="006F11F9"/>
    <w:rsid w:val="006F1360"/>
    <w:rsid w:val="006F3AE4"/>
    <w:rsid w:val="006F422A"/>
    <w:rsid w:val="006F47F3"/>
    <w:rsid w:val="006F5AF9"/>
    <w:rsid w:val="006F5F0F"/>
    <w:rsid w:val="006F6132"/>
    <w:rsid w:val="006F72BF"/>
    <w:rsid w:val="006F7877"/>
    <w:rsid w:val="00707B59"/>
    <w:rsid w:val="007119A9"/>
    <w:rsid w:val="00711DB1"/>
    <w:rsid w:val="00713274"/>
    <w:rsid w:val="00715FC3"/>
    <w:rsid w:val="007170C1"/>
    <w:rsid w:val="007179C1"/>
    <w:rsid w:val="007213C3"/>
    <w:rsid w:val="007238F6"/>
    <w:rsid w:val="00723D42"/>
    <w:rsid w:val="007272C7"/>
    <w:rsid w:val="00727874"/>
    <w:rsid w:val="00730DFD"/>
    <w:rsid w:val="00730E96"/>
    <w:rsid w:val="00733033"/>
    <w:rsid w:val="00742554"/>
    <w:rsid w:val="007425E3"/>
    <w:rsid w:val="00744076"/>
    <w:rsid w:val="0075159C"/>
    <w:rsid w:val="007517EE"/>
    <w:rsid w:val="00753649"/>
    <w:rsid w:val="007578BD"/>
    <w:rsid w:val="00761A46"/>
    <w:rsid w:val="00765921"/>
    <w:rsid w:val="007676B4"/>
    <w:rsid w:val="00767BD2"/>
    <w:rsid w:val="00771F57"/>
    <w:rsid w:val="0077670E"/>
    <w:rsid w:val="007767E8"/>
    <w:rsid w:val="0078340D"/>
    <w:rsid w:val="00784E4B"/>
    <w:rsid w:val="0078620B"/>
    <w:rsid w:val="007905BB"/>
    <w:rsid w:val="00792703"/>
    <w:rsid w:val="00792786"/>
    <w:rsid w:val="0079595F"/>
    <w:rsid w:val="0079732B"/>
    <w:rsid w:val="00797539"/>
    <w:rsid w:val="00797B60"/>
    <w:rsid w:val="007A0CEB"/>
    <w:rsid w:val="007A429A"/>
    <w:rsid w:val="007A7460"/>
    <w:rsid w:val="007A79CF"/>
    <w:rsid w:val="007A7B64"/>
    <w:rsid w:val="007B20AB"/>
    <w:rsid w:val="007B4441"/>
    <w:rsid w:val="007C070D"/>
    <w:rsid w:val="007C1CC7"/>
    <w:rsid w:val="007C286D"/>
    <w:rsid w:val="007C2910"/>
    <w:rsid w:val="007C4B57"/>
    <w:rsid w:val="007C576C"/>
    <w:rsid w:val="007C62B0"/>
    <w:rsid w:val="007D09C4"/>
    <w:rsid w:val="007D15F2"/>
    <w:rsid w:val="007D1F75"/>
    <w:rsid w:val="007D38FB"/>
    <w:rsid w:val="007D6FEE"/>
    <w:rsid w:val="007E04CA"/>
    <w:rsid w:val="007E0535"/>
    <w:rsid w:val="007E12F1"/>
    <w:rsid w:val="007E1BD3"/>
    <w:rsid w:val="007E4C5D"/>
    <w:rsid w:val="007E57DD"/>
    <w:rsid w:val="007F0231"/>
    <w:rsid w:val="007F1CE6"/>
    <w:rsid w:val="007F3AF1"/>
    <w:rsid w:val="007F474A"/>
    <w:rsid w:val="007F552E"/>
    <w:rsid w:val="007F58DB"/>
    <w:rsid w:val="007F5E60"/>
    <w:rsid w:val="008014AB"/>
    <w:rsid w:val="00802E1D"/>
    <w:rsid w:val="00803EA9"/>
    <w:rsid w:val="00807319"/>
    <w:rsid w:val="00811438"/>
    <w:rsid w:val="00812461"/>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5413"/>
    <w:rsid w:val="008365B5"/>
    <w:rsid w:val="00836E30"/>
    <w:rsid w:val="00842186"/>
    <w:rsid w:val="00843D3E"/>
    <w:rsid w:val="00843ED7"/>
    <w:rsid w:val="00844F00"/>
    <w:rsid w:val="00846E02"/>
    <w:rsid w:val="00846EB4"/>
    <w:rsid w:val="00847392"/>
    <w:rsid w:val="00851122"/>
    <w:rsid w:val="00852060"/>
    <w:rsid w:val="008538A8"/>
    <w:rsid w:val="00853A54"/>
    <w:rsid w:val="00853E59"/>
    <w:rsid w:val="008543BE"/>
    <w:rsid w:val="0085540D"/>
    <w:rsid w:val="00855A78"/>
    <w:rsid w:val="00855EC2"/>
    <w:rsid w:val="00856220"/>
    <w:rsid w:val="00856457"/>
    <w:rsid w:val="0085666A"/>
    <w:rsid w:val="008609EB"/>
    <w:rsid w:val="00860EB3"/>
    <w:rsid w:val="0086144D"/>
    <w:rsid w:val="0086452B"/>
    <w:rsid w:val="00866FED"/>
    <w:rsid w:val="00867FD3"/>
    <w:rsid w:val="0087198B"/>
    <w:rsid w:val="00871D74"/>
    <w:rsid w:val="008729DE"/>
    <w:rsid w:val="00872DA0"/>
    <w:rsid w:val="00872EC5"/>
    <w:rsid w:val="00873176"/>
    <w:rsid w:val="00873C45"/>
    <w:rsid w:val="00874EF1"/>
    <w:rsid w:val="008759A3"/>
    <w:rsid w:val="00885D5E"/>
    <w:rsid w:val="00887526"/>
    <w:rsid w:val="00887562"/>
    <w:rsid w:val="0089292E"/>
    <w:rsid w:val="00893C92"/>
    <w:rsid w:val="008946AB"/>
    <w:rsid w:val="00894CDB"/>
    <w:rsid w:val="008969A1"/>
    <w:rsid w:val="008A23DC"/>
    <w:rsid w:val="008A26A1"/>
    <w:rsid w:val="008A3F70"/>
    <w:rsid w:val="008A4D32"/>
    <w:rsid w:val="008A4FD6"/>
    <w:rsid w:val="008A5DED"/>
    <w:rsid w:val="008A63D0"/>
    <w:rsid w:val="008A771F"/>
    <w:rsid w:val="008B1A15"/>
    <w:rsid w:val="008B1E09"/>
    <w:rsid w:val="008B2D31"/>
    <w:rsid w:val="008B4C15"/>
    <w:rsid w:val="008B7CCE"/>
    <w:rsid w:val="008C1F54"/>
    <w:rsid w:val="008C2134"/>
    <w:rsid w:val="008C6FEA"/>
    <w:rsid w:val="008C7403"/>
    <w:rsid w:val="008D10D7"/>
    <w:rsid w:val="008D1644"/>
    <w:rsid w:val="008D1B3E"/>
    <w:rsid w:val="008D555D"/>
    <w:rsid w:val="008D58B2"/>
    <w:rsid w:val="008D63FC"/>
    <w:rsid w:val="008E09BF"/>
    <w:rsid w:val="008E2836"/>
    <w:rsid w:val="008E4378"/>
    <w:rsid w:val="008E55A5"/>
    <w:rsid w:val="008F09DC"/>
    <w:rsid w:val="008F11FA"/>
    <w:rsid w:val="008F1DD0"/>
    <w:rsid w:val="008F24C0"/>
    <w:rsid w:val="008F5451"/>
    <w:rsid w:val="00903314"/>
    <w:rsid w:val="00903C22"/>
    <w:rsid w:val="00903D78"/>
    <w:rsid w:val="00903DA1"/>
    <w:rsid w:val="00910062"/>
    <w:rsid w:val="009111E4"/>
    <w:rsid w:val="00912EBE"/>
    <w:rsid w:val="00912FCC"/>
    <w:rsid w:val="00916ACF"/>
    <w:rsid w:val="00917D36"/>
    <w:rsid w:val="00917F84"/>
    <w:rsid w:val="00921C04"/>
    <w:rsid w:val="009233A8"/>
    <w:rsid w:val="00923746"/>
    <w:rsid w:val="00925F67"/>
    <w:rsid w:val="00926285"/>
    <w:rsid w:val="00927309"/>
    <w:rsid w:val="00927CEC"/>
    <w:rsid w:val="009313DE"/>
    <w:rsid w:val="009316DD"/>
    <w:rsid w:val="00933733"/>
    <w:rsid w:val="00934397"/>
    <w:rsid w:val="00934B6C"/>
    <w:rsid w:val="00935CCE"/>
    <w:rsid w:val="00936C74"/>
    <w:rsid w:val="00937D83"/>
    <w:rsid w:val="00941599"/>
    <w:rsid w:val="00941EAA"/>
    <w:rsid w:val="00942C64"/>
    <w:rsid w:val="00945425"/>
    <w:rsid w:val="009460E4"/>
    <w:rsid w:val="009464E0"/>
    <w:rsid w:val="00946F78"/>
    <w:rsid w:val="009475EB"/>
    <w:rsid w:val="0094769F"/>
    <w:rsid w:val="00947CD1"/>
    <w:rsid w:val="009519A0"/>
    <w:rsid w:val="009568FE"/>
    <w:rsid w:val="00960783"/>
    <w:rsid w:val="00962C9F"/>
    <w:rsid w:val="00963B4B"/>
    <w:rsid w:val="00966378"/>
    <w:rsid w:val="009673AF"/>
    <w:rsid w:val="0097116A"/>
    <w:rsid w:val="009737E4"/>
    <w:rsid w:val="00973EE4"/>
    <w:rsid w:val="00974B41"/>
    <w:rsid w:val="00975951"/>
    <w:rsid w:val="009771E6"/>
    <w:rsid w:val="00977DCB"/>
    <w:rsid w:val="009816E6"/>
    <w:rsid w:val="00986151"/>
    <w:rsid w:val="00986684"/>
    <w:rsid w:val="00991379"/>
    <w:rsid w:val="00991A3D"/>
    <w:rsid w:val="00991B43"/>
    <w:rsid w:val="00992F5A"/>
    <w:rsid w:val="00992F5E"/>
    <w:rsid w:val="00995A30"/>
    <w:rsid w:val="0099632E"/>
    <w:rsid w:val="00997C83"/>
    <w:rsid w:val="00997DAC"/>
    <w:rsid w:val="009A07DC"/>
    <w:rsid w:val="009A279E"/>
    <w:rsid w:val="009A29DA"/>
    <w:rsid w:val="009A37DE"/>
    <w:rsid w:val="009A39D4"/>
    <w:rsid w:val="009A5779"/>
    <w:rsid w:val="009A685B"/>
    <w:rsid w:val="009A725E"/>
    <w:rsid w:val="009B1F80"/>
    <w:rsid w:val="009B20D1"/>
    <w:rsid w:val="009B33B2"/>
    <w:rsid w:val="009B6B55"/>
    <w:rsid w:val="009B7617"/>
    <w:rsid w:val="009B78AC"/>
    <w:rsid w:val="009C09E9"/>
    <w:rsid w:val="009C0D8C"/>
    <w:rsid w:val="009C329A"/>
    <w:rsid w:val="009C3596"/>
    <w:rsid w:val="009C4909"/>
    <w:rsid w:val="009C55FE"/>
    <w:rsid w:val="009D05ED"/>
    <w:rsid w:val="009D4FC5"/>
    <w:rsid w:val="009D65AB"/>
    <w:rsid w:val="009E03B1"/>
    <w:rsid w:val="009E0B74"/>
    <w:rsid w:val="009E1E3D"/>
    <w:rsid w:val="009E1E9A"/>
    <w:rsid w:val="009E37F9"/>
    <w:rsid w:val="009E4C4A"/>
    <w:rsid w:val="009E551B"/>
    <w:rsid w:val="009E645A"/>
    <w:rsid w:val="009F2301"/>
    <w:rsid w:val="009F299B"/>
    <w:rsid w:val="009F2C31"/>
    <w:rsid w:val="009F43E5"/>
    <w:rsid w:val="009F6ACF"/>
    <w:rsid w:val="00A01036"/>
    <w:rsid w:val="00A04319"/>
    <w:rsid w:val="00A05355"/>
    <w:rsid w:val="00A05392"/>
    <w:rsid w:val="00A13850"/>
    <w:rsid w:val="00A16064"/>
    <w:rsid w:val="00A16D8A"/>
    <w:rsid w:val="00A23015"/>
    <w:rsid w:val="00A2382E"/>
    <w:rsid w:val="00A23B80"/>
    <w:rsid w:val="00A2576D"/>
    <w:rsid w:val="00A2658B"/>
    <w:rsid w:val="00A26C9E"/>
    <w:rsid w:val="00A30558"/>
    <w:rsid w:val="00A31A1C"/>
    <w:rsid w:val="00A344D1"/>
    <w:rsid w:val="00A3572D"/>
    <w:rsid w:val="00A35BC9"/>
    <w:rsid w:val="00A36A06"/>
    <w:rsid w:val="00A371B4"/>
    <w:rsid w:val="00A37BA8"/>
    <w:rsid w:val="00A40F73"/>
    <w:rsid w:val="00A413C2"/>
    <w:rsid w:val="00A42DF4"/>
    <w:rsid w:val="00A432F0"/>
    <w:rsid w:val="00A441C7"/>
    <w:rsid w:val="00A45845"/>
    <w:rsid w:val="00A460BE"/>
    <w:rsid w:val="00A46805"/>
    <w:rsid w:val="00A47781"/>
    <w:rsid w:val="00A47F6F"/>
    <w:rsid w:val="00A51A2B"/>
    <w:rsid w:val="00A52AA0"/>
    <w:rsid w:val="00A5467E"/>
    <w:rsid w:val="00A55E75"/>
    <w:rsid w:val="00A57D92"/>
    <w:rsid w:val="00A62419"/>
    <w:rsid w:val="00A6375C"/>
    <w:rsid w:val="00A63939"/>
    <w:rsid w:val="00A6518F"/>
    <w:rsid w:val="00A659EE"/>
    <w:rsid w:val="00A676BB"/>
    <w:rsid w:val="00A70183"/>
    <w:rsid w:val="00A705D5"/>
    <w:rsid w:val="00A70BFA"/>
    <w:rsid w:val="00A719C8"/>
    <w:rsid w:val="00A72322"/>
    <w:rsid w:val="00A7323B"/>
    <w:rsid w:val="00A73474"/>
    <w:rsid w:val="00A74292"/>
    <w:rsid w:val="00A7469B"/>
    <w:rsid w:val="00A756DE"/>
    <w:rsid w:val="00A8069F"/>
    <w:rsid w:val="00A821A9"/>
    <w:rsid w:val="00A8280A"/>
    <w:rsid w:val="00A83DD2"/>
    <w:rsid w:val="00A84F4B"/>
    <w:rsid w:val="00A8553F"/>
    <w:rsid w:val="00A8701D"/>
    <w:rsid w:val="00A870CF"/>
    <w:rsid w:val="00A876EF"/>
    <w:rsid w:val="00A9237E"/>
    <w:rsid w:val="00A939FD"/>
    <w:rsid w:val="00A9620B"/>
    <w:rsid w:val="00AA0C39"/>
    <w:rsid w:val="00AA13DF"/>
    <w:rsid w:val="00AA17C2"/>
    <w:rsid w:val="00AA2A41"/>
    <w:rsid w:val="00AA2D9A"/>
    <w:rsid w:val="00AA526D"/>
    <w:rsid w:val="00AA787B"/>
    <w:rsid w:val="00AB135E"/>
    <w:rsid w:val="00AB16F7"/>
    <w:rsid w:val="00AB1C3B"/>
    <w:rsid w:val="00AB1FBB"/>
    <w:rsid w:val="00AB6A6F"/>
    <w:rsid w:val="00AB7F52"/>
    <w:rsid w:val="00AC3CAD"/>
    <w:rsid w:val="00AC6145"/>
    <w:rsid w:val="00AC6B68"/>
    <w:rsid w:val="00AD04AF"/>
    <w:rsid w:val="00AD0CB5"/>
    <w:rsid w:val="00AD284F"/>
    <w:rsid w:val="00AD3ADC"/>
    <w:rsid w:val="00AE143B"/>
    <w:rsid w:val="00AE1E1F"/>
    <w:rsid w:val="00AE3420"/>
    <w:rsid w:val="00AE384B"/>
    <w:rsid w:val="00AE3D02"/>
    <w:rsid w:val="00AE4283"/>
    <w:rsid w:val="00AE7DBE"/>
    <w:rsid w:val="00AF26BA"/>
    <w:rsid w:val="00AF50DA"/>
    <w:rsid w:val="00AF54F8"/>
    <w:rsid w:val="00B01C46"/>
    <w:rsid w:val="00B02F4C"/>
    <w:rsid w:val="00B04620"/>
    <w:rsid w:val="00B0519F"/>
    <w:rsid w:val="00B06111"/>
    <w:rsid w:val="00B100A9"/>
    <w:rsid w:val="00B130D8"/>
    <w:rsid w:val="00B14BE5"/>
    <w:rsid w:val="00B14DD4"/>
    <w:rsid w:val="00B233D1"/>
    <w:rsid w:val="00B25B04"/>
    <w:rsid w:val="00B26CE2"/>
    <w:rsid w:val="00B27360"/>
    <w:rsid w:val="00B301DE"/>
    <w:rsid w:val="00B30617"/>
    <w:rsid w:val="00B30C04"/>
    <w:rsid w:val="00B30E1D"/>
    <w:rsid w:val="00B32792"/>
    <w:rsid w:val="00B32DC7"/>
    <w:rsid w:val="00B3336E"/>
    <w:rsid w:val="00B33DCE"/>
    <w:rsid w:val="00B33F0D"/>
    <w:rsid w:val="00B3470E"/>
    <w:rsid w:val="00B34B57"/>
    <w:rsid w:val="00B34B9D"/>
    <w:rsid w:val="00B34C34"/>
    <w:rsid w:val="00B35C69"/>
    <w:rsid w:val="00B36AF7"/>
    <w:rsid w:val="00B36C3F"/>
    <w:rsid w:val="00B37694"/>
    <w:rsid w:val="00B41693"/>
    <w:rsid w:val="00B43312"/>
    <w:rsid w:val="00B43488"/>
    <w:rsid w:val="00B43AE1"/>
    <w:rsid w:val="00B44AD3"/>
    <w:rsid w:val="00B4672D"/>
    <w:rsid w:val="00B47ADB"/>
    <w:rsid w:val="00B47CB6"/>
    <w:rsid w:val="00B5087D"/>
    <w:rsid w:val="00B51C55"/>
    <w:rsid w:val="00B57C2C"/>
    <w:rsid w:val="00B626C5"/>
    <w:rsid w:val="00B629F8"/>
    <w:rsid w:val="00B64AAE"/>
    <w:rsid w:val="00B65203"/>
    <w:rsid w:val="00B670DC"/>
    <w:rsid w:val="00B67655"/>
    <w:rsid w:val="00B72072"/>
    <w:rsid w:val="00B73616"/>
    <w:rsid w:val="00B7482E"/>
    <w:rsid w:val="00B74917"/>
    <w:rsid w:val="00B75F17"/>
    <w:rsid w:val="00B7639A"/>
    <w:rsid w:val="00B767FD"/>
    <w:rsid w:val="00B77F80"/>
    <w:rsid w:val="00B81EB9"/>
    <w:rsid w:val="00B82D06"/>
    <w:rsid w:val="00B82D55"/>
    <w:rsid w:val="00B83153"/>
    <w:rsid w:val="00B85030"/>
    <w:rsid w:val="00B85320"/>
    <w:rsid w:val="00B855FE"/>
    <w:rsid w:val="00B90038"/>
    <w:rsid w:val="00B905DD"/>
    <w:rsid w:val="00B90B52"/>
    <w:rsid w:val="00B92B8B"/>
    <w:rsid w:val="00B9402F"/>
    <w:rsid w:val="00B9428A"/>
    <w:rsid w:val="00B94574"/>
    <w:rsid w:val="00B951CD"/>
    <w:rsid w:val="00BA03B8"/>
    <w:rsid w:val="00BA2456"/>
    <w:rsid w:val="00BA641E"/>
    <w:rsid w:val="00BA6497"/>
    <w:rsid w:val="00BB64C1"/>
    <w:rsid w:val="00BB7094"/>
    <w:rsid w:val="00BC03EC"/>
    <w:rsid w:val="00BC17A7"/>
    <w:rsid w:val="00BC3EFC"/>
    <w:rsid w:val="00BC4C3F"/>
    <w:rsid w:val="00BC5114"/>
    <w:rsid w:val="00BC511A"/>
    <w:rsid w:val="00BC5289"/>
    <w:rsid w:val="00BC539F"/>
    <w:rsid w:val="00BC58F8"/>
    <w:rsid w:val="00BC5907"/>
    <w:rsid w:val="00BC7019"/>
    <w:rsid w:val="00BC75A0"/>
    <w:rsid w:val="00BC7C82"/>
    <w:rsid w:val="00BD12EF"/>
    <w:rsid w:val="00BD2348"/>
    <w:rsid w:val="00BD3D5E"/>
    <w:rsid w:val="00BD4CAF"/>
    <w:rsid w:val="00BD523D"/>
    <w:rsid w:val="00BD547A"/>
    <w:rsid w:val="00BD5DA0"/>
    <w:rsid w:val="00BD6BB4"/>
    <w:rsid w:val="00BD7069"/>
    <w:rsid w:val="00BD7E70"/>
    <w:rsid w:val="00BE1060"/>
    <w:rsid w:val="00BE1C8F"/>
    <w:rsid w:val="00BE2C17"/>
    <w:rsid w:val="00BE344A"/>
    <w:rsid w:val="00BE7A4A"/>
    <w:rsid w:val="00BF22C4"/>
    <w:rsid w:val="00BF2D3A"/>
    <w:rsid w:val="00BF2F78"/>
    <w:rsid w:val="00BF3548"/>
    <w:rsid w:val="00BF4E64"/>
    <w:rsid w:val="00BF7719"/>
    <w:rsid w:val="00C0020A"/>
    <w:rsid w:val="00C01C45"/>
    <w:rsid w:val="00C032B2"/>
    <w:rsid w:val="00C06FF6"/>
    <w:rsid w:val="00C11BA0"/>
    <w:rsid w:val="00C1380F"/>
    <w:rsid w:val="00C1389C"/>
    <w:rsid w:val="00C13DB6"/>
    <w:rsid w:val="00C14900"/>
    <w:rsid w:val="00C178F7"/>
    <w:rsid w:val="00C17D5F"/>
    <w:rsid w:val="00C22287"/>
    <w:rsid w:val="00C23E5E"/>
    <w:rsid w:val="00C26B27"/>
    <w:rsid w:val="00C278A0"/>
    <w:rsid w:val="00C3102A"/>
    <w:rsid w:val="00C32FF6"/>
    <w:rsid w:val="00C34970"/>
    <w:rsid w:val="00C3630B"/>
    <w:rsid w:val="00C40FFA"/>
    <w:rsid w:val="00C41894"/>
    <w:rsid w:val="00C45046"/>
    <w:rsid w:val="00C4677A"/>
    <w:rsid w:val="00C46E7E"/>
    <w:rsid w:val="00C5070C"/>
    <w:rsid w:val="00C52736"/>
    <w:rsid w:val="00C53B41"/>
    <w:rsid w:val="00C5447A"/>
    <w:rsid w:val="00C55906"/>
    <w:rsid w:val="00C7179A"/>
    <w:rsid w:val="00C7240A"/>
    <w:rsid w:val="00C72A62"/>
    <w:rsid w:val="00C74B87"/>
    <w:rsid w:val="00C75458"/>
    <w:rsid w:val="00C75AAF"/>
    <w:rsid w:val="00C7630E"/>
    <w:rsid w:val="00C77798"/>
    <w:rsid w:val="00C80EFF"/>
    <w:rsid w:val="00C81806"/>
    <w:rsid w:val="00C82238"/>
    <w:rsid w:val="00C82E0F"/>
    <w:rsid w:val="00C82EC8"/>
    <w:rsid w:val="00C83EED"/>
    <w:rsid w:val="00C84ADC"/>
    <w:rsid w:val="00C85BF6"/>
    <w:rsid w:val="00C866C8"/>
    <w:rsid w:val="00C871DC"/>
    <w:rsid w:val="00C8783C"/>
    <w:rsid w:val="00C87E11"/>
    <w:rsid w:val="00C93B54"/>
    <w:rsid w:val="00C946D7"/>
    <w:rsid w:val="00C95FAC"/>
    <w:rsid w:val="00C96259"/>
    <w:rsid w:val="00CA0439"/>
    <w:rsid w:val="00CA5A59"/>
    <w:rsid w:val="00CA68A4"/>
    <w:rsid w:val="00CA767B"/>
    <w:rsid w:val="00CB0316"/>
    <w:rsid w:val="00CB1553"/>
    <w:rsid w:val="00CB3DD8"/>
    <w:rsid w:val="00CB7447"/>
    <w:rsid w:val="00CB798F"/>
    <w:rsid w:val="00CC0451"/>
    <w:rsid w:val="00CC0E89"/>
    <w:rsid w:val="00CC19CB"/>
    <w:rsid w:val="00CC1AA6"/>
    <w:rsid w:val="00CC7073"/>
    <w:rsid w:val="00CC775C"/>
    <w:rsid w:val="00CC77ED"/>
    <w:rsid w:val="00CD3B13"/>
    <w:rsid w:val="00CD3DA4"/>
    <w:rsid w:val="00CD4A78"/>
    <w:rsid w:val="00CD6071"/>
    <w:rsid w:val="00CD6B86"/>
    <w:rsid w:val="00CE52EE"/>
    <w:rsid w:val="00CE6F44"/>
    <w:rsid w:val="00CE77C1"/>
    <w:rsid w:val="00CF0356"/>
    <w:rsid w:val="00CF0E3C"/>
    <w:rsid w:val="00CF1548"/>
    <w:rsid w:val="00CF42EB"/>
    <w:rsid w:val="00CF473A"/>
    <w:rsid w:val="00CF4C3C"/>
    <w:rsid w:val="00CF7569"/>
    <w:rsid w:val="00D03752"/>
    <w:rsid w:val="00D03AB4"/>
    <w:rsid w:val="00D05089"/>
    <w:rsid w:val="00D055C4"/>
    <w:rsid w:val="00D0580F"/>
    <w:rsid w:val="00D05B02"/>
    <w:rsid w:val="00D05CBF"/>
    <w:rsid w:val="00D05EB9"/>
    <w:rsid w:val="00D06C91"/>
    <w:rsid w:val="00D12398"/>
    <w:rsid w:val="00D12BEF"/>
    <w:rsid w:val="00D14D46"/>
    <w:rsid w:val="00D15A09"/>
    <w:rsid w:val="00D15CB1"/>
    <w:rsid w:val="00D164AC"/>
    <w:rsid w:val="00D206A5"/>
    <w:rsid w:val="00D20E70"/>
    <w:rsid w:val="00D214D9"/>
    <w:rsid w:val="00D22647"/>
    <w:rsid w:val="00D2335F"/>
    <w:rsid w:val="00D239F9"/>
    <w:rsid w:val="00D246EC"/>
    <w:rsid w:val="00D256DD"/>
    <w:rsid w:val="00D260F3"/>
    <w:rsid w:val="00D27B88"/>
    <w:rsid w:val="00D33411"/>
    <w:rsid w:val="00D36856"/>
    <w:rsid w:val="00D3751A"/>
    <w:rsid w:val="00D4160D"/>
    <w:rsid w:val="00D42582"/>
    <w:rsid w:val="00D43C58"/>
    <w:rsid w:val="00D43EB0"/>
    <w:rsid w:val="00D506B1"/>
    <w:rsid w:val="00D51DE0"/>
    <w:rsid w:val="00D52B65"/>
    <w:rsid w:val="00D54225"/>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3DAD"/>
    <w:rsid w:val="00D77C42"/>
    <w:rsid w:val="00D80B34"/>
    <w:rsid w:val="00D811E9"/>
    <w:rsid w:val="00D83057"/>
    <w:rsid w:val="00D841A5"/>
    <w:rsid w:val="00D84A4C"/>
    <w:rsid w:val="00D85A44"/>
    <w:rsid w:val="00D9080A"/>
    <w:rsid w:val="00D926E9"/>
    <w:rsid w:val="00D966EC"/>
    <w:rsid w:val="00D97AEB"/>
    <w:rsid w:val="00D97C11"/>
    <w:rsid w:val="00DA1678"/>
    <w:rsid w:val="00DA33F4"/>
    <w:rsid w:val="00DA41B6"/>
    <w:rsid w:val="00DA5218"/>
    <w:rsid w:val="00DA7DB2"/>
    <w:rsid w:val="00DA7E4D"/>
    <w:rsid w:val="00DB2295"/>
    <w:rsid w:val="00DB3DF2"/>
    <w:rsid w:val="00DB6E25"/>
    <w:rsid w:val="00DB75DC"/>
    <w:rsid w:val="00DB76BF"/>
    <w:rsid w:val="00DC0860"/>
    <w:rsid w:val="00DC1197"/>
    <w:rsid w:val="00DC1289"/>
    <w:rsid w:val="00DC1ED6"/>
    <w:rsid w:val="00DC3EE9"/>
    <w:rsid w:val="00DC62D7"/>
    <w:rsid w:val="00DD10A9"/>
    <w:rsid w:val="00DD311F"/>
    <w:rsid w:val="00DD3C4C"/>
    <w:rsid w:val="00DE05CC"/>
    <w:rsid w:val="00DE0D04"/>
    <w:rsid w:val="00DE3852"/>
    <w:rsid w:val="00DE44AE"/>
    <w:rsid w:val="00DE4849"/>
    <w:rsid w:val="00DE6267"/>
    <w:rsid w:val="00DF012C"/>
    <w:rsid w:val="00DF2C6C"/>
    <w:rsid w:val="00DF5ECD"/>
    <w:rsid w:val="00DF65C9"/>
    <w:rsid w:val="00DF67CA"/>
    <w:rsid w:val="00E00603"/>
    <w:rsid w:val="00E01934"/>
    <w:rsid w:val="00E03227"/>
    <w:rsid w:val="00E057A5"/>
    <w:rsid w:val="00E069A3"/>
    <w:rsid w:val="00E114F1"/>
    <w:rsid w:val="00E11F2A"/>
    <w:rsid w:val="00E12153"/>
    <w:rsid w:val="00E135BB"/>
    <w:rsid w:val="00E15050"/>
    <w:rsid w:val="00E1769A"/>
    <w:rsid w:val="00E20B86"/>
    <w:rsid w:val="00E212FD"/>
    <w:rsid w:val="00E227BC"/>
    <w:rsid w:val="00E22F15"/>
    <w:rsid w:val="00E24E63"/>
    <w:rsid w:val="00E261CB"/>
    <w:rsid w:val="00E27E55"/>
    <w:rsid w:val="00E303CE"/>
    <w:rsid w:val="00E31589"/>
    <w:rsid w:val="00E31975"/>
    <w:rsid w:val="00E31F9C"/>
    <w:rsid w:val="00E33810"/>
    <w:rsid w:val="00E42CE3"/>
    <w:rsid w:val="00E42D0C"/>
    <w:rsid w:val="00E461A2"/>
    <w:rsid w:val="00E477E1"/>
    <w:rsid w:val="00E5051C"/>
    <w:rsid w:val="00E54587"/>
    <w:rsid w:val="00E55829"/>
    <w:rsid w:val="00E60751"/>
    <w:rsid w:val="00E62863"/>
    <w:rsid w:val="00E62D44"/>
    <w:rsid w:val="00E6630C"/>
    <w:rsid w:val="00E703C2"/>
    <w:rsid w:val="00E72A95"/>
    <w:rsid w:val="00E73139"/>
    <w:rsid w:val="00E7365B"/>
    <w:rsid w:val="00E7391F"/>
    <w:rsid w:val="00E75D7A"/>
    <w:rsid w:val="00E761FD"/>
    <w:rsid w:val="00E76861"/>
    <w:rsid w:val="00E77B31"/>
    <w:rsid w:val="00E84DD8"/>
    <w:rsid w:val="00E8621C"/>
    <w:rsid w:val="00E86D85"/>
    <w:rsid w:val="00E901C2"/>
    <w:rsid w:val="00E905B4"/>
    <w:rsid w:val="00E95938"/>
    <w:rsid w:val="00E966CE"/>
    <w:rsid w:val="00E96BB5"/>
    <w:rsid w:val="00E96BFF"/>
    <w:rsid w:val="00E97404"/>
    <w:rsid w:val="00EA03DA"/>
    <w:rsid w:val="00EA0A21"/>
    <w:rsid w:val="00EA25FA"/>
    <w:rsid w:val="00EA2C6B"/>
    <w:rsid w:val="00EA687F"/>
    <w:rsid w:val="00EB05CB"/>
    <w:rsid w:val="00EB2D17"/>
    <w:rsid w:val="00EB2DB8"/>
    <w:rsid w:val="00EB306B"/>
    <w:rsid w:val="00EB3104"/>
    <w:rsid w:val="00EB36C9"/>
    <w:rsid w:val="00EB4049"/>
    <w:rsid w:val="00EB710D"/>
    <w:rsid w:val="00EB797B"/>
    <w:rsid w:val="00EC1B3F"/>
    <w:rsid w:val="00EC3C3E"/>
    <w:rsid w:val="00EC3C4F"/>
    <w:rsid w:val="00EC6FC8"/>
    <w:rsid w:val="00EC740D"/>
    <w:rsid w:val="00EC75B0"/>
    <w:rsid w:val="00ED4212"/>
    <w:rsid w:val="00ED56B9"/>
    <w:rsid w:val="00ED5870"/>
    <w:rsid w:val="00ED5E4C"/>
    <w:rsid w:val="00ED6E1A"/>
    <w:rsid w:val="00EE3947"/>
    <w:rsid w:val="00EE5003"/>
    <w:rsid w:val="00EE6A27"/>
    <w:rsid w:val="00EE7899"/>
    <w:rsid w:val="00EF14ED"/>
    <w:rsid w:val="00EF205A"/>
    <w:rsid w:val="00EF2853"/>
    <w:rsid w:val="00EF3EC5"/>
    <w:rsid w:val="00EF46D7"/>
    <w:rsid w:val="00EF50F0"/>
    <w:rsid w:val="00EF5684"/>
    <w:rsid w:val="00EF7A36"/>
    <w:rsid w:val="00F011E5"/>
    <w:rsid w:val="00F047F4"/>
    <w:rsid w:val="00F05365"/>
    <w:rsid w:val="00F05869"/>
    <w:rsid w:val="00F06436"/>
    <w:rsid w:val="00F0710E"/>
    <w:rsid w:val="00F13818"/>
    <w:rsid w:val="00F13C5F"/>
    <w:rsid w:val="00F143C9"/>
    <w:rsid w:val="00F1591D"/>
    <w:rsid w:val="00F15BCC"/>
    <w:rsid w:val="00F15EAF"/>
    <w:rsid w:val="00F17FAC"/>
    <w:rsid w:val="00F21B9D"/>
    <w:rsid w:val="00F25F68"/>
    <w:rsid w:val="00F3020F"/>
    <w:rsid w:val="00F30AEA"/>
    <w:rsid w:val="00F31D82"/>
    <w:rsid w:val="00F32907"/>
    <w:rsid w:val="00F3329F"/>
    <w:rsid w:val="00F34A07"/>
    <w:rsid w:val="00F35F72"/>
    <w:rsid w:val="00F36919"/>
    <w:rsid w:val="00F4357A"/>
    <w:rsid w:val="00F43D7E"/>
    <w:rsid w:val="00F543A5"/>
    <w:rsid w:val="00F547FC"/>
    <w:rsid w:val="00F548C6"/>
    <w:rsid w:val="00F54E61"/>
    <w:rsid w:val="00F5625B"/>
    <w:rsid w:val="00F607C1"/>
    <w:rsid w:val="00F61B1C"/>
    <w:rsid w:val="00F64157"/>
    <w:rsid w:val="00F660DE"/>
    <w:rsid w:val="00F66111"/>
    <w:rsid w:val="00F66641"/>
    <w:rsid w:val="00F678A3"/>
    <w:rsid w:val="00F679AB"/>
    <w:rsid w:val="00F67F72"/>
    <w:rsid w:val="00F703E2"/>
    <w:rsid w:val="00F7353D"/>
    <w:rsid w:val="00F74803"/>
    <w:rsid w:val="00F74B9D"/>
    <w:rsid w:val="00F7656C"/>
    <w:rsid w:val="00F7661E"/>
    <w:rsid w:val="00F7676A"/>
    <w:rsid w:val="00F76DA8"/>
    <w:rsid w:val="00F83B10"/>
    <w:rsid w:val="00F84378"/>
    <w:rsid w:val="00F91911"/>
    <w:rsid w:val="00F923B1"/>
    <w:rsid w:val="00F92425"/>
    <w:rsid w:val="00F92828"/>
    <w:rsid w:val="00F9336F"/>
    <w:rsid w:val="00F9403D"/>
    <w:rsid w:val="00F94CFD"/>
    <w:rsid w:val="00F97C08"/>
    <w:rsid w:val="00FA3CB0"/>
    <w:rsid w:val="00FA44FF"/>
    <w:rsid w:val="00FA457A"/>
    <w:rsid w:val="00FA467D"/>
    <w:rsid w:val="00FA4E8B"/>
    <w:rsid w:val="00FA5314"/>
    <w:rsid w:val="00FA54A0"/>
    <w:rsid w:val="00FA67FA"/>
    <w:rsid w:val="00FB3FA1"/>
    <w:rsid w:val="00FB4802"/>
    <w:rsid w:val="00FB72E4"/>
    <w:rsid w:val="00FC193C"/>
    <w:rsid w:val="00FC299D"/>
    <w:rsid w:val="00FC2B96"/>
    <w:rsid w:val="00FC5304"/>
    <w:rsid w:val="00FC5D87"/>
    <w:rsid w:val="00FC7F3C"/>
    <w:rsid w:val="00FD13CD"/>
    <w:rsid w:val="00FD1427"/>
    <w:rsid w:val="00FD2FE8"/>
    <w:rsid w:val="00FD4D6B"/>
    <w:rsid w:val="00FD6238"/>
    <w:rsid w:val="00FD666C"/>
    <w:rsid w:val="00FD6B25"/>
    <w:rsid w:val="00FD78AC"/>
    <w:rsid w:val="00FE0B1A"/>
    <w:rsid w:val="00FE1D2F"/>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Body Text Indent 3" w:uiPriority="99"/>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4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Body Text Indent 3" w:uiPriority="99"/>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4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65734219">
      <w:bodyDiv w:val="1"/>
      <w:marLeft w:val="0"/>
      <w:marRight w:val="0"/>
      <w:marTop w:val="0"/>
      <w:marBottom w:val="0"/>
      <w:divBdr>
        <w:top w:val="none" w:sz="0" w:space="0" w:color="auto"/>
        <w:left w:val="none" w:sz="0" w:space="0" w:color="auto"/>
        <w:bottom w:val="none" w:sz="0" w:space="0" w:color="auto"/>
        <w:right w:val="none" w:sz="0" w:space="0" w:color="auto"/>
      </w:divBdr>
      <w:divsChild>
        <w:div w:id="2042583533">
          <w:marLeft w:val="0"/>
          <w:marRight w:val="0"/>
          <w:marTop w:val="0"/>
          <w:marBottom w:val="0"/>
          <w:divBdr>
            <w:top w:val="none" w:sz="0" w:space="0" w:color="auto"/>
            <w:left w:val="none" w:sz="0" w:space="0" w:color="auto"/>
            <w:bottom w:val="none" w:sz="0" w:space="0" w:color="auto"/>
            <w:right w:val="none" w:sz="0" w:space="0" w:color="auto"/>
          </w:divBdr>
        </w:div>
      </w:divsChild>
    </w:div>
    <w:div w:id="87509291">
      <w:bodyDiv w:val="1"/>
      <w:marLeft w:val="0"/>
      <w:marRight w:val="0"/>
      <w:marTop w:val="0"/>
      <w:marBottom w:val="0"/>
      <w:divBdr>
        <w:top w:val="none" w:sz="0" w:space="0" w:color="auto"/>
        <w:left w:val="none" w:sz="0" w:space="0" w:color="auto"/>
        <w:bottom w:val="none" w:sz="0" w:space="0" w:color="auto"/>
        <w:right w:val="none" w:sz="0" w:space="0" w:color="auto"/>
      </w:divBdr>
      <w:divsChild>
        <w:div w:id="1225482507">
          <w:marLeft w:val="0"/>
          <w:marRight w:val="0"/>
          <w:marTop w:val="0"/>
          <w:marBottom w:val="0"/>
          <w:divBdr>
            <w:top w:val="none" w:sz="0" w:space="0" w:color="auto"/>
            <w:left w:val="none" w:sz="0" w:space="0" w:color="auto"/>
            <w:bottom w:val="none" w:sz="0" w:space="0" w:color="auto"/>
            <w:right w:val="none" w:sz="0" w:space="0" w:color="auto"/>
          </w:divBdr>
        </w:div>
      </w:divsChild>
    </w:div>
    <w:div w:id="107237818">
      <w:bodyDiv w:val="1"/>
      <w:marLeft w:val="0"/>
      <w:marRight w:val="0"/>
      <w:marTop w:val="0"/>
      <w:marBottom w:val="0"/>
      <w:divBdr>
        <w:top w:val="none" w:sz="0" w:space="0" w:color="auto"/>
        <w:left w:val="none" w:sz="0" w:space="0" w:color="auto"/>
        <w:bottom w:val="none" w:sz="0" w:space="0" w:color="auto"/>
        <w:right w:val="none" w:sz="0" w:space="0" w:color="auto"/>
      </w:divBdr>
      <w:divsChild>
        <w:div w:id="1979991312">
          <w:marLeft w:val="0"/>
          <w:marRight w:val="0"/>
          <w:marTop w:val="0"/>
          <w:marBottom w:val="0"/>
          <w:divBdr>
            <w:top w:val="none" w:sz="0" w:space="0" w:color="auto"/>
            <w:left w:val="none" w:sz="0" w:space="0" w:color="auto"/>
            <w:bottom w:val="none" w:sz="0" w:space="0" w:color="auto"/>
            <w:right w:val="none" w:sz="0" w:space="0" w:color="auto"/>
          </w:divBdr>
        </w:div>
      </w:divsChild>
    </w:div>
    <w:div w:id="139812158">
      <w:bodyDiv w:val="1"/>
      <w:marLeft w:val="0"/>
      <w:marRight w:val="0"/>
      <w:marTop w:val="0"/>
      <w:marBottom w:val="0"/>
      <w:divBdr>
        <w:top w:val="none" w:sz="0" w:space="0" w:color="auto"/>
        <w:left w:val="none" w:sz="0" w:space="0" w:color="auto"/>
        <w:bottom w:val="none" w:sz="0" w:space="0" w:color="auto"/>
        <w:right w:val="none" w:sz="0" w:space="0" w:color="auto"/>
      </w:divBdr>
      <w:divsChild>
        <w:div w:id="486940164">
          <w:marLeft w:val="0"/>
          <w:marRight w:val="0"/>
          <w:marTop w:val="0"/>
          <w:marBottom w:val="0"/>
          <w:divBdr>
            <w:top w:val="none" w:sz="0" w:space="0" w:color="auto"/>
            <w:left w:val="none" w:sz="0" w:space="0" w:color="auto"/>
            <w:bottom w:val="none" w:sz="0" w:space="0" w:color="auto"/>
            <w:right w:val="none" w:sz="0" w:space="0" w:color="auto"/>
          </w:divBdr>
        </w:div>
      </w:divsChild>
    </w:div>
    <w:div w:id="142548831">
      <w:bodyDiv w:val="1"/>
      <w:marLeft w:val="0"/>
      <w:marRight w:val="0"/>
      <w:marTop w:val="0"/>
      <w:marBottom w:val="0"/>
      <w:divBdr>
        <w:top w:val="none" w:sz="0" w:space="0" w:color="auto"/>
        <w:left w:val="none" w:sz="0" w:space="0" w:color="auto"/>
        <w:bottom w:val="none" w:sz="0" w:space="0" w:color="auto"/>
        <w:right w:val="none" w:sz="0" w:space="0" w:color="auto"/>
      </w:divBdr>
      <w:divsChild>
        <w:div w:id="649019273">
          <w:marLeft w:val="0"/>
          <w:marRight w:val="0"/>
          <w:marTop w:val="0"/>
          <w:marBottom w:val="0"/>
          <w:divBdr>
            <w:top w:val="none" w:sz="0" w:space="0" w:color="auto"/>
            <w:left w:val="none" w:sz="0" w:space="0" w:color="auto"/>
            <w:bottom w:val="none" w:sz="0" w:space="0" w:color="auto"/>
            <w:right w:val="none" w:sz="0" w:space="0" w:color="auto"/>
          </w:divBdr>
        </w:div>
      </w:divsChild>
    </w:div>
    <w:div w:id="142819801">
      <w:bodyDiv w:val="1"/>
      <w:marLeft w:val="0"/>
      <w:marRight w:val="0"/>
      <w:marTop w:val="0"/>
      <w:marBottom w:val="0"/>
      <w:divBdr>
        <w:top w:val="none" w:sz="0" w:space="0" w:color="auto"/>
        <w:left w:val="none" w:sz="0" w:space="0" w:color="auto"/>
        <w:bottom w:val="none" w:sz="0" w:space="0" w:color="auto"/>
        <w:right w:val="none" w:sz="0" w:space="0" w:color="auto"/>
      </w:divBdr>
      <w:divsChild>
        <w:div w:id="1032532238">
          <w:marLeft w:val="0"/>
          <w:marRight w:val="0"/>
          <w:marTop w:val="0"/>
          <w:marBottom w:val="0"/>
          <w:divBdr>
            <w:top w:val="none" w:sz="0" w:space="0" w:color="auto"/>
            <w:left w:val="none" w:sz="0" w:space="0" w:color="auto"/>
            <w:bottom w:val="none" w:sz="0" w:space="0" w:color="auto"/>
            <w:right w:val="none" w:sz="0" w:space="0" w:color="auto"/>
          </w:divBdr>
        </w:div>
      </w:divsChild>
    </w:div>
    <w:div w:id="248007957">
      <w:bodyDiv w:val="1"/>
      <w:marLeft w:val="0"/>
      <w:marRight w:val="0"/>
      <w:marTop w:val="0"/>
      <w:marBottom w:val="0"/>
      <w:divBdr>
        <w:top w:val="none" w:sz="0" w:space="0" w:color="auto"/>
        <w:left w:val="none" w:sz="0" w:space="0" w:color="auto"/>
        <w:bottom w:val="none" w:sz="0" w:space="0" w:color="auto"/>
        <w:right w:val="none" w:sz="0" w:space="0" w:color="auto"/>
      </w:divBdr>
      <w:divsChild>
        <w:div w:id="262037661">
          <w:marLeft w:val="0"/>
          <w:marRight w:val="0"/>
          <w:marTop w:val="0"/>
          <w:marBottom w:val="0"/>
          <w:divBdr>
            <w:top w:val="none" w:sz="0" w:space="0" w:color="auto"/>
            <w:left w:val="none" w:sz="0" w:space="0" w:color="auto"/>
            <w:bottom w:val="none" w:sz="0" w:space="0" w:color="auto"/>
            <w:right w:val="none" w:sz="0" w:space="0" w:color="auto"/>
          </w:divBdr>
        </w:div>
      </w:divsChild>
    </w:div>
    <w:div w:id="253100057">
      <w:bodyDiv w:val="1"/>
      <w:marLeft w:val="0"/>
      <w:marRight w:val="0"/>
      <w:marTop w:val="0"/>
      <w:marBottom w:val="0"/>
      <w:divBdr>
        <w:top w:val="none" w:sz="0" w:space="0" w:color="auto"/>
        <w:left w:val="none" w:sz="0" w:space="0" w:color="auto"/>
        <w:bottom w:val="none" w:sz="0" w:space="0" w:color="auto"/>
        <w:right w:val="none" w:sz="0" w:space="0" w:color="auto"/>
      </w:divBdr>
      <w:divsChild>
        <w:div w:id="652485017">
          <w:marLeft w:val="0"/>
          <w:marRight w:val="0"/>
          <w:marTop w:val="0"/>
          <w:marBottom w:val="0"/>
          <w:divBdr>
            <w:top w:val="none" w:sz="0" w:space="0" w:color="auto"/>
            <w:left w:val="none" w:sz="0" w:space="0" w:color="auto"/>
            <w:bottom w:val="none" w:sz="0" w:space="0" w:color="auto"/>
            <w:right w:val="none" w:sz="0" w:space="0" w:color="auto"/>
          </w:divBdr>
        </w:div>
      </w:divsChild>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67200338">
      <w:bodyDiv w:val="1"/>
      <w:marLeft w:val="0"/>
      <w:marRight w:val="0"/>
      <w:marTop w:val="0"/>
      <w:marBottom w:val="0"/>
      <w:divBdr>
        <w:top w:val="none" w:sz="0" w:space="0" w:color="auto"/>
        <w:left w:val="none" w:sz="0" w:space="0" w:color="auto"/>
        <w:bottom w:val="none" w:sz="0" w:space="0" w:color="auto"/>
        <w:right w:val="none" w:sz="0" w:space="0" w:color="auto"/>
      </w:divBdr>
      <w:divsChild>
        <w:div w:id="601036405">
          <w:marLeft w:val="0"/>
          <w:marRight w:val="0"/>
          <w:marTop w:val="0"/>
          <w:marBottom w:val="0"/>
          <w:divBdr>
            <w:top w:val="none" w:sz="0" w:space="0" w:color="auto"/>
            <w:left w:val="none" w:sz="0" w:space="0" w:color="auto"/>
            <w:bottom w:val="none" w:sz="0" w:space="0" w:color="auto"/>
            <w:right w:val="none" w:sz="0" w:space="0" w:color="auto"/>
          </w:divBdr>
        </w:div>
      </w:divsChild>
    </w:div>
    <w:div w:id="272061260">
      <w:bodyDiv w:val="1"/>
      <w:marLeft w:val="0"/>
      <w:marRight w:val="0"/>
      <w:marTop w:val="0"/>
      <w:marBottom w:val="0"/>
      <w:divBdr>
        <w:top w:val="none" w:sz="0" w:space="0" w:color="auto"/>
        <w:left w:val="none" w:sz="0" w:space="0" w:color="auto"/>
        <w:bottom w:val="none" w:sz="0" w:space="0" w:color="auto"/>
        <w:right w:val="none" w:sz="0" w:space="0" w:color="auto"/>
      </w:divBdr>
      <w:divsChild>
        <w:div w:id="1847596281">
          <w:marLeft w:val="0"/>
          <w:marRight w:val="0"/>
          <w:marTop w:val="0"/>
          <w:marBottom w:val="0"/>
          <w:divBdr>
            <w:top w:val="none" w:sz="0" w:space="0" w:color="auto"/>
            <w:left w:val="none" w:sz="0" w:space="0" w:color="auto"/>
            <w:bottom w:val="none" w:sz="0" w:space="0" w:color="auto"/>
            <w:right w:val="none" w:sz="0" w:space="0" w:color="auto"/>
          </w:divBdr>
        </w:div>
      </w:divsChild>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28219277">
      <w:bodyDiv w:val="1"/>
      <w:marLeft w:val="0"/>
      <w:marRight w:val="0"/>
      <w:marTop w:val="0"/>
      <w:marBottom w:val="0"/>
      <w:divBdr>
        <w:top w:val="none" w:sz="0" w:space="0" w:color="auto"/>
        <w:left w:val="none" w:sz="0" w:space="0" w:color="auto"/>
        <w:bottom w:val="none" w:sz="0" w:space="0" w:color="auto"/>
        <w:right w:val="none" w:sz="0" w:space="0" w:color="auto"/>
      </w:divBdr>
      <w:divsChild>
        <w:div w:id="572010029">
          <w:marLeft w:val="0"/>
          <w:marRight w:val="0"/>
          <w:marTop w:val="0"/>
          <w:marBottom w:val="0"/>
          <w:divBdr>
            <w:top w:val="none" w:sz="0" w:space="0" w:color="auto"/>
            <w:left w:val="none" w:sz="0" w:space="0" w:color="auto"/>
            <w:bottom w:val="none" w:sz="0" w:space="0" w:color="auto"/>
            <w:right w:val="none" w:sz="0" w:space="0" w:color="auto"/>
          </w:divBdr>
        </w:div>
      </w:divsChild>
    </w:div>
    <w:div w:id="336202007">
      <w:bodyDiv w:val="1"/>
      <w:marLeft w:val="0"/>
      <w:marRight w:val="0"/>
      <w:marTop w:val="0"/>
      <w:marBottom w:val="0"/>
      <w:divBdr>
        <w:top w:val="none" w:sz="0" w:space="0" w:color="auto"/>
        <w:left w:val="none" w:sz="0" w:space="0" w:color="auto"/>
        <w:bottom w:val="none" w:sz="0" w:space="0" w:color="auto"/>
        <w:right w:val="none" w:sz="0" w:space="0" w:color="auto"/>
      </w:divBdr>
      <w:divsChild>
        <w:div w:id="1733498749">
          <w:marLeft w:val="0"/>
          <w:marRight w:val="0"/>
          <w:marTop w:val="0"/>
          <w:marBottom w:val="0"/>
          <w:divBdr>
            <w:top w:val="none" w:sz="0" w:space="0" w:color="auto"/>
            <w:left w:val="none" w:sz="0" w:space="0" w:color="auto"/>
            <w:bottom w:val="none" w:sz="0" w:space="0" w:color="auto"/>
            <w:right w:val="none" w:sz="0" w:space="0" w:color="auto"/>
          </w:divBdr>
        </w:div>
      </w:divsChild>
    </w:div>
    <w:div w:id="356278513">
      <w:bodyDiv w:val="1"/>
      <w:marLeft w:val="0"/>
      <w:marRight w:val="0"/>
      <w:marTop w:val="0"/>
      <w:marBottom w:val="0"/>
      <w:divBdr>
        <w:top w:val="none" w:sz="0" w:space="0" w:color="auto"/>
        <w:left w:val="none" w:sz="0" w:space="0" w:color="auto"/>
        <w:bottom w:val="none" w:sz="0" w:space="0" w:color="auto"/>
        <w:right w:val="none" w:sz="0" w:space="0" w:color="auto"/>
      </w:divBdr>
      <w:divsChild>
        <w:div w:id="1049912908">
          <w:marLeft w:val="0"/>
          <w:marRight w:val="0"/>
          <w:marTop w:val="0"/>
          <w:marBottom w:val="0"/>
          <w:divBdr>
            <w:top w:val="none" w:sz="0" w:space="0" w:color="auto"/>
            <w:left w:val="none" w:sz="0" w:space="0" w:color="auto"/>
            <w:bottom w:val="none" w:sz="0" w:space="0" w:color="auto"/>
            <w:right w:val="none" w:sz="0" w:space="0" w:color="auto"/>
          </w:divBdr>
        </w:div>
      </w:divsChild>
    </w:div>
    <w:div w:id="415520908">
      <w:bodyDiv w:val="1"/>
      <w:marLeft w:val="0"/>
      <w:marRight w:val="0"/>
      <w:marTop w:val="0"/>
      <w:marBottom w:val="0"/>
      <w:divBdr>
        <w:top w:val="none" w:sz="0" w:space="0" w:color="auto"/>
        <w:left w:val="none" w:sz="0" w:space="0" w:color="auto"/>
        <w:bottom w:val="none" w:sz="0" w:space="0" w:color="auto"/>
        <w:right w:val="none" w:sz="0" w:space="0" w:color="auto"/>
      </w:divBdr>
      <w:divsChild>
        <w:div w:id="1454127959">
          <w:marLeft w:val="0"/>
          <w:marRight w:val="0"/>
          <w:marTop w:val="0"/>
          <w:marBottom w:val="0"/>
          <w:divBdr>
            <w:top w:val="none" w:sz="0" w:space="0" w:color="auto"/>
            <w:left w:val="none" w:sz="0" w:space="0" w:color="auto"/>
            <w:bottom w:val="none" w:sz="0" w:space="0" w:color="auto"/>
            <w:right w:val="none" w:sz="0" w:space="0" w:color="auto"/>
          </w:divBdr>
        </w:div>
      </w:divsChild>
    </w:div>
    <w:div w:id="430783438">
      <w:bodyDiv w:val="1"/>
      <w:marLeft w:val="0"/>
      <w:marRight w:val="0"/>
      <w:marTop w:val="0"/>
      <w:marBottom w:val="0"/>
      <w:divBdr>
        <w:top w:val="none" w:sz="0" w:space="0" w:color="auto"/>
        <w:left w:val="none" w:sz="0" w:space="0" w:color="auto"/>
        <w:bottom w:val="none" w:sz="0" w:space="0" w:color="auto"/>
        <w:right w:val="none" w:sz="0" w:space="0" w:color="auto"/>
      </w:divBdr>
      <w:divsChild>
        <w:div w:id="967203717">
          <w:marLeft w:val="0"/>
          <w:marRight w:val="0"/>
          <w:marTop w:val="0"/>
          <w:marBottom w:val="0"/>
          <w:divBdr>
            <w:top w:val="none" w:sz="0" w:space="0" w:color="auto"/>
            <w:left w:val="none" w:sz="0" w:space="0" w:color="auto"/>
            <w:bottom w:val="none" w:sz="0" w:space="0" w:color="auto"/>
            <w:right w:val="none" w:sz="0" w:space="0" w:color="auto"/>
          </w:divBdr>
        </w:div>
      </w:divsChild>
    </w:div>
    <w:div w:id="436488399">
      <w:bodyDiv w:val="1"/>
      <w:marLeft w:val="0"/>
      <w:marRight w:val="0"/>
      <w:marTop w:val="0"/>
      <w:marBottom w:val="0"/>
      <w:divBdr>
        <w:top w:val="none" w:sz="0" w:space="0" w:color="auto"/>
        <w:left w:val="none" w:sz="0" w:space="0" w:color="auto"/>
        <w:bottom w:val="none" w:sz="0" w:space="0" w:color="auto"/>
        <w:right w:val="none" w:sz="0" w:space="0" w:color="auto"/>
      </w:divBdr>
      <w:divsChild>
        <w:div w:id="930509856">
          <w:marLeft w:val="0"/>
          <w:marRight w:val="0"/>
          <w:marTop w:val="0"/>
          <w:marBottom w:val="0"/>
          <w:divBdr>
            <w:top w:val="none" w:sz="0" w:space="0" w:color="auto"/>
            <w:left w:val="none" w:sz="0" w:space="0" w:color="auto"/>
            <w:bottom w:val="none" w:sz="0" w:space="0" w:color="auto"/>
            <w:right w:val="none" w:sz="0" w:space="0" w:color="auto"/>
          </w:divBdr>
        </w:div>
      </w:divsChild>
    </w:div>
    <w:div w:id="497035240">
      <w:bodyDiv w:val="1"/>
      <w:marLeft w:val="0"/>
      <w:marRight w:val="0"/>
      <w:marTop w:val="0"/>
      <w:marBottom w:val="0"/>
      <w:divBdr>
        <w:top w:val="none" w:sz="0" w:space="0" w:color="auto"/>
        <w:left w:val="none" w:sz="0" w:space="0" w:color="auto"/>
        <w:bottom w:val="none" w:sz="0" w:space="0" w:color="auto"/>
        <w:right w:val="none" w:sz="0" w:space="0" w:color="auto"/>
      </w:divBdr>
      <w:divsChild>
        <w:div w:id="597519235">
          <w:marLeft w:val="0"/>
          <w:marRight w:val="0"/>
          <w:marTop w:val="0"/>
          <w:marBottom w:val="0"/>
          <w:divBdr>
            <w:top w:val="none" w:sz="0" w:space="0" w:color="auto"/>
            <w:left w:val="none" w:sz="0" w:space="0" w:color="auto"/>
            <w:bottom w:val="none" w:sz="0" w:space="0" w:color="auto"/>
            <w:right w:val="none" w:sz="0" w:space="0" w:color="auto"/>
          </w:divBdr>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34777288">
      <w:bodyDiv w:val="1"/>
      <w:marLeft w:val="0"/>
      <w:marRight w:val="0"/>
      <w:marTop w:val="0"/>
      <w:marBottom w:val="0"/>
      <w:divBdr>
        <w:top w:val="none" w:sz="0" w:space="0" w:color="auto"/>
        <w:left w:val="none" w:sz="0" w:space="0" w:color="auto"/>
        <w:bottom w:val="none" w:sz="0" w:space="0" w:color="auto"/>
        <w:right w:val="none" w:sz="0" w:space="0" w:color="auto"/>
      </w:divBdr>
      <w:divsChild>
        <w:div w:id="784234318">
          <w:marLeft w:val="0"/>
          <w:marRight w:val="0"/>
          <w:marTop w:val="0"/>
          <w:marBottom w:val="0"/>
          <w:divBdr>
            <w:top w:val="none" w:sz="0" w:space="0" w:color="auto"/>
            <w:left w:val="none" w:sz="0" w:space="0" w:color="auto"/>
            <w:bottom w:val="none" w:sz="0" w:space="0" w:color="auto"/>
            <w:right w:val="none" w:sz="0" w:space="0" w:color="auto"/>
          </w:divBdr>
        </w:div>
      </w:divsChild>
    </w:div>
    <w:div w:id="572277144">
      <w:bodyDiv w:val="1"/>
      <w:marLeft w:val="0"/>
      <w:marRight w:val="0"/>
      <w:marTop w:val="0"/>
      <w:marBottom w:val="0"/>
      <w:divBdr>
        <w:top w:val="none" w:sz="0" w:space="0" w:color="auto"/>
        <w:left w:val="none" w:sz="0" w:space="0" w:color="auto"/>
        <w:bottom w:val="none" w:sz="0" w:space="0" w:color="auto"/>
        <w:right w:val="none" w:sz="0" w:space="0" w:color="auto"/>
      </w:divBdr>
      <w:divsChild>
        <w:div w:id="1438790657">
          <w:marLeft w:val="0"/>
          <w:marRight w:val="0"/>
          <w:marTop w:val="0"/>
          <w:marBottom w:val="0"/>
          <w:divBdr>
            <w:top w:val="none" w:sz="0" w:space="0" w:color="auto"/>
            <w:left w:val="none" w:sz="0" w:space="0" w:color="auto"/>
            <w:bottom w:val="none" w:sz="0" w:space="0" w:color="auto"/>
            <w:right w:val="none" w:sz="0" w:space="0" w:color="auto"/>
          </w:divBdr>
        </w:div>
      </w:divsChild>
    </w:div>
    <w:div w:id="596719623">
      <w:bodyDiv w:val="1"/>
      <w:marLeft w:val="0"/>
      <w:marRight w:val="0"/>
      <w:marTop w:val="0"/>
      <w:marBottom w:val="0"/>
      <w:divBdr>
        <w:top w:val="none" w:sz="0" w:space="0" w:color="auto"/>
        <w:left w:val="none" w:sz="0" w:space="0" w:color="auto"/>
        <w:bottom w:val="none" w:sz="0" w:space="0" w:color="auto"/>
        <w:right w:val="none" w:sz="0" w:space="0" w:color="auto"/>
      </w:divBdr>
      <w:divsChild>
        <w:div w:id="871188876">
          <w:marLeft w:val="0"/>
          <w:marRight w:val="0"/>
          <w:marTop w:val="0"/>
          <w:marBottom w:val="0"/>
          <w:divBdr>
            <w:top w:val="none" w:sz="0" w:space="0" w:color="auto"/>
            <w:left w:val="none" w:sz="0" w:space="0" w:color="auto"/>
            <w:bottom w:val="none" w:sz="0" w:space="0" w:color="auto"/>
            <w:right w:val="none" w:sz="0" w:space="0" w:color="auto"/>
          </w:divBdr>
        </w:div>
      </w:divsChild>
    </w:div>
    <w:div w:id="668600180">
      <w:bodyDiv w:val="1"/>
      <w:marLeft w:val="0"/>
      <w:marRight w:val="0"/>
      <w:marTop w:val="0"/>
      <w:marBottom w:val="0"/>
      <w:divBdr>
        <w:top w:val="none" w:sz="0" w:space="0" w:color="auto"/>
        <w:left w:val="none" w:sz="0" w:space="0" w:color="auto"/>
        <w:bottom w:val="none" w:sz="0" w:space="0" w:color="auto"/>
        <w:right w:val="none" w:sz="0" w:space="0" w:color="auto"/>
      </w:divBdr>
      <w:divsChild>
        <w:div w:id="1212425203">
          <w:marLeft w:val="0"/>
          <w:marRight w:val="0"/>
          <w:marTop w:val="0"/>
          <w:marBottom w:val="0"/>
          <w:divBdr>
            <w:top w:val="none" w:sz="0" w:space="0" w:color="auto"/>
            <w:left w:val="none" w:sz="0" w:space="0" w:color="auto"/>
            <w:bottom w:val="none" w:sz="0" w:space="0" w:color="auto"/>
            <w:right w:val="none" w:sz="0" w:space="0" w:color="auto"/>
          </w:divBdr>
        </w:div>
      </w:divsChild>
    </w:div>
    <w:div w:id="726925407">
      <w:bodyDiv w:val="1"/>
      <w:marLeft w:val="0"/>
      <w:marRight w:val="0"/>
      <w:marTop w:val="0"/>
      <w:marBottom w:val="0"/>
      <w:divBdr>
        <w:top w:val="none" w:sz="0" w:space="0" w:color="auto"/>
        <w:left w:val="none" w:sz="0" w:space="0" w:color="auto"/>
        <w:bottom w:val="none" w:sz="0" w:space="0" w:color="auto"/>
        <w:right w:val="none" w:sz="0" w:space="0" w:color="auto"/>
      </w:divBdr>
      <w:divsChild>
        <w:div w:id="773667351">
          <w:marLeft w:val="0"/>
          <w:marRight w:val="0"/>
          <w:marTop w:val="0"/>
          <w:marBottom w:val="0"/>
          <w:divBdr>
            <w:top w:val="none" w:sz="0" w:space="0" w:color="auto"/>
            <w:left w:val="none" w:sz="0" w:space="0" w:color="auto"/>
            <w:bottom w:val="none" w:sz="0" w:space="0" w:color="auto"/>
            <w:right w:val="none" w:sz="0" w:space="0" w:color="auto"/>
          </w:divBdr>
        </w:div>
      </w:divsChild>
    </w:div>
    <w:div w:id="733506807">
      <w:bodyDiv w:val="1"/>
      <w:marLeft w:val="0"/>
      <w:marRight w:val="0"/>
      <w:marTop w:val="0"/>
      <w:marBottom w:val="0"/>
      <w:divBdr>
        <w:top w:val="none" w:sz="0" w:space="0" w:color="auto"/>
        <w:left w:val="none" w:sz="0" w:space="0" w:color="auto"/>
        <w:bottom w:val="none" w:sz="0" w:space="0" w:color="auto"/>
        <w:right w:val="none" w:sz="0" w:space="0" w:color="auto"/>
      </w:divBdr>
      <w:divsChild>
        <w:div w:id="190383876">
          <w:marLeft w:val="0"/>
          <w:marRight w:val="0"/>
          <w:marTop w:val="0"/>
          <w:marBottom w:val="0"/>
          <w:divBdr>
            <w:top w:val="none" w:sz="0" w:space="0" w:color="auto"/>
            <w:left w:val="none" w:sz="0" w:space="0" w:color="auto"/>
            <w:bottom w:val="none" w:sz="0" w:space="0" w:color="auto"/>
            <w:right w:val="none" w:sz="0" w:space="0" w:color="auto"/>
          </w:divBdr>
        </w:div>
      </w:divsChild>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80681857">
      <w:bodyDiv w:val="1"/>
      <w:marLeft w:val="0"/>
      <w:marRight w:val="0"/>
      <w:marTop w:val="0"/>
      <w:marBottom w:val="0"/>
      <w:divBdr>
        <w:top w:val="none" w:sz="0" w:space="0" w:color="auto"/>
        <w:left w:val="none" w:sz="0" w:space="0" w:color="auto"/>
        <w:bottom w:val="none" w:sz="0" w:space="0" w:color="auto"/>
        <w:right w:val="none" w:sz="0" w:space="0" w:color="auto"/>
      </w:divBdr>
      <w:divsChild>
        <w:div w:id="1961957792">
          <w:marLeft w:val="0"/>
          <w:marRight w:val="0"/>
          <w:marTop w:val="0"/>
          <w:marBottom w:val="0"/>
          <w:divBdr>
            <w:top w:val="none" w:sz="0" w:space="0" w:color="auto"/>
            <w:left w:val="none" w:sz="0" w:space="0" w:color="auto"/>
            <w:bottom w:val="none" w:sz="0" w:space="0" w:color="auto"/>
            <w:right w:val="none" w:sz="0" w:space="0" w:color="auto"/>
          </w:divBdr>
        </w:div>
      </w:divsChild>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43201413">
      <w:bodyDiv w:val="1"/>
      <w:marLeft w:val="0"/>
      <w:marRight w:val="0"/>
      <w:marTop w:val="0"/>
      <w:marBottom w:val="0"/>
      <w:divBdr>
        <w:top w:val="none" w:sz="0" w:space="0" w:color="auto"/>
        <w:left w:val="none" w:sz="0" w:space="0" w:color="auto"/>
        <w:bottom w:val="none" w:sz="0" w:space="0" w:color="auto"/>
        <w:right w:val="none" w:sz="0" w:space="0" w:color="auto"/>
      </w:divBdr>
      <w:divsChild>
        <w:div w:id="1963725356">
          <w:marLeft w:val="0"/>
          <w:marRight w:val="0"/>
          <w:marTop w:val="0"/>
          <w:marBottom w:val="0"/>
          <w:divBdr>
            <w:top w:val="none" w:sz="0" w:space="0" w:color="auto"/>
            <w:left w:val="none" w:sz="0" w:space="0" w:color="auto"/>
            <w:bottom w:val="none" w:sz="0" w:space="0" w:color="auto"/>
            <w:right w:val="none" w:sz="0" w:space="0" w:color="auto"/>
          </w:divBdr>
        </w:div>
      </w:divsChild>
    </w:div>
    <w:div w:id="846867969">
      <w:bodyDiv w:val="1"/>
      <w:marLeft w:val="0"/>
      <w:marRight w:val="0"/>
      <w:marTop w:val="0"/>
      <w:marBottom w:val="0"/>
      <w:divBdr>
        <w:top w:val="none" w:sz="0" w:space="0" w:color="auto"/>
        <w:left w:val="none" w:sz="0" w:space="0" w:color="auto"/>
        <w:bottom w:val="none" w:sz="0" w:space="0" w:color="auto"/>
        <w:right w:val="none" w:sz="0" w:space="0" w:color="auto"/>
      </w:divBdr>
      <w:divsChild>
        <w:div w:id="847986787">
          <w:marLeft w:val="0"/>
          <w:marRight w:val="0"/>
          <w:marTop w:val="0"/>
          <w:marBottom w:val="0"/>
          <w:divBdr>
            <w:top w:val="none" w:sz="0" w:space="0" w:color="auto"/>
            <w:left w:val="none" w:sz="0" w:space="0" w:color="auto"/>
            <w:bottom w:val="none" w:sz="0" w:space="0" w:color="auto"/>
            <w:right w:val="none" w:sz="0" w:space="0" w:color="auto"/>
          </w:divBdr>
        </w:div>
      </w:divsChild>
    </w:div>
    <w:div w:id="851456113">
      <w:bodyDiv w:val="1"/>
      <w:marLeft w:val="0"/>
      <w:marRight w:val="0"/>
      <w:marTop w:val="0"/>
      <w:marBottom w:val="0"/>
      <w:divBdr>
        <w:top w:val="none" w:sz="0" w:space="0" w:color="auto"/>
        <w:left w:val="none" w:sz="0" w:space="0" w:color="auto"/>
        <w:bottom w:val="none" w:sz="0" w:space="0" w:color="auto"/>
        <w:right w:val="none" w:sz="0" w:space="0" w:color="auto"/>
      </w:divBdr>
      <w:divsChild>
        <w:div w:id="1234586103">
          <w:marLeft w:val="0"/>
          <w:marRight w:val="0"/>
          <w:marTop w:val="0"/>
          <w:marBottom w:val="0"/>
          <w:divBdr>
            <w:top w:val="none" w:sz="0" w:space="0" w:color="auto"/>
            <w:left w:val="none" w:sz="0" w:space="0" w:color="auto"/>
            <w:bottom w:val="none" w:sz="0" w:space="0" w:color="auto"/>
            <w:right w:val="none" w:sz="0" w:space="0" w:color="auto"/>
          </w:divBdr>
        </w:div>
      </w:divsChild>
    </w:div>
    <w:div w:id="869728616">
      <w:bodyDiv w:val="1"/>
      <w:marLeft w:val="0"/>
      <w:marRight w:val="0"/>
      <w:marTop w:val="0"/>
      <w:marBottom w:val="0"/>
      <w:divBdr>
        <w:top w:val="none" w:sz="0" w:space="0" w:color="auto"/>
        <w:left w:val="none" w:sz="0" w:space="0" w:color="auto"/>
        <w:bottom w:val="none" w:sz="0" w:space="0" w:color="auto"/>
        <w:right w:val="none" w:sz="0" w:space="0" w:color="auto"/>
      </w:divBdr>
      <w:divsChild>
        <w:div w:id="254562428">
          <w:marLeft w:val="0"/>
          <w:marRight w:val="0"/>
          <w:marTop w:val="0"/>
          <w:marBottom w:val="0"/>
          <w:divBdr>
            <w:top w:val="none" w:sz="0" w:space="0" w:color="auto"/>
            <w:left w:val="none" w:sz="0" w:space="0" w:color="auto"/>
            <w:bottom w:val="none" w:sz="0" w:space="0" w:color="auto"/>
            <w:right w:val="none" w:sz="0" w:space="0" w:color="auto"/>
          </w:divBdr>
        </w:div>
      </w:divsChild>
    </w:div>
    <w:div w:id="882786185">
      <w:bodyDiv w:val="1"/>
      <w:marLeft w:val="0"/>
      <w:marRight w:val="0"/>
      <w:marTop w:val="0"/>
      <w:marBottom w:val="0"/>
      <w:divBdr>
        <w:top w:val="none" w:sz="0" w:space="0" w:color="auto"/>
        <w:left w:val="none" w:sz="0" w:space="0" w:color="auto"/>
        <w:bottom w:val="none" w:sz="0" w:space="0" w:color="auto"/>
        <w:right w:val="none" w:sz="0" w:space="0" w:color="auto"/>
      </w:divBdr>
      <w:divsChild>
        <w:div w:id="1902711540">
          <w:marLeft w:val="0"/>
          <w:marRight w:val="0"/>
          <w:marTop w:val="0"/>
          <w:marBottom w:val="0"/>
          <w:divBdr>
            <w:top w:val="none" w:sz="0" w:space="0" w:color="auto"/>
            <w:left w:val="none" w:sz="0" w:space="0" w:color="auto"/>
            <w:bottom w:val="none" w:sz="0" w:space="0" w:color="auto"/>
            <w:right w:val="none" w:sz="0" w:space="0" w:color="auto"/>
          </w:divBdr>
        </w:div>
      </w:divsChild>
    </w:div>
    <w:div w:id="886381740">
      <w:bodyDiv w:val="1"/>
      <w:marLeft w:val="0"/>
      <w:marRight w:val="0"/>
      <w:marTop w:val="0"/>
      <w:marBottom w:val="0"/>
      <w:divBdr>
        <w:top w:val="none" w:sz="0" w:space="0" w:color="auto"/>
        <w:left w:val="none" w:sz="0" w:space="0" w:color="auto"/>
        <w:bottom w:val="none" w:sz="0" w:space="0" w:color="auto"/>
        <w:right w:val="none" w:sz="0" w:space="0" w:color="auto"/>
      </w:divBdr>
      <w:divsChild>
        <w:div w:id="808670782">
          <w:marLeft w:val="0"/>
          <w:marRight w:val="0"/>
          <w:marTop w:val="0"/>
          <w:marBottom w:val="0"/>
          <w:divBdr>
            <w:top w:val="none" w:sz="0" w:space="0" w:color="auto"/>
            <w:left w:val="none" w:sz="0" w:space="0" w:color="auto"/>
            <w:bottom w:val="none" w:sz="0" w:space="0" w:color="auto"/>
            <w:right w:val="none" w:sz="0" w:space="0" w:color="auto"/>
          </w:divBdr>
        </w:div>
      </w:divsChild>
    </w:div>
    <w:div w:id="918751865">
      <w:bodyDiv w:val="1"/>
      <w:marLeft w:val="0"/>
      <w:marRight w:val="0"/>
      <w:marTop w:val="0"/>
      <w:marBottom w:val="0"/>
      <w:divBdr>
        <w:top w:val="none" w:sz="0" w:space="0" w:color="auto"/>
        <w:left w:val="none" w:sz="0" w:space="0" w:color="auto"/>
        <w:bottom w:val="none" w:sz="0" w:space="0" w:color="auto"/>
        <w:right w:val="none" w:sz="0" w:space="0" w:color="auto"/>
      </w:divBdr>
      <w:divsChild>
        <w:div w:id="1643384267">
          <w:marLeft w:val="0"/>
          <w:marRight w:val="0"/>
          <w:marTop w:val="0"/>
          <w:marBottom w:val="0"/>
          <w:divBdr>
            <w:top w:val="none" w:sz="0" w:space="0" w:color="auto"/>
            <w:left w:val="none" w:sz="0" w:space="0" w:color="auto"/>
            <w:bottom w:val="none" w:sz="0" w:space="0" w:color="auto"/>
            <w:right w:val="none" w:sz="0" w:space="0" w:color="auto"/>
          </w:divBdr>
        </w:div>
      </w:divsChild>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81540000">
      <w:bodyDiv w:val="1"/>
      <w:marLeft w:val="0"/>
      <w:marRight w:val="0"/>
      <w:marTop w:val="0"/>
      <w:marBottom w:val="0"/>
      <w:divBdr>
        <w:top w:val="none" w:sz="0" w:space="0" w:color="auto"/>
        <w:left w:val="none" w:sz="0" w:space="0" w:color="auto"/>
        <w:bottom w:val="none" w:sz="0" w:space="0" w:color="auto"/>
        <w:right w:val="none" w:sz="0" w:space="0" w:color="auto"/>
      </w:divBdr>
      <w:divsChild>
        <w:div w:id="1395398252">
          <w:marLeft w:val="0"/>
          <w:marRight w:val="0"/>
          <w:marTop w:val="0"/>
          <w:marBottom w:val="0"/>
          <w:divBdr>
            <w:top w:val="none" w:sz="0" w:space="0" w:color="auto"/>
            <w:left w:val="none" w:sz="0" w:space="0" w:color="auto"/>
            <w:bottom w:val="none" w:sz="0" w:space="0" w:color="auto"/>
            <w:right w:val="none" w:sz="0" w:space="0" w:color="auto"/>
          </w:divBdr>
        </w:div>
      </w:divsChild>
    </w:div>
    <w:div w:id="1092124302">
      <w:bodyDiv w:val="1"/>
      <w:marLeft w:val="0"/>
      <w:marRight w:val="0"/>
      <w:marTop w:val="0"/>
      <w:marBottom w:val="0"/>
      <w:divBdr>
        <w:top w:val="none" w:sz="0" w:space="0" w:color="auto"/>
        <w:left w:val="none" w:sz="0" w:space="0" w:color="auto"/>
        <w:bottom w:val="none" w:sz="0" w:space="0" w:color="auto"/>
        <w:right w:val="none" w:sz="0" w:space="0" w:color="auto"/>
      </w:divBdr>
      <w:divsChild>
        <w:div w:id="963003115">
          <w:marLeft w:val="0"/>
          <w:marRight w:val="0"/>
          <w:marTop w:val="0"/>
          <w:marBottom w:val="0"/>
          <w:divBdr>
            <w:top w:val="none" w:sz="0" w:space="0" w:color="auto"/>
            <w:left w:val="none" w:sz="0" w:space="0" w:color="auto"/>
            <w:bottom w:val="none" w:sz="0" w:space="0" w:color="auto"/>
            <w:right w:val="none" w:sz="0" w:space="0" w:color="auto"/>
          </w:divBdr>
        </w:div>
      </w:divsChild>
    </w:div>
    <w:div w:id="1149786825">
      <w:bodyDiv w:val="1"/>
      <w:marLeft w:val="0"/>
      <w:marRight w:val="0"/>
      <w:marTop w:val="0"/>
      <w:marBottom w:val="0"/>
      <w:divBdr>
        <w:top w:val="none" w:sz="0" w:space="0" w:color="auto"/>
        <w:left w:val="none" w:sz="0" w:space="0" w:color="auto"/>
        <w:bottom w:val="none" w:sz="0" w:space="0" w:color="auto"/>
        <w:right w:val="none" w:sz="0" w:space="0" w:color="auto"/>
      </w:divBdr>
      <w:divsChild>
        <w:div w:id="103624442">
          <w:marLeft w:val="0"/>
          <w:marRight w:val="0"/>
          <w:marTop w:val="0"/>
          <w:marBottom w:val="0"/>
          <w:divBdr>
            <w:top w:val="none" w:sz="0" w:space="0" w:color="auto"/>
            <w:left w:val="none" w:sz="0" w:space="0" w:color="auto"/>
            <w:bottom w:val="none" w:sz="0" w:space="0" w:color="auto"/>
            <w:right w:val="none" w:sz="0" w:space="0" w:color="auto"/>
          </w:divBdr>
        </w:div>
      </w:divsChild>
    </w:div>
    <w:div w:id="1156146359">
      <w:bodyDiv w:val="1"/>
      <w:marLeft w:val="0"/>
      <w:marRight w:val="0"/>
      <w:marTop w:val="0"/>
      <w:marBottom w:val="0"/>
      <w:divBdr>
        <w:top w:val="none" w:sz="0" w:space="0" w:color="auto"/>
        <w:left w:val="none" w:sz="0" w:space="0" w:color="auto"/>
        <w:bottom w:val="none" w:sz="0" w:space="0" w:color="auto"/>
        <w:right w:val="none" w:sz="0" w:space="0" w:color="auto"/>
      </w:divBdr>
      <w:divsChild>
        <w:div w:id="1624342068">
          <w:marLeft w:val="0"/>
          <w:marRight w:val="0"/>
          <w:marTop w:val="0"/>
          <w:marBottom w:val="0"/>
          <w:divBdr>
            <w:top w:val="none" w:sz="0" w:space="0" w:color="auto"/>
            <w:left w:val="none" w:sz="0" w:space="0" w:color="auto"/>
            <w:bottom w:val="none" w:sz="0" w:space="0" w:color="auto"/>
            <w:right w:val="none" w:sz="0" w:space="0" w:color="auto"/>
          </w:divBdr>
        </w:div>
      </w:divsChild>
    </w:div>
    <w:div w:id="1218013564">
      <w:bodyDiv w:val="1"/>
      <w:marLeft w:val="0"/>
      <w:marRight w:val="0"/>
      <w:marTop w:val="0"/>
      <w:marBottom w:val="0"/>
      <w:divBdr>
        <w:top w:val="none" w:sz="0" w:space="0" w:color="auto"/>
        <w:left w:val="none" w:sz="0" w:space="0" w:color="auto"/>
        <w:bottom w:val="none" w:sz="0" w:space="0" w:color="auto"/>
        <w:right w:val="none" w:sz="0" w:space="0" w:color="auto"/>
      </w:divBdr>
      <w:divsChild>
        <w:div w:id="291903902">
          <w:marLeft w:val="0"/>
          <w:marRight w:val="0"/>
          <w:marTop w:val="0"/>
          <w:marBottom w:val="0"/>
          <w:divBdr>
            <w:top w:val="none" w:sz="0" w:space="0" w:color="auto"/>
            <w:left w:val="none" w:sz="0" w:space="0" w:color="auto"/>
            <w:bottom w:val="none" w:sz="0" w:space="0" w:color="auto"/>
            <w:right w:val="none" w:sz="0" w:space="0" w:color="auto"/>
          </w:divBdr>
        </w:div>
      </w:divsChild>
    </w:div>
    <w:div w:id="1224368530">
      <w:bodyDiv w:val="1"/>
      <w:marLeft w:val="0"/>
      <w:marRight w:val="0"/>
      <w:marTop w:val="0"/>
      <w:marBottom w:val="0"/>
      <w:divBdr>
        <w:top w:val="none" w:sz="0" w:space="0" w:color="auto"/>
        <w:left w:val="none" w:sz="0" w:space="0" w:color="auto"/>
        <w:bottom w:val="none" w:sz="0" w:space="0" w:color="auto"/>
        <w:right w:val="none" w:sz="0" w:space="0" w:color="auto"/>
      </w:divBdr>
      <w:divsChild>
        <w:div w:id="1798523441">
          <w:marLeft w:val="0"/>
          <w:marRight w:val="0"/>
          <w:marTop w:val="0"/>
          <w:marBottom w:val="0"/>
          <w:divBdr>
            <w:top w:val="none" w:sz="0" w:space="0" w:color="auto"/>
            <w:left w:val="none" w:sz="0" w:space="0" w:color="auto"/>
            <w:bottom w:val="none" w:sz="0" w:space="0" w:color="auto"/>
            <w:right w:val="none" w:sz="0" w:space="0" w:color="auto"/>
          </w:divBdr>
        </w:div>
      </w:divsChild>
    </w:div>
    <w:div w:id="1246694873">
      <w:bodyDiv w:val="1"/>
      <w:marLeft w:val="0"/>
      <w:marRight w:val="0"/>
      <w:marTop w:val="0"/>
      <w:marBottom w:val="0"/>
      <w:divBdr>
        <w:top w:val="none" w:sz="0" w:space="0" w:color="auto"/>
        <w:left w:val="none" w:sz="0" w:space="0" w:color="auto"/>
        <w:bottom w:val="none" w:sz="0" w:space="0" w:color="auto"/>
        <w:right w:val="none" w:sz="0" w:space="0" w:color="auto"/>
      </w:divBdr>
      <w:divsChild>
        <w:div w:id="1626963892">
          <w:marLeft w:val="0"/>
          <w:marRight w:val="0"/>
          <w:marTop w:val="0"/>
          <w:marBottom w:val="0"/>
          <w:divBdr>
            <w:top w:val="none" w:sz="0" w:space="0" w:color="auto"/>
            <w:left w:val="none" w:sz="0" w:space="0" w:color="auto"/>
            <w:bottom w:val="none" w:sz="0" w:space="0" w:color="auto"/>
            <w:right w:val="none" w:sz="0" w:space="0" w:color="auto"/>
          </w:divBdr>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36494250">
      <w:bodyDiv w:val="1"/>
      <w:marLeft w:val="0"/>
      <w:marRight w:val="0"/>
      <w:marTop w:val="0"/>
      <w:marBottom w:val="0"/>
      <w:divBdr>
        <w:top w:val="none" w:sz="0" w:space="0" w:color="auto"/>
        <w:left w:val="none" w:sz="0" w:space="0" w:color="auto"/>
        <w:bottom w:val="none" w:sz="0" w:space="0" w:color="auto"/>
        <w:right w:val="none" w:sz="0" w:space="0" w:color="auto"/>
      </w:divBdr>
      <w:divsChild>
        <w:div w:id="1859998518">
          <w:marLeft w:val="0"/>
          <w:marRight w:val="0"/>
          <w:marTop w:val="0"/>
          <w:marBottom w:val="0"/>
          <w:divBdr>
            <w:top w:val="none" w:sz="0" w:space="0" w:color="auto"/>
            <w:left w:val="none" w:sz="0" w:space="0" w:color="auto"/>
            <w:bottom w:val="none" w:sz="0" w:space="0" w:color="auto"/>
            <w:right w:val="none" w:sz="0" w:space="0" w:color="auto"/>
          </w:divBdr>
        </w:div>
      </w:divsChild>
    </w:div>
    <w:div w:id="1351032907">
      <w:bodyDiv w:val="1"/>
      <w:marLeft w:val="0"/>
      <w:marRight w:val="0"/>
      <w:marTop w:val="0"/>
      <w:marBottom w:val="0"/>
      <w:divBdr>
        <w:top w:val="none" w:sz="0" w:space="0" w:color="auto"/>
        <w:left w:val="none" w:sz="0" w:space="0" w:color="auto"/>
        <w:bottom w:val="none" w:sz="0" w:space="0" w:color="auto"/>
        <w:right w:val="none" w:sz="0" w:space="0" w:color="auto"/>
      </w:divBdr>
      <w:divsChild>
        <w:div w:id="1885830308">
          <w:marLeft w:val="0"/>
          <w:marRight w:val="0"/>
          <w:marTop w:val="0"/>
          <w:marBottom w:val="0"/>
          <w:divBdr>
            <w:top w:val="none" w:sz="0" w:space="0" w:color="auto"/>
            <w:left w:val="none" w:sz="0" w:space="0" w:color="auto"/>
            <w:bottom w:val="none" w:sz="0" w:space="0" w:color="auto"/>
            <w:right w:val="none" w:sz="0" w:space="0" w:color="auto"/>
          </w:divBdr>
        </w:div>
      </w:divsChild>
    </w:div>
    <w:div w:id="1383401793">
      <w:bodyDiv w:val="1"/>
      <w:marLeft w:val="0"/>
      <w:marRight w:val="0"/>
      <w:marTop w:val="0"/>
      <w:marBottom w:val="0"/>
      <w:divBdr>
        <w:top w:val="none" w:sz="0" w:space="0" w:color="auto"/>
        <w:left w:val="none" w:sz="0" w:space="0" w:color="auto"/>
        <w:bottom w:val="none" w:sz="0" w:space="0" w:color="auto"/>
        <w:right w:val="none" w:sz="0" w:space="0" w:color="auto"/>
      </w:divBdr>
      <w:divsChild>
        <w:div w:id="1076829922">
          <w:marLeft w:val="0"/>
          <w:marRight w:val="0"/>
          <w:marTop w:val="0"/>
          <w:marBottom w:val="0"/>
          <w:divBdr>
            <w:top w:val="none" w:sz="0" w:space="0" w:color="auto"/>
            <w:left w:val="none" w:sz="0" w:space="0" w:color="auto"/>
            <w:bottom w:val="none" w:sz="0" w:space="0" w:color="auto"/>
            <w:right w:val="none" w:sz="0" w:space="0" w:color="auto"/>
          </w:divBdr>
        </w:div>
      </w:divsChild>
    </w:div>
    <w:div w:id="1436827649">
      <w:bodyDiv w:val="1"/>
      <w:marLeft w:val="0"/>
      <w:marRight w:val="0"/>
      <w:marTop w:val="0"/>
      <w:marBottom w:val="0"/>
      <w:divBdr>
        <w:top w:val="none" w:sz="0" w:space="0" w:color="auto"/>
        <w:left w:val="none" w:sz="0" w:space="0" w:color="auto"/>
        <w:bottom w:val="none" w:sz="0" w:space="0" w:color="auto"/>
        <w:right w:val="none" w:sz="0" w:space="0" w:color="auto"/>
      </w:divBdr>
      <w:divsChild>
        <w:div w:id="249199433">
          <w:marLeft w:val="0"/>
          <w:marRight w:val="0"/>
          <w:marTop w:val="0"/>
          <w:marBottom w:val="0"/>
          <w:divBdr>
            <w:top w:val="none" w:sz="0" w:space="0" w:color="auto"/>
            <w:left w:val="none" w:sz="0" w:space="0" w:color="auto"/>
            <w:bottom w:val="none" w:sz="0" w:space="0" w:color="auto"/>
            <w:right w:val="none" w:sz="0" w:space="0" w:color="auto"/>
          </w:divBdr>
        </w:div>
      </w:divsChild>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19270482">
      <w:bodyDiv w:val="1"/>
      <w:marLeft w:val="0"/>
      <w:marRight w:val="0"/>
      <w:marTop w:val="0"/>
      <w:marBottom w:val="0"/>
      <w:divBdr>
        <w:top w:val="none" w:sz="0" w:space="0" w:color="auto"/>
        <w:left w:val="none" w:sz="0" w:space="0" w:color="auto"/>
        <w:bottom w:val="none" w:sz="0" w:space="0" w:color="auto"/>
        <w:right w:val="none" w:sz="0" w:space="0" w:color="auto"/>
      </w:divBdr>
      <w:divsChild>
        <w:div w:id="73207491">
          <w:marLeft w:val="0"/>
          <w:marRight w:val="0"/>
          <w:marTop w:val="0"/>
          <w:marBottom w:val="0"/>
          <w:divBdr>
            <w:top w:val="none" w:sz="0" w:space="0" w:color="auto"/>
            <w:left w:val="none" w:sz="0" w:space="0" w:color="auto"/>
            <w:bottom w:val="none" w:sz="0" w:space="0" w:color="auto"/>
            <w:right w:val="none" w:sz="0" w:space="0" w:color="auto"/>
          </w:divBdr>
        </w:div>
      </w:divsChild>
    </w:div>
    <w:div w:id="1528788564">
      <w:bodyDiv w:val="1"/>
      <w:marLeft w:val="0"/>
      <w:marRight w:val="0"/>
      <w:marTop w:val="0"/>
      <w:marBottom w:val="0"/>
      <w:divBdr>
        <w:top w:val="none" w:sz="0" w:space="0" w:color="auto"/>
        <w:left w:val="none" w:sz="0" w:space="0" w:color="auto"/>
        <w:bottom w:val="none" w:sz="0" w:space="0" w:color="auto"/>
        <w:right w:val="none" w:sz="0" w:space="0" w:color="auto"/>
      </w:divBdr>
      <w:divsChild>
        <w:div w:id="519122109">
          <w:marLeft w:val="0"/>
          <w:marRight w:val="0"/>
          <w:marTop w:val="0"/>
          <w:marBottom w:val="0"/>
          <w:divBdr>
            <w:top w:val="none" w:sz="0" w:space="0" w:color="auto"/>
            <w:left w:val="none" w:sz="0" w:space="0" w:color="auto"/>
            <w:bottom w:val="none" w:sz="0" w:space="0" w:color="auto"/>
            <w:right w:val="none" w:sz="0" w:space="0" w:color="auto"/>
          </w:divBdr>
        </w:div>
      </w:divsChild>
    </w:div>
    <w:div w:id="1539581148">
      <w:bodyDiv w:val="1"/>
      <w:marLeft w:val="0"/>
      <w:marRight w:val="0"/>
      <w:marTop w:val="0"/>
      <w:marBottom w:val="0"/>
      <w:divBdr>
        <w:top w:val="none" w:sz="0" w:space="0" w:color="auto"/>
        <w:left w:val="none" w:sz="0" w:space="0" w:color="auto"/>
        <w:bottom w:val="none" w:sz="0" w:space="0" w:color="auto"/>
        <w:right w:val="none" w:sz="0" w:space="0" w:color="auto"/>
      </w:divBdr>
      <w:divsChild>
        <w:div w:id="1212841525">
          <w:marLeft w:val="0"/>
          <w:marRight w:val="0"/>
          <w:marTop w:val="0"/>
          <w:marBottom w:val="0"/>
          <w:divBdr>
            <w:top w:val="none" w:sz="0" w:space="0" w:color="auto"/>
            <w:left w:val="none" w:sz="0" w:space="0" w:color="auto"/>
            <w:bottom w:val="none" w:sz="0" w:space="0" w:color="auto"/>
            <w:right w:val="none" w:sz="0" w:space="0" w:color="auto"/>
          </w:divBdr>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67128521">
      <w:bodyDiv w:val="1"/>
      <w:marLeft w:val="0"/>
      <w:marRight w:val="0"/>
      <w:marTop w:val="0"/>
      <w:marBottom w:val="0"/>
      <w:divBdr>
        <w:top w:val="none" w:sz="0" w:space="0" w:color="auto"/>
        <w:left w:val="none" w:sz="0" w:space="0" w:color="auto"/>
        <w:bottom w:val="none" w:sz="0" w:space="0" w:color="auto"/>
        <w:right w:val="none" w:sz="0" w:space="0" w:color="auto"/>
      </w:divBdr>
      <w:divsChild>
        <w:div w:id="1242254257">
          <w:marLeft w:val="0"/>
          <w:marRight w:val="0"/>
          <w:marTop w:val="0"/>
          <w:marBottom w:val="0"/>
          <w:divBdr>
            <w:top w:val="none" w:sz="0" w:space="0" w:color="auto"/>
            <w:left w:val="none" w:sz="0" w:space="0" w:color="auto"/>
            <w:bottom w:val="none" w:sz="0" w:space="0" w:color="auto"/>
            <w:right w:val="none" w:sz="0" w:space="0" w:color="auto"/>
          </w:divBdr>
        </w:div>
      </w:divsChild>
    </w:div>
    <w:div w:id="1795250311">
      <w:bodyDiv w:val="1"/>
      <w:marLeft w:val="0"/>
      <w:marRight w:val="0"/>
      <w:marTop w:val="0"/>
      <w:marBottom w:val="0"/>
      <w:divBdr>
        <w:top w:val="none" w:sz="0" w:space="0" w:color="auto"/>
        <w:left w:val="none" w:sz="0" w:space="0" w:color="auto"/>
        <w:bottom w:val="none" w:sz="0" w:space="0" w:color="auto"/>
        <w:right w:val="none" w:sz="0" w:space="0" w:color="auto"/>
      </w:divBdr>
      <w:divsChild>
        <w:div w:id="2099129777">
          <w:marLeft w:val="0"/>
          <w:marRight w:val="0"/>
          <w:marTop w:val="0"/>
          <w:marBottom w:val="0"/>
          <w:divBdr>
            <w:top w:val="none" w:sz="0" w:space="0" w:color="auto"/>
            <w:left w:val="none" w:sz="0" w:space="0" w:color="auto"/>
            <w:bottom w:val="none" w:sz="0" w:space="0" w:color="auto"/>
            <w:right w:val="none" w:sz="0" w:space="0" w:color="auto"/>
          </w:divBdr>
        </w:div>
      </w:divsChild>
    </w:div>
    <w:div w:id="1796831857">
      <w:bodyDiv w:val="1"/>
      <w:marLeft w:val="0"/>
      <w:marRight w:val="0"/>
      <w:marTop w:val="0"/>
      <w:marBottom w:val="0"/>
      <w:divBdr>
        <w:top w:val="none" w:sz="0" w:space="0" w:color="auto"/>
        <w:left w:val="none" w:sz="0" w:space="0" w:color="auto"/>
        <w:bottom w:val="none" w:sz="0" w:space="0" w:color="auto"/>
        <w:right w:val="none" w:sz="0" w:space="0" w:color="auto"/>
      </w:divBdr>
      <w:divsChild>
        <w:div w:id="244654011">
          <w:marLeft w:val="0"/>
          <w:marRight w:val="0"/>
          <w:marTop w:val="0"/>
          <w:marBottom w:val="0"/>
          <w:divBdr>
            <w:top w:val="none" w:sz="0" w:space="0" w:color="auto"/>
            <w:left w:val="none" w:sz="0" w:space="0" w:color="auto"/>
            <w:bottom w:val="none" w:sz="0" w:space="0" w:color="auto"/>
            <w:right w:val="none" w:sz="0" w:space="0" w:color="auto"/>
          </w:divBdr>
        </w:div>
      </w:divsChild>
    </w:div>
    <w:div w:id="1816802106">
      <w:bodyDiv w:val="1"/>
      <w:marLeft w:val="0"/>
      <w:marRight w:val="0"/>
      <w:marTop w:val="0"/>
      <w:marBottom w:val="0"/>
      <w:divBdr>
        <w:top w:val="none" w:sz="0" w:space="0" w:color="auto"/>
        <w:left w:val="none" w:sz="0" w:space="0" w:color="auto"/>
        <w:bottom w:val="none" w:sz="0" w:space="0" w:color="auto"/>
        <w:right w:val="none" w:sz="0" w:space="0" w:color="auto"/>
      </w:divBdr>
      <w:divsChild>
        <w:div w:id="1818109757">
          <w:marLeft w:val="0"/>
          <w:marRight w:val="0"/>
          <w:marTop w:val="0"/>
          <w:marBottom w:val="0"/>
          <w:divBdr>
            <w:top w:val="none" w:sz="0" w:space="0" w:color="auto"/>
            <w:left w:val="none" w:sz="0" w:space="0" w:color="auto"/>
            <w:bottom w:val="none" w:sz="0" w:space="0" w:color="auto"/>
            <w:right w:val="none" w:sz="0" w:space="0" w:color="auto"/>
          </w:divBdr>
        </w:div>
      </w:divsChild>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60973339">
      <w:bodyDiv w:val="1"/>
      <w:marLeft w:val="0"/>
      <w:marRight w:val="0"/>
      <w:marTop w:val="0"/>
      <w:marBottom w:val="0"/>
      <w:divBdr>
        <w:top w:val="none" w:sz="0" w:space="0" w:color="auto"/>
        <w:left w:val="none" w:sz="0" w:space="0" w:color="auto"/>
        <w:bottom w:val="none" w:sz="0" w:space="0" w:color="auto"/>
        <w:right w:val="none" w:sz="0" w:space="0" w:color="auto"/>
      </w:divBdr>
      <w:divsChild>
        <w:div w:id="336857425">
          <w:marLeft w:val="0"/>
          <w:marRight w:val="0"/>
          <w:marTop w:val="0"/>
          <w:marBottom w:val="0"/>
          <w:divBdr>
            <w:top w:val="none" w:sz="0" w:space="0" w:color="auto"/>
            <w:left w:val="none" w:sz="0" w:space="0" w:color="auto"/>
            <w:bottom w:val="none" w:sz="0" w:space="0" w:color="auto"/>
            <w:right w:val="none" w:sz="0" w:space="0" w:color="auto"/>
          </w:divBdr>
        </w:div>
      </w:divsChild>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4381032">
      <w:bodyDiv w:val="1"/>
      <w:marLeft w:val="0"/>
      <w:marRight w:val="0"/>
      <w:marTop w:val="0"/>
      <w:marBottom w:val="0"/>
      <w:divBdr>
        <w:top w:val="none" w:sz="0" w:space="0" w:color="auto"/>
        <w:left w:val="none" w:sz="0" w:space="0" w:color="auto"/>
        <w:bottom w:val="none" w:sz="0" w:space="0" w:color="auto"/>
        <w:right w:val="none" w:sz="0" w:space="0" w:color="auto"/>
      </w:divBdr>
      <w:divsChild>
        <w:div w:id="10690609">
          <w:marLeft w:val="0"/>
          <w:marRight w:val="0"/>
          <w:marTop w:val="0"/>
          <w:marBottom w:val="0"/>
          <w:divBdr>
            <w:top w:val="none" w:sz="0" w:space="0" w:color="auto"/>
            <w:left w:val="none" w:sz="0" w:space="0" w:color="auto"/>
            <w:bottom w:val="none" w:sz="0" w:space="0" w:color="auto"/>
            <w:right w:val="none" w:sz="0" w:space="0" w:color="auto"/>
          </w:divBdr>
        </w:div>
      </w:divsChild>
    </w:div>
    <w:div w:id="2010601535">
      <w:bodyDiv w:val="1"/>
      <w:marLeft w:val="0"/>
      <w:marRight w:val="0"/>
      <w:marTop w:val="0"/>
      <w:marBottom w:val="0"/>
      <w:divBdr>
        <w:top w:val="none" w:sz="0" w:space="0" w:color="auto"/>
        <w:left w:val="none" w:sz="0" w:space="0" w:color="auto"/>
        <w:bottom w:val="none" w:sz="0" w:space="0" w:color="auto"/>
        <w:right w:val="none" w:sz="0" w:space="0" w:color="auto"/>
      </w:divBdr>
      <w:divsChild>
        <w:div w:id="1789276497">
          <w:marLeft w:val="0"/>
          <w:marRight w:val="0"/>
          <w:marTop w:val="0"/>
          <w:marBottom w:val="0"/>
          <w:divBdr>
            <w:top w:val="none" w:sz="0" w:space="0" w:color="auto"/>
            <w:left w:val="none" w:sz="0" w:space="0" w:color="auto"/>
            <w:bottom w:val="none" w:sz="0" w:space="0" w:color="auto"/>
            <w:right w:val="none" w:sz="0" w:space="0" w:color="auto"/>
          </w:divBdr>
        </w:div>
      </w:divsChild>
    </w:div>
    <w:div w:id="2027050378">
      <w:bodyDiv w:val="1"/>
      <w:marLeft w:val="0"/>
      <w:marRight w:val="0"/>
      <w:marTop w:val="0"/>
      <w:marBottom w:val="0"/>
      <w:divBdr>
        <w:top w:val="none" w:sz="0" w:space="0" w:color="auto"/>
        <w:left w:val="none" w:sz="0" w:space="0" w:color="auto"/>
        <w:bottom w:val="none" w:sz="0" w:space="0" w:color="auto"/>
        <w:right w:val="none" w:sz="0" w:space="0" w:color="auto"/>
      </w:divBdr>
      <w:divsChild>
        <w:div w:id="1282373093">
          <w:marLeft w:val="0"/>
          <w:marRight w:val="0"/>
          <w:marTop w:val="0"/>
          <w:marBottom w:val="0"/>
          <w:divBdr>
            <w:top w:val="none" w:sz="0" w:space="0" w:color="auto"/>
            <w:left w:val="none" w:sz="0" w:space="0" w:color="auto"/>
            <w:bottom w:val="none" w:sz="0" w:space="0" w:color="auto"/>
            <w:right w:val="none" w:sz="0" w:space="0" w:color="auto"/>
          </w:divBdr>
        </w:div>
      </w:divsChild>
    </w:div>
    <w:div w:id="2041540235">
      <w:bodyDiv w:val="1"/>
      <w:marLeft w:val="0"/>
      <w:marRight w:val="0"/>
      <w:marTop w:val="0"/>
      <w:marBottom w:val="0"/>
      <w:divBdr>
        <w:top w:val="none" w:sz="0" w:space="0" w:color="auto"/>
        <w:left w:val="none" w:sz="0" w:space="0" w:color="auto"/>
        <w:bottom w:val="none" w:sz="0" w:space="0" w:color="auto"/>
        <w:right w:val="none" w:sz="0" w:space="0" w:color="auto"/>
      </w:divBdr>
      <w:divsChild>
        <w:div w:id="1768844616">
          <w:marLeft w:val="0"/>
          <w:marRight w:val="0"/>
          <w:marTop w:val="0"/>
          <w:marBottom w:val="0"/>
          <w:divBdr>
            <w:top w:val="none" w:sz="0" w:space="0" w:color="auto"/>
            <w:left w:val="none" w:sz="0" w:space="0" w:color="auto"/>
            <w:bottom w:val="none" w:sz="0" w:space="0" w:color="auto"/>
            <w:right w:val="none" w:sz="0" w:space="0" w:color="auto"/>
          </w:divBdr>
        </w:div>
      </w:divsChild>
    </w:div>
    <w:div w:id="2048291422">
      <w:bodyDiv w:val="1"/>
      <w:marLeft w:val="0"/>
      <w:marRight w:val="0"/>
      <w:marTop w:val="0"/>
      <w:marBottom w:val="0"/>
      <w:divBdr>
        <w:top w:val="none" w:sz="0" w:space="0" w:color="auto"/>
        <w:left w:val="none" w:sz="0" w:space="0" w:color="auto"/>
        <w:bottom w:val="none" w:sz="0" w:space="0" w:color="auto"/>
        <w:right w:val="none" w:sz="0" w:space="0" w:color="auto"/>
      </w:divBdr>
      <w:divsChild>
        <w:div w:id="77823828">
          <w:marLeft w:val="0"/>
          <w:marRight w:val="0"/>
          <w:marTop w:val="0"/>
          <w:marBottom w:val="0"/>
          <w:divBdr>
            <w:top w:val="none" w:sz="0" w:space="0" w:color="auto"/>
            <w:left w:val="none" w:sz="0" w:space="0" w:color="auto"/>
            <w:bottom w:val="none" w:sz="0" w:space="0" w:color="auto"/>
            <w:right w:val="none" w:sz="0" w:space="0" w:color="auto"/>
          </w:divBdr>
        </w:div>
      </w:divsChild>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680013">
      <w:bodyDiv w:val="1"/>
      <w:marLeft w:val="0"/>
      <w:marRight w:val="0"/>
      <w:marTop w:val="0"/>
      <w:marBottom w:val="0"/>
      <w:divBdr>
        <w:top w:val="none" w:sz="0" w:space="0" w:color="auto"/>
        <w:left w:val="none" w:sz="0" w:space="0" w:color="auto"/>
        <w:bottom w:val="none" w:sz="0" w:space="0" w:color="auto"/>
        <w:right w:val="none" w:sz="0" w:space="0" w:color="auto"/>
      </w:divBdr>
      <w:divsChild>
        <w:div w:id="2101884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2.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B773D4-F2EB-4DDC-8FA2-965D48A09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57</TotalTime>
  <Pages>1</Pages>
  <Words>4075</Words>
  <Characters>23232</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27253</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Колобова</cp:lastModifiedBy>
  <cp:revision>4</cp:revision>
  <cp:lastPrinted>2022-01-20T08:24:00Z</cp:lastPrinted>
  <dcterms:created xsi:type="dcterms:W3CDTF">2026-09-07T11:55:00Z</dcterms:created>
  <dcterms:modified xsi:type="dcterms:W3CDTF">2026-09-07T12:51:00Z</dcterms:modified>
</cp:coreProperties>
</file>