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6A5709" w14:textId="77777777" w:rsidR="00073018" w:rsidRDefault="00073018" w:rsidP="008B4C15">
      <w:pPr>
        <w:widowControl/>
        <w:autoSpaceDE/>
        <w:autoSpaceDN/>
        <w:adjustRightInd/>
        <w:ind w:firstLine="567"/>
        <w:jc w:val="center"/>
        <w:rPr>
          <w:b/>
          <w:sz w:val="24"/>
          <w:szCs w:val="24"/>
        </w:rPr>
      </w:pPr>
    </w:p>
    <w:p w14:paraId="7799C723" w14:textId="77777777" w:rsidR="00073018" w:rsidRDefault="00073018" w:rsidP="008B4C15">
      <w:pPr>
        <w:widowControl/>
        <w:autoSpaceDE/>
        <w:autoSpaceDN/>
        <w:adjustRightInd/>
        <w:ind w:firstLine="567"/>
        <w:jc w:val="center"/>
        <w:rPr>
          <w:b/>
          <w:sz w:val="24"/>
          <w:szCs w:val="24"/>
        </w:rPr>
      </w:pPr>
    </w:p>
    <w:p w14:paraId="617985DF" w14:textId="487414C8" w:rsidR="00B4672D" w:rsidRPr="004856F6" w:rsidRDefault="009C31F8" w:rsidP="008B4C15">
      <w:pPr>
        <w:widowControl/>
        <w:autoSpaceDE/>
        <w:autoSpaceDN/>
        <w:adjustRightInd/>
        <w:ind w:firstLine="567"/>
        <w:jc w:val="center"/>
        <w:rPr>
          <w:b/>
          <w:sz w:val="24"/>
          <w:szCs w:val="24"/>
        </w:rPr>
      </w:pPr>
      <w:r>
        <w:rPr>
          <w:b/>
          <w:noProof/>
          <w:sz w:val="24"/>
          <w:szCs w:val="24"/>
        </w:rPr>
        <mc:AlternateContent>
          <mc:Choice Requires="wps">
            <w:drawing>
              <wp:anchor distT="0" distB="0" distL="114300" distR="114300" simplePos="0" relativeHeight="251660288" behindDoc="0" locked="0" layoutInCell="1" allowOverlap="1" wp14:anchorId="4128EDDF" wp14:editId="785DFB06">
                <wp:simplePos x="0" y="0"/>
                <wp:positionH relativeFrom="column">
                  <wp:posOffset>5901690</wp:posOffset>
                </wp:positionH>
                <wp:positionV relativeFrom="paragraph">
                  <wp:posOffset>-169545</wp:posOffset>
                </wp:positionV>
                <wp:extent cx="781050" cy="368300"/>
                <wp:effectExtent l="12700" t="7620" r="6350" b="508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14:paraId="7A7E4D9E" w14:textId="42A8D658" w:rsidR="00B8758B" w:rsidRPr="00222A84" w:rsidRDefault="00B8758B">
                            <w:pPr>
                              <w:rPr>
                                <w:b/>
                                <w:color w:val="FF0000"/>
                                <w:sz w:val="28"/>
                              </w:rPr>
                            </w:pPr>
                            <w:r>
                              <w:rPr>
                                <w:b/>
                                <w:color w:val="FF0000"/>
                                <w:sz w:val="28"/>
                              </w:rPr>
                              <w:t>44</w:t>
                            </w:r>
                            <w:r w:rsidRPr="00222A84">
                              <w:rPr>
                                <w:b/>
                                <w:color w:val="FF0000"/>
                                <w:sz w:val="28"/>
                              </w:rPr>
                              <w:t>-ФЗ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128EDDF"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">
                <v:textbox>
                  <w:txbxContent>
                    <w:p w14:paraId="7A7E4D9E" w14:textId="42A8D658" w:rsidR="00B8758B" w:rsidRPr="00222A84" w:rsidRDefault="00B8758B">
                      <w:pPr>
                        <w:rPr>
                          <w:b/>
                          <w:color w:val="FF0000"/>
                          <w:sz w:val="28"/>
                        </w:rPr>
                      </w:pPr>
                      <w:r>
                        <w:rPr>
                          <w:b/>
                          <w:color w:val="FF0000"/>
                          <w:sz w:val="28"/>
                        </w:rPr>
                        <w:t>44</w:t>
                      </w:r>
                      <w:r w:rsidRPr="00222A84">
                        <w:rPr>
                          <w:b/>
                          <w:color w:val="FF0000"/>
                          <w:sz w:val="28"/>
                        </w:rPr>
                        <w:t>-ФЗ</w:t>
                      </w:r>
                    </w:p>
                  </w:txbxContent>
                </v:textbox>
              </v:shape>
            </w:pict>
          </mc:Fallback>
        </mc:AlternateContent>
      </w:r>
      <w:r w:rsidR="006A163A" w:rsidRPr="004856F6">
        <w:rPr>
          <w:b/>
          <w:sz w:val="24"/>
          <w:szCs w:val="24"/>
        </w:rPr>
        <w:t xml:space="preserve">Запрос </w:t>
      </w:r>
    </w:p>
    <w:p w14:paraId="0E11951B"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5391DF29" w14:textId="77777777" w:rsidR="00917F84"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p>
    <w:p w14:paraId="1E2B0422" w14:textId="77777777" w:rsidR="008312C7" w:rsidRPr="004856F6" w:rsidRDefault="008312C7" w:rsidP="008B4C15">
      <w:pPr>
        <w:widowControl/>
        <w:autoSpaceDE/>
        <w:autoSpaceDN/>
        <w:adjustRightInd/>
        <w:ind w:firstLine="567"/>
        <w:jc w:val="center"/>
        <w:rPr>
          <w:b/>
          <w:sz w:val="24"/>
          <w:szCs w:val="24"/>
        </w:rPr>
      </w:pPr>
    </w:p>
    <w:p w14:paraId="734A56D4" w14:textId="6148AE82" w:rsidR="00C4677A" w:rsidRPr="00773BDE" w:rsidRDefault="006A163A" w:rsidP="008B4C15">
      <w:pPr>
        <w:ind w:firstLine="567"/>
        <w:jc w:val="both"/>
        <w:rPr>
          <w:b/>
          <w:i/>
          <w:sz w:val="24"/>
          <w:szCs w:val="24"/>
          <w:u w:val="single"/>
        </w:rPr>
      </w:pPr>
      <w:r w:rsidRPr="004856F6">
        <w:rPr>
          <w:sz w:val="24"/>
          <w:szCs w:val="24"/>
        </w:rPr>
        <w:t>1.</w:t>
      </w:r>
      <w:r w:rsidRPr="004C4DEA">
        <w:rPr>
          <w:sz w:val="24"/>
          <w:szCs w:val="24"/>
        </w:rPr>
        <w:t>Заказчик</w:t>
      </w:r>
      <w:r w:rsidR="00322368" w:rsidRPr="004C4DEA">
        <w:rPr>
          <w:sz w:val="24"/>
          <w:szCs w:val="24"/>
        </w:rPr>
        <w:t xml:space="preserve"> - </w:t>
      </w:r>
      <w:r w:rsidR="00073018" w:rsidRPr="004C4DEA">
        <w:rPr>
          <w:b/>
          <w:i/>
          <w:sz w:val="24"/>
          <w:szCs w:val="24"/>
        </w:rPr>
        <w:t>государственное бюджетное учреждение социального обслуживания  Вла</w:t>
      </w:r>
      <w:r w:rsidR="00797CF9">
        <w:rPr>
          <w:b/>
          <w:i/>
          <w:sz w:val="24"/>
          <w:szCs w:val="24"/>
        </w:rPr>
        <w:t>димирской области «Гусь- Хрустальный</w:t>
      </w:r>
      <w:r w:rsidR="00073018" w:rsidRPr="004C4DEA">
        <w:rPr>
          <w:b/>
          <w:i/>
          <w:sz w:val="24"/>
          <w:szCs w:val="24"/>
        </w:rPr>
        <w:t xml:space="preserve"> комплексный центр социального обслуживания населения», </w:t>
      </w:r>
      <w:r w:rsidR="00797CF9">
        <w:rPr>
          <w:b/>
          <w:i/>
          <w:sz w:val="24"/>
          <w:szCs w:val="24"/>
        </w:rPr>
        <w:t>находящийся по адресу: 601508</w:t>
      </w:r>
      <w:r w:rsidR="00073018" w:rsidRPr="004C4DEA">
        <w:rPr>
          <w:b/>
          <w:i/>
          <w:sz w:val="24"/>
          <w:szCs w:val="24"/>
        </w:rPr>
        <w:t>, Владимирс</w:t>
      </w:r>
      <w:r w:rsidR="00797CF9">
        <w:rPr>
          <w:b/>
          <w:i/>
          <w:sz w:val="24"/>
          <w:szCs w:val="24"/>
        </w:rPr>
        <w:t>кая область, г. Гусь-Хрустальный, ул. Садовая, д. 25</w:t>
      </w:r>
      <w:r w:rsidR="00322368" w:rsidRPr="004C4DEA">
        <w:rPr>
          <w:b/>
          <w:i/>
          <w:sz w:val="24"/>
          <w:szCs w:val="24"/>
        </w:rPr>
        <w:t xml:space="preserve"> </w:t>
      </w:r>
      <w:r w:rsidR="004C4DEA" w:rsidRPr="004C4DEA">
        <w:rPr>
          <w:sz w:val="24"/>
          <w:szCs w:val="24"/>
        </w:rPr>
        <w:t xml:space="preserve">проводит запрос ценовой информации в целях анализа рынка, получения информации о рыночных ценах товаров (работ, услуг) и определения наименьшей цены предложения (далее – Запрос цен), </w:t>
      </w:r>
      <w:r w:rsidR="004C4DEA" w:rsidRPr="004C4DEA">
        <w:rPr>
          <w:b/>
          <w:sz w:val="24"/>
          <w:szCs w:val="24"/>
          <w:u w:val="single"/>
        </w:rPr>
        <w:t>с намерением заключить контракт</w:t>
      </w:r>
      <w:r w:rsidR="004C4DEA" w:rsidRPr="004C4DEA">
        <w:rPr>
          <w:sz w:val="24"/>
          <w:szCs w:val="24"/>
        </w:rPr>
        <w:t xml:space="preserve"> с участником процедуры, предложившим такую наименьшую цену, и приглашает юридических лиц и индивидуальных предпринимателей (далее — Участники) подавать свои предложения о цене </w:t>
      </w:r>
      <w:r w:rsidR="004C4DEA" w:rsidRPr="004C4DEA">
        <w:rPr>
          <w:b/>
          <w:i/>
          <w:sz w:val="24"/>
          <w:szCs w:val="24"/>
        </w:rPr>
        <w:t>товара</w:t>
      </w:r>
      <w:r w:rsidR="00073018" w:rsidRPr="00773BDE">
        <w:rPr>
          <w:b/>
          <w:sz w:val="24"/>
          <w:szCs w:val="24"/>
          <w:u w:val="single"/>
        </w:rPr>
        <w:t>:</w:t>
      </w:r>
      <w:r w:rsidR="00073018" w:rsidRPr="00D61E13">
        <w:rPr>
          <w:b/>
          <w:i/>
          <w:sz w:val="24"/>
          <w:szCs w:val="24"/>
          <w:u w:val="single"/>
        </w:rPr>
        <w:t xml:space="preserve"> </w:t>
      </w:r>
      <w:r w:rsidR="00D61E13" w:rsidRPr="00D61E13">
        <w:rPr>
          <w:b/>
          <w:i/>
          <w:sz w:val="24"/>
          <w:szCs w:val="24"/>
          <w:u w:val="single"/>
        </w:rPr>
        <w:t>коляск</w:t>
      </w:r>
      <w:r w:rsidR="007103BB">
        <w:rPr>
          <w:b/>
          <w:i/>
          <w:sz w:val="24"/>
          <w:szCs w:val="24"/>
          <w:u w:val="single"/>
        </w:rPr>
        <w:t>а</w:t>
      </w:r>
      <w:r w:rsidR="00D61E13" w:rsidRPr="00D61E13">
        <w:rPr>
          <w:b/>
          <w:i/>
          <w:sz w:val="24"/>
          <w:szCs w:val="24"/>
          <w:u w:val="single"/>
        </w:rPr>
        <w:t xml:space="preserve"> с электрическим приводом в пункт проката</w:t>
      </w:r>
      <w:r w:rsidR="00DD0F5F">
        <w:rPr>
          <w:b/>
          <w:i/>
          <w:sz w:val="24"/>
          <w:szCs w:val="24"/>
          <w:u w:val="single"/>
        </w:rPr>
        <w:t xml:space="preserve"> </w:t>
      </w:r>
      <w:r w:rsidR="004C4DEA" w:rsidRPr="00773BDE">
        <w:rPr>
          <w:b/>
          <w:i/>
          <w:sz w:val="24"/>
          <w:szCs w:val="24"/>
          <w:u w:val="single"/>
        </w:rPr>
        <w:t>(</w:t>
      </w:r>
      <w:r w:rsidR="00DD0F5F">
        <w:rPr>
          <w:b/>
          <w:i/>
          <w:sz w:val="24"/>
          <w:szCs w:val="24"/>
          <w:u w:val="single"/>
        </w:rPr>
        <w:t>44</w:t>
      </w:r>
      <w:r w:rsidR="004C4DEA" w:rsidRPr="00773BDE">
        <w:rPr>
          <w:b/>
          <w:i/>
          <w:sz w:val="24"/>
          <w:szCs w:val="24"/>
          <w:u w:val="single"/>
        </w:rPr>
        <w:t>-ФЗ)</w:t>
      </w:r>
      <w:r w:rsidR="00073018" w:rsidRPr="00773BDE">
        <w:rPr>
          <w:b/>
          <w:i/>
          <w:sz w:val="24"/>
          <w:szCs w:val="24"/>
          <w:u w:val="single"/>
        </w:rPr>
        <w:t>.</w:t>
      </w:r>
    </w:p>
    <w:p w14:paraId="05F1F1FD" w14:textId="77777777" w:rsidR="006A163A" w:rsidRPr="004856F6"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w:t>
      </w:r>
      <w:proofErr w:type="gramStart"/>
      <w:r w:rsidRPr="004856F6">
        <w:rPr>
          <w:sz w:val="24"/>
          <w:szCs w:val="24"/>
        </w:rPr>
        <w:t xml:space="preserve">в  </w:t>
      </w:r>
      <w:r w:rsidR="00C1380F" w:rsidRPr="004856F6">
        <w:rPr>
          <w:sz w:val="24"/>
          <w:szCs w:val="24"/>
        </w:rPr>
        <w:t>Проекте</w:t>
      </w:r>
      <w:proofErr w:type="gramEnd"/>
      <w:r w:rsidR="00C1380F" w:rsidRPr="004856F6">
        <w:rPr>
          <w:sz w:val="24"/>
          <w:szCs w:val="24"/>
        </w:rPr>
        <w:t xml:space="preserve"> Договора</w:t>
      </w:r>
      <w:r w:rsidR="00665C1C" w:rsidRPr="004856F6">
        <w:rPr>
          <w:sz w:val="24"/>
          <w:szCs w:val="24"/>
        </w:rPr>
        <w:t>.</w:t>
      </w:r>
    </w:p>
    <w:p w14:paraId="2DDD2AD6" w14:textId="190FBC0D" w:rsidR="00F3329F" w:rsidRPr="004856F6" w:rsidRDefault="006A163A" w:rsidP="008B4C15">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797CF9">
        <w:rPr>
          <w:sz w:val="24"/>
          <w:szCs w:val="24"/>
        </w:rPr>
        <w:t xml:space="preserve"> </w:t>
      </w:r>
      <w:r w:rsidR="005E5B38"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p>
    <w:p w14:paraId="18C128DD" w14:textId="06F31BB9" w:rsidR="000B1E4F" w:rsidRPr="00773BDE" w:rsidRDefault="005E5B38" w:rsidP="008B4C15">
      <w:pPr>
        <w:ind w:firstLine="567"/>
        <w:jc w:val="both"/>
        <w:rPr>
          <w:b/>
          <w:sz w:val="24"/>
          <w:szCs w:val="24"/>
          <w:u w:val="single"/>
        </w:rPr>
      </w:pPr>
      <w:r w:rsidRPr="00773BDE">
        <w:rPr>
          <w:b/>
          <w:sz w:val="24"/>
          <w:szCs w:val="24"/>
          <w:u w:val="single"/>
        </w:rPr>
        <w:t xml:space="preserve">Цена </w:t>
      </w:r>
      <w:r w:rsidR="00797CF9" w:rsidRPr="00773BDE">
        <w:rPr>
          <w:b/>
          <w:sz w:val="24"/>
          <w:szCs w:val="24"/>
          <w:u w:val="single"/>
        </w:rPr>
        <w:t xml:space="preserve">Договора </w:t>
      </w:r>
      <w:r w:rsidRPr="00773BDE">
        <w:rPr>
          <w:b/>
          <w:sz w:val="24"/>
          <w:szCs w:val="24"/>
          <w:u w:val="single"/>
        </w:rPr>
        <w:t>не должна превышать</w:t>
      </w:r>
      <w:r w:rsidR="00B37694" w:rsidRPr="00773BDE">
        <w:rPr>
          <w:b/>
          <w:sz w:val="24"/>
          <w:szCs w:val="24"/>
          <w:u w:val="single"/>
        </w:rPr>
        <w:t>:</w:t>
      </w:r>
      <w:r w:rsidR="004C4DEA" w:rsidRPr="00773BDE">
        <w:rPr>
          <w:b/>
          <w:sz w:val="24"/>
          <w:szCs w:val="24"/>
          <w:u w:val="single"/>
        </w:rPr>
        <w:t xml:space="preserve"> </w:t>
      </w:r>
      <w:r w:rsidR="00DD0F5F">
        <w:rPr>
          <w:b/>
          <w:sz w:val="24"/>
          <w:szCs w:val="24"/>
          <w:u w:val="single"/>
        </w:rPr>
        <w:t>102342</w:t>
      </w:r>
      <w:r w:rsidRPr="00773BDE">
        <w:rPr>
          <w:b/>
          <w:i/>
          <w:sz w:val="24"/>
          <w:szCs w:val="24"/>
          <w:u w:val="single"/>
        </w:rPr>
        <w:t xml:space="preserve"> (</w:t>
      </w:r>
      <w:r w:rsidR="00DD0F5F">
        <w:rPr>
          <w:b/>
          <w:i/>
          <w:sz w:val="24"/>
          <w:szCs w:val="24"/>
          <w:u w:val="single"/>
        </w:rPr>
        <w:t xml:space="preserve">Сто две </w:t>
      </w:r>
      <w:r w:rsidR="00797CF9" w:rsidRPr="00773BDE">
        <w:rPr>
          <w:b/>
          <w:i/>
          <w:sz w:val="24"/>
          <w:szCs w:val="24"/>
          <w:u w:val="single"/>
        </w:rPr>
        <w:t>тысяч</w:t>
      </w:r>
      <w:r w:rsidR="00DD0F5F">
        <w:rPr>
          <w:b/>
          <w:i/>
          <w:sz w:val="24"/>
          <w:szCs w:val="24"/>
          <w:u w:val="single"/>
        </w:rPr>
        <w:t>и триста сорок два</w:t>
      </w:r>
      <w:r w:rsidR="00F31D82" w:rsidRPr="00773BDE">
        <w:rPr>
          <w:b/>
          <w:i/>
          <w:sz w:val="24"/>
          <w:szCs w:val="24"/>
          <w:u w:val="single"/>
        </w:rPr>
        <w:t>)</w:t>
      </w:r>
      <w:r w:rsidR="006F59C5" w:rsidRPr="00773BDE">
        <w:rPr>
          <w:b/>
          <w:i/>
          <w:sz w:val="24"/>
          <w:szCs w:val="24"/>
          <w:u w:val="single"/>
        </w:rPr>
        <w:t xml:space="preserve"> </w:t>
      </w:r>
      <w:r w:rsidRPr="00773BDE">
        <w:rPr>
          <w:b/>
          <w:i/>
          <w:sz w:val="24"/>
          <w:szCs w:val="24"/>
          <w:u w:val="single"/>
        </w:rPr>
        <w:t>руб</w:t>
      </w:r>
      <w:r w:rsidR="00797CF9" w:rsidRPr="00773BDE">
        <w:rPr>
          <w:b/>
          <w:i/>
          <w:sz w:val="24"/>
          <w:szCs w:val="24"/>
          <w:u w:val="single"/>
        </w:rPr>
        <w:t>л</w:t>
      </w:r>
      <w:r w:rsidR="00DD0F5F">
        <w:rPr>
          <w:b/>
          <w:i/>
          <w:sz w:val="24"/>
          <w:szCs w:val="24"/>
          <w:u w:val="single"/>
        </w:rPr>
        <w:t>я</w:t>
      </w:r>
      <w:r w:rsidR="00797CF9" w:rsidRPr="00773BDE">
        <w:rPr>
          <w:b/>
          <w:i/>
          <w:sz w:val="24"/>
          <w:szCs w:val="24"/>
          <w:u w:val="single"/>
        </w:rPr>
        <w:t xml:space="preserve"> </w:t>
      </w:r>
      <w:r w:rsidR="004C4DEA" w:rsidRPr="00773BDE">
        <w:rPr>
          <w:b/>
          <w:i/>
          <w:sz w:val="24"/>
          <w:szCs w:val="24"/>
          <w:u w:val="single"/>
        </w:rPr>
        <w:t>0</w:t>
      </w:r>
      <w:r w:rsidR="00EA73B9" w:rsidRPr="00773BDE">
        <w:rPr>
          <w:b/>
          <w:i/>
          <w:sz w:val="24"/>
          <w:szCs w:val="24"/>
          <w:u w:val="single"/>
        </w:rPr>
        <w:t>0 коп.</w:t>
      </w:r>
    </w:p>
    <w:p w14:paraId="454966F3" w14:textId="77777777" w:rsidR="00D97C11" w:rsidRPr="004856F6" w:rsidRDefault="00D97C11" w:rsidP="008B4C15">
      <w:pPr>
        <w:ind w:firstLine="567"/>
        <w:jc w:val="both"/>
        <w:rPr>
          <w:sz w:val="24"/>
          <w:szCs w:val="24"/>
        </w:rPr>
      </w:pPr>
      <w:r w:rsidRPr="00073018">
        <w:rPr>
          <w:sz w:val="24"/>
          <w:szCs w:val="24"/>
        </w:rPr>
        <w:t xml:space="preserve">3. </w:t>
      </w:r>
      <w:r w:rsidR="00923746" w:rsidRPr="00073018">
        <w:rPr>
          <w:sz w:val="24"/>
          <w:szCs w:val="24"/>
        </w:rPr>
        <w:t xml:space="preserve">Доставка товара </w:t>
      </w:r>
      <w:r w:rsidR="00E33810" w:rsidRPr="00073018">
        <w:rPr>
          <w:sz w:val="24"/>
          <w:szCs w:val="24"/>
        </w:rPr>
        <w:t xml:space="preserve">осуществляется силами и за счет средств Участника, возможен </w:t>
      </w:r>
      <w:r w:rsidR="00923746" w:rsidRPr="00073018">
        <w:rPr>
          <w:sz w:val="24"/>
          <w:szCs w:val="24"/>
        </w:rPr>
        <w:t>сам</w:t>
      </w:r>
      <w:r w:rsidR="008E2836" w:rsidRPr="00073018">
        <w:rPr>
          <w:sz w:val="24"/>
          <w:szCs w:val="24"/>
        </w:rPr>
        <w:t>о</w:t>
      </w:r>
      <w:r w:rsidR="00923746" w:rsidRPr="00073018">
        <w:rPr>
          <w:sz w:val="24"/>
          <w:szCs w:val="24"/>
        </w:rPr>
        <w:t>вывоз</w:t>
      </w:r>
      <w:r w:rsidR="00F34A07" w:rsidRPr="004856F6">
        <w:rPr>
          <w:sz w:val="24"/>
          <w:szCs w:val="24"/>
        </w:rPr>
        <w:t xml:space="preserve"> Заказчиком</w:t>
      </w:r>
      <w:r w:rsidR="00923746" w:rsidRPr="004856F6">
        <w:rPr>
          <w:sz w:val="24"/>
          <w:szCs w:val="24"/>
        </w:rPr>
        <w:t xml:space="preserve"> в пределах Владимирской области</w:t>
      </w:r>
      <w:r w:rsidR="002C72CF" w:rsidRPr="004856F6">
        <w:rPr>
          <w:sz w:val="24"/>
          <w:szCs w:val="24"/>
        </w:rPr>
        <w:t xml:space="preserve"> (по договоренности)</w:t>
      </w:r>
      <w:r w:rsidR="00F34A07" w:rsidRPr="004856F6">
        <w:rPr>
          <w:sz w:val="24"/>
          <w:szCs w:val="24"/>
        </w:rPr>
        <w:t>.</w:t>
      </w:r>
    </w:p>
    <w:p w14:paraId="2BFF48C0" w14:textId="33D79C57" w:rsidR="00D97C11" w:rsidRPr="004856F6" w:rsidRDefault="00D97C11" w:rsidP="008B4C15">
      <w:pPr>
        <w:widowControl/>
        <w:tabs>
          <w:tab w:val="left" w:pos="360"/>
        </w:tabs>
        <w:autoSpaceDE/>
        <w:autoSpaceDN/>
        <w:adjustRightInd/>
        <w:ind w:firstLine="567"/>
        <w:jc w:val="both"/>
        <w:rPr>
          <w:b/>
          <w:i/>
          <w:sz w:val="24"/>
          <w:szCs w:val="24"/>
        </w:rPr>
      </w:pPr>
      <w:r w:rsidRPr="004856F6">
        <w:rPr>
          <w:sz w:val="24"/>
          <w:szCs w:val="24"/>
        </w:rPr>
        <w:t>Предполагаемые сроки заключения договора</w:t>
      </w:r>
      <w:r w:rsidRPr="00073018">
        <w:rPr>
          <w:sz w:val="24"/>
          <w:szCs w:val="24"/>
        </w:rPr>
        <w:t xml:space="preserve">: </w:t>
      </w:r>
      <w:r w:rsidR="00DD0F5F">
        <w:rPr>
          <w:b/>
          <w:i/>
          <w:sz w:val="24"/>
          <w:szCs w:val="24"/>
        </w:rPr>
        <w:t>сентябрь</w:t>
      </w:r>
      <w:r w:rsidRPr="00073018">
        <w:rPr>
          <w:b/>
          <w:i/>
          <w:sz w:val="24"/>
          <w:szCs w:val="24"/>
        </w:rPr>
        <w:t xml:space="preserve"> 202</w:t>
      </w:r>
      <w:r w:rsidR="00DD0F5F">
        <w:rPr>
          <w:b/>
          <w:i/>
          <w:sz w:val="24"/>
          <w:szCs w:val="24"/>
        </w:rPr>
        <w:t>6</w:t>
      </w:r>
      <w:r w:rsidRPr="00073018">
        <w:rPr>
          <w:b/>
          <w:i/>
          <w:sz w:val="24"/>
          <w:szCs w:val="24"/>
        </w:rPr>
        <w:t xml:space="preserve"> года.</w:t>
      </w:r>
    </w:p>
    <w:p w14:paraId="7B96CABC" w14:textId="77777777" w:rsidR="008F127F" w:rsidRPr="00CC4BBE" w:rsidRDefault="00D661EE" w:rsidP="00D661EE">
      <w:pPr>
        <w:widowControl/>
        <w:tabs>
          <w:tab w:val="left" w:pos="360"/>
        </w:tabs>
        <w:autoSpaceDE/>
        <w:autoSpaceDN/>
        <w:adjustRightInd/>
        <w:ind w:firstLine="567"/>
        <w:jc w:val="both"/>
        <w:rPr>
          <w:b/>
          <w:i/>
          <w:sz w:val="24"/>
          <w:szCs w:val="24"/>
        </w:rPr>
      </w:pPr>
      <w:r w:rsidRPr="004856F6">
        <w:rPr>
          <w:b/>
          <w:i/>
          <w:sz w:val="24"/>
          <w:szCs w:val="24"/>
        </w:rPr>
        <w:t xml:space="preserve">Заключение договора возможно в форме электронного документа подписанного электронно-цифровыми </w:t>
      </w:r>
      <w:proofErr w:type="gramStart"/>
      <w:r w:rsidRPr="004856F6">
        <w:rPr>
          <w:b/>
          <w:i/>
          <w:sz w:val="24"/>
          <w:szCs w:val="24"/>
        </w:rPr>
        <w:t>подписями  лиц</w:t>
      </w:r>
      <w:proofErr w:type="gramEnd"/>
      <w:r w:rsidRPr="004856F6">
        <w:rPr>
          <w:b/>
          <w:i/>
          <w:sz w:val="24"/>
          <w:szCs w:val="24"/>
        </w:rPr>
        <w:t xml:space="preserve">  уполномоченных  действовать от имени Участника закупки и Заказчика с использованием программно-аппаратных средств электронной площадки</w:t>
      </w:r>
      <w:r w:rsidR="00787FDE">
        <w:rPr>
          <w:b/>
          <w:i/>
          <w:sz w:val="24"/>
          <w:szCs w:val="24"/>
        </w:rPr>
        <w:t xml:space="preserve"> </w:t>
      </w:r>
      <w:r w:rsidRPr="004856F6">
        <w:rPr>
          <w:b/>
          <w:i/>
          <w:sz w:val="24"/>
          <w:szCs w:val="24"/>
        </w:rPr>
        <w:t>«</w:t>
      </w:r>
      <w:proofErr w:type="spellStart"/>
      <w:r w:rsidRPr="004856F6">
        <w:rPr>
          <w:b/>
          <w:i/>
          <w:sz w:val="24"/>
          <w:szCs w:val="24"/>
          <w:lang w:val="en-US"/>
        </w:rPr>
        <w:t>VladZakupki</w:t>
      </w:r>
      <w:proofErr w:type="spellEnd"/>
      <w:r w:rsidRPr="004856F6">
        <w:rPr>
          <w:b/>
          <w:i/>
          <w:sz w:val="24"/>
          <w:szCs w:val="24"/>
        </w:rPr>
        <w:t>» или в простой письменной форме.</w:t>
      </w:r>
    </w:p>
    <w:p w14:paraId="62EC7818" w14:textId="0A76E1FF" w:rsidR="00D97C11" w:rsidRPr="00073018" w:rsidRDefault="00D97C11" w:rsidP="008B4C15">
      <w:pPr>
        <w:widowControl/>
        <w:tabs>
          <w:tab w:val="left" w:pos="360"/>
        </w:tabs>
        <w:autoSpaceDE/>
        <w:autoSpaceDN/>
        <w:adjustRightInd/>
        <w:ind w:firstLine="567"/>
        <w:jc w:val="both"/>
        <w:rPr>
          <w:b/>
          <w:bCs/>
          <w:i/>
          <w:sz w:val="24"/>
          <w:szCs w:val="24"/>
        </w:rPr>
      </w:pPr>
      <w:r w:rsidRPr="004856F6">
        <w:rPr>
          <w:sz w:val="24"/>
          <w:szCs w:val="24"/>
        </w:rPr>
        <w:t xml:space="preserve">Предполагаемые сроки поставки товара: </w:t>
      </w:r>
      <w:r w:rsidR="00514D2C" w:rsidRPr="00073018">
        <w:rPr>
          <w:b/>
          <w:i/>
          <w:sz w:val="24"/>
          <w:szCs w:val="24"/>
        </w:rPr>
        <w:t xml:space="preserve">в течение </w:t>
      </w:r>
      <w:r w:rsidR="001B0FDE">
        <w:rPr>
          <w:b/>
          <w:i/>
          <w:sz w:val="24"/>
          <w:szCs w:val="24"/>
        </w:rPr>
        <w:t>5</w:t>
      </w:r>
      <w:r w:rsidR="00D0549F">
        <w:rPr>
          <w:b/>
          <w:i/>
          <w:sz w:val="24"/>
          <w:szCs w:val="24"/>
        </w:rPr>
        <w:t xml:space="preserve"> </w:t>
      </w:r>
      <w:r w:rsidR="00797CF9">
        <w:rPr>
          <w:b/>
          <w:i/>
          <w:sz w:val="24"/>
          <w:szCs w:val="24"/>
        </w:rPr>
        <w:t>рабочих</w:t>
      </w:r>
      <w:r w:rsidR="00A745AD">
        <w:rPr>
          <w:b/>
          <w:i/>
          <w:sz w:val="24"/>
          <w:szCs w:val="24"/>
        </w:rPr>
        <w:t xml:space="preserve"> </w:t>
      </w:r>
      <w:r w:rsidR="00514D2C" w:rsidRPr="00073018">
        <w:rPr>
          <w:b/>
          <w:i/>
          <w:sz w:val="24"/>
          <w:szCs w:val="24"/>
        </w:rPr>
        <w:t>дней с даты заключения договора</w:t>
      </w:r>
      <w:r w:rsidR="00707B59" w:rsidRPr="00073018">
        <w:rPr>
          <w:b/>
          <w:i/>
          <w:sz w:val="24"/>
          <w:szCs w:val="24"/>
        </w:rPr>
        <w:t>, разовая поставка всего объема.</w:t>
      </w:r>
    </w:p>
    <w:p w14:paraId="24C81CD8" w14:textId="77777777" w:rsidR="00C32FF6" w:rsidRPr="004856F6" w:rsidRDefault="00B629F8" w:rsidP="008B4C15">
      <w:pPr>
        <w:tabs>
          <w:tab w:val="left" w:pos="1134"/>
        </w:tabs>
        <w:ind w:right="-1" w:firstLine="567"/>
        <w:jc w:val="both"/>
        <w:rPr>
          <w:i/>
          <w:sz w:val="24"/>
          <w:szCs w:val="24"/>
        </w:rPr>
      </w:pPr>
      <w:r w:rsidRPr="00073018">
        <w:rPr>
          <w:sz w:val="24"/>
          <w:szCs w:val="24"/>
        </w:rPr>
        <w:t>4</w:t>
      </w:r>
      <w:r w:rsidR="006A163A" w:rsidRPr="00073018">
        <w:rPr>
          <w:sz w:val="24"/>
          <w:szCs w:val="24"/>
        </w:rPr>
        <w:t>. Порядок оплаты</w:t>
      </w:r>
      <w:r w:rsidR="00B25B04" w:rsidRPr="00073018">
        <w:rPr>
          <w:sz w:val="24"/>
          <w:szCs w:val="24"/>
        </w:rPr>
        <w:t>:</w:t>
      </w:r>
      <w:r w:rsidR="006F59C5">
        <w:rPr>
          <w:sz w:val="24"/>
          <w:szCs w:val="24"/>
        </w:rPr>
        <w:t xml:space="preserve"> </w:t>
      </w:r>
      <w:r w:rsidR="00483555" w:rsidRPr="00073018">
        <w:rPr>
          <w:b/>
          <w:i/>
          <w:sz w:val="24"/>
          <w:szCs w:val="24"/>
        </w:rPr>
        <w:t>в течение</w:t>
      </w:r>
      <w:r w:rsidR="00073018">
        <w:rPr>
          <w:b/>
          <w:i/>
          <w:sz w:val="24"/>
          <w:szCs w:val="24"/>
        </w:rPr>
        <w:t xml:space="preserve"> 7</w:t>
      </w:r>
      <w:r w:rsidR="00483555" w:rsidRPr="00073018">
        <w:rPr>
          <w:b/>
          <w:i/>
          <w:sz w:val="24"/>
          <w:szCs w:val="24"/>
        </w:rPr>
        <w:t xml:space="preserve"> (</w:t>
      </w:r>
      <w:r w:rsidR="00073018">
        <w:rPr>
          <w:b/>
          <w:i/>
          <w:sz w:val="24"/>
          <w:szCs w:val="24"/>
        </w:rPr>
        <w:t>семи</w:t>
      </w:r>
      <w:r w:rsidR="00483555" w:rsidRPr="00073018">
        <w:rPr>
          <w:b/>
          <w:i/>
          <w:sz w:val="24"/>
          <w:szCs w:val="24"/>
        </w:rPr>
        <w:t>)</w:t>
      </w:r>
      <w:r w:rsidR="00073018">
        <w:rPr>
          <w:b/>
          <w:i/>
          <w:sz w:val="24"/>
          <w:szCs w:val="24"/>
        </w:rPr>
        <w:t xml:space="preserve"> рабочих </w:t>
      </w:r>
      <w:r w:rsidR="00483555" w:rsidRPr="00073018">
        <w:rPr>
          <w:b/>
          <w:i/>
          <w:sz w:val="24"/>
          <w:szCs w:val="24"/>
        </w:rPr>
        <w:t>дней с даты подписания</w:t>
      </w:r>
      <w:r w:rsidR="006F59C5">
        <w:rPr>
          <w:b/>
          <w:i/>
          <w:sz w:val="24"/>
          <w:szCs w:val="24"/>
        </w:rPr>
        <w:t xml:space="preserve"> </w:t>
      </w:r>
      <w:r w:rsidR="00C1380F" w:rsidRPr="00073018">
        <w:rPr>
          <w:b/>
          <w:i/>
          <w:sz w:val="24"/>
          <w:szCs w:val="24"/>
        </w:rPr>
        <w:t>заказчиком</w:t>
      </w:r>
      <w:r w:rsidR="006F59C5">
        <w:rPr>
          <w:b/>
          <w:i/>
          <w:sz w:val="24"/>
          <w:szCs w:val="24"/>
        </w:rPr>
        <w:t xml:space="preserve"> </w:t>
      </w:r>
      <w:r w:rsidR="005E11B4" w:rsidRPr="00073018">
        <w:rPr>
          <w:b/>
          <w:i/>
          <w:sz w:val="24"/>
          <w:szCs w:val="24"/>
        </w:rPr>
        <w:t>документов о приемке</w:t>
      </w:r>
      <w:r w:rsidR="00483555" w:rsidRPr="00073018">
        <w:rPr>
          <w:b/>
          <w:i/>
          <w:sz w:val="24"/>
          <w:szCs w:val="24"/>
        </w:rPr>
        <w:t>.</w:t>
      </w:r>
    </w:p>
    <w:p w14:paraId="2C074211" w14:textId="73F055D5"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C728AF">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6F59C5">
        <w:rPr>
          <w:b/>
          <w:i/>
          <w:sz w:val="24"/>
          <w:szCs w:val="24"/>
        </w:rPr>
        <w:t xml:space="preserve"> </w:t>
      </w:r>
      <w:r w:rsidR="006A163A" w:rsidRPr="004856F6">
        <w:rPr>
          <w:b/>
          <w:i/>
          <w:sz w:val="24"/>
          <w:szCs w:val="24"/>
        </w:rPr>
        <w:t>№</w:t>
      </w:r>
      <w:r w:rsidR="006F59C5">
        <w:rPr>
          <w:b/>
          <w:i/>
          <w:sz w:val="24"/>
          <w:szCs w:val="24"/>
        </w:rPr>
        <w:t xml:space="preserve"> </w:t>
      </w:r>
      <w:r w:rsidR="00C1380F" w:rsidRPr="004856F6">
        <w:rPr>
          <w:b/>
          <w:i/>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14:paraId="2D7E5779"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F4357A">
        <w:rPr>
          <w:sz w:val="24"/>
          <w:szCs w:val="24"/>
        </w:rPr>
        <w:t>,</w:t>
      </w:r>
      <w:r w:rsidR="00D57E25" w:rsidRPr="004856F6">
        <w:rPr>
          <w:sz w:val="24"/>
          <w:szCs w:val="24"/>
        </w:rPr>
        <w:t xml:space="preserve"> имеющим право</w:t>
      </w:r>
      <w:r w:rsidR="00C178F7" w:rsidRPr="004856F6">
        <w:rPr>
          <w:sz w:val="24"/>
          <w:szCs w:val="24"/>
        </w:rPr>
        <w:t>,</w:t>
      </w:r>
      <w:r w:rsidRPr="004856F6">
        <w:rPr>
          <w:sz w:val="24"/>
          <w:szCs w:val="24"/>
        </w:rPr>
        <w:t xml:space="preserve"> в соответствии с законодательством Российс</w:t>
      </w:r>
      <w:r w:rsidR="00D57E25" w:rsidRPr="004856F6">
        <w:rPr>
          <w:sz w:val="24"/>
          <w:szCs w:val="24"/>
        </w:rPr>
        <w:t>кой Федерации</w:t>
      </w:r>
      <w:r w:rsidR="00C178F7" w:rsidRPr="004856F6">
        <w:rPr>
          <w:sz w:val="24"/>
          <w:szCs w:val="24"/>
        </w:rPr>
        <w:t>,</w:t>
      </w:r>
      <w:r w:rsidRPr="004856F6">
        <w:rPr>
          <w:sz w:val="24"/>
          <w:szCs w:val="24"/>
        </w:rPr>
        <w:t xml:space="preserve"> действовать от лица </w:t>
      </w:r>
      <w:r w:rsidR="00D57E25" w:rsidRPr="004856F6">
        <w:rPr>
          <w:sz w:val="24"/>
          <w:szCs w:val="24"/>
        </w:rPr>
        <w:t>Участн</w:t>
      </w:r>
      <w:r w:rsidRPr="004856F6">
        <w:rPr>
          <w:sz w:val="24"/>
          <w:szCs w:val="24"/>
        </w:rPr>
        <w:t xml:space="preserve">ика без доверенности или надлежащим </w:t>
      </w:r>
      <w:r w:rsidR="00073018">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14:paraId="62EE99DE"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14:paraId="7691BC7A" w14:textId="77777777" w:rsidR="006A163A" w:rsidRPr="004856F6"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B37694" w:rsidRPr="003E2C0A">
        <w:rPr>
          <w:b/>
          <w:i/>
          <w:sz w:val="24"/>
          <w:szCs w:val="24"/>
        </w:rPr>
        <w:t xml:space="preserve">товара, работы, </w:t>
      </w:r>
      <w:proofErr w:type="spellStart"/>
      <w:r w:rsidR="00DC3EE9" w:rsidRPr="003E2C0A">
        <w:rPr>
          <w:b/>
          <w:i/>
          <w:sz w:val="24"/>
          <w:szCs w:val="24"/>
        </w:rPr>
        <w:t>услуги</w:t>
      </w:r>
      <w:r w:rsidR="006A163A" w:rsidRPr="003E2C0A">
        <w:rPr>
          <w:sz w:val="24"/>
          <w:szCs w:val="24"/>
        </w:rPr>
        <w:t>и</w:t>
      </w:r>
      <w:proofErr w:type="spellEnd"/>
      <w:r w:rsidR="006A163A" w:rsidRPr="003E2C0A">
        <w:rPr>
          <w:sz w:val="24"/>
          <w:szCs w:val="24"/>
        </w:rPr>
        <w:t xml:space="preserve"> общая цена </w:t>
      </w:r>
      <w:r w:rsidR="00DC3EE9" w:rsidRPr="003E2C0A">
        <w:rPr>
          <w:sz w:val="24"/>
          <w:szCs w:val="24"/>
        </w:rPr>
        <w:t>договора</w:t>
      </w:r>
      <w:r w:rsidR="006A163A" w:rsidRPr="003E2C0A">
        <w:rPr>
          <w:sz w:val="24"/>
          <w:szCs w:val="24"/>
        </w:rPr>
        <w:t xml:space="preserve"> на условиях, указанных в запросе, срок действия предлагаемой</w:t>
      </w:r>
      <w:r w:rsidR="006A163A" w:rsidRPr="004856F6">
        <w:rPr>
          <w:sz w:val="24"/>
          <w:szCs w:val="24"/>
        </w:rPr>
        <w:t xml:space="preserve"> цены.</w:t>
      </w:r>
    </w:p>
    <w:p w14:paraId="4FF88490" w14:textId="77777777" w:rsidR="008F127F" w:rsidRDefault="00B629F8" w:rsidP="00530C20">
      <w:pPr>
        <w:widowControl/>
        <w:autoSpaceDE/>
        <w:autoSpaceDN/>
        <w:adjustRightInd/>
        <w:ind w:firstLine="567"/>
        <w:jc w:val="both"/>
        <w:rPr>
          <w:sz w:val="24"/>
          <w:szCs w:val="24"/>
        </w:rPr>
      </w:pPr>
      <w:r w:rsidRPr="004856F6">
        <w:rPr>
          <w:sz w:val="24"/>
          <w:szCs w:val="24"/>
        </w:rPr>
        <w:t>7</w:t>
      </w:r>
      <w:r w:rsidR="006A163A" w:rsidRPr="004856F6">
        <w:rPr>
          <w:sz w:val="24"/>
          <w:szCs w:val="24"/>
        </w:rPr>
        <w:t xml:space="preserve">. </w:t>
      </w:r>
      <w:r w:rsidR="00D661EE" w:rsidRPr="004856F6">
        <w:rPr>
          <w:sz w:val="24"/>
          <w:szCs w:val="24"/>
        </w:rPr>
        <w:t xml:space="preserve">Предложение должно быть подано Участником </w:t>
      </w:r>
      <w:r w:rsidR="00D661EE" w:rsidRPr="004856F6">
        <w:rPr>
          <w:sz w:val="24"/>
          <w:szCs w:val="24"/>
          <w:u w:val="single"/>
        </w:rPr>
        <w:br/>
      </w:r>
      <w:r w:rsidR="00D661EE" w:rsidRPr="004856F6">
        <w:rPr>
          <w:sz w:val="24"/>
          <w:szCs w:val="24"/>
        </w:rPr>
        <w:t xml:space="preserve">в форме электронного документа на электронную площадку </w:t>
      </w:r>
      <w:r w:rsidR="00D661EE" w:rsidRPr="001E2F79">
        <w:rPr>
          <w:b/>
          <w:sz w:val="24"/>
          <w:szCs w:val="24"/>
        </w:rPr>
        <w:t>«</w:t>
      </w:r>
      <w:proofErr w:type="spellStart"/>
      <w:r w:rsidR="00D661EE" w:rsidRPr="004856F6">
        <w:rPr>
          <w:b/>
          <w:i/>
          <w:sz w:val="24"/>
          <w:szCs w:val="24"/>
          <w:lang w:val="en-US"/>
        </w:rPr>
        <w:t>VladZakupki</w:t>
      </w:r>
      <w:proofErr w:type="spellEnd"/>
      <w:r w:rsidR="00D661EE" w:rsidRPr="004856F6">
        <w:rPr>
          <w:b/>
          <w:i/>
          <w:sz w:val="24"/>
          <w:szCs w:val="24"/>
        </w:rPr>
        <w:t>»</w:t>
      </w:r>
      <w:r w:rsidR="006F59C5">
        <w:rPr>
          <w:b/>
          <w:i/>
          <w:sz w:val="24"/>
          <w:szCs w:val="24"/>
        </w:rPr>
        <w:t xml:space="preserve"> </w:t>
      </w:r>
      <w:r w:rsidR="00D661EE" w:rsidRPr="004856F6">
        <w:rPr>
          <w:b/>
          <w:i/>
          <w:sz w:val="24"/>
          <w:szCs w:val="24"/>
        </w:rPr>
        <w:t>(адрес сайта в сети Интернет: http://vladzakupki.ru)</w:t>
      </w:r>
      <w:r w:rsidR="00D661EE" w:rsidRPr="004856F6">
        <w:rPr>
          <w:sz w:val="24"/>
          <w:szCs w:val="24"/>
        </w:rPr>
        <w:t xml:space="preserve">. При подаче заявки Участник </w:t>
      </w:r>
      <w:r w:rsidR="00D661EE" w:rsidRPr="004856F6">
        <w:rPr>
          <w:b/>
          <w:sz w:val="24"/>
          <w:szCs w:val="24"/>
        </w:rPr>
        <w:t xml:space="preserve">обязан </w:t>
      </w:r>
      <w:proofErr w:type="spellStart"/>
      <w:r w:rsidR="00D661EE" w:rsidRPr="004856F6">
        <w:rPr>
          <w:b/>
          <w:sz w:val="24"/>
          <w:szCs w:val="24"/>
        </w:rPr>
        <w:t>указатьномер</w:t>
      </w:r>
      <w:proofErr w:type="spellEnd"/>
      <w:r w:rsidR="00D661EE" w:rsidRPr="004856F6">
        <w:rPr>
          <w:b/>
          <w:sz w:val="24"/>
          <w:szCs w:val="24"/>
        </w:rPr>
        <w:t xml:space="preserve"> извещения, указанный на вышеуказанном сайте</w:t>
      </w:r>
      <w:r w:rsidR="00D661EE" w:rsidRPr="004856F6">
        <w:rPr>
          <w:sz w:val="24"/>
          <w:szCs w:val="24"/>
        </w:rPr>
        <w:t>.</w:t>
      </w:r>
    </w:p>
    <w:p w14:paraId="0C7F9564" w14:textId="47ADBE7E" w:rsidR="00C728AF" w:rsidRPr="00DC410D" w:rsidRDefault="00942C64" w:rsidP="00530C20">
      <w:pPr>
        <w:widowControl/>
        <w:autoSpaceDE/>
        <w:autoSpaceDN/>
        <w:adjustRightInd/>
        <w:ind w:firstLine="567"/>
        <w:jc w:val="both"/>
        <w:rPr>
          <w:sz w:val="24"/>
          <w:szCs w:val="24"/>
        </w:rPr>
      </w:pPr>
      <w:r w:rsidRPr="004856F6">
        <w:rPr>
          <w:sz w:val="24"/>
          <w:szCs w:val="24"/>
        </w:rPr>
        <w:t>Срок подачи ценовой информации</w:t>
      </w:r>
      <w:r w:rsidR="00530C20" w:rsidRPr="00DC410D">
        <w:rPr>
          <w:sz w:val="24"/>
          <w:szCs w:val="24"/>
        </w:rPr>
        <w:t xml:space="preserve">: с </w:t>
      </w:r>
      <w:r w:rsidR="00D61E13" w:rsidRPr="00DC410D">
        <w:rPr>
          <w:sz w:val="24"/>
          <w:szCs w:val="24"/>
        </w:rPr>
        <w:t>04</w:t>
      </w:r>
      <w:r w:rsidR="00DD0F5F" w:rsidRPr="00DC410D">
        <w:rPr>
          <w:sz w:val="24"/>
          <w:szCs w:val="24"/>
        </w:rPr>
        <w:t>.09.2026</w:t>
      </w:r>
      <w:r w:rsidR="00A1332F" w:rsidRPr="00DC410D">
        <w:rPr>
          <w:sz w:val="24"/>
          <w:szCs w:val="24"/>
        </w:rPr>
        <w:t>г.</w:t>
      </w:r>
      <w:r w:rsidR="00530C20" w:rsidRPr="00DC410D">
        <w:rPr>
          <w:sz w:val="24"/>
          <w:szCs w:val="24"/>
        </w:rPr>
        <w:t xml:space="preserve"> </w:t>
      </w:r>
    </w:p>
    <w:p w14:paraId="0C02660D" w14:textId="72822E0A" w:rsidR="00236756" w:rsidRPr="004856F6" w:rsidRDefault="00C728AF" w:rsidP="00530C20">
      <w:pPr>
        <w:widowControl/>
        <w:autoSpaceDE/>
        <w:autoSpaceDN/>
        <w:adjustRightInd/>
        <w:ind w:firstLine="567"/>
        <w:jc w:val="both"/>
        <w:rPr>
          <w:b/>
          <w:i/>
          <w:sz w:val="24"/>
          <w:szCs w:val="24"/>
        </w:rPr>
      </w:pPr>
      <w:r w:rsidRPr="00DC410D">
        <w:rPr>
          <w:sz w:val="24"/>
          <w:szCs w:val="24"/>
        </w:rPr>
        <w:t xml:space="preserve">                                                              </w:t>
      </w:r>
      <w:r w:rsidR="00530C20" w:rsidRPr="00DC410D">
        <w:rPr>
          <w:sz w:val="24"/>
          <w:szCs w:val="24"/>
        </w:rPr>
        <w:t xml:space="preserve">до </w:t>
      </w:r>
      <w:r w:rsidR="00D61E13" w:rsidRPr="00DC410D">
        <w:rPr>
          <w:sz w:val="24"/>
          <w:szCs w:val="24"/>
        </w:rPr>
        <w:t>08</w:t>
      </w:r>
      <w:r w:rsidR="00DD0F5F" w:rsidRPr="00DC410D">
        <w:rPr>
          <w:sz w:val="24"/>
          <w:szCs w:val="24"/>
        </w:rPr>
        <w:t>.09</w:t>
      </w:r>
      <w:r w:rsidR="00530C20" w:rsidRPr="00DC410D">
        <w:rPr>
          <w:sz w:val="24"/>
          <w:szCs w:val="24"/>
        </w:rPr>
        <w:t>.20</w:t>
      </w:r>
      <w:r w:rsidR="0026324C" w:rsidRPr="00DC410D">
        <w:rPr>
          <w:sz w:val="24"/>
          <w:szCs w:val="24"/>
        </w:rPr>
        <w:t>2</w:t>
      </w:r>
      <w:r w:rsidR="00DD0F5F" w:rsidRPr="00DC410D">
        <w:rPr>
          <w:sz w:val="24"/>
          <w:szCs w:val="24"/>
        </w:rPr>
        <w:t>6</w:t>
      </w:r>
      <w:r w:rsidR="006F59C5" w:rsidRPr="00DC410D">
        <w:rPr>
          <w:sz w:val="24"/>
          <w:szCs w:val="24"/>
        </w:rPr>
        <w:t xml:space="preserve"> </w:t>
      </w:r>
      <w:r w:rsidR="00530C20" w:rsidRPr="00DC410D">
        <w:rPr>
          <w:sz w:val="24"/>
          <w:szCs w:val="24"/>
        </w:rPr>
        <w:t xml:space="preserve">г. </w:t>
      </w:r>
      <w:r w:rsidR="0026324C" w:rsidRPr="00DC410D">
        <w:rPr>
          <w:sz w:val="24"/>
          <w:szCs w:val="24"/>
        </w:rPr>
        <w:t>1</w:t>
      </w:r>
      <w:r w:rsidR="006D2454" w:rsidRPr="00DC410D">
        <w:rPr>
          <w:sz w:val="24"/>
          <w:szCs w:val="24"/>
        </w:rPr>
        <w:t>0</w:t>
      </w:r>
      <w:r w:rsidR="006F59C5" w:rsidRPr="00DC410D">
        <w:rPr>
          <w:sz w:val="24"/>
          <w:szCs w:val="24"/>
        </w:rPr>
        <w:t xml:space="preserve"> </w:t>
      </w:r>
      <w:r w:rsidR="00530C20" w:rsidRPr="00DC410D">
        <w:rPr>
          <w:sz w:val="24"/>
          <w:szCs w:val="24"/>
        </w:rPr>
        <w:t>ч.</w:t>
      </w:r>
      <w:r w:rsidR="00530C20" w:rsidRPr="0026324C">
        <w:rPr>
          <w:sz w:val="24"/>
          <w:szCs w:val="24"/>
        </w:rPr>
        <w:t xml:space="preserve"> 00 мин.</w:t>
      </w:r>
      <w:r>
        <w:rPr>
          <w:sz w:val="24"/>
          <w:szCs w:val="24"/>
        </w:rPr>
        <w:t xml:space="preserve"> по МСК</w:t>
      </w:r>
    </w:p>
    <w:p w14:paraId="0C2BA837" w14:textId="77777777" w:rsidR="00DD0F5F" w:rsidRDefault="000F7C3A" w:rsidP="005B4965">
      <w:pPr>
        <w:ind w:firstLine="567"/>
        <w:jc w:val="both"/>
        <w:rPr>
          <w:b/>
          <w:sz w:val="24"/>
          <w:szCs w:val="24"/>
        </w:rPr>
      </w:pPr>
      <w:r w:rsidRPr="004856F6">
        <w:rPr>
          <w:sz w:val="24"/>
          <w:szCs w:val="24"/>
        </w:rPr>
        <w:t xml:space="preserve">8. </w:t>
      </w:r>
      <w:r w:rsidR="00DD0F5F" w:rsidRPr="005062DF">
        <w:rPr>
          <w:b/>
          <w:sz w:val="24"/>
          <w:szCs w:val="24"/>
        </w:rPr>
        <w:t xml:space="preserve">Данная процедура является запросом ценовых предложений </w:t>
      </w:r>
      <w:r w:rsidR="00DD0F5F" w:rsidRPr="005062DF">
        <w:rPr>
          <w:sz w:val="24"/>
          <w:szCs w:val="24"/>
        </w:rPr>
        <w:t xml:space="preserve">в соответствии с ч. 5 ст. 22 </w:t>
      </w:r>
      <w:r w:rsidR="00DD0F5F" w:rsidRPr="005062DF">
        <w:rPr>
          <w:bCs/>
          <w:sz w:val="24"/>
          <w:szCs w:val="24"/>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DD0F5F" w:rsidRPr="005062DF">
        <w:rPr>
          <w:b/>
          <w:bCs/>
          <w:sz w:val="24"/>
          <w:szCs w:val="24"/>
        </w:rPr>
        <w:t xml:space="preserve">и может закончиться подписанием контракта (договора), </w:t>
      </w:r>
      <w:r w:rsidR="00DD0F5F" w:rsidRPr="005062DF">
        <w:rPr>
          <w:b/>
          <w:sz w:val="24"/>
          <w:szCs w:val="24"/>
        </w:rPr>
        <w:t>в случае принятия Заказчиком такого решения.</w:t>
      </w:r>
    </w:p>
    <w:p w14:paraId="6A90EACF" w14:textId="0E8E825B"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w:t>
      </w:r>
      <w:r w:rsidR="005F3A0E">
        <w:rPr>
          <w:sz w:val="24"/>
          <w:szCs w:val="24"/>
        </w:rPr>
        <w:t>товара</w:t>
      </w:r>
      <w:r w:rsidRPr="004856F6">
        <w:rPr>
          <w:sz w:val="24"/>
          <w:szCs w:val="24"/>
        </w:rPr>
        <w:t xml:space="preserve"> и определения наименьшей цены предложения </w:t>
      </w:r>
      <w:r w:rsidRPr="004856F6">
        <w:rPr>
          <w:b/>
          <w:sz w:val="24"/>
          <w:szCs w:val="24"/>
        </w:rPr>
        <w:t>с намерением</w:t>
      </w:r>
      <w:r w:rsidRPr="004856F6">
        <w:rPr>
          <w:sz w:val="24"/>
          <w:szCs w:val="24"/>
        </w:rPr>
        <w:t xml:space="preserve"> заключить </w:t>
      </w:r>
      <w:r w:rsidRPr="004856F6">
        <w:rPr>
          <w:sz w:val="24"/>
          <w:szCs w:val="24"/>
        </w:rPr>
        <w:lastRenderedPageBreak/>
        <w:t>договор с Участником</w:t>
      </w:r>
      <w:r w:rsidR="001E5277" w:rsidRPr="004856F6">
        <w:rPr>
          <w:sz w:val="24"/>
          <w:szCs w:val="24"/>
        </w:rPr>
        <w:t>:</w:t>
      </w:r>
    </w:p>
    <w:p w14:paraId="548CE8E8" w14:textId="77777777" w:rsidR="001E5277" w:rsidRPr="004856F6" w:rsidRDefault="001E5277" w:rsidP="005B4965">
      <w:pPr>
        <w:ind w:firstLine="567"/>
        <w:jc w:val="both"/>
        <w:rPr>
          <w:sz w:val="24"/>
          <w:szCs w:val="24"/>
        </w:rPr>
      </w:pPr>
      <w:r w:rsidRPr="004856F6">
        <w:rPr>
          <w:sz w:val="24"/>
          <w:szCs w:val="24"/>
        </w:rPr>
        <w:t>1)</w:t>
      </w:r>
      <w:r w:rsidR="000F7C3A" w:rsidRPr="004856F6">
        <w:rPr>
          <w:sz w:val="24"/>
          <w:szCs w:val="24"/>
        </w:rPr>
        <w:t>пред</w:t>
      </w:r>
      <w:r w:rsidR="005B4965" w:rsidRPr="004856F6">
        <w:rPr>
          <w:sz w:val="24"/>
          <w:szCs w:val="24"/>
        </w:rPr>
        <w:t>ложившим наименьшую цену</w:t>
      </w:r>
      <w:r w:rsidRPr="004856F6">
        <w:rPr>
          <w:sz w:val="24"/>
          <w:szCs w:val="24"/>
        </w:rPr>
        <w:t>;</w:t>
      </w:r>
    </w:p>
    <w:p w14:paraId="3CCFE0BA" w14:textId="77777777" w:rsidR="000D01C6" w:rsidRPr="004856F6" w:rsidRDefault="001E5277" w:rsidP="005B4965">
      <w:pPr>
        <w:ind w:firstLine="567"/>
        <w:jc w:val="both"/>
        <w:rPr>
          <w:sz w:val="24"/>
          <w:szCs w:val="24"/>
        </w:rPr>
      </w:pPr>
      <w:r w:rsidRPr="004856F6">
        <w:rPr>
          <w:sz w:val="24"/>
          <w:szCs w:val="24"/>
        </w:rPr>
        <w:t>2)</w:t>
      </w:r>
      <w:r w:rsidR="000D01C6" w:rsidRPr="004856F6">
        <w:rPr>
          <w:sz w:val="24"/>
          <w:szCs w:val="24"/>
        </w:rPr>
        <w:t xml:space="preserve">лучшие </w:t>
      </w:r>
      <w:proofErr w:type="spellStart"/>
      <w:r w:rsidR="000D01C6" w:rsidRPr="004856F6">
        <w:rPr>
          <w:sz w:val="24"/>
          <w:szCs w:val="24"/>
        </w:rPr>
        <w:t>нестоимостные</w:t>
      </w:r>
      <w:proofErr w:type="spellEnd"/>
      <w:r w:rsidR="000D01C6" w:rsidRPr="004856F6">
        <w:rPr>
          <w:sz w:val="24"/>
          <w:szCs w:val="24"/>
        </w:rPr>
        <w:t xml:space="preserve"> условия;</w:t>
      </w:r>
    </w:p>
    <w:p w14:paraId="0DED0E40" w14:textId="1BE5CFED" w:rsidR="005B4965" w:rsidRPr="004856F6" w:rsidRDefault="000D01C6" w:rsidP="005B4965">
      <w:pPr>
        <w:ind w:firstLine="567"/>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C728AF">
        <w:rPr>
          <w:sz w:val="24"/>
          <w:szCs w:val="24"/>
        </w:rPr>
        <w:t xml:space="preserve"> </w:t>
      </w:r>
      <w:r w:rsidR="005B4965" w:rsidRPr="004856F6">
        <w:rPr>
          <w:b/>
          <w:sz w:val="24"/>
          <w:szCs w:val="24"/>
        </w:rPr>
        <w:t>или принимает решение о завершении процедуры запроса цен без заключения договора.</w:t>
      </w:r>
    </w:p>
    <w:p w14:paraId="5A485616" w14:textId="77777777" w:rsidR="000F7C3A" w:rsidRDefault="000F7C3A" w:rsidP="0051389D">
      <w:pPr>
        <w:widowControl/>
        <w:ind w:firstLine="567"/>
        <w:jc w:val="both"/>
        <w:rPr>
          <w:b/>
          <w:sz w:val="24"/>
          <w:szCs w:val="24"/>
        </w:rPr>
      </w:pPr>
      <w:r w:rsidRPr="004856F6">
        <w:rPr>
          <w:b/>
          <w:sz w:val="24"/>
          <w:szCs w:val="24"/>
        </w:rPr>
        <w:t>Заказчик оставляет за собой право не заклю</w:t>
      </w:r>
      <w:r w:rsidR="006A76FA" w:rsidRPr="004856F6">
        <w:rPr>
          <w:b/>
          <w:sz w:val="24"/>
          <w:szCs w:val="24"/>
        </w:rPr>
        <w:t>чать договор.</w:t>
      </w:r>
    </w:p>
    <w:p w14:paraId="241B639C" w14:textId="77777777" w:rsidR="006F59C5" w:rsidRPr="00A441A0" w:rsidRDefault="006F59C5" w:rsidP="006F59C5">
      <w:pPr>
        <w:ind w:firstLine="567"/>
        <w:jc w:val="both"/>
        <w:rPr>
          <w:sz w:val="24"/>
          <w:szCs w:val="24"/>
        </w:rPr>
      </w:pPr>
      <w:r w:rsidRPr="00A441A0">
        <w:rPr>
          <w:sz w:val="24"/>
          <w:szCs w:val="24"/>
        </w:rPr>
        <w:t xml:space="preserve">9. </w:t>
      </w:r>
      <w:r w:rsidRPr="00A90428">
        <w:rPr>
          <w:b/>
          <w:bCs/>
          <w:sz w:val="24"/>
          <w:szCs w:val="24"/>
        </w:rPr>
        <w:t>ТРЕБОВАНИЯ ДЛЯ СОБЛЮДЕНИЯ МЕР ПО ПРЕДОСТАВЛЕНИЮ НАЦИОНАЛЬНОГО РЕЖИМА:</w:t>
      </w:r>
    </w:p>
    <w:p w14:paraId="6918FC7C" w14:textId="3C01B10B" w:rsidR="00B20E88" w:rsidRDefault="00A1332F" w:rsidP="00A1332F">
      <w:pPr>
        <w:pStyle w:val="af6"/>
        <w:spacing w:before="0" w:beforeAutospacing="0" w:after="0" w:afterAutospacing="0"/>
        <w:ind w:firstLine="332"/>
        <w:jc w:val="both"/>
        <w:rPr>
          <w:highlight w:val="lightGray"/>
        </w:rPr>
      </w:pPr>
      <w:r w:rsidRPr="00A67FED">
        <w:rPr>
          <w:highlight w:val="lightGray"/>
        </w:rPr>
        <w:t xml:space="preserve">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 перечню согласно </w:t>
      </w:r>
      <w:hyperlink r:id="rId8" w:history="1">
        <w:r w:rsidRPr="00A67FED">
          <w:rPr>
            <w:rStyle w:val="af"/>
          </w:rPr>
          <w:t>приложению № 2</w:t>
        </w:r>
      </w:hyperlink>
      <w:r w:rsidRPr="00A67FED">
        <w:rPr>
          <w:highlight w:val="lightGray"/>
        </w:rPr>
        <w:t xml:space="preserve"> Постановление № 1875 (далее – Перечень № 2).</w:t>
      </w:r>
    </w:p>
    <w:p w14:paraId="03D86239" w14:textId="77777777" w:rsidR="000906E6" w:rsidRPr="000906E6" w:rsidRDefault="000906E6" w:rsidP="000906E6">
      <w:pPr>
        <w:jc w:val="both"/>
        <w:rPr>
          <w:b/>
          <w:i/>
          <w:sz w:val="24"/>
          <w:szCs w:val="24"/>
          <w:highlight w:val="lightGray"/>
        </w:rPr>
      </w:pPr>
      <w:r w:rsidRPr="000906E6">
        <w:rPr>
          <w:b/>
          <w:i/>
          <w:sz w:val="24"/>
          <w:szCs w:val="24"/>
          <w:highlight w:val="lightGray"/>
          <w:u w:val="single"/>
        </w:rPr>
        <w:t>Информацией и документами, подтверждающими страну происхождения товара, в случае закупки товаров позициям 1 – 433 Перечня № 2</w:t>
      </w:r>
      <w:r w:rsidRPr="000906E6">
        <w:rPr>
          <w:i/>
          <w:sz w:val="24"/>
          <w:szCs w:val="24"/>
          <w:highlight w:val="lightGray"/>
        </w:rPr>
        <w:t xml:space="preserve"> (</w:t>
      </w:r>
      <w:r w:rsidRPr="000906E6">
        <w:rPr>
          <w:b/>
          <w:i/>
          <w:sz w:val="24"/>
          <w:szCs w:val="24"/>
          <w:highlight w:val="yellow"/>
        </w:rPr>
        <w:t>позиция 189)</w:t>
      </w:r>
      <w:r w:rsidRPr="000906E6">
        <w:rPr>
          <w:b/>
          <w:i/>
          <w:sz w:val="24"/>
          <w:szCs w:val="24"/>
          <w:highlight w:val="lightGray"/>
        </w:rPr>
        <w:t>:</w:t>
      </w:r>
    </w:p>
    <w:p w14:paraId="1F3CDA48" w14:textId="77777777" w:rsidR="000906E6" w:rsidRPr="000906E6" w:rsidRDefault="000906E6" w:rsidP="000906E6">
      <w:pPr>
        <w:jc w:val="both"/>
        <w:rPr>
          <w:b/>
          <w:i/>
          <w:sz w:val="24"/>
          <w:szCs w:val="24"/>
          <w:highlight w:val="yellow"/>
          <w:u w:val="single"/>
        </w:rPr>
      </w:pPr>
      <w:r w:rsidRPr="000906E6">
        <w:rPr>
          <w:b/>
          <w:i/>
          <w:sz w:val="24"/>
          <w:szCs w:val="24"/>
          <w:highlight w:val="yellow"/>
          <w:u w:val="single"/>
        </w:rPr>
        <w:t>Российская Федерация:</w:t>
      </w:r>
    </w:p>
    <w:p w14:paraId="7C8ED11F" w14:textId="77777777" w:rsidR="000906E6" w:rsidRPr="000906E6" w:rsidRDefault="000906E6" w:rsidP="000906E6">
      <w:pPr>
        <w:jc w:val="both"/>
        <w:rPr>
          <w:i/>
          <w:sz w:val="24"/>
          <w:szCs w:val="24"/>
          <w:highlight w:val="lightGray"/>
        </w:rPr>
      </w:pPr>
      <w:r w:rsidRPr="000906E6">
        <w:rPr>
          <w:i/>
          <w:sz w:val="24"/>
          <w:szCs w:val="24"/>
          <w:highlight w:val="lightGray"/>
        </w:rPr>
        <w:t xml:space="preserve">- номер реестровой записи из реестра российской промышленной продукции </w:t>
      </w:r>
      <w:r w:rsidRPr="000906E6">
        <w:rPr>
          <w:rStyle w:val="16"/>
          <w:i/>
          <w:sz w:val="24"/>
          <w:szCs w:val="24"/>
          <w:highlight w:val="lightGray"/>
        </w:rPr>
        <w:t xml:space="preserve">и справка, подтверждающая наличие специального инвестиционного контракта и предусмотренная п. 1.1 постановления Правительства Российской Федерации от 17 июля 2015 г. № 719, или </w:t>
      </w:r>
      <w:r w:rsidRPr="000906E6">
        <w:rPr>
          <w:i/>
          <w:sz w:val="24"/>
          <w:szCs w:val="24"/>
          <w:highlight w:val="lightGray"/>
        </w:rPr>
        <w:t xml:space="preserve">номер реестровой записи из реестра российской промышленной продукции, содержащей в том числе: </w:t>
      </w:r>
    </w:p>
    <w:p w14:paraId="27F1CB1D" w14:textId="40D89AA8" w:rsidR="000906E6" w:rsidRPr="000906E6" w:rsidRDefault="000906E6" w:rsidP="000906E6">
      <w:pPr>
        <w:pStyle w:val="af6"/>
        <w:spacing w:before="0" w:beforeAutospacing="0" w:after="0" w:afterAutospacing="0"/>
        <w:ind w:firstLine="332"/>
        <w:jc w:val="both"/>
        <w:rPr>
          <w:i/>
          <w:highlight w:val="lightGray"/>
        </w:rPr>
      </w:pPr>
      <w:r w:rsidRPr="000906E6">
        <w:rPr>
          <w:i/>
          <w:highlight w:val="lightGray"/>
        </w:rPr>
        <w:t xml:space="preserve">- информацию о совокупном количестве баллов за </w:t>
      </w:r>
      <w:r w:rsidRPr="000906E6">
        <w:rPr>
          <w:i/>
          <w:spacing w:val="-2"/>
          <w:highlight w:val="lightGray"/>
        </w:rPr>
        <w:t>выполнение</w:t>
      </w:r>
      <w:r w:rsidRPr="000906E6">
        <w:rPr>
          <w:i/>
          <w:highlight w:val="lightGray"/>
        </w:rPr>
        <w:t xml:space="preserve"> (освоение) на территории РФ соответствующих операций (условий), которое составляет или превышает значение, определенное постановлением Правительства РФ от 17.07.2015 № 719</w:t>
      </w:r>
      <w:r w:rsidRPr="000906E6">
        <w:rPr>
          <w:rStyle w:val="16"/>
          <w:i/>
          <w:highlight w:val="lightGray"/>
        </w:rPr>
        <w:t xml:space="preserve">, включая значение, определенное для целей осуществления закупок </w:t>
      </w:r>
      <w:r w:rsidRPr="000906E6">
        <w:rPr>
          <w:i/>
          <w:highlight w:val="lightGray"/>
        </w:rPr>
        <w:t>(</w:t>
      </w:r>
      <w:r w:rsidRPr="000906E6">
        <w:rPr>
          <w:b/>
          <w:i/>
          <w:highlight w:val="lightGray"/>
        </w:rPr>
        <w:t>для продукции, в отношении которой установлены такие требования).</w:t>
      </w:r>
      <w:r w:rsidRPr="000906E6">
        <w:rPr>
          <w:i/>
          <w:highlight w:val="lightGray"/>
          <w:shd w:val="clear" w:color="auto" w:fill="92FF99"/>
        </w:rPr>
        <w:t xml:space="preserve"> Такое требование не применяется в случаях, предусмотренных подпунктом «н» пункта 10 </w:t>
      </w:r>
      <w:r w:rsidRPr="000906E6">
        <w:rPr>
          <w:i/>
          <w:highlight w:val="lightGray"/>
        </w:rPr>
        <w:t>Постановления</w:t>
      </w:r>
      <w:r>
        <w:rPr>
          <w:i/>
          <w:highlight w:val="lightGray"/>
        </w:rPr>
        <w:t xml:space="preserve"> №</w:t>
      </w:r>
      <w:r w:rsidRPr="000906E6">
        <w:rPr>
          <w:i/>
          <w:highlight w:val="lightGray"/>
        </w:rPr>
        <w:t xml:space="preserve"> 1875</w:t>
      </w:r>
      <w:r>
        <w:rPr>
          <w:i/>
          <w:highlight w:val="lightGray"/>
        </w:rPr>
        <w:t>.</w:t>
      </w:r>
    </w:p>
    <w:p w14:paraId="7E9B0479" w14:textId="77777777" w:rsidR="000F7C3A" w:rsidRPr="004856F6" w:rsidRDefault="00B613E6" w:rsidP="0051389D">
      <w:pPr>
        <w:widowControl/>
        <w:autoSpaceDE/>
        <w:autoSpaceDN/>
        <w:adjustRightInd/>
        <w:ind w:firstLine="567"/>
        <w:jc w:val="both"/>
        <w:rPr>
          <w:sz w:val="24"/>
          <w:szCs w:val="24"/>
        </w:rPr>
      </w:pPr>
      <w:r>
        <w:rPr>
          <w:sz w:val="24"/>
          <w:szCs w:val="24"/>
        </w:rPr>
        <w:t>10</w:t>
      </w:r>
      <w:r w:rsidR="000F7C3A" w:rsidRPr="004856F6">
        <w:rPr>
          <w:sz w:val="24"/>
          <w:szCs w:val="24"/>
        </w:rPr>
        <w:t>. Условия рассмотрения ценовых предложений Участников и их оценка.</w:t>
      </w:r>
    </w:p>
    <w:p w14:paraId="1C079796" w14:textId="6AD8B3DE" w:rsidR="000F7C3A" w:rsidRDefault="000F7C3A" w:rsidP="0051389D">
      <w:pPr>
        <w:ind w:firstLine="567"/>
        <w:jc w:val="both"/>
        <w:rPr>
          <w:sz w:val="24"/>
          <w:szCs w:val="24"/>
        </w:rPr>
      </w:pPr>
      <w:r w:rsidRPr="004856F6">
        <w:rPr>
          <w:sz w:val="24"/>
          <w:szCs w:val="24"/>
        </w:rPr>
        <w:t xml:space="preserve">При рассмотрении ценовых предложений Участников </w:t>
      </w:r>
      <w:r w:rsidR="00DF5ECD" w:rsidRPr="004856F6">
        <w:rPr>
          <w:sz w:val="24"/>
          <w:szCs w:val="24"/>
        </w:rPr>
        <w:t xml:space="preserve">Заказчик </w:t>
      </w:r>
      <w:r w:rsidRPr="004856F6">
        <w:rPr>
          <w:sz w:val="24"/>
          <w:szCs w:val="24"/>
        </w:rPr>
        <w:t>сравни</w:t>
      </w:r>
      <w:r w:rsidR="00DF5ECD" w:rsidRPr="004856F6">
        <w:rPr>
          <w:sz w:val="24"/>
          <w:szCs w:val="24"/>
        </w:rPr>
        <w:t>вает</w:t>
      </w:r>
      <w:r w:rsidR="00C728AF">
        <w:rPr>
          <w:sz w:val="24"/>
          <w:szCs w:val="24"/>
        </w:rPr>
        <w:t xml:space="preserve"> </w:t>
      </w:r>
      <w:r w:rsidR="00DF5ECD" w:rsidRPr="004856F6">
        <w:rPr>
          <w:sz w:val="24"/>
          <w:szCs w:val="24"/>
        </w:rPr>
        <w:t xml:space="preserve">предложенные </w:t>
      </w:r>
      <w:r w:rsidRPr="004856F6">
        <w:rPr>
          <w:sz w:val="24"/>
          <w:szCs w:val="24"/>
        </w:rPr>
        <w:t>цен</w:t>
      </w:r>
      <w:r w:rsidR="00DF5ECD" w:rsidRPr="004856F6">
        <w:rPr>
          <w:sz w:val="24"/>
          <w:szCs w:val="24"/>
        </w:rPr>
        <w:t>ы</w:t>
      </w:r>
      <w:r w:rsidR="00C728AF">
        <w:rPr>
          <w:sz w:val="24"/>
          <w:szCs w:val="24"/>
        </w:rPr>
        <w:t xml:space="preserve"> </w:t>
      </w:r>
      <w:r w:rsidR="00DF5ECD" w:rsidRPr="004856F6">
        <w:rPr>
          <w:sz w:val="24"/>
          <w:szCs w:val="24"/>
        </w:rPr>
        <w:t>в случае соответствия участника следующим требованиям:</w:t>
      </w:r>
    </w:p>
    <w:p w14:paraId="6A4F1242" w14:textId="77777777" w:rsidR="00B613E6" w:rsidRPr="00E3324E" w:rsidRDefault="00B613E6" w:rsidP="00B613E6">
      <w:pPr>
        <w:widowControl/>
        <w:ind w:firstLine="567"/>
        <w:jc w:val="both"/>
        <w:rPr>
          <w:rFonts w:asciiTheme="majorBidi" w:hAnsiTheme="majorBidi" w:cstheme="majorBidi"/>
          <w:sz w:val="24"/>
          <w:szCs w:val="24"/>
        </w:rPr>
      </w:pPr>
      <w:r w:rsidRPr="00E3324E">
        <w:rPr>
          <w:rFonts w:asciiTheme="majorBidi" w:hAnsiTheme="majorBidi" w:cstheme="majorBidi"/>
          <w:b/>
          <w:sz w:val="24"/>
          <w:szCs w:val="24"/>
        </w:rPr>
        <w:t xml:space="preserve">1) единые требования к участникам закупки </w:t>
      </w:r>
      <w:r w:rsidRPr="00E3324E">
        <w:rPr>
          <w:rFonts w:asciiTheme="majorBidi" w:hAnsiTheme="majorBidi" w:cstheme="majorBidi"/>
          <w:sz w:val="24"/>
          <w:szCs w:val="24"/>
        </w:rPr>
        <w:t>(декларируются участником)</w:t>
      </w:r>
      <w:r w:rsidRPr="00E3324E">
        <w:rPr>
          <w:rFonts w:asciiTheme="majorBidi" w:hAnsiTheme="majorBidi" w:cstheme="majorBidi"/>
          <w:b/>
          <w:sz w:val="24"/>
          <w:szCs w:val="24"/>
        </w:rPr>
        <w:t>:</w:t>
      </w:r>
    </w:p>
    <w:p w14:paraId="767C53BA" w14:textId="77777777" w:rsidR="00B613E6" w:rsidRPr="00E3324E" w:rsidRDefault="00B613E6" w:rsidP="00B613E6">
      <w:pPr>
        <w:widowControl/>
        <w:ind w:firstLine="567"/>
        <w:jc w:val="both"/>
        <w:rPr>
          <w:rFonts w:asciiTheme="majorBidi" w:hAnsiTheme="majorBidi" w:cstheme="majorBidi"/>
          <w:sz w:val="24"/>
          <w:szCs w:val="24"/>
        </w:rPr>
      </w:pPr>
      <w:r w:rsidRPr="00E3324E">
        <w:rPr>
          <w:rFonts w:asciiTheme="majorBidi" w:hAnsiTheme="majorBidi" w:cstheme="majorBidi"/>
          <w:sz w:val="24"/>
          <w:szCs w:val="24"/>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1AA4FA0A" w14:textId="77777777" w:rsidR="00B613E6" w:rsidRPr="00E3324E" w:rsidRDefault="00B613E6" w:rsidP="00B613E6">
      <w:pPr>
        <w:widowControl/>
        <w:ind w:firstLine="567"/>
        <w:jc w:val="both"/>
        <w:rPr>
          <w:rFonts w:asciiTheme="majorBidi" w:hAnsiTheme="majorBidi" w:cstheme="majorBidi"/>
          <w:sz w:val="24"/>
          <w:szCs w:val="24"/>
        </w:rPr>
      </w:pPr>
      <w:r w:rsidRPr="00E3324E">
        <w:rPr>
          <w:rFonts w:asciiTheme="majorBidi" w:hAnsiTheme="majorBidi" w:cstheme="majorBidi"/>
          <w:sz w:val="24"/>
          <w:szCs w:val="24"/>
        </w:rPr>
        <w:t>-</w:t>
      </w:r>
      <w:proofErr w:type="spellStart"/>
      <w:r w:rsidRPr="00E3324E">
        <w:rPr>
          <w:rFonts w:asciiTheme="majorBidi" w:hAnsiTheme="majorBidi" w:cstheme="majorBidi"/>
          <w:sz w:val="24"/>
          <w:szCs w:val="24"/>
        </w:rPr>
        <w:t>непроведение</w:t>
      </w:r>
      <w:proofErr w:type="spellEnd"/>
      <w:r w:rsidRPr="00E3324E">
        <w:rPr>
          <w:rFonts w:asciiTheme="majorBidi" w:hAnsiTheme="majorBidi" w:cstheme="majorBidi"/>
          <w:sz w:val="24"/>
          <w:szCs w:val="24"/>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461901A9" w14:textId="77777777" w:rsidR="00B613E6" w:rsidRPr="00E3324E" w:rsidRDefault="00B613E6" w:rsidP="00B613E6">
      <w:pPr>
        <w:widowControl/>
        <w:ind w:firstLine="567"/>
        <w:jc w:val="both"/>
        <w:rPr>
          <w:rFonts w:asciiTheme="majorBidi" w:hAnsiTheme="majorBidi" w:cstheme="majorBidi"/>
          <w:sz w:val="24"/>
          <w:szCs w:val="24"/>
        </w:rPr>
      </w:pPr>
      <w:r w:rsidRPr="00E3324E">
        <w:rPr>
          <w:rFonts w:asciiTheme="majorBidi" w:hAnsiTheme="majorBidi" w:cstheme="majorBidi"/>
          <w:sz w:val="24"/>
          <w:szCs w:val="24"/>
        </w:rPr>
        <w:t>-</w:t>
      </w:r>
      <w:proofErr w:type="spellStart"/>
      <w:r w:rsidRPr="00E3324E">
        <w:rPr>
          <w:rFonts w:asciiTheme="majorBidi" w:hAnsiTheme="majorBidi" w:cstheme="majorBidi"/>
          <w:sz w:val="24"/>
          <w:szCs w:val="24"/>
        </w:rPr>
        <w:t>неприостановление</w:t>
      </w:r>
      <w:proofErr w:type="spellEnd"/>
      <w:r w:rsidRPr="00E3324E">
        <w:rPr>
          <w:rFonts w:asciiTheme="majorBidi" w:hAnsiTheme="majorBidi" w:cstheme="majorBidi"/>
          <w:sz w:val="24"/>
          <w:szCs w:val="24"/>
        </w:rPr>
        <w:t xml:space="preserve"> деятельности участника закупки в порядке, установленном Кодексом Российской Федерации об административных правонарушениях;</w:t>
      </w:r>
    </w:p>
    <w:p w14:paraId="48619ACB" w14:textId="77777777" w:rsidR="00B613E6" w:rsidRPr="00E3324E" w:rsidRDefault="00B613E6" w:rsidP="00B613E6">
      <w:pPr>
        <w:widowControl/>
        <w:ind w:firstLine="567"/>
        <w:jc w:val="both"/>
        <w:rPr>
          <w:rFonts w:asciiTheme="majorBidi" w:hAnsiTheme="majorBidi" w:cstheme="majorBidi"/>
          <w:sz w:val="24"/>
          <w:szCs w:val="24"/>
        </w:rPr>
      </w:pPr>
      <w:r w:rsidRPr="00E3324E">
        <w:rPr>
          <w:rFonts w:asciiTheme="majorBidi" w:hAnsiTheme="majorBidi" w:cstheme="majorBidi"/>
          <w:sz w:val="24"/>
          <w:szCs w:val="24"/>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637C34E3" w14:textId="77777777" w:rsidR="00B613E6" w:rsidRPr="00E3324E" w:rsidRDefault="00B613E6" w:rsidP="00B613E6">
      <w:pPr>
        <w:widowControl/>
        <w:ind w:firstLine="567"/>
        <w:jc w:val="both"/>
        <w:rPr>
          <w:rFonts w:asciiTheme="majorBidi" w:hAnsiTheme="majorBidi" w:cstheme="majorBidi"/>
          <w:sz w:val="24"/>
          <w:szCs w:val="24"/>
        </w:rPr>
      </w:pPr>
      <w:r w:rsidRPr="00E3324E">
        <w:rPr>
          <w:rFonts w:asciiTheme="majorBidi" w:hAnsiTheme="majorBidi" w:cstheme="majorBidi"/>
          <w:sz w:val="24"/>
          <w:szCs w:val="24"/>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9" w:history="1">
        <w:r w:rsidRPr="00E3324E">
          <w:rPr>
            <w:rFonts w:asciiTheme="majorBidi" w:hAnsiTheme="majorBidi" w:cstheme="majorBidi"/>
            <w:sz w:val="24"/>
            <w:szCs w:val="24"/>
          </w:rPr>
          <w:t>статьями 289</w:t>
        </w:r>
      </w:hyperlink>
      <w:r w:rsidRPr="00E3324E">
        <w:rPr>
          <w:rFonts w:asciiTheme="majorBidi" w:hAnsiTheme="majorBidi" w:cstheme="majorBidi"/>
          <w:sz w:val="24"/>
          <w:szCs w:val="24"/>
        </w:rPr>
        <w:t xml:space="preserve">, 290, </w:t>
      </w:r>
      <w:hyperlink r:id="rId10" w:history="1">
        <w:r w:rsidRPr="00E3324E">
          <w:rPr>
            <w:rFonts w:asciiTheme="majorBidi" w:hAnsiTheme="majorBidi" w:cstheme="majorBidi"/>
            <w:sz w:val="24"/>
            <w:szCs w:val="24"/>
          </w:rPr>
          <w:t>291</w:t>
        </w:r>
      </w:hyperlink>
      <w:r w:rsidRPr="00E3324E">
        <w:rPr>
          <w:rFonts w:asciiTheme="majorBidi" w:hAnsiTheme="majorBidi" w:cstheme="majorBidi"/>
          <w:sz w:val="24"/>
          <w:szCs w:val="24"/>
        </w:rPr>
        <w:t xml:space="preserve">, </w:t>
      </w:r>
      <w:hyperlink r:id="rId11" w:history="1">
        <w:r w:rsidRPr="00E3324E">
          <w:rPr>
            <w:rFonts w:asciiTheme="majorBidi" w:hAnsiTheme="majorBidi" w:cstheme="majorBidi"/>
            <w:sz w:val="24"/>
            <w:szCs w:val="24"/>
          </w:rPr>
          <w:t>291.1</w:t>
        </w:r>
      </w:hyperlink>
      <w:r w:rsidRPr="00E3324E">
        <w:rPr>
          <w:rFonts w:asciiTheme="majorBidi" w:hAnsiTheme="majorBidi" w:cstheme="majorBidi"/>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2F05CBD2" w14:textId="77777777" w:rsidR="00B613E6" w:rsidRPr="00E3324E" w:rsidRDefault="00B613E6" w:rsidP="00B613E6">
      <w:pPr>
        <w:widowControl/>
        <w:ind w:firstLine="567"/>
        <w:jc w:val="both"/>
        <w:rPr>
          <w:rFonts w:asciiTheme="majorBidi" w:hAnsiTheme="majorBidi" w:cstheme="majorBidi"/>
          <w:sz w:val="24"/>
          <w:szCs w:val="24"/>
        </w:rPr>
      </w:pPr>
      <w:r w:rsidRPr="00E3324E">
        <w:rPr>
          <w:rFonts w:asciiTheme="majorBidi" w:hAnsiTheme="majorBidi" w:cstheme="majorBidi"/>
          <w:sz w:val="24"/>
          <w:szCs w:val="24"/>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0C690B96" w14:textId="77777777" w:rsidR="00B613E6" w:rsidRPr="00E3324E" w:rsidRDefault="00B613E6" w:rsidP="00B613E6">
      <w:pPr>
        <w:widowControl/>
        <w:ind w:firstLine="567"/>
        <w:jc w:val="both"/>
        <w:rPr>
          <w:rFonts w:asciiTheme="majorBidi" w:hAnsiTheme="majorBidi" w:cstheme="majorBidi"/>
          <w:i/>
          <w:sz w:val="24"/>
          <w:szCs w:val="24"/>
        </w:rPr>
      </w:pPr>
      <w:r w:rsidRPr="00E3324E">
        <w:rPr>
          <w:rFonts w:asciiTheme="majorBidi" w:hAnsiTheme="majorBidi" w:cstheme="majorBidi"/>
          <w:sz w:val="24"/>
          <w:szCs w:val="24"/>
        </w:rPr>
        <w:t xml:space="preserve">-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w:t>
      </w:r>
      <w:r w:rsidRPr="00E3324E">
        <w:rPr>
          <w:rFonts w:asciiTheme="majorBidi" w:hAnsiTheme="majorBidi" w:cstheme="majorBidi"/>
          <w:i/>
          <w:sz w:val="24"/>
          <w:szCs w:val="24"/>
        </w:rPr>
        <w:t>(предоставляется, если данное требование относится к предмету закупки);</w:t>
      </w:r>
    </w:p>
    <w:p w14:paraId="34EE3A3B" w14:textId="77777777" w:rsidR="00B613E6" w:rsidRPr="00E3324E" w:rsidRDefault="00B613E6" w:rsidP="00B613E6">
      <w:pPr>
        <w:widowControl/>
        <w:ind w:firstLine="567"/>
        <w:jc w:val="both"/>
        <w:rPr>
          <w:rFonts w:asciiTheme="majorBidi" w:hAnsiTheme="majorBidi" w:cstheme="majorBidi"/>
          <w:sz w:val="24"/>
          <w:szCs w:val="24"/>
        </w:rPr>
      </w:pPr>
      <w:r w:rsidRPr="00E3324E">
        <w:rPr>
          <w:rFonts w:asciiTheme="majorBidi" w:hAnsiTheme="majorBidi" w:cstheme="majorBidi"/>
          <w:sz w:val="24"/>
          <w:szCs w:val="24"/>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E3324E">
        <w:rPr>
          <w:rFonts w:asciiTheme="majorBidi" w:hAnsiTheme="majorBidi" w:cstheme="majorBidi"/>
          <w:sz w:val="24"/>
          <w:szCs w:val="24"/>
        </w:rPr>
        <w:t>неполнородными</w:t>
      </w:r>
      <w:proofErr w:type="spellEnd"/>
      <w:r w:rsidRPr="00E3324E">
        <w:rPr>
          <w:rFonts w:asciiTheme="majorBidi" w:hAnsiTheme="majorBidi" w:cstheme="majorBidi"/>
          <w:sz w:val="24"/>
          <w:szCs w:val="24"/>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323CC0E0" w14:textId="77777777" w:rsidR="00B613E6" w:rsidRPr="00E3324E" w:rsidRDefault="00B613E6" w:rsidP="00B613E6">
      <w:pPr>
        <w:widowControl/>
        <w:ind w:firstLine="567"/>
        <w:jc w:val="both"/>
        <w:rPr>
          <w:rFonts w:asciiTheme="majorBidi" w:hAnsiTheme="majorBidi" w:cstheme="majorBidi"/>
          <w:sz w:val="24"/>
          <w:szCs w:val="24"/>
        </w:rPr>
      </w:pPr>
      <w:r w:rsidRPr="00E3324E">
        <w:rPr>
          <w:rFonts w:asciiTheme="majorBidi" w:hAnsiTheme="majorBidi" w:cstheme="majorBidi"/>
          <w:sz w:val="24"/>
          <w:szCs w:val="24"/>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5FC02A3D" w14:textId="77777777" w:rsidR="00B613E6" w:rsidRPr="00B613E6" w:rsidRDefault="00B613E6" w:rsidP="00B613E6">
      <w:pPr>
        <w:widowControl/>
        <w:ind w:firstLine="567"/>
        <w:jc w:val="both"/>
        <w:rPr>
          <w:rFonts w:asciiTheme="majorBidi" w:hAnsiTheme="majorBidi" w:cstheme="majorBidi"/>
          <w:sz w:val="24"/>
          <w:szCs w:val="24"/>
        </w:rPr>
      </w:pPr>
      <w:r w:rsidRPr="00E3324E">
        <w:rPr>
          <w:rFonts w:asciiTheme="majorBidi" w:hAnsiTheme="majorBidi" w:cstheme="majorBidi"/>
          <w:sz w:val="24"/>
          <w:szCs w:val="24"/>
        </w:rPr>
        <w:t>- отсутствие у участника закупки ограничений для участия в закупках, установленных законодательством Российской Федерации.</w:t>
      </w:r>
    </w:p>
    <w:p w14:paraId="6A215055" w14:textId="77777777" w:rsidR="00222A84" w:rsidRPr="004856F6" w:rsidRDefault="00B613E6" w:rsidP="00222A84">
      <w:pPr>
        <w:ind w:firstLine="567"/>
        <w:jc w:val="both"/>
        <w:rPr>
          <w:b/>
          <w:sz w:val="24"/>
          <w:szCs w:val="24"/>
        </w:rPr>
      </w:pPr>
      <w:r>
        <w:rPr>
          <w:b/>
          <w:sz w:val="24"/>
          <w:szCs w:val="24"/>
        </w:rPr>
        <w:t>2</w:t>
      </w:r>
      <w:r w:rsidR="00532D48" w:rsidRPr="004856F6">
        <w:rPr>
          <w:b/>
          <w:sz w:val="24"/>
          <w:szCs w:val="24"/>
        </w:rPr>
        <w:t>)</w:t>
      </w:r>
      <w:r w:rsidR="00222A84" w:rsidRPr="004856F6">
        <w:rPr>
          <w:sz w:val="24"/>
          <w:szCs w:val="24"/>
        </w:rPr>
        <w:t xml:space="preserve">отсутствие у Участника случаев </w:t>
      </w:r>
      <w:r w:rsidR="00222A84" w:rsidRPr="004856F6">
        <w:rPr>
          <w:b/>
          <w:sz w:val="24"/>
          <w:szCs w:val="24"/>
        </w:rPr>
        <w:t>поставок некачественного товара (некачественного выполнения работ, некачественного оказания услуг),</w:t>
      </w:r>
      <w:r w:rsidR="00222A84" w:rsidRPr="004856F6">
        <w:rPr>
          <w:sz w:val="24"/>
          <w:szCs w:val="24"/>
        </w:rPr>
        <w:t xml:space="preserve"> подтвержденных результатом независимой экспертизы, </w:t>
      </w:r>
      <w:r w:rsidR="00222A84" w:rsidRPr="004856F6">
        <w:rPr>
          <w:b/>
          <w:sz w:val="24"/>
          <w:szCs w:val="24"/>
        </w:rPr>
        <w:t xml:space="preserve">и (или) </w:t>
      </w:r>
      <w:proofErr w:type="gramStart"/>
      <w:r w:rsidR="00222A84" w:rsidRPr="004856F6">
        <w:rPr>
          <w:b/>
          <w:sz w:val="24"/>
          <w:szCs w:val="24"/>
        </w:rPr>
        <w:t>просрочки  поставок</w:t>
      </w:r>
      <w:proofErr w:type="gramEnd"/>
      <w:r w:rsidR="00222A84" w:rsidRPr="004856F6">
        <w:rPr>
          <w:b/>
          <w:sz w:val="24"/>
          <w:szCs w:val="24"/>
        </w:rPr>
        <w:t xml:space="preserve"> товара (выполнения работ, оказания услуг). </w:t>
      </w:r>
    </w:p>
    <w:p w14:paraId="1B13B57B" w14:textId="77777777" w:rsidR="0051389D" w:rsidRPr="004856F6" w:rsidRDefault="00222A84" w:rsidP="00222A84">
      <w:pPr>
        <w:ind w:firstLine="567"/>
        <w:jc w:val="both"/>
        <w:rPr>
          <w:bCs/>
          <w:sz w:val="24"/>
          <w:szCs w:val="24"/>
        </w:rPr>
      </w:pPr>
      <w:r w:rsidRPr="004856F6">
        <w:rPr>
          <w:b/>
          <w:sz w:val="24"/>
          <w:szCs w:val="24"/>
        </w:rPr>
        <w:t xml:space="preserve">(При проверке Заказчиком Факты ненадлежащего исполнения и (или) просрочки исполнения могут подтверждаться </w:t>
      </w:r>
      <w:r w:rsidRPr="004856F6">
        <w:rPr>
          <w:sz w:val="24"/>
          <w:szCs w:val="24"/>
        </w:rPr>
        <w:t xml:space="preserve">сведениями из </w:t>
      </w:r>
      <w:proofErr w:type="spellStart"/>
      <w:r w:rsidRPr="004856F6">
        <w:rPr>
          <w:sz w:val="24"/>
          <w:szCs w:val="24"/>
        </w:rPr>
        <w:t>реестр</w:t>
      </w:r>
      <w:r w:rsidR="00530C20">
        <w:rPr>
          <w:sz w:val="24"/>
          <w:szCs w:val="24"/>
        </w:rPr>
        <w:t>ов</w:t>
      </w:r>
      <w:r w:rsidRPr="0026324C">
        <w:rPr>
          <w:sz w:val="24"/>
          <w:szCs w:val="24"/>
        </w:rPr>
        <w:t>контрактов</w:t>
      </w:r>
      <w:proofErr w:type="spellEnd"/>
      <w:r w:rsidRPr="0026324C">
        <w:rPr>
          <w:sz w:val="24"/>
          <w:szCs w:val="24"/>
        </w:rPr>
        <w:t xml:space="preserve"> (договоров)</w:t>
      </w:r>
      <w:r w:rsidRPr="004856F6">
        <w:rPr>
          <w:sz w:val="24"/>
          <w:szCs w:val="24"/>
        </w:rPr>
        <w:t xml:space="preserve"> Официального сайта единой информационной системы в сфере закупок, информацией от государственных, муниципальных учреждений, а </w:t>
      </w:r>
      <w:proofErr w:type="gramStart"/>
      <w:r w:rsidRPr="004856F6">
        <w:rPr>
          <w:sz w:val="24"/>
          <w:szCs w:val="24"/>
        </w:rPr>
        <w:t>так же</w:t>
      </w:r>
      <w:proofErr w:type="gramEnd"/>
      <w:r w:rsidRPr="004856F6">
        <w:rPr>
          <w:sz w:val="24"/>
          <w:szCs w:val="24"/>
        </w:rPr>
        <w:t xml:space="preserve"> иных юридических и физических лиц, являющимися контрагентами участника закупки, чьё предложение рассматривается)</w:t>
      </w:r>
      <w:r>
        <w:rPr>
          <w:bCs/>
          <w:sz w:val="24"/>
          <w:szCs w:val="24"/>
        </w:rPr>
        <w:t>;</w:t>
      </w:r>
    </w:p>
    <w:p w14:paraId="5E25F909" w14:textId="77777777" w:rsidR="000F7C3A" w:rsidRPr="004856F6" w:rsidRDefault="00B613E6" w:rsidP="0051389D">
      <w:pPr>
        <w:ind w:firstLine="567"/>
        <w:jc w:val="both"/>
        <w:rPr>
          <w:sz w:val="24"/>
          <w:szCs w:val="24"/>
        </w:rPr>
      </w:pPr>
      <w:r>
        <w:rPr>
          <w:b/>
          <w:sz w:val="24"/>
          <w:szCs w:val="24"/>
        </w:rPr>
        <w:t>3</w:t>
      </w:r>
      <w:r w:rsidR="00532D48" w:rsidRPr="004856F6">
        <w:rPr>
          <w:b/>
          <w:sz w:val="24"/>
          <w:szCs w:val="24"/>
        </w:rPr>
        <w:t>)</w:t>
      </w:r>
      <w:r w:rsidR="00222A84" w:rsidRPr="004856F6">
        <w:rPr>
          <w:b/>
          <w:sz w:val="24"/>
          <w:szCs w:val="24"/>
        </w:rPr>
        <w:t>отсутствие сведений об Участнике в реестр</w:t>
      </w:r>
      <w:r w:rsidR="00530C20">
        <w:rPr>
          <w:b/>
          <w:sz w:val="24"/>
          <w:szCs w:val="24"/>
        </w:rPr>
        <w:t>ах</w:t>
      </w:r>
      <w:r w:rsidR="00222A84" w:rsidRPr="004856F6">
        <w:rPr>
          <w:b/>
          <w:sz w:val="24"/>
          <w:szCs w:val="24"/>
        </w:rPr>
        <w:t xml:space="preserve"> недобросовестных </w:t>
      </w:r>
      <w:proofErr w:type="gramStart"/>
      <w:r w:rsidR="00222A84" w:rsidRPr="004856F6">
        <w:rPr>
          <w:b/>
          <w:sz w:val="24"/>
          <w:szCs w:val="24"/>
        </w:rPr>
        <w:t>поставщиков</w:t>
      </w:r>
      <w:r w:rsidR="00222A84" w:rsidRPr="004856F6">
        <w:rPr>
          <w:sz w:val="24"/>
          <w:szCs w:val="24"/>
        </w:rPr>
        <w:t xml:space="preserve">  (</w:t>
      </w:r>
      <w:proofErr w:type="gramEnd"/>
      <w:r w:rsidR="00222A84" w:rsidRPr="004856F6">
        <w:rPr>
          <w:sz w:val="24"/>
          <w:szCs w:val="24"/>
        </w:rPr>
        <w:t>подрядчиков, исполнителей) на Официальном сайте единой информационной системы в сфере закупок</w:t>
      </w:r>
      <w:r w:rsidR="000F7C3A" w:rsidRPr="004856F6">
        <w:rPr>
          <w:sz w:val="24"/>
          <w:szCs w:val="24"/>
        </w:rPr>
        <w:t>;</w:t>
      </w:r>
    </w:p>
    <w:p w14:paraId="71CFC7CD" w14:textId="77777777" w:rsidR="000F7C3A" w:rsidRDefault="00B613E6" w:rsidP="0051389D">
      <w:pPr>
        <w:ind w:firstLine="567"/>
        <w:jc w:val="both"/>
        <w:rPr>
          <w:sz w:val="24"/>
          <w:szCs w:val="24"/>
        </w:rPr>
      </w:pPr>
      <w:r>
        <w:rPr>
          <w:b/>
          <w:sz w:val="24"/>
          <w:szCs w:val="24"/>
        </w:rPr>
        <w:t>4</w:t>
      </w:r>
      <w:r w:rsidR="00532D48" w:rsidRPr="0026324C">
        <w:rPr>
          <w:b/>
          <w:sz w:val="24"/>
          <w:szCs w:val="24"/>
        </w:rPr>
        <w:t>)</w:t>
      </w:r>
      <w:r w:rsidR="00222A84" w:rsidRPr="0026324C">
        <w:rPr>
          <w:b/>
          <w:sz w:val="24"/>
          <w:szCs w:val="24"/>
        </w:rPr>
        <w:t>участник закупки</w:t>
      </w:r>
      <w:r w:rsidR="00222A84" w:rsidRPr="0026324C">
        <w:rPr>
          <w:sz w:val="24"/>
          <w:szCs w:val="24"/>
        </w:rPr>
        <w:t>, предложивший цену</w:t>
      </w:r>
      <w:r>
        <w:rPr>
          <w:sz w:val="24"/>
          <w:szCs w:val="24"/>
        </w:rPr>
        <w:t xml:space="preserve"> </w:t>
      </w:r>
      <w:r w:rsidR="00222A84" w:rsidRPr="00531082">
        <w:rPr>
          <w:sz w:val="24"/>
          <w:szCs w:val="24"/>
        </w:rPr>
        <w:t>договора</w:t>
      </w:r>
      <w:r w:rsidR="00222A84" w:rsidRPr="004856F6">
        <w:rPr>
          <w:sz w:val="24"/>
          <w:szCs w:val="24"/>
        </w:rPr>
        <w:t xml:space="preserve">, сумму цен единиц товара на двадцать пять и более процентов ниже начальной (максимальной) цены контракта, начальной суммы цен единиц товара, </w:t>
      </w:r>
      <w:r w:rsidR="00222A84" w:rsidRPr="004856F6">
        <w:rPr>
          <w:b/>
          <w:sz w:val="24"/>
          <w:szCs w:val="24"/>
        </w:rPr>
        <w:t>обязан представить Заказчи</w:t>
      </w:r>
      <w:r w:rsidR="00531082">
        <w:rPr>
          <w:b/>
          <w:sz w:val="24"/>
          <w:szCs w:val="24"/>
        </w:rPr>
        <w:t>ку обоснование предлагаемых цен</w:t>
      </w:r>
      <w:r w:rsidR="00222A84" w:rsidRPr="004856F6">
        <w:rPr>
          <w:b/>
          <w:sz w:val="24"/>
          <w:szCs w:val="24"/>
        </w:rPr>
        <w:t xml:space="preserve"> контракта, суммы цен единиц товара</w:t>
      </w:r>
      <w:r w:rsidR="00222A84" w:rsidRPr="004856F6">
        <w:rPr>
          <w:sz w:val="24"/>
          <w:szCs w:val="24"/>
        </w:rPr>
        <w:t xml:space="preserve">,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w:t>
      </w:r>
      <w:r w:rsidR="00222A84" w:rsidRPr="004856F6">
        <w:rPr>
          <w:sz w:val="24"/>
          <w:szCs w:val="24"/>
        </w:rPr>
        <w:lastRenderedPageBreak/>
        <w:t>иные документы и расчеты, подтверждающие возможность участника закупки осуществить поставку то</w:t>
      </w:r>
      <w:r w:rsidR="00531082">
        <w:rPr>
          <w:sz w:val="24"/>
          <w:szCs w:val="24"/>
        </w:rPr>
        <w:t>вара по предлагаемым ценам</w:t>
      </w:r>
      <w:r w:rsidR="00222A84" w:rsidRPr="004856F6">
        <w:rPr>
          <w:sz w:val="24"/>
          <w:szCs w:val="24"/>
        </w:rPr>
        <w:t>, сумме цен единиц товара</w:t>
      </w:r>
      <w:r>
        <w:rPr>
          <w:sz w:val="24"/>
          <w:szCs w:val="24"/>
        </w:rPr>
        <w:t>;</w:t>
      </w:r>
    </w:p>
    <w:p w14:paraId="4B30F523" w14:textId="77777777" w:rsidR="00B613E6" w:rsidRPr="00E3324E" w:rsidRDefault="00B613E6" w:rsidP="00B613E6">
      <w:pPr>
        <w:widowControl/>
        <w:ind w:firstLine="567"/>
        <w:jc w:val="both"/>
        <w:rPr>
          <w:rFonts w:asciiTheme="majorBidi" w:hAnsiTheme="majorBidi" w:cstheme="majorBidi"/>
          <w:sz w:val="24"/>
          <w:szCs w:val="24"/>
        </w:rPr>
      </w:pPr>
      <w:r w:rsidRPr="00E3324E">
        <w:rPr>
          <w:rFonts w:asciiTheme="majorBidi" w:hAnsiTheme="majorBidi" w:cstheme="majorBidi"/>
          <w:b/>
          <w:sz w:val="24"/>
          <w:szCs w:val="24"/>
        </w:rPr>
        <w:t>5)</w:t>
      </w:r>
      <w:r w:rsidRPr="00E3324E">
        <w:rPr>
          <w:rFonts w:asciiTheme="majorBidi" w:hAnsiTheme="majorBidi" w:cstheme="majorBidi"/>
          <w:color w:val="000000"/>
          <w:sz w:val="24"/>
          <w:szCs w:val="24"/>
        </w:rPr>
        <w:t xml:space="preserve"> наличие у Участника, с которым должен заключаться контракт (договор), необходимой, для соответствующего объекта закупки вида деятельности, лицензии, при условии обязательного лицензирования этого вида деятельности (при необходимости);</w:t>
      </w:r>
    </w:p>
    <w:p w14:paraId="30392EAF" w14:textId="77777777" w:rsidR="00B613E6" w:rsidRPr="00E3324E" w:rsidRDefault="00B613E6" w:rsidP="00B613E6">
      <w:pPr>
        <w:widowControl/>
        <w:ind w:firstLine="567"/>
        <w:jc w:val="both"/>
        <w:rPr>
          <w:rFonts w:asciiTheme="majorBidi" w:hAnsiTheme="majorBidi" w:cstheme="majorBidi"/>
          <w:sz w:val="24"/>
          <w:szCs w:val="24"/>
        </w:rPr>
      </w:pPr>
      <w:r w:rsidRPr="00E3324E">
        <w:rPr>
          <w:rFonts w:asciiTheme="majorBidi" w:hAnsiTheme="majorBidi" w:cstheme="majorBidi"/>
          <w:b/>
          <w:color w:val="000000"/>
          <w:sz w:val="24"/>
          <w:szCs w:val="24"/>
        </w:rPr>
        <w:t>6)  документы, подтверждающие происхождение товара</w:t>
      </w:r>
      <w:r w:rsidRPr="00E3324E">
        <w:rPr>
          <w:rFonts w:asciiTheme="majorBidi" w:hAnsiTheme="majorBidi" w:cstheme="majorBidi"/>
          <w:color w:val="000000"/>
          <w:sz w:val="24"/>
          <w:szCs w:val="24"/>
        </w:rPr>
        <w:t>, сертификат соответствия.</w:t>
      </w:r>
    </w:p>
    <w:p w14:paraId="1CC0C9CA" w14:textId="77777777" w:rsidR="001E5277" w:rsidRPr="00B613E6" w:rsidRDefault="00B613E6" w:rsidP="00B613E6">
      <w:pPr>
        <w:widowControl/>
        <w:ind w:firstLine="567"/>
        <w:jc w:val="both"/>
        <w:rPr>
          <w:rFonts w:asciiTheme="majorBidi" w:hAnsiTheme="majorBidi" w:cstheme="majorBidi"/>
          <w:b/>
          <w:sz w:val="24"/>
          <w:szCs w:val="24"/>
        </w:rPr>
      </w:pPr>
      <w:r w:rsidRPr="00E3324E">
        <w:rPr>
          <w:rFonts w:asciiTheme="majorBidi" w:hAnsiTheme="majorBidi" w:cstheme="majorBidi"/>
          <w:b/>
          <w:color w:val="000000"/>
          <w:sz w:val="24"/>
          <w:szCs w:val="24"/>
        </w:rPr>
        <w:t>7)</w:t>
      </w:r>
      <w:r w:rsidRPr="00C728AF">
        <w:rPr>
          <w:rFonts w:asciiTheme="majorBidi" w:hAnsiTheme="majorBidi" w:cstheme="majorBidi"/>
          <w:b/>
          <w:sz w:val="24"/>
          <w:szCs w:val="24"/>
          <w:highlight w:val="yellow"/>
          <w:u w:val="single"/>
        </w:rPr>
        <w:t>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14:paraId="2B0A1889" w14:textId="77777777" w:rsidR="000F7C3A" w:rsidRPr="004856F6" w:rsidRDefault="000F7C3A" w:rsidP="0051389D">
      <w:pPr>
        <w:ind w:firstLine="567"/>
        <w:jc w:val="both"/>
        <w:rPr>
          <w:sz w:val="24"/>
          <w:szCs w:val="24"/>
        </w:rPr>
      </w:pPr>
      <w:r w:rsidRPr="004856F6">
        <w:rPr>
          <w:sz w:val="24"/>
          <w:szCs w:val="24"/>
        </w:rPr>
        <w:t xml:space="preserve">Если Участник </w:t>
      </w:r>
      <w:r w:rsidR="00532D48" w:rsidRPr="004856F6">
        <w:rPr>
          <w:sz w:val="24"/>
          <w:szCs w:val="24"/>
        </w:rPr>
        <w:t>не соответствует требованиям, указанным в пп</w:t>
      </w:r>
      <w:r w:rsidR="00D9080A" w:rsidRPr="004856F6">
        <w:rPr>
          <w:sz w:val="24"/>
          <w:szCs w:val="24"/>
        </w:rPr>
        <w:t>.</w:t>
      </w:r>
      <w:r w:rsidR="001E5277" w:rsidRPr="004856F6">
        <w:rPr>
          <w:sz w:val="24"/>
          <w:szCs w:val="24"/>
        </w:rPr>
        <w:t>1-</w:t>
      </w:r>
      <w:r w:rsidR="00B613E6">
        <w:rPr>
          <w:sz w:val="24"/>
          <w:szCs w:val="24"/>
        </w:rPr>
        <w:t>7</w:t>
      </w:r>
      <w:r w:rsidR="00532D48" w:rsidRPr="004856F6">
        <w:rPr>
          <w:sz w:val="24"/>
          <w:szCs w:val="24"/>
        </w:rPr>
        <w:t xml:space="preserve"> п. </w:t>
      </w:r>
      <w:r w:rsidR="00B613E6">
        <w:rPr>
          <w:sz w:val="24"/>
          <w:szCs w:val="24"/>
        </w:rPr>
        <w:t>10</w:t>
      </w:r>
      <w:r w:rsidR="00532D48" w:rsidRPr="004856F6">
        <w:rPr>
          <w:sz w:val="24"/>
          <w:szCs w:val="24"/>
        </w:rPr>
        <w:t xml:space="preserve"> настоящего Запроса цен,</w:t>
      </w:r>
      <w:r w:rsidR="00B613E6">
        <w:rPr>
          <w:sz w:val="24"/>
          <w:szCs w:val="24"/>
        </w:rPr>
        <w:t xml:space="preserve"> </w:t>
      </w:r>
      <w:r w:rsidRPr="004856F6">
        <w:rPr>
          <w:b/>
          <w:sz w:val="24"/>
          <w:szCs w:val="24"/>
        </w:rPr>
        <w:t>ценовое предложение не принимается в расчет и к сравнению цен</w:t>
      </w:r>
      <w:r w:rsidR="00F4357A">
        <w:rPr>
          <w:b/>
          <w:sz w:val="24"/>
          <w:szCs w:val="24"/>
        </w:rPr>
        <w:t xml:space="preserve"> заявка не допускается</w:t>
      </w:r>
      <w:r w:rsidR="007D15F2" w:rsidRPr="004856F6">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w:t>
      </w:r>
      <w:proofErr w:type="gramStart"/>
      <w:r w:rsidR="007D15F2" w:rsidRPr="004856F6">
        <w:rPr>
          <w:sz w:val="24"/>
          <w:szCs w:val="24"/>
        </w:rPr>
        <w:t>просрочки  поставок</w:t>
      </w:r>
      <w:proofErr w:type="gramEnd"/>
      <w:r w:rsidR="007D15F2" w:rsidRPr="004856F6">
        <w:rPr>
          <w:sz w:val="24"/>
          <w:szCs w:val="24"/>
        </w:rPr>
        <w:t xml:space="preserve"> товара (выполнения работ, оказания услуг).  </w:t>
      </w:r>
    </w:p>
    <w:p w14:paraId="3D5C048E" w14:textId="77777777" w:rsidR="007D15F2" w:rsidRPr="004856F6" w:rsidRDefault="007D15F2" w:rsidP="007D15F2">
      <w:pPr>
        <w:ind w:firstLine="567"/>
        <w:jc w:val="both"/>
        <w:rPr>
          <w:sz w:val="24"/>
          <w:szCs w:val="24"/>
        </w:rPr>
      </w:pPr>
      <w:r w:rsidRPr="004856F6">
        <w:rPr>
          <w:sz w:val="24"/>
          <w:szCs w:val="24"/>
        </w:rPr>
        <w:t>В случае если Заказчиком принимается решени</w:t>
      </w:r>
      <w:r w:rsidR="00F4357A">
        <w:rPr>
          <w:sz w:val="24"/>
          <w:szCs w:val="24"/>
        </w:rPr>
        <w:t>е</w:t>
      </w:r>
      <w:r w:rsidRPr="004856F6">
        <w:rPr>
          <w:sz w:val="24"/>
          <w:szCs w:val="24"/>
        </w:rPr>
        <w:t xml:space="preserve"> о выборе победителя среди участников:</w:t>
      </w:r>
    </w:p>
    <w:p w14:paraId="0E278BB0" w14:textId="77777777" w:rsidR="007D15F2" w:rsidRPr="004856F6" w:rsidRDefault="007D15F2" w:rsidP="007D15F2">
      <w:pPr>
        <w:ind w:firstLine="567"/>
        <w:jc w:val="both"/>
        <w:rPr>
          <w:sz w:val="24"/>
          <w:szCs w:val="24"/>
        </w:rPr>
      </w:pPr>
      <w:r w:rsidRPr="004856F6">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1E269916" w14:textId="77777777" w:rsidR="001E5277" w:rsidRPr="004856F6" w:rsidRDefault="007D15F2" w:rsidP="0051389D">
      <w:pPr>
        <w:ind w:firstLine="567"/>
        <w:jc w:val="both"/>
        <w:rPr>
          <w:sz w:val="24"/>
          <w:szCs w:val="24"/>
        </w:rPr>
      </w:pPr>
      <w:r w:rsidRPr="004856F6">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49CB92AB" w14:textId="77777777" w:rsidR="000F7C3A" w:rsidRPr="004856F6" w:rsidRDefault="000F7C3A" w:rsidP="0051389D">
      <w:pPr>
        <w:ind w:firstLine="567"/>
        <w:jc w:val="both"/>
        <w:rPr>
          <w:sz w:val="24"/>
          <w:szCs w:val="24"/>
        </w:rPr>
      </w:pPr>
      <w:r w:rsidRPr="004856F6">
        <w:rPr>
          <w:sz w:val="24"/>
          <w:szCs w:val="24"/>
        </w:rPr>
        <w:t>В случае если в результате анализа рынка поданы несколько одинаковых ценовых предложений,</w:t>
      </w:r>
      <w:r w:rsidR="008B4C15" w:rsidRPr="004856F6">
        <w:rPr>
          <w:sz w:val="24"/>
          <w:szCs w:val="24"/>
        </w:rPr>
        <w:t xml:space="preserve"> и они допущены к сравнению, </w:t>
      </w:r>
      <w:proofErr w:type="spellStart"/>
      <w:r w:rsidR="008B4C15" w:rsidRPr="004856F6">
        <w:rPr>
          <w:sz w:val="24"/>
          <w:szCs w:val="24"/>
        </w:rPr>
        <w:t>топри</w:t>
      </w:r>
      <w:proofErr w:type="spellEnd"/>
      <w:r w:rsidR="008B4C15" w:rsidRPr="004856F6">
        <w:rPr>
          <w:sz w:val="24"/>
          <w:szCs w:val="24"/>
        </w:rPr>
        <w:t xml:space="preserve"> принятии решения о заключении договора, </w:t>
      </w:r>
      <w:r w:rsidRPr="004856F6">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4856F6">
        <w:rPr>
          <w:sz w:val="24"/>
          <w:szCs w:val="24"/>
        </w:rPr>
        <w:t xml:space="preserve"> При этом</w:t>
      </w:r>
      <w:r w:rsidRPr="004856F6">
        <w:rPr>
          <w:sz w:val="24"/>
          <w:szCs w:val="24"/>
        </w:rPr>
        <w:t xml:space="preserve">,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w:t>
      </w:r>
      <w:proofErr w:type="gramStart"/>
      <w:r w:rsidRPr="004856F6">
        <w:rPr>
          <w:sz w:val="24"/>
          <w:szCs w:val="24"/>
        </w:rPr>
        <w:t>является  субъектами</w:t>
      </w:r>
      <w:proofErr w:type="gramEnd"/>
      <w:r w:rsidRPr="004856F6">
        <w:rPr>
          <w:sz w:val="24"/>
          <w:szCs w:val="24"/>
        </w:rPr>
        <w:t xml:space="preserve"> малого предпринимательства и (или) социально ориентированными некоммерческими организациями договор</w:t>
      </w:r>
      <w:r w:rsidR="008B4C15" w:rsidRPr="004856F6">
        <w:rPr>
          <w:sz w:val="24"/>
          <w:szCs w:val="24"/>
        </w:rPr>
        <w:t xml:space="preserve"> может быть</w:t>
      </w:r>
      <w:r w:rsidRPr="004856F6">
        <w:rPr>
          <w:sz w:val="24"/>
          <w:szCs w:val="24"/>
        </w:rPr>
        <w:t xml:space="preserve"> заключ</w:t>
      </w:r>
      <w:r w:rsidR="008B4C15" w:rsidRPr="004856F6">
        <w:rPr>
          <w:sz w:val="24"/>
          <w:szCs w:val="24"/>
        </w:rPr>
        <w:t>ен</w:t>
      </w:r>
      <w:r w:rsidRPr="004856F6">
        <w:rPr>
          <w:sz w:val="24"/>
          <w:szCs w:val="24"/>
        </w:rPr>
        <w:t xml:space="preserve"> с Участником, который первым подал ценовое предложение. </w:t>
      </w:r>
    </w:p>
    <w:p w14:paraId="21C6945F" w14:textId="77777777" w:rsidR="000F7C3A" w:rsidRPr="004856F6" w:rsidRDefault="000F7C3A" w:rsidP="008B4C15">
      <w:pPr>
        <w:ind w:firstLine="567"/>
        <w:jc w:val="both"/>
        <w:rPr>
          <w:sz w:val="24"/>
          <w:szCs w:val="24"/>
        </w:rPr>
      </w:pPr>
      <w:r w:rsidRPr="004856F6">
        <w:rPr>
          <w:sz w:val="24"/>
          <w:szCs w:val="24"/>
        </w:rPr>
        <w:t xml:space="preserve">Решение о завершении процедуры анализа рынка </w:t>
      </w:r>
      <w:r w:rsidRPr="00B613E6">
        <w:rPr>
          <w:sz w:val="24"/>
          <w:szCs w:val="24"/>
          <w:u w:val="single"/>
        </w:rPr>
        <w:t>без заключения договора</w:t>
      </w:r>
      <w:r w:rsidRPr="004856F6">
        <w:rPr>
          <w:sz w:val="24"/>
          <w:szCs w:val="24"/>
        </w:rPr>
        <w:t xml:space="preserve"> принимается в случае</w:t>
      </w:r>
      <w:r w:rsidR="001E5277" w:rsidRPr="004856F6">
        <w:rPr>
          <w:sz w:val="24"/>
          <w:szCs w:val="24"/>
        </w:rPr>
        <w:t>, если</w:t>
      </w:r>
      <w:r w:rsidRPr="004856F6">
        <w:rPr>
          <w:sz w:val="24"/>
          <w:szCs w:val="24"/>
        </w:rPr>
        <w:t>:</w:t>
      </w:r>
    </w:p>
    <w:p w14:paraId="5A36C9B7" w14:textId="77777777" w:rsidR="000F7C3A" w:rsidRPr="004856F6" w:rsidRDefault="000F7C3A" w:rsidP="008B4C15">
      <w:pPr>
        <w:ind w:firstLine="567"/>
        <w:jc w:val="both"/>
        <w:rPr>
          <w:sz w:val="24"/>
          <w:szCs w:val="24"/>
        </w:rPr>
      </w:pPr>
      <w:r w:rsidRPr="004856F6">
        <w:rPr>
          <w:sz w:val="24"/>
          <w:szCs w:val="24"/>
        </w:rPr>
        <w:t>- не подано не одного ценного предложения от Участников;</w:t>
      </w:r>
    </w:p>
    <w:p w14:paraId="02E55D15" w14:textId="0430381A" w:rsidR="00D9080A" w:rsidRPr="004856F6" w:rsidRDefault="000F7C3A" w:rsidP="00D9080A">
      <w:pPr>
        <w:ind w:firstLine="567"/>
        <w:jc w:val="both"/>
        <w:rPr>
          <w:sz w:val="24"/>
          <w:szCs w:val="24"/>
        </w:rPr>
      </w:pPr>
      <w:r w:rsidRPr="004856F6">
        <w:rPr>
          <w:sz w:val="24"/>
          <w:szCs w:val="24"/>
        </w:rPr>
        <w:t xml:space="preserve">- из поданных ценовых предложений </w:t>
      </w:r>
      <w:r w:rsidR="0083540A" w:rsidRPr="004856F6">
        <w:rPr>
          <w:sz w:val="24"/>
          <w:szCs w:val="24"/>
        </w:rPr>
        <w:t xml:space="preserve">Участников в расчет и к сравнению цен </w:t>
      </w:r>
      <w:r w:rsidRPr="004856F6">
        <w:rPr>
          <w:sz w:val="24"/>
          <w:szCs w:val="24"/>
        </w:rPr>
        <w:t>не принято ни одно</w:t>
      </w:r>
      <w:r w:rsidR="0083540A" w:rsidRPr="004856F6">
        <w:rPr>
          <w:sz w:val="24"/>
          <w:szCs w:val="24"/>
        </w:rPr>
        <w:t>го</w:t>
      </w:r>
      <w:r w:rsidR="00C728AF">
        <w:rPr>
          <w:sz w:val="24"/>
          <w:szCs w:val="24"/>
        </w:rPr>
        <w:t xml:space="preserve"> </w:t>
      </w:r>
      <w:r w:rsidR="0083540A" w:rsidRPr="004856F6">
        <w:rPr>
          <w:sz w:val="24"/>
          <w:szCs w:val="24"/>
        </w:rPr>
        <w:t>п</w:t>
      </w:r>
      <w:r w:rsidRPr="004856F6">
        <w:rPr>
          <w:sz w:val="24"/>
          <w:szCs w:val="24"/>
        </w:rPr>
        <w:t>редложени</w:t>
      </w:r>
      <w:r w:rsidR="0083540A" w:rsidRPr="004856F6">
        <w:rPr>
          <w:sz w:val="24"/>
          <w:szCs w:val="24"/>
        </w:rPr>
        <w:t>я</w:t>
      </w:r>
      <w:r w:rsidR="00D9080A" w:rsidRPr="004856F6">
        <w:rPr>
          <w:sz w:val="24"/>
          <w:szCs w:val="24"/>
        </w:rPr>
        <w:t>.</w:t>
      </w:r>
    </w:p>
    <w:p w14:paraId="34309BD0" w14:textId="6411CD04" w:rsidR="0083540A" w:rsidRPr="004856F6" w:rsidRDefault="000F7C3A" w:rsidP="000D01C6">
      <w:pPr>
        <w:ind w:firstLine="567"/>
        <w:jc w:val="both"/>
        <w:rPr>
          <w:sz w:val="24"/>
          <w:szCs w:val="24"/>
        </w:rPr>
      </w:pPr>
      <w:r w:rsidRPr="004856F6">
        <w:rPr>
          <w:sz w:val="24"/>
          <w:szCs w:val="24"/>
        </w:rPr>
        <w:t xml:space="preserve">По результатам проведения публичной процедуры анализа рынка, Заказчик </w:t>
      </w:r>
      <w:r w:rsidR="002118CC" w:rsidRPr="004856F6">
        <w:rPr>
          <w:sz w:val="24"/>
          <w:szCs w:val="24"/>
        </w:rPr>
        <w:t>принимает решение</w:t>
      </w:r>
      <w:r w:rsidR="00C728AF">
        <w:rPr>
          <w:sz w:val="24"/>
          <w:szCs w:val="24"/>
        </w:rPr>
        <w:t xml:space="preserve"> </w:t>
      </w:r>
      <w:r w:rsidR="002118CC" w:rsidRPr="004856F6">
        <w:rPr>
          <w:sz w:val="24"/>
          <w:szCs w:val="24"/>
        </w:rPr>
        <w:t xml:space="preserve">о заключении </w:t>
      </w:r>
      <w:r w:rsidR="002118CC" w:rsidRPr="00C13306">
        <w:rPr>
          <w:sz w:val="24"/>
          <w:szCs w:val="24"/>
        </w:rPr>
        <w:t>договора</w:t>
      </w:r>
      <w:r w:rsidR="00C728AF">
        <w:rPr>
          <w:sz w:val="24"/>
          <w:szCs w:val="24"/>
        </w:rPr>
        <w:t xml:space="preserve"> </w:t>
      </w:r>
      <w:r w:rsidR="000D01C6" w:rsidRPr="00C13306">
        <w:rPr>
          <w:sz w:val="24"/>
          <w:szCs w:val="24"/>
        </w:rPr>
        <w:t>или</w:t>
      </w:r>
      <w:r w:rsidR="002118CC" w:rsidRPr="004856F6">
        <w:rPr>
          <w:sz w:val="24"/>
          <w:szCs w:val="24"/>
        </w:rPr>
        <w:t xml:space="preserve"> о завершении процедуры запроса цен без заключения договора</w:t>
      </w:r>
      <w:r w:rsidR="0083540A" w:rsidRPr="004856F6">
        <w:rPr>
          <w:sz w:val="24"/>
          <w:szCs w:val="24"/>
        </w:rPr>
        <w:t>.</w:t>
      </w:r>
    </w:p>
    <w:p w14:paraId="47D64259" w14:textId="50A9214C" w:rsidR="000D01C6" w:rsidRPr="004856F6" w:rsidRDefault="0083540A" w:rsidP="008B4C15">
      <w:pPr>
        <w:ind w:firstLine="567"/>
        <w:jc w:val="both"/>
        <w:rPr>
          <w:sz w:val="24"/>
          <w:szCs w:val="24"/>
        </w:rPr>
      </w:pPr>
      <w:r w:rsidRPr="004856F6">
        <w:rPr>
          <w:sz w:val="24"/>
          <w:szCs w:val="24"/>
        </w:rPr>
        <w:t>Решение Заказчика</w:t>
      </w:r>
      <w:r w:rsidR="00C728AF">
        <w:rPr>
          <w:sz w:val="24"/>
          <w:szCs w:val="24"/>
        </w:rPr>
        <w:t xml:space="preserve"> </w:t>
      </w:r>
      <w:r w:rsidRPr="004856F6">
        <w:rPr>
          <w:sz w:val="24"/>
          <w:szCs w:val="24"/>
        </w:rPr>
        <w:t>оформляется</w:t>
      </w:r>
      <w:r w:rsidR="00C728AF">
        <w:rPr>
          <w:sz w:val="24"/>
          <w:szCs w:val="24"/>
        </w:rPr>
        <w:t xml:space="preserve"> </w:t>
      </w:r>
      <w:r w:rsidR="000F7C3A" w:rsidRPr="004856F6">
        <w:rPr>
          <w:sz w:val="24"/>
          <w:szCs w:val="24"/>
        </w:rPr>
        <w:t>соответствующи</w:t>
      </w:r>
      <w:r w:rsidRPr="004856F6">
        <w:rPr>
          <w:sz w:val="24"/>
          <w:szCs w:val="24"/>
        </w:rPr>
        <w:t>м</w:t>
      </w:r>
      <w:r w:rsidR="000F7C3A" w:rsidRPr="004856F6">
        <w:rPr>
          <w:sz w:val="24"/>
          <w:szCs w:val="24"/>
        </w:rPr>
        <w:t xml:space="preserve"> протокол</w:t>
      </w:r>
      <w:r w:rsidRPr="004856F6">
        <w:rPr>
          <w:sz w:val="24"/>
          <w:szCs w:val="24"/>
        </w:rPr>
        <w:t>ом</w:t>
      </w:r>
      <w:r w:rsidR="000F7C3A" w:rsidRPr="004856F6">
        <w:rPr>
          <w:sz w:val="24"/>
          <w:szCs w:val="24"/>
        </w:rPr>
        <w:t xml:space="preserve">. </w:t>
      </w:r>
    </w:p>
    <w:p w14:paraId="01BC1B44" w14:textId="77777777" w:rsidR="000D01C6" w:rsidRPr="004856F6" w:rsidRDefault="002118CC" w:rsidP="008B4C15">
      <w:pPr>
        <w:ind w:firstLine="567"/>
        <w:jc w:val="both"/>
        <w:rPr>
          <w:sz w:val="24"/>
          <w:szCs w:val="24"/>
        </w:rPr>
      </w:pPr>
      <w:r w:rsidRPr="004856F6">
        <w:rPr>
          <w:sz w:val="24"/>
          <w:szCs w:val="24"/>
        </w:rPr>
        <w:t>В протоколе указывается обоснование принятия решений</w:t>
      </w:r>
      <w:r w:rsidR="000D01C6" w:rsidRPr="004856F6">
        <w:rPr>
          <w:sz w:val="24"/>
          <w:szCs w:val="24"/>
        </w:rPr>
        <w:t>:</w:t>
      </w:r>
    </w:p>
    <w:p w14:paraId="286EA565" w14:textId="77777777" w:rsidR="000D01C6" w:rsidRPr="004856F6" w:rsidRDefault="002118CC" w:rsidP="00E0774F">
      <w:pPr>
        <w:pStyle w:val="af0"/>
        <w:numPr>
          <w:ilvl w:val="0"/>
          <w:numId w:val="6"/>
        </w:numPr>
        <w:jc w:val="both"/>
        <w:rPr>
          <w:sz w:val="24"/>
          <w:szCs w:val="24"/>
        </w:rPr>
      </w:pPr>
      <w:r w:rsidRPr="004856F6">
        <w:rPr>
          <w:sz w:val="24"/>
          <w:szCs w:val="24"/>
        </w:rPr>
        <w:t>по допуску или не допуску участников к оценк</w:t>
      </w:r>
      <w:r w:rsidR="000D01C6" w:rsidRPr="004856F6">
        <w:rPr>
          <w:sz w:val="24"/>
          <w:szCs w:val="24"/>
        </w:rPr>
        <w:t>е ценовых предложений;</w:t>
      </w:r>
    </w:p>
    <w:p w14:paraId="37CBD52F" w14:textId="77777777" w:rsidR="000D01C6" w:rsidRPr="004856F6" w:rsidRDefault="00CA68A4" w:rsidP="00E0774F">
      <w:pPr>
        <w:pStyle w:val="af0"/>
        <w:numPr>
          <w:ilvl w:val="0"/>
          <w:numId w:val="6"/>
        </w:numPr>
        <w:jc w:val="both"/>
        <w:rPr>
          <w:sz w:val="24"/>
          <w:szCs w:val="24"/>
        </w:rPr>
      </w:pPr>
      <w:r w:rsidRPr="004856F6">
        <w:rPr>
          <w:sz w:val="24"/>
          <w:szCs w:val="24"/>
        </w:rPr>
        <w:t>по выбору Участника</w:t>
      </w:r>
      <w:r w:rsidR="00F4357A">
        <w:rPr>
          <w:sz w:val="24"/>
          <w:szCs w:val="24"/>
        </w:rPr>
        <w:t>,</w:t>
      </w:r>
      <w:r w:rsidRPr="004856F6">
        <w:rPr>
          <w:sz w:val="24"/>
          <w:szCs w:val="24"/>
        </w:rPr>
        <w:t xml:space="preserve"> с которым будет заключен контракт;</w:t>
      </w:r>
    </w:p>
    <w:p w14:paraId="21BE2D1D" w14:textId="77777777" w:rsidR="000F7C3A" w:rsidRPr="004856F6" w:rsidRDefault="000D01C6" w:rsidP="008B4C15">
      <w:pPr>
        <w:ind w:firstLine="567"/>
        <w:jc w:val="both"/>
        <w:rPr>
          <w:sz w:val="24"/>
          <w:szCs w:val="24"/>
        </w:rPr>
      </w:pPr>
      <w:r w:rsidRPr="004856F6">
        <w:rPr>
          <w:sz w:val="24"/>
          <w:szCs w:val="24"/>
        </w:rPr>
        <w:t xml:space="preserve">3) </w:t>
      </w:r>
      <w:r w:rsidR="002118CC" w:rsidRPr="004856F6">
        <w:rPr>
          <w:sz w:val="24"/>
          <w:szCs w:val="24"/>
        </w:rPr>
        <w:t xml:space="preserve">обоснование </w:t>
      </w:r>
      <w:r w:rsidR="008B4C15" w:rsidRPr="004856F6">
        <w:rPr>
          <w:sz w:val="24"/>
          <w:szCs w:val="24"/>
        </w:rPr>
        <w:t>решения о завершении процедуры запроса цен без заключения договора,</w:t>
      </w:r>
      <w:r w:rsidR="002118CC" w:rsidRPr="004856F6">
        <w:rPr>
          <w:sz w:val="24"/>
          <w:szCs w:val="24"/>
        </w:rPr>
        <w:t xml:space="preserve"> если</w:t>
      </w:r>
      <w:r w:rsidR="008B4C15" w:rsidRPr="004856F6">
        <w:rPr>
          <w:sz w:val="24"/>
          <w:szCs w:val="24"/>
        </w:rPr>
        <w:t xml:space="preserve"> Заказчик </w:t>
      </w:r>
      <w:r w:rsidR="002118CC" w:rsidRPr="004856F6">
        <w:rPr>
          <w:sz w:val="24"/>
          <w:szCs w:val="24"/>
        </w:rPr>
        <w:t xml:space="preserve">принял такое решение. </w:t>
      </w:r>
    </w:p>
    <w:p w14:paraId="17D57E7D" w14:textId="77777777" w:rsidR="009E645A" w:rsidRPr="004856F6" w:rsidRDefault="009E645A" w:rsidP="008B4C15">
      <w:pPr>
        <w:ind w:firstLine="567"/>
        <w:jc w:val="both"/>
        <w:rPr>
          <w:sz w:val="24"/>
          <w:szCs w:val="24"/>
        </w:rPr>
      </w:pPr>
    </w:p>
    <w:p w14:paraId="746249CA" w14:textId="13B0DF13" w:rsidR="00083E04" w:rsidRPr="004856F6" w:rsidRDefault="00942C64" w:rsidP="008B4C15">
      <w:pPr>
        <w:widowControl/>
        <w:ind w:firstLine="567"/>
        <w:rPr>
          <w:i/>
          <w:sz w:val="24"/>
          <w:szCs w:val="24"/>
          <w:u w:val="single"/>
        </w:rPr>
      </w:pPr>
      <w:r w:rsidRPr="004856F6">
        <w:rPr>
          <w:b/>
          <w:sz w:val="24"/>
          <w:szCs w:val="24"/>
        </w:rPr>
        <w:t xml:space="preserve">            Ответственный: </w:t>
      </w:r>
      <w:r w:rsidR="00DD0F5F">
        <w:rPr>
          <w:i/>
          <w:sz w:val="24"/>
          <w:szCs w:val="24"/>
        </w:rPr>
        <w:t>Денисова Олеся Сергеевна</w:t>
      </w:r>
      <w:r w:rsidR="00C13306">
        <w:rPr>
          <w:i/>
          <w:sz w:val="24"/>
          <w:szCs w:val="24"/>
        </w:rPr>
        <w:t xml:space="preserve"> </w:t>
      </w:r>
      <w:r w:rsidRPr="004856F6">
        <w:rPr>
          <w:i/>
          <w:sz w:val="24"/>
          <w:szCs w:val="24"/>
        </w:rPr>
        <w:t xml:space="preserve">тел. </w:t>
      </w:r>
      <w:r w:rsidR="00975951" w:rsidRPr="004856F6">
        <w:rPr>
          <w:i/>
          <w:sz w:val="24"/>
          <w:szCs w:val="24"/>
        </w:rPr>
        <w:t>8(</w:t>
      </w:r>
      <w:r w:rsidR="00C728AF">
        <w:rPr>
          <w:i/>
          <w:sz w:val="24"/>
          <w:szCs w:val="24"/>
        </w:rPr>
        <w:t>49241</w:t>
      </w:r>
      <w:r w:rsidR="002402AC" w:rsidRPr="004856F6">
        <w:rPr>
          <w:i/>
          <w:sz w:val="24"/>
          <w:szCs w:val="24"/>
        </w:rPr>
        <w:t>)</w:t>
      </w:r>
      <w:r w:rsidR="00C728AF">
        <w:rPr>
          <w:i/>
          <w:sz w:val="24"/>
          <w:szCs w:val="24"/>
        </w:rPr>
        <w:t>3-25-40</w:t>
      </w:r>
    </w:p>
    <w:p w14:paraId="79B5B60D" w14:textId="77777777" w:rsidR="009E645A" w:rsidRPr="004856F6" w:rsidRDefault="009E645A" w:rsidP="008B4C15">
      <w:pPr>
        <w:widowControl/>
        <w:ind w:firstLine="567"/>
        <w:rPr>
          <w:b/>
          <w:i/>
          <w:sz w:val="24"/>
          <w:szCs w:val="24"/>
        </w:rPr>
      </w:pPr>
    </w:p>
    <w:p w14:paraId="4B1611AD" w14:textId="77777777" w:rsidR="006A163A" w:rsidRPr="004856F6" w:rsidRDefault="006A163A" w:rsidP="008B4C15">
      <w:pPr>
        <w:widowControl/>
        <w:autoSpaceDE/>
        <w:autoSpaceDN/>
        <w:adjustRightInd/>
        <w:ind w:firstLine="567"/>
        <w:rPr>
          <w:sz w:val="24"/>
          <w:szCs w:val="24"/>
        </w:rPr>
      </w:pPr>
      <w:r w:rsidRPr="004856F6">
        <w:rPr>
          <w:sz w:val="24"/>
          <w:szCs w:val="24"/>
        </w:rPr>
        <w:t>Приложения:</w:t>
      </w:r>
    </w:p>
    <w:p w14:paraId="28B0E48E" w14:textId="77777777" w:rsidR="00155551" w:rsidRPr="004856F6" w:rsidRDefault="00434DB5" w:rsidP="00E0774F">
      <w:pPr>
        <w:widowControl/>
        <w:numPr>
          <w:ilvl w:val="0"/>
          <w:numId w:val="1"/>
        </w:numPr>
        <w:autoSpaceDE/>
        <w:autoSpaceDN/>
        <w:adjustRightInd/>
        <w:ind w:left="0" w:firstLine="567"/>
        <w:rPr>
          <w:sz w:val="24"/>
          <w:szCs w:val="24"/>
        </w:rPr>
      </w:pPr>
      <w:r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Pr="004856F6">
        <w:rPr>
          <w:sz w:val="24"/>
          <w:szCs w:val="24"/>
        </w:rPr>
        <w:t>).</w:t>
      </w:r>
    </w:p>
    <w:p w14:paraId="253CD2BC" w14:textId="77777777" w:rsidR="00E31F9C" w:rsidRPr="004856F6" w:rsidRDefault="00E31F9C" w:rsidP="00E0774F">
      <w:pPr>
        <w:widowControl/>
        <w:numPr>
          <w:ilvl w:val="0"/>
          <w:numId w:val="1"/>
        </w:numPr>
        <w:autoSpaceDE/>
        <w:autoSpaceDN/>
        <w:adjustRightInd/>
        <w:ind w:left="0" w:firstLine="567"/>
        <w:rPr>
          <w:sz w:val="24"/>
          <w:szCs w:val="24"/>
        </w:rPr>
      </w:pPr>
      <w:r w:rsidRPr="004856F6">
        <w:rPr>
          <w:sz w:val="24"/>
          <w:szCs w:val="24"/>
        </w:rPr>
        <w:t xml:space="preserve">ПРОЕКТ договора </w:t>
      </w:r>
      <w:r w:rsidRPr="00C13306">
        <w:rPr>
          <w:b/>
          <w:i/>
          <w:sz w:val="24"/>
          <w:szCs w:val="24"/>
        </w:rPr>
        <w:t>поставки товара</w:t>
      </w:r>
      <w:r w:rsidRPr="004856F6">
        <w:rPr>
          <w:sz w:val="24"/>
          <w:szCs w:val="24"/>
        </w:rPr>
        <w:t xml:space="preserve"> (Приложение № 2).</w:t>
      </w:r>
    </w:p>
    <w:p w14:paraId="296D4426" w14:textId="77777777" w:rsidR="00C1380F" w:rsidRPr="004856F6" w:rsidRDefault="00C1380F" w:rsidP="008B4C15">
      <w:pPr>
        <w:widowControl/>
        <w:autoSpaceDE/>
        <w:autoSpaceDN/>
        <w:adjustRightInd/>
        <w:ind w:firstLine="567"/>
        <w:rPr>
          <w:sz w:val="24"/>
          <w:szCs w:val="24"/>
        </w:rPr>
      </w:pPr>
    </w:p>
    <w:p w14:paraId="5FDC3514" w14:textId="08E4DB36" w:rsidR="008F5451" w:rsidRPr="004856F6" w:rsidRDefault="00C728AF" w:rsidP="008B4C15">
      <w:pPr>
        <w:ind w:firstLine="567"/>
        <w:rPr>
          <w:sz w:val="24"/>
          <w:szCs w:val="24"/>
        </w:rPr>
      </w:pPr>
      <w:r>
        <w:rPr>
          <w:sz w:val="24"/>
          <w:szCs w:val="24"/>
        </w:rPr>
        <w:t>Директор</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Н.Г. Крошкина</w:t>
      </w:r>
    </w:p>
    <w:p w14:paraId="1DED20DA" w14:textId="77777777" w:rsidR="004472DE" w:rsidRPr="004856F6" w:rsidRDefault="004472DE" w:rsidP="001308F4">
      <w:pPr>
        <w:jc w:val="right"/>
        <w:rPr>
          <w:sz w:val="24"/>
          <w:szCs w:val="24"/>
        </w:rPr>
      </w:pPr>
    </w:p>
    <w:p w14:paraId="2D1203D8" w14:textId="77777777" w:rsidR="004472DE" w:rsidRPr="004856F6" w:rsidRDefault="004472DE" w:rsidP="001308F4">
      <w:pPr>
        <w:jc w:val="right"/>
        <w:rPr>
          <w:sz w:val="24"/>
          <w:szCs w:val="24"/>
        </w:rPr>
      </w:pPr>
    </w:p>
    <w:p w14:paraId="272A353C" w14:textId="77777777" w:rsidR="00A719C8" w:rsidRPr="004856F6" w:rsidRDefault="00A719C8" w:rsidP="00120CC1">
      <w:pPr>
        <w:rPr>
          <w:sz w:val="24"/>
          <w:szCs w:val="24"/>
        </w:rPr>
      </w:pPr>
    </w:p>
    <w:p w14:paraId="19490861" w14:textId="77777777" w:rsidR="00C13306" w:rsidRDefault="00C13306" w:rsidP="001308F4">
      <w:pPr>
        <w:jc w:val="right"/>
        <w:rPr>
          <w:sz w:val="24"/>
          <w:szCs w:val="24"/>
        </w:rPr>
      </w:pPr>
    </w:p>
    <w:p w14:paraId="21D332F4" w14:textId="77777777" w:rsidR="00FC0208" w:rsidRDefault="00FC0208" w:rsidP="001308F4">
      <w:pPr>
        <w:jc w:val="right"/>
        <w:rPr>
          <w:sz w:val="24"/>
          <w:szCs w:val="24"/>
        </w:rPr>
      </w:pPr>
    </w:p>
    <w:p w14:paraId="3E567995" w14:textId="77777777" w:rsidR="00FC0208" w:rsidRDefault="00FC0208" w:rsidP="001308F4">
      <w:pPr>
        <w:jc w:val="right"/>
        <w:rPr>
          <w:sz w:val="24"/>
          <w:szCs w:val="24"/>
        </w:rPr>
      </w:pPr>
    </w:p>
    <w:p w14:paraId="168312C9" w14:textId="77777777" w:rsidR="00FC0208" w:rsidRDefault="00FC0208" w:rsidP="001308F4">
      <w:pPr>
        <w:jc w:val="right"/>
        <w:rPr>
          <w:sz w:val="24"/>
          <w:szCs w:val="24"/>
        </w:rPr>
      </w:pPr>
    </w:p>
    <w:p w14:paraId="3D7471B3" w14:textId="77777777" w:rsidR="00FC0208" w:rsidRDefault="00FC0208" w:rsidP="001308F4">
      <w:pPr>
        <w:jc w:val="right"/>
        <w:rPr>
          <w:sz w:val="24"/>
          <w:szCs w:val="24"/>
        </w:rPr>
      </w:pPr>
    </w:p>
    <w:p w14:paraId="373AC136" w14:textId="77777777" w:rsidR="00FC0208" w:rsidRDefault="00FC0208" w:rsidP="001308F4">
      <w:pPr>
        <w:jc w:val="right"/>
        <w:rPr>
          <w:sz w:val="24"/>
          <w:szCs w:val="24"/>
        </w:rPr>
      </w:pPr>
    </w:p>
    <w:p w14:paraId="161E267C" w14:textId="77777777" w:rsidR="00183AD7" w:rsidRDefault="00183AD7" w:rsidP="001308F4">
      <w:pPr>
        <w:jc w:val="right"/>
        <w:rPr>
          <w:sz w:val="24"/>
          <w:szCs w:val="24"/>
        </w:rPr>
        <w:sectPr w:rsidR="00183AD7" w:rsidSect="008B4C15">
          <w:footerReference w:type="even" r:id="rId12"/>
          <w:footerReference w:type="default" r:id="rId13"/>
          <w:pgSz w:w="11906" w:h="16838"/>
          <w:pgMar w:top="567" w:right="567" w:bottom="567" w:left="851" w:header="709" w:footer="709" w:gutter="0"/>
          <w:cols w:space="708"/>
          <w:docGrid w:linePitch="360"/>
        </w:sectPr>
      </w:pPr>
    </w:p>
    <w:p w14:paraId="6412FEA5" w14:textId="362DCCFF" w:rsidR="00FC0208" w:rsidRDefault="00FC0208" w:rsidP="001308F4">
      <w:pPr>
        <w:jc w:val="right"/>
        <w:rPr>
          <w:sz w:val="24"/>
          <w:szCs w:val="24"/>
        </w:rPr>
      </w:pPr>
    </w:p>
    <w:p w14:paraId="47BFEB77" w14:textId="77777777" w:rsidR="001308F4" w:rsidRPr="007C65E2" w:rsidRDefault="001308F4" w:rsidP="007C65E2">
      <w:pPr>
        <w:jc w:val="right"/>
        <w:rPr>
          <w:sz w:val="24"/>
          <w:szCs w:val="24"/>
        </w:rPr>
      </w:pPr>
      <w:r w:rsidRPr="004856F6">
        <w:rPr>
          <w:sz w:val="24"/>
          <w:szCs w:val="24"/>
        </w:rPr>
        <w:t>Приложение №</w:t>
      </w:r>
      <w:r w:rsidR="00C1380F" w:rsidRPr="004856F6">
        <w:rPr>
          <w:sz w:val="24"/>
          <w:szCs w:val="24"/>
        </w:rPr>
        <w:t xml:space="preserve"> 1</w:t>
      </w:r>
      <w:r w:rsidR="00EF7A36" w:rsidRPr="004856F6">
        <w:rPr>
          <w:sz w:val="24"/>
          <w:szCs w:val="24"/>
        </w:rPr>
        <w:t xml:space="preserve"> к запросу</w:t>
      </w:r>
    </w:p>
    <w:p w14:paraId="28B900CF" w14:textId="77777777" w:rsidR="006A163A" w:rsidRPr="004856F6" w:rsidRDefault="006A163A" w:rsidP="00FC0208">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5C60D11A" w14:textId="77777777" w:rsidR="006A163A" w:rsidRPr="007C65E2" w:rsidRDefault="006A163A" w:rsidP="007C65E2">
      <w:pPr>
        <w:rPr>
          <w:i/>
          <w:sz w:val="24"/>
          <w:szCs w:val="24"/>
        </w:rPr>
      </w:pPr>
      <w:r w:rsidRPr="004856F6">
        <w:rPr>
          <w:i/>
          <w:sz w:val="24"/>
          <w:szCs w:val="24"/>
          <w:highlight w:val="yellow"/>
        </w:rPr>
        <w:t xml:space="preserve">Заполняется на бланке участника.  </w:t>
      </w:r>
    </w:p>
    <w:p w14:paraId="0942AC5D" w14:textId="77777777" w:rsidR="006A163A" w:rsidRDefault="00C13306" w:rsidP="00080B4D">
      <w:pPr>
        <w:widowControl/>
        <w:autoSpaceDE/>
        <w:autoSpaceDN/>
        <w:adjustRightInd/>
        <w:ind w:left="5668"/>
        <w:rPr>
          <w:sz w:val="24"/>
          <w:szCs w:val="24"/>
          <w:lang w:eastAsia="en-US"/>
        </w:rPr>
      </w:pPr>
      <w:r>
        <w:rPr>
          <w:sz w:val="24"/>
          <w:szCs w:val="24"/>
          <w:lang w:eastAsia="en-US"/>
        </w:rPr>
        <w:t>Директору</w:t>
      </w:r>
    </w:p>
    <w:p w14:paraId="5DDB1E10" w14:textId="26EDD5B3" w:rsidR="00C13306" w:rsidRDefault="00C728AF" w:rsidP="00080B4D">
      <w:pPr>
        <w:widowControl/>
        <w:autoSpaceDE/>
        <w:autoSpaceDN/>
        <w:adjustRightInd/>
        <w:ind w:left="5668"/>
        <w:rPr>
          <w:sz w:val="24"/>
          <w:szCs w:val="24"/>
          <w:lang w:eastAsia="en-US"/>
        </w:rPr>
      </w:pPr>
      <w:r>
        <w:rPr>
          <w:sz w:val="24"/>
          <w:szCs w:val="24"/>
          <w:lang w:eastAsia="en-US"/>
        </w:rPr>
        <w:t>ГБУСО ВО «Гусь-Хрустальный комплексный центр социального обслуживания населения»</w:t>
      </w:r>
    </w:p>
    <w:p w14:paraId="3A1D2115" w14:textId="4495429E" w:rsidR="00C13306" w:rsidRDefault="00C728AF" w:rsidP="00080B4D">
      <w:pPr>
        <w:widowControl/>
        <w:autoSpaceDE/>
        <w:autoSpaceDN/>
        <w:adjustRightInd/>
        <w:ind w:left="5668"/>
        <w:rPr>
          <w:i/>
          <w:sz w:val="24"/>
          <w:szCs w:val="24"/>
          <w:lang w:eastAsia="en-US"/>
        </w:rPr>
      </w:pPr>
      <w:r>
        <w:rPr>
          <w:sz w:val="24"/>
          <w:szCs w:val="24"/>
          <w:lang w:eastAsia="en-US"/>
        </w:rPr>
        <w:t>Крошкиной Наталье Геннадьевне</w:t>
      </w:r>
    </w:p>
    <w:p w14:paraId="0A8AF13B" w14:textId="77777777" w:rsidR="00C13306" w:rsidRPr="004856F6" w:rsidRDefault="00C13306" w:rsidP="00080B4D">
      <w:pPr>
        <w:widowControl/>
        <w:autoSpaceDE/>
        <w:autoSpaceDN/>
        <w:adjustRightInd/>
        <w:ind w:left="5668"/>
        <w:rPr>
          <w:i/>
          <w:sz w:val="24"/>
          <w:szCs w:val="24"/>
          <w:lang w:eastAsia="en-US"/>
        </w:rPr>
      </w:pPr>
    </w:p>
    <w:p w14:paraId="0F552CAB"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519F537E" w14:textId="77777777" w:rsidR="006A163A"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6852EB87" w14:textId="77777777" w:rsidR="00847362" w:rsidRPr="004856F6" w:rsidRDefault="00847362" w:rsidP="00080B4D">
      <w:pPr>
        <w:widowControl/>
        <w:autoSpaceDE/>
        <w:autoSpaceDN/>
        <w:adjustRightInd/>
        <w:spacing w:after="120"/>
        <w:ind w:left="5668"/>
        <w:rPr>
          <w:sz w:val="24"/>
          <w:szCs w:val="24"/>
          <w:lang w:eastAsia="en-US"/>
        </w:rPr>
      </w:pPr>
    </w:p>
    <w:p w14:paraId="50228351" w14:textId="759B7E29" w:rsidR="00607BA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00B8758B">
        <w:rPr>
          <w:i/>
          <w:sz w:val="24"/>
          <w:szCs w:val="24"/>
          <w:u w:val="single"/>
        </w:rPr>
        <w:t xml:space="preserve"> </w:t>
      </w:r>
      <w:r w:rsidR="00F4357A">
        <w:rPr>
          <w:sz w:val="24"/>
          <w:szCs w:val="24"/>
        </w:rPr>
        <w:t>предлагает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оставку товара, вып</w:t>
      </w:r>
      <w:r w:rsidR="005F3A0E">
        <w:rPr>
          <w:sz w:val="24"/>
          <w:szCs w:val="24"/>
        </w:rPr>
        <w:t>олнение работы, оказание услуги</w:t>
      </w:r>
      <w:r w:rsidR="00D365C9">
        <w:rPr>
          <w:sz w:val="24"/>
          <w:szCs w:val="24"/>
        </w:rPr>
        <w:t xml:space="preserve"> </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tbl>
      <w:tblPr>
        <w:tblW w:w="4986"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45"/>
        <w:gridCol w:w="2924"/>
        <w:gridCol w:w="1205"/>
        <w:gridCol w:w="567"/>
        <w:gridCol w:w="711"/>
        <w:gridCol w:w="992"/>
        <w:gridCol w:w="1133"/>
        <w:gridCol w:w="7577"/>
      </w:tblGrid>
      <w:tr w:rsidR="004A4210" w:rsidRPr="00B8449C" w14:paraId="5645F7CC" w14:textId="77777777" w:rsidTr="00D365C9">
        <w:trPr>
          <w:trHeight w:val="742"/>
          <w:jc w:val="center"/>
        </w:trPr>
        <w:tc>
          <w:tcPr>
            <w:tcW w:w="174" w:type="pct"/>
            <w:tcBorders>
              <w:top w:val="single" w:sz="2" w:space="0" w:color="auto"/>
              <w:left w:val="single" w:sz="2" w:space="0" w:color="auto"/>
              <w:bottom w:val="single" w:sz="4" w:space="0" w:color="auto"/>
              <w:right w:val="single" w:sz="2" w:space="0" w:color="auto"/>
            </w:tcBorders>
            <w:vAlign w:val="center"/>
          </w:tcPr>
          <w:p w14:paraId="57149C22" w14:textId="77777777" w:rsidR="00DB39CD" w:rsidRPr="00B8449C" w:rsidRDefault="00DB39CD" w:rsidP="00B8449C">
            <w:pPr>
              <w:keepNext/>
              <w:jc w:val="center"/>
              <w:rPr>
                <w:sz w:val="18"/>
                <w:szCs w:val="18"/>
              </w:rPr>
            </w:pPr>
            <w:r w:rsidRPr="00B8449C">
              <w:rPr>
                <w:sz w:val="18"/>
                <w:szCs w:val="18"/>
              </w:rPr>
              <w:t>№</w:t>
            </w:r>
          </w:p>
        </w:tc>
        <w:tc>
          <w:tcPr>
            <w:tcW w:w="934" w:type="pct"/>
            <w:tcBorders>
              <w:top w:val="single" w:sz="2" w:space="0" w:color="auto"/>
              <w:left w:val="single" w:sz="2" w:space="0" w:color="auto"/>
              <w:bottom w:val="single" w:sz="4" w:space="0" w:color="auto"/>
              <w:right w:val="single" w:sz="2" w:space="0" w:color="auto"/>
            </w:tcBorders>
            <w:vAlign w:val="center"/>
          </w:tcPr>
          <w:p w14:paraId="4CB698CC" w14:textId="77777777" w:rsidR="00DB39CD" w:rsidRPr="00B8449C" w:rsidRDefault="00DB39CD" w:rsidP="00B8449C">
            <w:pPr>
              <w:jc w:val="center"/>
              <w:rPr>
                <w:sz w:val="18"/>
                <w:szCs w:val="18"/>
              </w:rPr>
            </w:pPr>
            <w:r w:rsidRPr="00B8449C">
              <w:rPr>
                <w:sz w:val="18"/>
                <w:szCs w:val="18"/>
              </w:rPr>
              <w:t xml:space="preserve">Наименование Товара, </w:t>
            </w:r>
          </w:p>
          <w:p w14:paraId="141098C9" w14:textId="4E7BF267" w:rsidR="00DB39CD" w:rsidRPr="00B8449C" w:rsidRDefault="00DB39CD" w:rsidP="00B8449C">
            <w:pPr>
              <w:jc w:val="center"/>
              <w:rPr>
                <w:sz w:val="18"/>
                <w:szCs w:val="18"/>
              </w:rPr>
            </w:pPr>
            <w:r w:rsidRPr="00B8449C">
              <w:rPr>
                <w:sz w:val="18"/>
                <w:szCs w:val="18"/>
              </w:rPr>
              <w:t>ОКПД2</w:t>
            </w:r>
            <w:r w:rsidR="00183AD7">
              <w:rPr>
                <w:sz w:val="18"/>
                <w:szCs w:val="18"/>
              </w:rPr>
              <w:t>/ КТРУ</w:t>
            </w:r>
            <w:r w:rsidRPr="00B8449C">
              <w:rPr>
                <w:sz w:val="18"/>
                <w:szCs w:val="18"/>
              </w:rPr>
              <w:t xml:space="preserve"> </w:t>
            </w:r>
          </w:p>
        </w:tc>
        <w:tc>
          <w:tcPr>
            <w:tcW w:w="385" w:type="pct"/>
            <w:tcBorders>
              <w:top w:val="single" w:sz="2" w:space="0" w:color="auto"/>
              <w:left w:val="single" w:sz="2" w:space="0" w:color="auto"/>
              <w:bottom w:val="single" w:sz="4" w:space="0" w:color="auto"/>
              <w:right w:val="single" w:sz="2" w:space="0" w:color="auto"/>
            </w:tcBorders>
            <w:vAlign w:val="center"/>
          </w:tcPr>
          <w:p w14:paraId="5BC22638" w14:textId="2C167B0A" w:rsidR="00DB39CD" w:rsidRPr="00B8449C" w:rsidRDefault="00DB39CD" w:rsidP="00B8449C">
            <w:pPr>
              <w:keepNext/>
              <w:jc w:val="center"/>
              <w:rPr>
                <w:sz w:val="18"/>
                <w:szCs w:val="18"/>
              </w:rPr>
            </w:pPr>
            <w:r w:rsidRPr="00E622C3">
              <w:rPr>
                <w:sz w:val="18"/>
                <w:szCs w:val="18"/>
                <w:highlight w:val="yellow"/>
              </w:rPr>
              <w:t>Страна происхождения товара</w:t>
            </w:r>
            <w:r w:rsidR="00E622C3" w:rsidRPr="00E622C3">
              <w:rPr>
                <w:sz w:val="18"/>
                <w:szCs w:val="18"/>
                <w:highlight w:val="yellow"/>
              </w:rPr>
              <w:t>*</w:t>
            </w:r>
          </w:p>
        </w:tc>
        <w:tc>
          <w:tcPr>
            <w:tcW w:w="181" w:type="pct"/>
            <w:tcBorders>
              <w:top w:val="single" w:sz="2" w:space="0" w:color="auto"/>
              <w:left w:val="single" w:sz="2" w:space="0" w:color="auto"/>
              <w:bottom w:val="single" w:sz="4" w:space="0" w:color="auto"/>
              <w:right w:val="single" w:sz="2" w:space="0" w:color="auto"/>
            </w:tcBorders>
            <w:vAlign w:val="center"/>
          </w:tcPr>
          <w:p w14:paraId="42410BF5" w14:textId="77777777" w:rsidR="00DB39CD" w:rsidRPr="00B8449C" w:rsidRDefault="00DB39CD" w:rsidP="00B8449C">
            <w:pPr>
              <w:keepNext/>
              <w:jc w:val="center"/>
              <w:rPr>
                <w:sz w:val="18"/>
                <w:szCs w:val="18"/>
              </w:rPr>
            </w:pPr>
            <w:r w:rsidRPr="00B8449C">
              <w:rPr>
                <w:sz w:val="18"/>
                <w:szCs w:val="18"/>
              </w:rPr>
              <w:t>Ед. изм.</w:t>
            </w:r>
          </w:p>
        </w:tc>
        <w:tc>
          <w:tcPr>
            <w:tcW w:w="227" w:type="pct"/>
            <w:tcBorders>
              <w:top w:val="single" w:sz="2" w:space="0" w:color="auto"/>
              <w:left w:val="single" w:sz="2" w:space="0" w:color="auto"/>
              <w:bottom w:val="single" w:sz="4" w:space="0" w:color="auto"/>
              <w:right w:val="single" w:sz="2" w:space="0" w:color="auto"/>
            </w:tcBorders>
            <w:vAlign w:val="center"/>
          </w:tcPr>
          <w:p w14:paraId="54749922" w14:textId="77777777" w:rsidR="00DB39CD" w:rsidRPr="00B8449C" w:rsidRDefault="00DB39CD" w:rsidP="00B8449C">
            <w:pPr>
              <w:keepNext/>
              <w:jc w:val="center"/>
              <w:rPr>
                <w:sz w:val="18"/>
                <w:szCs w:val="18"/>
              </w:rPr>
            </w:pPr>
            <w:r w:rsidRPr="00B8449C">
              <w:rPr>
                <w:sz w:val="18"/>
                <w:szCs w:val="18"/>
              </w:rPr>
              <w:t>Кол-во</w:t>
            </w:r>
          </w:p>
        </w:tc>
        <w:tc>
          <w:tcPr>
            <w:tcW w:w="317" w:type="pct"/>
            <w:tcBorders>
              <w:top w:val="single" w:sz="2" w:space="0" w:color="auto"/>
              <w:left w:val="single" w:sz="2" w:space="0" w:color="auto"/>
              <w:bottom w:val="single" w:sz="4" w:space="0" w:color="auto"/>
              <w:right w:val="single" w:sz="2" w:space="0" w:color="auto"/>
            </w:tcBorders>
            <w:vAlign w:val="center"/>
          </w:tcPr>
          <w:p w14:paraId="1823931B" w14:textId="77777777" w:rsidR="00DB39CD" w:rsidRPr="00B8449C" w:rsidRDefault="00DB39CD" w:rsidP="00B8449C">
            <w:pPr>
              <w:tabs>
                <w:tab w:val="left" w:pos="-1620"/>
              </w:tabs>
              <w:jc w:val="center"/>
              <w:rPr>
                <w:sz w:val="18"/>
                <w:szCs w:val="18"/>
              </w:rPr>
            </w:pPr>
            <w:r w:rsidRPr="00B8449C">
              <w:rPr>
                <w:sz w:val="18"/>
                <w:szCs w:val="18"/>
              </w:rPr>
              <w:t>Цена за ед. изм., руб.</w:t>
            </w:r>
          </w:p>
        </w:tc>
        <w:tc>
          <w:tcPr>
            <w:tcW w:w="362" w:type="pct"/>
            <w:tcBorders>
              <w:top w:val="single" w:sz="2" w:space="0" w:color="auto"/>
              <w:left w:val="single" w:sz="2" w:space="0" w:color="auto"/>
              <w:bottom w:val="single" w:sz="4" w:space="0" w:color="auto"/>
              <w:right w:val="single" w:sz="2" w:space="0" w:color="auto"/>
            </w:tcBorders>
            <w:vAlign w:val="center"/>
          </w:tcPr>
          <w:p w14:paraId="27CF3FE9" w14:textId="77777777" w:rsidR="00DB39CD" w:rsidRPr="00B8449C" w:rsidRDefault="00DB39CD" w:rsidP="00B8449C">
            <w:pPr>
              <w:tabs>
                <w:tab w:val="left" w:pos="-1620"/>
              </w:tabs>
              <w:jc w:val="center"/>
              <w:rPr>
                <w:sz w:val="18"/>
                <w:szCs w:val="18"/>
              </w:rPr>
            </w:pPr>
            <w:r w:rsidRPr="00B8449C">
              <w:rPr>
                <w:sz w:val="18"/>
                <w:szCs w:val="18"/>
              </w:rPr>
              <w:t>Общая стоимость, руб.</w:t>
            </w:r>
          </w:p>
        </w:tc>
        <w:tc>
          <w:tcPr>
            <w:tcW w:w="2420" w:type="pct"/>
            <w:tcBorders>
              <w:top w:val="single" w:sz="2" w:space="0" w:color="auto"/>
              <w:left w:val="single" w:sz="2" w:space="0" w:color="auto"/>
              <w:bottom w:val="single" w:sz="4" w:space="0" w:color="auto"/>
              <w:right w:val="single" w:sz="2" w:space="0" w:color="auto"/>
            </w:tcBorders>
            <w:vAlign w:val="center"/>
          </w:tcPr>
          <w:p w14:paraId="54D3A3F6" w14:textId="77777777" w:rsidR="00DB39CD" w:rsidRPr="00B8449C" w:rsidRDefault="00DB39CD" w:rsidP="00B8449C">
            <w:pPr>
              <w:tabs>
                <w:tab w:val="left" w:pos="-1620"/>
              </w:tabs>
              <w:jc w:val="center"/>
              <w:rPr>
                <w:bCs/>
                <w:sz w:val="18"/>
                <w:szCs w:val="18"/>
              </w:rPr>
            </w:pPr>
            <w:r w:rsidRPr="00B8449C">
              <w:rPr>
                <w:bCs/>
                <w:sz w:val="18"/>
                <w:szCs w:val="18"/>
              </w:rPr>
              <w:t xml:space="preserve">Требования к качеству, функциональным характеристикам (потребительские свойства) Товара. </w:t>
            </w:r>
          </w:p>
        </w:tc>
      </w:tr>
      <w:tr w:rsidR="004A4210" w:rsidRPr="00B8449C" w14:paraId="5D9FF65E" w14:textId="77777777" w:rsidTr="00D365C9">
        <w:trPr>
          <w:trHeight w:val="415"/>
          <w:jc w:val="center"/>
        </w:trPr>
        <w:tc>
          <w:tcPr>
            <w:tcW w:w="174" w:type="pct"/>
            <w:tcBorders>
              <w:top w:val="single" w:sz="4" w:space="0" w:color="auto"/>
              <w:left w:val="single" w:sz="4" w:space="0" w:color="auto"/>
              <w:right w:val="single" w:sz="4" w:space="0" w:color="auto"/>
            </w:tcBorders>
            <w:vAlign w:val="center"/>
          </w:tcPr>
          <w:p w14:paraId="5540285F" w14:textId="77777777" w:rsidR="00470CAF" w:rsidRPr="00B8449C" w:rsidRDefault="00470CAF" w:rsidP="00B8449C">
            <w:pPr>
              <w:jc w:val="center"/>
              <w:rPr>
                <w:bCs/>
                <w:sz w:val="18"/>
                <w:szCs w:val="18"/>
              </w:rPr>
            </w:pPr>
            <w:r w:rsidRPr="00B8449C">
              <w:rPr>
                <w:bCs/>
                <w:sz w:val="18"/>
                <w:szCs w:val="18"/>
              </w:rPr>
              <w:t>1</w:t>
            </w:r>
          </w:p>
        </w:tc>
        <w:tc>
          <w:tcPr>
            <w:tcW w:w="934" w:type="pct"/>
            <w:tcBorders>
              <w:top w:val="single" w:sz="4" w:space="0" w:color="auto"/>
              <w:left w:val="single" w:sz="4" w:space="0" w:color="auto"/>
              <w:right w:val="single" w:sz="4" w:space="0" w:color="auto"/>
            </w:tcBorders>
            <w:vAlign w:val="center"/>
          </w:tcPr>
          <w:p w14:paraId="373F1092" w14:textId="55D2BF31" w:rsidR="004D098D" w:rsidRPr="00B8758B" w:rsidRDefault="004D098D" w:rsidP="004D098D">
            <w:pPr>
              <w:rPr>
                <w:sz w:val="18"/>
                <w:szCs w:val="18"/>
              </w:rPr>
            </w:pPr>
            <w:r w:rsidRPr="00B70682">
              <w:rPr>
                <w:sz w:val="18"/>
                <w:szCs w:val="18"/>
              </w:rPr>
              <w:t>Кресло-коляска с электроприводом</w:t>
            </w:r>
            <w:r w:rsidR="00B8758B" w:rsidRPr="00B8758B">
              <w:rPr>
                <w:sz w:val="18"/>
                <w:szCs w:val="18"/>
              </w:rPr>
              <w:t xml:space="preserve"> </w:t>
            </w:r>
          </w:p>
          <w:p w14:paraId="1959A77F" w14:textId="096B7A9F" w:rsidR="00470CAF" w:rsidRPr="00B8449C" w:rsidRDefault="004D098D" w:rsidP="004D098D">
            <w:pPr>
              <w:rPr>
                <w:sz w:val="18"/>
                <w:szCs w:val="18"/>
              </w:rPr>
            </w:pPr>
            <w:r w:rsidRPr="00B70682">
              <w:rPr>
                <w:rFonts w:ascii="Roboto" w:hAnsi="Roboto"/>
                <w:color w:val="334059"/>
                <w:sz w:val="21"/>
                <w:szCs w:val="21"/>
                <w:shd w:val="clear" w:color="auto" w:fill="FFFFFF"/>
              </w:rPr>
              <w:t>30.92.20.000</w:t>
            </w:r>
            <w:r w:rsidRPr="00B70682">
              <w:rPr>
                <w:rFonts w:ascii="Roboto" w:hAnsi="Roboto"/>
                <w:color w:val="334059"/>
                <w:sz w:val="21"/>
                <w:szCs w:val="21"/>
              </w:rPr>
              <w:br/>
            </w:r>
            <w:hyperlink r:id="rId14" w:tgtFrame="_blank" w:history="1">
              <w:r w:rsidRPr="00B70682">
                <w:rPr>
                  <w:rStyle w:val="af"/>
                  <w:rFonts w:ascii="Roboto" w:hAnsi="Roboto"/>
                  <w:color w:val="0065DD"/>
                  <w:sz w:val="21"/>
                  <w:szCs w:val="21"/>
                  <w:bdr w:val="none" w:sz="0" w:space="0" w:color="auto" w:frame="1"/>
                  <w:shd w:val="clear" w:color="auto" w:fill="FFFFFF"/>
                </w:rPr>
                <w:t>32.50.50.190-00002906</w:t>
              </w:r>
            </w:hyperlink>
          </w:p>
        </w:tc>
        <w:tc>
          <w:tcPr>
            <w:tcW w:w="385" w:type="pct"/>
            <w:tcBorders>
              <w:top w:val="single" w:sz="4" w:space="0" w:color="auto"/>
              <w:left w:val="single" w:sz="4" w:space="0" w:color="auto"/>
              <w:right w:val="single" w:sz="4" w:space="0" w:color="auto"/>
            </w:tcBorders>
            <w:vAlign w:val="center"/>
          </w:tcPr>
          <w:p w14:paraId="7B851009" w14:textId="77777777" w:rsidR="00E622C3" w:rsidRPr="00B8758B" w:rsidRDefault="00E622C3" w:rsidP="00B8758B">
            <w:pPr>
              <w:pStyle w:val="af4"/>
              <w:rPr>
                <w:rFonts w:ascii="Times New Roman" w:hAnsi="Times New Roman"/>
                <w:sz w:val="20"/>
                <w:szCs w:val="20"/>
              </w:rPr>
            </w:pPr>
            <w:r w:rsidRPr="00B8758B">
              <w:rPr>
                <w:rFonts w:ascii="Times New Roman" w:hAnsi="Times New Roman"/>
                <w:sz w:val="20"/>
                <w:szCs w:val="20"/>
                <w:highlight w:val="yellow"/>
              </w:rPr>
              <w:t>*Участник закупки при подаче заявки указывает страну происхождения товара</w:t>
            </w:r>
          </w:p>
          <w:p w14:paraId="1F7B6497" w14:textId="03AE8C96" w:rsidR="00470CAF" w:rsidRPr="00B8758B" w:rsidRDefault="00470CAF" w:rsidP="00B8758B">
            <w:pPr>
              <w:pStyle w:val="af4"/>
              <w:rPr>
                <w:rFonts w:ascii="Times New Roman" w:hAnsi="Times New Roman"/>
                <w:sz w:val="24"/>
                <w:szCs w:val="24"/>
              </w:rPr>
            </w:pPr>
          </w:p>
        </w:tc>
        <w:tc>
          <w:tcPr>
            <w:tcW w:w="181" w:type="pct"/>
            <w:tcBorders>
              <w:top w:val="single" w:sz="4" w:space="0" w:color="auto"/>
              <w:left w:val="single" w:sz="4" w:space="0" w:color="auto"/>
              <w:right w:val="single" w:sz="4" w:space="0" w:color="auto"/>
            </w:tcBorders>
            <w:vAlign w:val="center"/>
          </w:tcPr>
          <w:p w14:paraId="5BCECA33" w14:textId="77777777" w:rsidR="00470CAF" w:rsidRPr="00B8449C" w:rsidRDefault="00470CAF" w:rsidP="00B8449C">
            <w:pPr>
              <w:snapToGrid w:val="0"/>
              <w:jc w:val="center"/>
              <w:rPr>
                <w:sz w:val="18"/>
                <w:szCs w:val="18"/>
              </w:rPr>
            </w:pPr>
            <w:r w:rsidRPr="00B8449C">
              <w:rPr>
                <w:sz w:val="18"/>
                <w:szCs w:val="18"/>
              </w:rPr>
              <w:t>Шт.</w:t>
            </w:r>
          </w:p>
        </w:tc>
        <w:tc>
          <w:tcPr>
            <w:tcW w:w="227" w:type="pct"/>
            <w:tcBorders>
              <w:top w:val="single" w:sz="4" w:space="0" w:color="auto"/>
              <w:left w:val="single" w:sz="4" w:space="0" w:color="auto"/>
              <w:right w:val="single" w:sz="4" w:space="0" w:color="auto"/>
            </w:tcBorders>
            <w:vAlign w:val="center"/>
          </w:tcPr>
          <w:p w14:paraId="272FDC19" w14:textId="60A12BC4" w:rsidR="00470CAF" w:rsidRPr="00B8449C" w:rsidRDefault="004D098D" w:rsidP="00B8449C">
            <w:pPr>
              <w:jc w:val="center"/>
              <w:rPr>
                <w:sz w:val="18"/>
                <w:szCs w:val="18"/>
              </w:rPr>
            </w:pPr>
            <w:r>
              <w:rPr>
                <w:sz w:val="18"/>
                <w:szCs w:val="18"/>
              </w:rPr>
              <w:t>1</w:t>
            </w:r>
          </w:p>
        </w:tc>
        <w:tc>
          <w:tcPr>
            <w:tcW w:w="317" w:type="pct"/>
            <w:tcBorders>
              <w:top w:val="single" w:sz="4" w:space="0" w:color="auto"/>
              <w:left w:val="single" w:sz="4" w:space="0" w:color="auto"/>
              <w:right w:val="single" w:sz="4" w:space="0" w:color="auto"/>
            </w:tcBorders>
            <w:vAlign w:val="center"/>
          </w:tcPr>
          <w:p w14:paraId="721B6F30" w14:textId="77777777" w:rsidR="00470CAF" w:rsidRPr="00B8449C" w:rsidRDefault="00470CAF" w:rsidP="00B8449C">
            <w:pPr>
              <w:jc w:val="center"/>
              <w:rPr>
                <w:sz w:val="18"/>
                <w:szCs w:val="18"/>
              </w:rPr>
            </w:pPr>
          </w:p>
        </w:tc>
        <w:tc>
          <w:tcPr>
            <w:tcW w:w="362" w:type="pct"/>
            <w:tcBorders>
              <w:top w:val="single" w:sz="4" w:space="0" w:color="auto"/>
              <w:left w:val="single" w:sz="4" w:space="0" w:color="auto"/>
              <w:right w:val="single" w:sz="4" w:space="0" w:color="auto"/>
            </w:tcBorders>
            <w:vAlign w:val="center"/>
          </w:tcPr>
          <w:p w14:paraId="218588EA" w14:textId="77777777" w:rsidR="00470CAF" w:rsidRPr="00B8449C" w:rsidRDefault="00470CAF" w:rsidP="00B8449C">
            <w:pPr>
              <w:jc w:val="center"/>
              <w:rPr>
                <w:sz w:val="18"/>
                <w:szCs w:val="18"/>
              </w:rPr>
            </w:pPr>
          </w:p>
        </w:tc>
        <w:tc>
          <w:tcPr>
            <w:tcW w:w="2420" w:type="pct"/>
            <w:tcBorders>
              <w:top w:val="single" w:sz="4" w:space="0" w:color="auto"/>
              <w:left w:val="single" w:sz="4" w:space="0" w:color="auto"/>
              <w:right w:val="single" w:sz="4" w:space="0" w:color="auto"/>
            </w:tcBorders>
          </w:tcPr>
          <w:tbl>
            <w:tblPr>
              <w:tblW w:w="7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7"/>
              <w:gridCol w:w="4743"/>
              <w:gridCol w:w="1418"/>
            </w:tblGrid>
            <w:tr w:rsidR="00D365C9" w:rsidRPr="00D365C9" w14:paraId="36C0E88D" w14:textId="77777777" w:rsidTr="00E36628">
              <w:trPr>
                <w:trHeight w:val="846"/>
              </w:trPr>
              <w:tc>
                <w:tcPr>
                  <w:tcW w:w="947" w:type="dxa"/>
                  <w:vAlign w:val="center"/>
                </w:tcPr>
                <w:p w14:paraId="06683B78" w14:textId="77777777" w:rsidR="00D365C9" w:rsidRPr="00D365C9" w:rsidRDefault="00D365C9" w:rsidP="00D365C9">
                  <w:pPr>
                    <w:snapToGrid w:val="0"/>
                    <w:ind w:left="-108" w:right="-108"/>
                    <w:jc w:val="center"/>
                    <w:rPr>
                      <w:b/>
                      <w:sz w:val="16"/>
                      <w:szCs w:val="16"/>
                    </w:rPr>
                  </w:pPr>
                  <w:r w:rsidRPr="00D365C9">
                    <w:rPr>
                      <w:b/>
                      <w:sz w:val="16"/>
                      <w:szCs w:val="16"/>
                    </w:rPr>
                    <w:t>№ п/п</w:t>
                  </w:r>
                </w:p>
              </w:tc>
              <w:tc>
                <w:tcPr>
                  <w:tcW w:w="4743" w:type="dxa"/>
                  <w:vAlign w:val="center"/>
                </w:tcPr>
                <w:p w14:paraId="67BE18E6" w14:textId="77777777" w:rsidR="00D365C9" w:rsidRPr="00D365C9" w:rsidRDefault="00D365C9" w:rsidP="00D365C9">
                  <w:pPr>
                    <w:snapToGrid w:val="0"/>
                    <w:jc w:val="center"/>
                    <w:rPr>
                      <w:b/>
                      <w:sz w:val="16"/>
                      <w:szCs w:val="16"/>
                    </w:rPr>
                  </w:pPr>
                  <w:r w:rsidRPr="00D365C9">
                    <w:rPr>
                      <w:b/>
                      <w:sz w:val="16"/>
                      <w:szCs w:val="16"/>
                    </w:rPr>
                    <w:t>Наименование параметра</w:t>
                  </w:r>
                </w:p>
              </w:tc>
              <w:tc>
                <w:tcPr>
                  <w:tcW w:w="1418" w:type="dxa"/>
                  <w:vAlign w:val="center"/>
                </w:tcPr>
                <w:p w14:paraId="02CE1323" w14:textId="77777777" w:rsidR="00D365C9" w:rsidRPr="00D365C9" w:rsidRDefault="00D365C9" w:rsidP="00D365C9">
                  <w:pPr>
                    <w:snapToGrid w:val="0"/>
                    <w:ind w:left="-108" w:right="-108"/>
                    <w:jc w:val="center"/>
                    <w:rPr>
                      <w:b/>
                      <w:sz w:val="16"/>
                      <w:szCs w:val="16"/>
                    </w:rPr>
                  </w:pPr>
                  <w:r>
                    <w:rPr>
                      <w:b/>
                      <w:sz w:val="16"/>
                      <w:szCs w:val="16"/>
                    </w:rPr>
                    <w:t>Значение характеристики</w:t>
                  </w:r>
                </w:p>
              </w:tc>
            </w:tr>
            <w:tr w:rsidR="00D365C9" w:rsidRPr="00D365C9" w14:paraId="4F05C9C8" w14:textId="77777777" w:rsidTr="00E36628">
              <w:trPr>
                <w:trHeight w:val="70"/>
              </w:trPr>
              <w:tc>
                <w:tcPr>
                  <w:tcW w:w="947" w:type="dxa"/>
                  <w:vAlign w:val="center"/>
                </w:tcPr>
                <w:p w14:paraId="21A643F7" w14:textId="77777777" w:rsidR="00D365C9" w:rsidRPr="00D365C9" w:rsidRDefault="00D365C9" w:rsidP="00D365C9">
                  <w:pPr>
                    <w:snapToGrid w:val="0"/>
                    <w:ind w:left="-108" w:right="-108"/>
                    <w:jc w:val="center"/>
                    <w:rPr>
                      <w:sz w:val="16"/>
                      <w:szCs w:val="16"/>
                    </w:rPr>
                  </w:pPr>
                  <w:r w:rsidRPr="00D365C9">
                    <w:rPr>
                      <w:sz w:val="16"/>
                      <w:szCs w:val="16"/>
                    </w:rPr>
                    <w:t>1</w:t>
                  </w:r>
                </w:p>
              </w:tc>
              <w:tc>
                <w:tcPr>
                  <w:tcW w:w="4743" w:type="dxa"/>
                  <w:vAlign w:val="center"/>
                </w:tcPr>
                <w:p w14:paraId="028A23F1" w14:textId="77777777" w:rsidR="00D365C9" w:rsidRPr="00D365C9" w:rsidRDefault="00D365C9" w:rsidP="00D365C9">
                  <w:pPr>
                    <w:pStyle w:val="a5"/>
                    <w:snapToGrid w:val="0"/>
                    <w:ind w:firstLine="0"/>
                    <w:jc w:val="both"/>
                    <w:rPr>
                      <w:b/>
                      <w:color w:val="000000"/>
                      <w:sz w:val="16"/>
                      <w:szCs w:val="16"/>
                    </w:rPr>
                  </w:pPr>
                  <w:r w:rsidRPr="00D365C9">
                    <w:rPr>
                      <w:b/>
                      <w:color w:val="000000"/>
                      <w:sz w:val="16"/>
                      <w:szCs w:val="16"/>
                    </w:rPr>
                    <w:t>Конструкция</w:t>
                  </w:r>
                </w:p>
              </w:tc>
              <w:tc>
                <w:tcPr>
                  <w:tcW w:w="1418" w:type="dxa"/>
                  <w:vAlign w:val="center"/>
                </w:tcPr>
                <w:p w14:paraId="0891736D" w14:textId="77777777" w:rsidR="00D365C9" w:rsidRPr="00D365C9" w:rsidRDefault="00D365C9" w:rsidP="00D365C9">
                  <w:pPr>
                    <w:snapToGrid w:val="0"/>
                    <w:ind w:left="-88" w:right="-108"/>
                    <w:jc w:val="center"/>
                    <w:rPr>
                      <w:bCs/>
                      <w:color w:val="000000"/>
                      <w:sz w:val="16"/>
                      <w:szCs w:val="16"/>
                    </w:rPr>
                  </w:pPr>
                  <w:r w:rsidRPr="00D365C9">
                    <w:rPr>
                      <w:bCs/>
                      <w:color w:val="000000"/>
                      <w:sz w:val="16"/>
                      <w:szCs w:val="16"/>
                    </w:rPr>
                    <w:t>Складная</w:t>
                  </w:r>
                </w:p>
              </w:tc>
            </w:tr>
            <w:tr w:rsidR="00D365C9" w:rsidRPr="00D365C9" w14:paraId="1CA464BB" w14:textId="77777777" w:rsidTr="00E36628">
              <w:trPr>
                <w:trHeight w:val="70"/>
              </w:trPr>
              <w:tc>
                <w:tcPr>
                  <w:tcW w:w="947" w:type="dxa"/>
                  <w:vAlign w:val="center"/>
                </w:tcPr>
                <w:p w14:paraId="2C1ADC6F" w14:textId="77777777" w:rsidR="00D365C9" w:rsidRPr="00D365C9" w:rsidRDefault="00D365C9" w:rsidP="00D365C9">
                  <w:pPr>
                    <w:snapToGrid w:val="0"/>
                    <w:ind w:left="-108" w:right="-108"/>
                    <w:jc w:val="center"/>
                    <w:rPr>
                      <w:sz w:val="16"/>
                      <w:szCs w:val="16"/>
                    </w:rPr>
                  </w:pPr>
                  <w:r w:rsidRPr="00D365C9">
                    <w:rPr>
                      <w:sz w:val="16"/>
                      <w:szCs w:val="16"/>
                    </w:rPr>
                    <w:t>2</w:t>
                  </w:r>
                </w:p>
              </w:tc>
              <w:tc>
                <w:tcPr>
                  <w:tcW w:w="4743" w:type="dxa"/>
                  <w:vAlign w:val="center"/>
                </w:tcPr>
                <w:p w14:paraId="1D875043" w14:textId="77777777" w:rsidR="00D365C9" w:rsidRPr="00D365C9" w:rsidRDefault="00D365C9" w:rsidP="00D365C9">
                  <w:pPr>
                    <w:pStyle w:val="a5"/>
                    <w:snapToGrid w:val="0"/>
                    <w:ind w:firstLine="0"/>
                    <w:jc w:val="both"/>
                    <w:rPr>
                      <w:b/>
                      <w:color w:val="000000"/>
                      <w:sz w:val="16"/>
                      <w:szCs w:val="16"/>
                    </w:rPr>
                  </w:pPr>
                  <w:r w:rsidRPr="00D365C9">
                    <w:rPr>
                      <w:b/>
                      <w:color w:val="000000"/>
                      <w:sz w:val="16"/>
                      <w:szCs w:val="16"/>
                    </w:rPr>
                    <w:t>Максимальная ширина сиденья, см</w:t>
                  </w:r>
                </w:p>
              </w:tc>
              <w:tc>
                <w:tcPr>
                  <w:tcW w:w="1418" w:type="dxa"/>
                  <w:vAlign w:val="center"/>
                </w:tcPr>
                <w:p w14:paraId="6B1EEE2F" w14:textId="77777777" w:rsidR="00D365C9" w:rsidRPr="00D365C9" w:rsidRDefault="00D365C9" w:rsidP="00D365C9">
                  <w:pPr>
                    <w:snapToGrid w:val="0"/>
                    <w:ind w:left="-88" w:right="-108"/>
                    <w:jc w:val="center"/>
                    <w:rPr>
                      <w:bCs/>
                      <w:color w:val="000000"/>
                      <w:sz w:val="16"/>
                      <w:szCs w:val="16"/>
                    </w:rPr>
                  </w:pPr>
                  <w:r w:rsidRPr="00D365C9">
                    <w:rPr>
                      <w:bCs/>
                      <w:color w:val="000000"/>
                      <w:sz w:val="16"/>
                      <w:szCs w:val="16"/>
                    </w:rPr>
                    <w:t>&gt; 40 и ≤ 50</w:t>
                  </w:r>
                </w:p>
              </w:tc>
            </w:tr>
            <w:tr w:rsidR="00D365C9" w:rsidRPr="00D365C9" w14:paraId="503D838E" w14:textId="77777777" w:rsidTr="00E36628">
              <w:trPr>
                <w:trHeight w:val="70"/>
              </w:trPr>
              <w:tc>
                <w:tcPr>
                  <w:tcW w:w="947" w:type="dxa"/>
                  <w:vAlign w:val="center"/>
                </w:tcPr>
                <w:p w14:paraId="69B923E3" w14:textId="77777777" w:rsidR="00D365C9" w:rsidRPr="00D365C9" w:rsidRDefault="00D365C9" w:rsidP="00D365C9">
                  <w:pPr>
                    <w:snapToGrid w:val="0"/>
                    <w:ind w:left="-108" w:right="-108"/>
                    <w:jc w:val="center"/>
                    <w:rPr>
                      <w:sz w:val="16"/>
                      <w:szCs w:val="16"/>
                    </w:rPr>
                  </w:pPr>
                  <w:r w:rsidRPr="00D365C9">
                    <w:rPr>
                      <w:sz w:val="16"/>
                      <w:szCs w:val="16"/>
                    </w:rPr>
                    <w:t>3</w:t>
                  </w:r>
                </w:p>
              </w:tc>
              <w:tc>
                <w:tcPr>
                  <w:tcW w:w="4743" w:type="dxa"/>
                  <w:vAlign w:val="center"/>
                </w:tcPr>
                <w:p w14:paraId="7EA2A004" w14:textId="77777777" w:rsidR="00D365C9" w:rsidRPr="00D365C9" w:rsidRDefault="00D365C9" w:rsidP="00D365C9">
                  <w:pPr>
                    <w:pStyle w:val="a5"/>
                    <w:snapToGrid w:val="0"/>
                    <w:ind w:firstLine="0"/>
                    <w:jc w:val="both"/>
                    <w:rPr>
                      <w:b/>
                      <w:color w:val="000000"/>
                      <w:sz w:val="16"/>
                      <w:szCs w:val="16"/>
                    </w:rPr>
                  </w:pPr>
                  <w:r w:rsidRPr="00D365C9">
                    <w:rPr>
                      <w:b/>
                      <w:color w:val="000000"/>
                      <w:sz w:val="16"/>
                      <w:szCs w:val="16"/>
                    </w:rPr>
                    <w:t>Максимальный вес пациента, кг</w:t>
                  </w:r>
                </w:p>
              </w:tc>
              <w:tc>
                <w:tcPr>
                  <w:tcW w:w="1418" w:type="dxa"/>
                  <w:vAlign w:val="center"/>
                </w:tcPr>
                <w:p w14:paraId="3FE1B084" w14:textId="77777777" w:rsidR="00D365C9" w:rsidRPr="00D365C9" w:rsidRDefault="00D365C9" w:rsidP="00D365C9">
                  <w:pPr>
                    <w:snapToGrid w:val="0"/>
                    <w:ind w:left="-88" w:right="-108"/>
                    <w:jc w:val="center"/>
                    <w:rPr>
                      <w:bCs/>
                      <w:color w:val="000000"/>
                      <w:sz w:val="16"/>
                      <w:szCs w:val="16"/>
                    </w:rPr>
                  </w:pPr>
                  <w:r w:rsidRPr="00D365C9">
                    <w:rPr>
                      <w:bCs/>
                      <w:color w:val="000000"/>
                      <w:sz w:val="16"/>
                      <w:szCs w:val="16"/>
                    </w:rPr>
                    <w:t>≥ 100 и ≤ 150</w:t>
                  </w:r>
                </w:p>
              </w:tc>
            </w:tr>
            <w:tr w:rsidR="00D365C9" w:rsidRPr="00D365C9" w14:paraId="23C12A52" w14:textId="77777777" w:rsidTr="00E36628">
              <w:trPr>
                <w:trHeight w:val="70"/>
              </w:trPr>
              <w:tc>
                <w:tcPr>
                  <w:tcW w:w="947" w:type="dxa"/>
                  <w:vAlign w:val="center"/>
                </w:tcPr>
                <w:p w14:paraId="62ECC2FD" w14:textId="77777777" w:rsidR="00D365C9" w:rsidRPr="00D365C9" w:rsidRDefault="00D365C9" w:rsidP="00D365C9">
                  <w:pPr>
                    <w:snapToGrid w:val="0"/>
                    <w:ind w:left="-108" w:right="-108"/>
                    <w:jc w:val="center"/>
                    <w:rPr>
                      <w:sz w:val="16"/>
                      <w:szCs w:val="16"/>
                    </w:rPr>
                  </w:pPr>
                  <w:r w:rsidRPr="00D365C9">
                    <w:rPr>
                      <w:sz w:val="16"/>
                      <w:szCs w:val="16"/>
                    </w:rPr>
                    <w:t>4</w:t>
                  </w:r>
                </w:p>
              </w:tc>
              <w:tc>
                <w:tcPr>
                  <w:tcW w:w="4743" w:type="dxa"/>
                  <w:vAlign w:val="center"/>
                </w:tcPr>
                <w:p w14:paraId="30014D09" w14:textId="77777777" w:rsidR="00D365C9" w:rsidRPr="00D365C9" w:rsidRDefault="00D365C9" w:rsidP="00D365C9">
                  <w:pPr>
                    <w:pStyle w:val="a5"/>
                    <w:snapToGrid w:val="0"/>
                    <w:ind w:firstLine="0"/>
                    <w:jc w:val="both"/>
                    <w:rPr>
                      <w:b/>
                      <w:color w:val="000000"/>
                      <w:sz w:val="16"/>
                      <w:szCs w:val="16"/>
                    </w:rPr>
                  </w:pPr>
                  <w:r w:rsidRPr="00D365C9">
                    <w:rPr>
                      <w:b/>
                      <w:color w:val="000000"/>
                      <w:sz w:val="16"/>
                      <w:szCs w:val="16"/>
                    </w:rPr>
                    <w:t>Наличие подголовника</w:t>
                  </w:r>
                </w:p>
              </w:tc>
              <w:tc>
                <w:tcPr>
                  <w:tcW w:w="1418" w:type="dxa"/>
                  <w:vAlign w:val="center"/>
                </w:tcPr>
                <w:p w14:paraId="3CF5260A" w14:textId="77777777" w:rsidR="00D365C9" w:rsidRPr="00D365C9" w:rsidRDefault="00D365C9" w:rsidP="00D365C9">
                  <w:pPr>
                    <w:snapToGrid w:val="0"/>
                    <w:ind w:left="-88" w:right="-108"/>
                    <w:jc w:val="center"/>
                    <w:rPr>
                      <w:bCs/>
                      <w:color w:val="000000"/>
                      <w:sz w:val="16"/>
                      <w:szCs w:val="16"/>
                    </w:rPr>
                  </w:pPr>
                  <w:r w:rsidRPr="00D365C9">
                    <w:rPr>
                      <w:bCs/>
                      <w:color w:val="000000"/>
                      <w:sz w:val="16"/>
                      <w:szCs w:val="16"/>
                    </w:rPr>
                    <w:t>Нет</w:t>
                  </w:r>
                </w:p>
              </w:tc>
            </w:tr>
            <w:tr w:rsidR="00D365C9" w:rsidRPr="00D365C9" w14:paraId="07672F82" w14:textId="77777777" w:rsidTr="00E36628">
              <w:trPr>
                <w:trHeight w:val="70"/>
              </w:trPr>
              <w:tc>
                <w:tcPr>
                  <w:tcW w:w="947" w:type="dxa"/>
                  <w:vAlign w:val="center"/>
                </w:tcPr>
                <w:p w14:paraId="448159B7" w14:textId="77777777" w:rsidR="00D365C9" w:rsidRPr="00D365C9" w:rsidRDefault="00D365C9" w:rsidP="00D365C9">
                  <w:pPr>
                    <w:snapToGrid w:val="0"/>
                    <w:ind w:left="-108" w:right="-108"/>
                    <w:jc w:val="center"/>
                    <w:rPr>
                      <w:sz w:val="16"/>
                      <w:szCs w:val="16"/>
                    </w:rPr>
                  </w:pPr>
                  <w:r w:rsidRPr="00D365C9">
                    <w:rPr>
                      <w:sz w:val="16"/>
                      <w:szCs w:val="16"/>
                    </w:rPr>
                    <w:t>5</w:t>
                  </w:r>
                </w:p>
              </w:tc>
              <w:tc>
                <w:tcPr>
                  <w:tcW w:w="4743" w:type="dxa"/>
                  <w:vAlign w:val="center"/>
                </w:tcPr>
                <w:p w14:paraId="315B97B9" w14:textId="77777777" w:rsidR="00D365C9" w:rsidRPr="00D365C9" w:rsidRDefault="00D365C9" w:rsidP="00D365C9">
                  <w:pPr>
                    <w:pStyle w:val="a5"/>
                    <w:snapToGrid w:val="0"/>
                    <w:ind w:firstLine="0"/>
                    <w:jc w:val="both"/>
                    <w:rPr>
                      <w:b/>
                      <w:color w:val="000000"/>
                      <w:sz w:val="16"/>
                      <w:szCs w:val="16"/>
                    </w:rPr>
                  </w:pPr>
                  <w:r w:rsidRPr="00D365C9">
                    <w:rPr>
                      <w:b/>
                      <w:color w:val="000000"/>
                      <w:sz w:val="16"/>
                      <w:szCs w:val="16"/>
                    </w:rPr>
                    <w:t>Тип управления</w:t>
                  </w:r>
                </w:p>
              </w:tc>
              <w:tc>
                <w:tcPr>
                  <w:tcW w:w="1418" w:type="dxa"/>
                  <w:vAlign w:val="center"/>
                </w:tcPr>
                <w:p w14:paraId="21D870AC" w14:textId="77777777" w:rsidR="00D365C9" w:rsidRPr="00D365C9" w:rsidRDefault="00D365C9" w:rsidP="00D365C9">
                  <w:pPr>
                    <w:snapToGrid w:val="0"/>
                    <w:ind w:left="-88" w:right="-108"/>
                    <w:jc w:val="center"/>
                    <w:rPr>
                      <w:bCs/>
                      <w:color w:val="000000"/>
                      <w:sz w:val="16"/>
                      <w:szCs w:val="16"/>
                    </w:rPr>
                  </w:pPr>
                  <w:r w:rsidRPr="00D365C9">
                    <w:rPr>
                      <w:bCs/>
                      <w:color w:val="000000"/>
                      <w:sz w:val="16"/>
                      <w:szCs w:val="16"/>
                    </w:rPr>
                    <w:t>Пациентом</w:t>
                  </w:r>
                </w:p>
              </w:tc>
            </w:tr>
            <w:tr w:rsidR="00D365C9" w:rsidRPr="00D365C9" w14:paraId="61ADCBD6" w14:textId="77777777" w:rsidTr="00E36628">
              <w:trPr>
                <w:trHeight w:val="70"/>
              </w:trPr>
              <w:tc>
                <w:tcPr>
                  <w:tcW w:w="947" w:type="dxa"/>
                  <w:vAlign w:val="center"/>
                </w:tcPr>
                <w:p w14:paraId="1C964A79" w14:textId="77777777" w:rsidR="00D365C9" w:rsidRPr="00D365C9" w:rsidRDefault="00D365C9" w:rsidP="00D365C9">
                  <w:pPr>
                    <w:snapToGrid w:val="0"/>
                    <w:ind w:left="-108" w:right="-108"/>
                    <w:jc w:val="center"/>
                    <w:rPr>
                      <w:sz w:val="16"/>
                      <w:szCs w:val="16"/>
                    </w:rPr>
                  </w:pPr>
                  <w:r w:rsidRPr="00D365C9">
                    <w:rPr>
                      <w:sz w:val="16"/>
                      <w:szCs w:val="16"/>
                    </w:rPr>
                    <w:t>6</w:t>
                  </w:r>
                </w:p>
              </w:tc>
              <w:tc>
                <w:tcPr>
                  <w:tcW w:w="4743" w:type="dxa"/>
                  <w:vAlign w:val="center"/>
                </w:tcPr>
                <w:p w14:paraId="4CB3B8EE" w14:textId="77777777" w:rsidR="00D365C9" w:rsidRPr="00D365C9" w:rsidRDefault="00D365C9" w:rsidP="00D365C9">
                  <w:pPr>
                    <w:pStyle w:val="a5"/>
                    <w:snapToGrid w:val="0"/>
                    <w:ind w:firstLine="0"/>
                    <w:jc w:val="both"/>
                    <w:rPr>
                      <w:b/>
                      <w:color w:val="000000"/>
                      <w:sz w:val="16"/>
                      <w:szCs w:val="16"/>
                    </w:rPr>
                  </w:pPr>
                  <w:r w:rsidRPr="00D365C9">
                    <w:rPr>
                      <w:b/>
                      <w:color w:val="000000"/>
                      <w:sz w:val="16"/>
                      <w:szCs w:val="16"/>
                    </w:rPr>
                    <w:t>Фиксация туловища</w:t>
                  </w:r>
                </w:p>
              </w:tc>
              <w:tc>
                <w:tcPr>
                  <w:tcW w:w="1418" w:type="dxa"/>
                  <w:vAlign w:val="center"/>
                </w:tcPr>
                <w:p w14:paraId="25CA6C69" w14:textId="77777777" w:rsidR="00D365C9" w:rsidRPr="00D365C9" w:rsidRDefault="00D365C9" w:rsidP="00D365C9">
                  <w:pPr>
                    <w:snapToGrid w:val="0"/>
                    <w:ind w:left="-88" w:right="-108"/>
                    <w:jc w:val="center"/>
                    <w:rPr>
                      <w:bCs/>
                      <w:color w:val="000000"/>
                      <w:sz w:val="16"/>
                      <w:szCs w:val="16"/>
                    </w:rPr>
                  </w:pPr>
                  <w:r w:rsidRPr="00D365C9">
                    <w:rPr>
                      <w:bCs/>
                      <w:color w:val="000000"/>
                      <w:sz w:val="16"/>
                      <w:szCs w:val="16"/>
                    </w:rPr>
                    <w:t>Да</w:t>
                  </w:r>
                </w:p>
              </w:tc>
            </w:tr>
            <w:tr w:rsidR="00D365C9" w:rsidRPr="00D365C9" w14:paraId="0CB4252E" w14:textId="77777777" w:rsidTr="00E36628">
              <w:trPr>
                <w:trHeight w:val="70"/>
              </w:trPr>
              <w:tc>
                <w:tcPr>
                  <w:tcW w:w="947" w:type="dxa"/>
                  <w:vAlign w:val="center"/>
                </w:tcPr>
                <w:p w14:paraId="6371CCD2" w14:textId="77777777" w:rsidR="00D365C9" w:rsidRPr="00D365C9" w:rsidRDefault="00D365C9" w:rsidP="00D365C9">
                  <w:pPr>
                    <w:snapToGrid w:val="0"/>
                    <w:ind w:left="-108" w:right="-108"/>
                    <w:jc w:val="center"/>
                    <w:rPr>
                      <w:sz w:val="16"/>
                      <w:szCs w:val="16"/>
                    </w:rPr>
                  </w:pPr>
                  <w:r w:rsidRPr="00D365C9">
                    <w:rPr>
                      <w:sz w:val="16"/>
                      <w:szCs w:val="16"/>
                    </w:rPr>
                    <w:t>7</w:t>
                  </w:r>
                </w:p>
              </w:tc>
              <w:tc>
                <w:tcPr>
                  <w:tcW w:w="4743" w:type="dxa"/>
                  <w:vAlign w:val="center"/>
                </w:tcPr>
                <w:p w14:paraId="1FCB8CB3" w14:textId="77777777" w:rsidR="00D365C9" w:rsidRPr="00D365C9" w:rsidRDefault="00D365C9" w:rsidP="00D365C9">
                  <w:pPr>
                    <w:pStyle w:val="a5"/>
                    <w:snapToGrid w:val="0"/>
                    <w:ind w:firstLine="0"/>
                    <w:jc w:val="both"/>
                    <w:rPr>
                      <w:b/>
                      <w:color w:val="000000"/>
                      <w:sz w:val="16"/>
                      <w:szCs w:val="16"/>
                    </w:rPr>
                  </w:pPr>
                  <w:r w:rsidRPr="00D365C9">
                    <w:rPr>
                      <w:b/>
                      <w:color w:val="000000"/>
                      <w:sz w:val="16"/>
                      <w:szCs w:val="16"/>
                    </w:rPr>
                    <w:t>Регистрационное удостоверение Минздрава РФ</w:t>
                  </w:r>
                </w:p>
              </w:tc>
              <w:tc>
                <w:tcPr>
                  <w:tcW w:w="1418" w:type="dxa"/>
                  <w:vAlign w:val="center"/>
                </w:tcPr>
                <w:p w14:paraId="5EE184E5" w14:textId="77777777" w:rsidR="00D365C9" w:rsidRPr="00D365C9" w:rsidRDefault="00D365C9" w:rsidP="00D365C9">
                  <w:pPr>
                    <w:snapToGrid w:val="0"/>
                    <w:ind w:left="-88" w:right="-108"/>
                    <w:jc w:val="center"/>
                    <w:rPr>
                      <w:color w:val="000000"/>
                      <w:sz w:val="16"/>
                      <w:szCs w:val="16"/>
                    </w:rPr>
                  </w:pPr>
                  <w:r w:rsidRPr="00D365C9">
                    <w:rPr>
                      <w:color w:val="000000"/>
                      <w:sz w:val="16"/>
                      <w:szCs w:val="16"/>
                    </w:rPr>
                    <w:t>Наличие</w:t>
                  </w:r>
                </w:p>
              </w:tc>
            </w:tr>
            <w:tr w:rsidR="00D365C9" w:rsidRPr="00D365C9" w14:paraId="3C65B86F" w14:textId="77777777" w:rsidTr="00E36628">
              <w:trPr>
                <w:trHeight w:val="70"/>
              </w:trPr>
              <w:tc>
                <w:tcPr>
                  <w:tcW w:w="947" w:type="dxa"/>
                  <w:vAlign w:val="center"/>
                </w:tcPr>
                <w:p w14:paraId="7602FCF8" w14:textId="77777777" w:rsidR="00D365C9" w:rsidRPr="00D365C9" w:rsidRDefault="00D365C9" w:rsidP="00D365C9">
                  <w:pPr>
                    <w:snapToGrid w:val="0"/>
                    <w:ind w:left="-108" w:right="-108"/>
                    <w:jc w:val="center"/>
                    <w:rPr>
                      <w:sz w:val="16"/>
                      <w:szCs w:val="16"/>
                    </w:rPr>
                  </w:pPr>
                  <w:r w:rsidRPr="00D365C9">
                    <w:rPr>
                      <w:sz w:val="16"/>
                      <w:szCs w:val="16"/>
                    </w:rPr>
                    <w:t>8</w:t>
                  </w:r>
                </w:p>
              </w:tc>
              <w:tc>
                <w:tcPr>
                  <w:tcW w:w="4743" w:type="dxa"/>
                  <w:vAlign w:val="center"/>
                </w:tcPr>
                <w:p w14:paraId="6BAFBD30" w14:textId="77777777" w:rsidR="00D365C9" w:rsidRPr="00D365C9" w:rsidRDefault="00D365C9" w:rsidP="00D365C9">
                  <w:pPr>
                    <w:pStyle w:val="a5"/>
                    <w:snapToGrid w:val="0"/>
                    <w:ind w:firstLine="0"/>
                    <w:jc w:val="both"/>
                    <w:rPr>
                      <w:b/>
                      <w:color w:val="000000"/>
                      <w:sz w:val="16"/>
                      <w:szCs w:val="16"/>
                    </w:rPr>
                  </w:pPr>
                  <w:r w:rsidRPr="00D365C9">
                    <w:rPr>
                      <w:b/>
                      <w:color w:val="000000"/>
                      <w:sz w:val="16"/>
                      <w:szCs w:val="16"/>
                    </w:rPr>
                    <w:t>Паспорт изделия и руководство по эксплуатации на русском языке</w:t>
                  </w:r>
                </w:p>
              </w:tc>
              <w:tc>
                <w:tcPr>
                  <w:tcW w:w="1418" w:type="dxa"/>
                  <w:vAlign w:val="center"/>
                </w:tcPr>
                <w:p w14:paraId="4FF9C775" w14:textId="77777777" w:rsidR="00D365C9" w:rsidRPr="00D365C9" w:rsidRDefault="00D365C9" w:rsidP="00D365C9">
                  <w:pPr>
                    <w:snapToGrid w:val="0"/>
                    <w:ind w:left="-88" w:right="-108"/>
                    <w:jc w:val="center"/>
                    <w:rPr>
                      <w:color w:val="000000"/>
                      <w:sz w:val="16"/>
                      <w:szCs w:val="16"/>
                    </w:rPr>
                  </w:pPr>
                  <w:r w:rsidRPr="00D365C9">
                    <w:rPr>
                      <w:color w:val="000000"/>
                      <w:sz w:val="16"/>
                      <w:szCs w:val="16"/>
                    </w:rPr>
                    <w:t>Наличие</w:t>
                  </w:r>
                </w:p>
              </w:tc>
            </w:tr>
            <w:tr w:rsidR="00D365C9" w:rsidRPr="00D365C9" w14:paraId="4411BE27" w14:textId="77777777" w:rsidTr="00E36628">
              <w:trPr>
                <w:trHeight w:val="70"/>
              </w:trPr>
              <w:tc>
                <w:tcPr>
                  <w:tcW w:w="947" w:type="dxa"/>
                  <w:vAlign w:val="center"/>
                </w:tcPr>
                <w:p w14:paraId="25614781" w14:textId="77777777" w:rsidR="00D365C9" w:rsidRPr="00D365C9" w:rsidRDefault="00D365C9" w:rsidP="00D365C9">
                  <w:pPr>
                    <w:snapToGrid w:val="0"/>
                    <w:ind w:left="-108" w:right="-108"/>
                    <w:jc w:val="center"/>
                    <w:rPr>
                      <w:sz w:val="16"/>
                      <w:szCs w:val="16"/>
                    </w:rPr>
                  </w:pPr>
                  <w:r w:rsidRPr="00D365C9">
                    <w:rPr>
                      <w:sz w:val="16"/>
                      <w:szCs w:val="16"/>
                    </w:rPr>
                    <w:t>9</w:t>
                  </w:r>
                </w:p>
              </w:tc>
              <w:tc>
                <w:tcPr>
                  <w:tcW w:w="4743" w:type="dxa"/>
                  <w:vAlign w:val="center"/>
                </w:tcPr>
                <w:p w14:paraId="2000D6CA" w14:textId="77777777" w:rsidR="00D365C9" w:rsidRPr="00D365C9" w:rsidRDefault="00D365C9" w:rsidP="00D365C9">
                  <w:pPr>
                    <w:pStyle w:val="a5"/>
                    <w:snapToGrid w:val="0"/>
                    <w:ind w:firstLine="0"/>
                    <w:jc w:val="both"/>
                    <w:rPr>
                      <w:b/>
                      <w:color w:val="000000"/>
                      <w:sz w:val="16"/>
                      <w:szCs w:val="16"/>
                    </w:rPr>
                  </w:pPr>
                  <w:r w:rsidRPr="00D365C9">
                    <w:rPr>
                      <w:b/>
                      <w:color w:val="000000"/>
                      <w:sz w:val="16"/>
                      <w:szCs w:val="16"/>
                    </w:rPr>
                    <w:t>Гарантия должна быть, месяцев, не менее</w:t>
                  </w:r>
                </w:p>
              </w:tc>
              <w:tc>
                <w:tcPr>
                  <w:tcW w:w="1418" w:type="dxa"/>
                  <w:vAlign w:val="center"/>
                </w:tcPr>
                <w:p w14:paraId="5B3CBC54" w14:textId="77777777" w:rsidR="00D365C9" w:rsidRPr="00D365C9" w:rsidRDefault="00D365C9" w:rsidP="00D365C9">
                  <w:pPr>
                    <w:snapToGrid w:val="0"/>
                    <w:ind w:left="-88" w:right="-108"/>
                    <w:jc w:val="center"/>
                    <w:rPr>
                      <w:color w:val="000000"/>
                      <w:sz w:val="16"/>
                      <w:szCs w:val="16"/>
                    </w:rPr>
                  </w:pPr>
                  <w:r w:rsidRPr="00D365C9">
                    <w:rPr>
                      <w:color w:val="000000"/>
                      <w:sz w:val="16"/>
                      <w:szCs w:val="16"/>
                    </w:rPr>
                    <w:t>12</w:t>
                  </w:r>
                </w:p>
              </w:tc>
            </w:tr>
            <w:tr w:rsidR="00D365C9" w:rsidRPr="00D365C9" w14:paraId="358EC2B8" w14:textId="77777777" w:rsidTr="00E36628">
              <w:trPr>
                <w:trHeight w:val="70"/>
              </w:trPr>
              <w:tc>
                <w:tcPr>
                  <w:tcW w:w="947" w:type="dxa"/>
                  <w:vAlign w:val="center"/>
                </w:tcPr>
                <w:p w14:paraId="77B8BDA0" w14:textId="77777777" w:rsidR="00D365C9" w:rsidRPr="00D365C9" w:rsidRDefault="00D365C9" w:rsidP="00D365C9">
                  <w:pPr>
                    <w:snapToGrid w:val="0"/>
                    <w:ind w:left="-108" w:right="-108"/>
                    <w:jc w:val="center"/>
                    <w:rPr>
                      <w:b/>
                      <w:sz w:val="16"/>
                      <w:szCs w:val="16"/>
                    </w:rPr>
                  </w:pPr>
                  <w:r w:rsidRPr="00D365C9">
                    <w:rPr>
                      <w:b/>
                      <w:sz w:val="16"/>
                      <w:szCs w:val="16"/>
                    </w:rPr>
                    <w:t>10</w:t>
                  </w:r>
                </w:p>
              </w:tc>
              <w:tc>
                <w:tcPr>
                  <w:tcW w:w="4743" w:type="dxa"/>
                  <w:vAlign w:val="center"/>
                </w:tcPr>
                <w:p w14:paraId="054F8CB4" w14:textId="77777777" w:rsidR="00D365C9" w:rsidRPr="00D365C9" w:rsidRDefault="00D365C9" w:rsidP="00D365C9">
                  <w:pPr>
                    <w:snapToGrid w:val="0"/>
                    <w:jc w:val="both"/>
                    <w:rPr>
                      <w:rFonts w:eastAsia="Arial"/>
                      <w:b/>
                      <w:color w:val="000000"/>
                      <w:sz w:val="16"/>
                      <w:szCs w:val="16"/>
                    </w:rPr>
                  </w:pPr>
                  <w:r w:rsidRPr="00D365C9">
                    <w:rPr>
                      <w:rFonts w:eastAsia="Arial"/>
                      <w:b/>
                      <w:color w:val="000000"/>
                      <w:sz w:val="16"/>
                      <w:szCs w:val="16"/>
                    </w:rPr>
                    <w:t>Габаритные размеры изделия:</w:t>
                  </w:r>
                </w:p>
              </w:tc>
              <w:tc>
                <w:tcPr>
                  <w:tcW w:w="1418" w:type="dxa"/>
                  <w:vAlign w:val="center"/>
                </w:tcPr>
                <w:p w14:paraId="57D58651" w14:textId="77777777" w:rsidR="00D365C9" w:rsidRPr="00D365C9" w:rsidRDefault="00D365C9" w:rsidP="00D365C9">
                  <w:pPr>
                    <w:ind w:left="-108" w:right="-108"/>
                    <w:jc w:val="center"/>
                    <w:rPr>
                      <w:sz w:val="16"/>
                      <w:szCs w:val="16"/>
                    </w:rPr>
                  </w:pPr>
                </w:p>
              </w:tc>
            </w:tr>
            <w:tr w:rsidR="00D365C9" w:rsidRPr="00D365C9" w14:paraId="45DDCFB6" w14:textId="77777777" w:rsidTr="00E36628">
              <w:trPr>
                <w:trHeight w:val="70"/>
              </w:trPr>
              <w:tc>
                <w:tcPr>
                  <w:tcW w:w="947" w:type="dxa"/>
                  <w:vAlign w:val="center"/>
                </w:tcPr>
                <w:p w14:paraId="40D0D8E5" w14:textId="77777777" w:rsidR="00D365C9" w:rsidRPr="00D365C9" w:rsidRDefault="00D365C9" w:rsidP="00D365C9">
                  <w:pPr>
                    <w:snapToGrid w:val="0"/>
                    <w:ind w:left="-108" w:right="-108"/>
                    <w:jc w:val="center"/>
                    <w:rPr>
                      <w:sz w:val="16"/>
                      <w:szCs w:val="16"/>
                    </w:rPr>
                  </w:pPr>
                  <w:r w:rsidRPr="00D365C9">
                    <w:rPr>
                      <w:sz w:val="16"/>
                      <w:szCs w:val="16"/>
                    </w:rPr>
                    <w:t>10.1</w:t>
                  </w:r>
                </w:p>
              </w:tc>
              <w:tc>
                <w:tcPr>
                  <w:tcW w:w="4743" w:type="dxa"/>
                  <w:vAlign w:val="center"/>
                </w:tcPr>
                <w:p w14:paraId="271DB10B" w14:textId="77777777" w:rsidR="00D365C9" w:rsidRPr="00D365C9" w:rsidRDefault="00D365C9" w:rsidP="00D365C9">
                  <w:pPr>
                    <w:pStyle w:val="a5"/>
                    <w:snapToGrid w:val="0"/>
                    <w:ind w:firstLine="0"/>
                    <w:jc w:val="both"/>
                    <w:rPr>
                      <w:b/>
                      <w:color w:val="000000"/>
                      <w:sz w:val="16"/>
                      <w:szCs w:val="16"/>
                    </w:rPr>
                  </w:pPr>
                  <w:r w:rsidRPr="00D365C9">
                    <w:rPr>
                      <w:b/>
                      <w:color w:val="000000"/>
                      <w:sz w:val="16"/>
                      <w:szCs w:val="16"/>
                    </w:rPr>
                    <w:t>Длина по крайним точкам должна быть, мм, не менее</w:t>
                  </w:r>
                </w:p>
              </w:tc>
              <w:tc>
                <w:tcPr>
                  <w:tcW w:w="1418" w:type="dxa"/>
                  <w:vAlign w:val="center"/>
                </w:tcPr>
                <w:p w14:paraId="391DC365" w14:textId="77777777" w:rsidR="00D365C9" w:rsidRPr="00D365C9" w:rsidRDefault="00D365C9" w:rsidP="00D365C9">
                  <w:pPr>
                    <w:ind w:left="-108" w:right="-108"/>
                    <w:jc w:val="center"/>
                    <w:rPr>
                      <w:sz w:val="16"/>
                      <w:szCs w:val="16"/>
                    </w:rPr>
                  </w:pPr>
                  <w:r w:rsidRPr="00D365C9">
                    <w:rPr>
                      <w:sz w:val="16"/>
                      <w:szCs w:val="16"/>
                    </w:rPr>
                    <w:t>1040</w:t>
                  </w:r>
                </w:p>
              </w:tc>
            </w:tr>
            <w:tr w:rsidR="00D365C9" w:rsidRPr="00D365C9" w14:paraId="0D7ED0FD" w14:textId="77777777" w:rsidTr="00E36628">
              <w:trPr>
                <w:trHeight w:val="70"/>
              </w:trPr>
              <w:tc>
                <w:tcPr>
                  <w:tcW w:w="947" w:type="dxa"/>
                  <w:vAlign w:val="center"/>
                </w:tcPr>
                <w:p w14:paraId="697640AC" w14:textId="77777777" w:rsidR="00D365C9" w:rsidRPr="00D365C9" w:rsidRDefault="00D365C9" w:rsidP="00D365C9">
                  <w:pPr>
                    <w:snapToGrid w:val="0"/>
                    <w:ind w:left="-108" w:right="-108"/>
                    <w:jc w:val="center"/>
                    <w:rPr>
                      <w:sz w:val="16"/>
                      <w:szCs w:val="16"/>
                    </w:rPr>
                  </w:pPr>
                  <w:r w:rsidRPr="00D365C9">
                    <w:rPr>
                      <w:sz w:val="16"/>
                      <w:szCs w:val="16"/>
                    </w:rPr>
                    <w:t>10.2</w:t>
                  </w:r>
                </w:p>
              </w:tc>
              <w:tc>
                <w:tcPr>
                  <w:tcW w:w="4743" w:type="dxa"/>
                  <w:vAlign w:val="center"/>
                </w:tcPr>
                <w:p w14:paraId="789BF23A" w14:textId="77777777" w:rsidR="00D365C9" w:rsidRPr="00D365C9" w:rsidRDefault="00D365C9" w:rsidP="00D365C9">
                  <w:pPr>
                    <w:pStyle w:val="a5"/>
                    <w:snapToGrid w:val="0"/>
                    <w:ind w:firstLine="0"/>
                    <w:jc w:val="both"/>
                    <w:rPr>
                      <w:b/>
                      <w:color w:val="000000"/>
                      <w:sz w:val="16"/>
                      <w:szCs w:val="16"/>
                    </w:rPr>
                  </w:pPr>
                  <w:r w:rsidRPr="00D365C9">
                    <w:rPr>
                      <w:b/>
                      <w:color w:val="000000"/>
                      <w:sz w:val="16"/>
                      <w:szCs w:val="16"/>
                    </w:rPr>
                    <w:t>Ширина по крайним точкам в рабочем положении, мм, не менее</w:t>
                  </w:r>
                </w:p>
              </w:tc>
              <w:tc>
                <w:tcPr>
                  <w:tcW w:w="1418" w:type="dxa"/>
                  <w:vAlign w:val="center"/>
                </w:tcPr>
                <w:p w14:paraId="11A8A2EB" w14:textId="77777777" w:rsidR="00D365C9" w:rsidRPr="00D365C9" w:rsidRDefault="00D365C9" w:rsidP="00D365C9">
                  <w:pPr>
                    <w:ind w:left="-108" w:right="-108"/>
                    <w:jc w:val="center"/>
                    <w:rPr>
                      <w:sz w:val="16"/>
                      <w:szCs w:val="16"/>
                    </w:rPr>
                  </w:pPr>
                  <w:r w:rsidRPr="00D365C9">
                    <w:rPr>
                      <w:sz w:val="16"/>
                      <w:szCs w:val="16"/>
                    </w:rPr>
                    <w:t>650</w:t>
                  </w:r>
                </w:p>
              </w:tc>
            </w:tr>
            <w:tr w:rsidR="00D365C9" w:rsidRPr="00D365C9" w14:paraId="376E9CA3" w14:textId="77777777" w:rsidTr="00E36628">
              <w:trPr>
                <w:trHeight w:val="70"/>
              </w:trPr>
              <w:tc>
                <w:tcPr>
                  <w:tcW w:w="947" w:type="dxa"/>
                  <w:vAlign w:val="center"/>
                </w:tcPr>
                <w:p w14:paraId="5524358D" w14:textId="77777777" w:rsidR="00D365C9" w:rsidRPr="00D365C9" w:rsidRDefault="00D365C9" w:rsidP="00D365C9">
                  <w:pPr>
                    <w:snapToGrid w:val="0"/>
                    <w:ind w:left="-108" w:right="-108"/>
                    <w:jc w:val="center"/>
                    <w:rPr>
                      <w:sz w:val="16"/>
                      <w:szCs w:val="16"/>
                    </w:rPr>
                  </w:pPr>
                  <w:r w:rsidRPr="00D365C9">
                    <w:rPr>
                      <w:sz w:val="16"/>
                      <w:szCs w:val="16"/>
                    </w:rPr>
                    <w:t>11</w:t>
                  </w:r>
                </w:p>
              </w:tc>
              <w:tc>
                <w:tcPr>
                  <w:tcW w:w="4743" w:type="dxa"/>
                  <w:vAlign w:val="center"/>
                </w:tcPr>
                <w:p w14:paraId="6927528A" w14:textId="77777777" w:rsidR="00D365C9" w:rsidRPr="00D365C9" w:rsidRDefault="00D365C9" w:rsidP="00D365C9">
                  <w:pPr>
                    <w:pStyle w:val="a5"/>
                    <w:snapToGrid w:val="0"/>
                    <w:ind w:firstLine="0"/>
                    <w:jc w:val="both"/>
                    <w:rPr>
                      <w:b/>
                      <w:color w:val="000000"/>
                      <w:sz w:val="16"/>
                      <w:szCs w:val="16"/>
                    </w:rPr>
                  </w:pPr>
                  <w:r w:rsidRPr="00D365C9">
                    <w:rPr>
                      <w:b/>
                      <w:color w:val="000000"/>
                      <w:sz w:val="16"/>
                      <w:szCs w:val="16"/>
                    </w:rPr>
                    <w:t>Конструкция изделия должна быть изготовлена из стальных труб с защитным покрытием</w:t>
                  </w:r>
                </w:p>
              </w:tc>
              <w:tc>
                <w:tcPr>
                  <w:tcW w:w="1418" w:type="dxa"/>
                  <w:vAlign w:val="center"/>
                </w:tcPr>
                <w:p w14:paraId="24965CB0" w14:textId="77777777" w:rsidR="00D365C9" w:rsidRPr="00D365C9" w:rsidRDefault="00D365C9" w:rsidP="00D365C9">
                  <w:pPr>
                    <w:ind w:left="-108" w:right="-108"/>
                    <w:jc w:val="center"/>
                    <w:rPr>
                      <w:sz w:val="16"/>
                      <w:szCs w:val="16"/>
                    </w:rPr>
                  </w:pPr>
                  <w:r w:rsidRPr="00D365C9">
                    <w:rPr>
                      <w:sz w:val="16"/>
                      <w:szCs w:val="16"/>
                    </w:rPr>
                    <w:t>Соответствие</w:t>
                  </w:r>
                </w:p>
              </w:tc>
            </w:tr>
            <w:tr w:rsidR="00D365C9" w:rsidRPr="00D365C9" w14:paraId="02161426" w14:textId="77777777" w:rsidTr="00E36628">
              <w:trPr>
                <w:trHeight w:val="70"/>
              </w:trPr>
              <w:tc>
                <w:tcPr>
                  <w:tcW w:w="947" w:type="dxa"/>
                  <w:vAlign w:val="center"/>
                </w:tcPr>
                <w:p w14:paraId="297BE4BF" w14:textId="77777777" w:rsidR="00D365C9" w:rsidRPr="00D365C9" w:rsidRDefault="00D365C9" w:rsidP="00D365C9">
                  <w:pPr>
                    <w:snapToGrid w:val="0"/>
                    <w:ind w:left="-108" w:right="-108"/>
                    <w:jc w:val="center"/>
                    <w:rPr>
                      <w:sz w:val="16"/>
                      <w:szCs w:val="16"/>
                    </w:rPr>
                  </w:pPr>
                  <w:r w:rsidRPr="00D365C9">
                    <w:rPr>
                      <w:sz w:val="16"/>
                      <w:szCs w:val="16"/>
                    </w:rPr>
                    <w:t>12</w:t>
                  </w:r>
                </w:p>
              </w:tc>
              <w:tc>
                <w:tcPr>
                  <w:tcW w:w="4743" w:type="dxa"/>
                  <w:vAlign w:val="center"/>
                </w:tcPr>
                <w:p w14:paraId="11032A76" w14:textId="77777777" w:rsidR="00D365C9" w:rsidRPr="00D365C9" w:rsidRDefault="00D365C9" w:rsidP="00D365C9">
                  <w:pPr>
                    <w:pStyle w:val="a5"/>
                    <w:snapToGrid w:val="0"/>
                    <w:ind w:firstLine="0"/>
                    <w:jc w:val="both"/>
                    <w:rPr>
                      <w:color w:val="000000"/>
                      <w:sz w:val="16"/>
                      <w:szCs w:val="16"/>
                    </w:rPr>
                  </w:pPr>
                  <w:r w:rsidRPr="00D365C9">
                    <w:rPr>
                      <w:color w:val="000000"/>
                      <w:sz w:val="16"/>
                      <w:szCs w:val="16"/>
                    </w:rPr>
                    <w:t>Размеры сиденья:</w:t>
                  </w:r>
                </w:p>
              </w:tc>
              <w:tc>
                <w:tcPr>
                  <w:tcW w:w="1418" w:type="dxa"/>
                  <w:vAlign w:val="center"/>
                </w:tcPr>
                <w:p w14:paraId="4180B7C0" w14:textId="77777777" w:rsidR="00D365C9" w:rsidRPr="00D365C9" w:rsidRDefault="00D365C9" w:rsidP="00D365C9">
                  <w:pPr>
                    <w:ind w:left="-108" w:right="-108"/>
                    <w:jc w:val="center"/>
                    <w:rPr>
                      <w:sz w:val="16"/>
                      <w:szCs w:val="16"/>
                    </w:rPr>
                  </w:pPr>
                </w:p>
              </w:tc>
            </w:tr>
            <w:tr w:rsidR="00D365C9" w:rsidRPr="00D365C9" w14:paraId="48DCE38A" w14:textId="77777777" w:rsidTr="00E36628">
              <w:trPr>
                <w:trHeight w:val="70"/>
              </w:trPr>
              <w:tc>
                <w:tcPr>
                  <w:tcW w:w="947" w:type="dxa"/>
                  <w:vAlign w:val="center"/>
                </w:tcPr>
                <w:p w14:paraId="240FAFA7" w14:textId="77777777" w:rsidR="00D365C9" w:rsidRPr="00D365C9" w:rsidRDefault="00D365C9" w:rsidP="00D365C9">
                  <w:pPr>
                    <w:snapToGrid w:val="0"/>
                    <w:ind w:left="-108" w:right="-108"/>
                    <w:jc w:val="center"/>
                    <w:rPr>
                      <w:sz w:val="16"/>
                      <w:szCs w:val="16"/>
                    </w:rPr>
                  </w:pPr>
                  <w:r w:rsidRPr="00D365C9">
                    <w:rPr>
                      <w:sz w:val="16"/>
                      <w:szCs w:val="16"/>
                    </w:rPr>
                    <w:t>12.1</w:t>
                  </w:r>
                </w:p>
              </w:tc>
              <w:tc>
                <w:tcPr>
                  <w:tcW w:w="4743" w:type="dxa"/>
                  <w:vAlign w:val="center"/>
                </w:tcPr>
                <w:p w14:paraId="08D255D7" w14:textId="77777777" w:rsidR="00D365C9" w:rsidRPr="00D365C9" w:rsidRDefault="00D365C9" w:rsidP="00D365C9">
                  <w:pPr>
                    <w:pStyle w:val="a5"/>
                    <w:snapToGrid w:val="0"/>
                    <w:ind w:firstLine="0"/>
                    <w:jc w:val="both"/>
                    <w:rPr>
                      <w:b/>
                      <w:color w:val="000000"/>
                      <w:sz w:val="16"/>
                      <w:szCs w:val="16"/>
                    </w:rPr>
                  </w:pPr>
                  <w:r w:rsidRPr="00D365C9">
                    <w:rPr>
                      <w:b/>
                      <w:color w:val="000000"/>
                      <w:sz w:val="16"/>
                      <w:szCs w:val="16"/>
                    </w:rPr>
                    <w:t>Глубина должна быть, мм, не менее</w:t>
                  </w:r>
                </w:p>
              </w:tc>
              <w:tc>
                <w:tcPr>
                  <w:tcW w:w="1418" w:type="dxa"/>
                  <w:vAlign w:val="center"/>
                </w:tcPr>
                <w:p w14:paraId="0833DE1E" w14:textId="77777777" w:rsidR="00D365C9" w:rsidRPr="00D365C9" w:rsidRDefault="00D365C9" w:rsidP="00D365C9">
                  <w:pPr>
                    <w:ind w:left="-108" w:right="-108"/>
                    <w:jc w:val="center"/>
                    <w:rPr>
                      <w:sz w:val="16"/>
                      <w:szCs w:val="16"/>
                    </w:rPr>
                  </w:pPr>
                  <w:r w:rsidRPr="00D365C9">
                    <w:rPr>
                      <w:sz w:val="16"/>
                      <w:szCs w:val="16"/>
                    </w:rPr>
                    <w:t>460</w:t>
                  </w:r>
                </w:p>
              </w:tc>
            </w:tr>
            <w:tr w:rsidR="00D365C9" w:rsidRPr="00D365C9" w14:paraId="0F4CEF0E" w14:textId="77777777" w:rsidTr="00E36628">
              <w:trPr>
                <w:trHeight w:val="70"/>
              </w:trPr>
              <w:tc>
                <w:tcPr>
                  <w:tcW w:w="947" w:type="dxa"/>
                  <w:vAlign w:val="center"/>
                </w:tcPr>
                <w:p w14:paraId="5D11F947" w14:textId="77777777" w:rsidR="00D365C9" w:rsidRPr="00D365C9" w:rsidRDefault="00D365C9" w:rsidP="00D365C9">
                  <w:pPr>
                    <w:snapToGrid w:val="0"/>
                    <w:ind w:left="-108" w:right="-108"/>
                    <w:jc w:val="center"/>
                    <w:rPr>
                      <w:sz w:val="16"/>
                      <w:szCs w:val="16"/>
                    </w:rPr>
                  </w:pPr>
                  <w:r w:rsidRPr="00D365C9">
                    <w:rPr>
                      <w:sz w:val="16"/>
                      <w:szCs w:val="16"/>
                    </w:rPr>
                    <w:t>12.2</w:t>
                  </w:r>
                </w:p>
              </w:tc>
              <w:tc>
                <w:tcPr>
                  <w:tcW w:w="4743" w:type="dxa"/>
                  <w:vAlign w:val="center"/>
                </w:tcPr>
                <w:p w14:paraId="1594F1F6" w14:textId="77777777" w:rsidR="00D365C9" w:rsidRPr="00D365C9" w:rsidRDefault="00D365C9" w:rsidP="00D365C9">
                  <w:pPr>
                    <w:pStyle w:val="a5"/>
                    <w:snapToGrid w:val="0"/>
                    <w:ind w:firstLine="0"/>
                    <w:jc w:val="both"/>
                    <w:rPr>
                      <w:b/>
                      <w:color w:val="000000"/>
                      <w:sz w:val="16"/>
                      <w:szCs w:val="16"/>
                    </w:rPr>
                  </w:pPr>
                  <w:r w:rsidRPr="00D365C9">
                    <w:rPr>
                      <w:b/>
                      <w:color w:val="000000"/>
                      <w:sz w:val="16"/>
                      <w:szCs w:val="16"/>
                    </w:rPr>
                    <w:t>Высота от пола до поверхности сиденья должна быть, мм, не менее</w:t>
                  </w:r>
                </w:p>
              </w:tc>
              <w:tc>
                <w:tcPr>
                  <w:tcW w:w="1418" w:type="dxa"/>
                  <w:vAlign w:val="center"/>
                </w:tcPr>
                <w:p w14:paraId="0E1323B1" w14:textId="77777777" w:rsidR="00D365C9" w:rsidRPr="00D365C9" w:rsidRDefault="00D365C9" w:rsidP="00D365C9">
                  <w:pPr>
                    <w:ind w:left="-108" w:right="-108"/>
                    <w:jc w:val="center"/>
                    <w:rPr>
                      <w:sz w:val="16"/>
                      <w:szCs w:val="16"/>
                    </w:rPr>
                  </w:pPr>
                  <w:r w:rsidRPr="00D365C9">
                    <w:rPr>
                      <w:sz w:val="16"/>
                      <w:szCs w:val="16"/>
                    </w:rPr>
                    <w:t>480</w:t>
                  </w:r>
                </w:p>
              </w:tc>
            </w:tr>
            <w:tr w:rsidR="00D365C9" w:rsidRPr="00D365C9" w14:paraId="1EF198AE" w14:textId="77777777" w:rsidTr="00E36628">
              <w:trPr>
                <w:trHeight w:val="311"/>
              </w:trPr>
              <w:tc>
                <w:tcPr>
                  <w:tcW w:w="947" w:type="dxa"/>
                  <w:vAlign w:val="center"/>
                </w:tcPr>
                <w:p w14:paraId="157BB6F1" w14:textId="77777777" w:rsidR="00D365C9" w:rsidRPr="00D365C9" w:rsidRDefault="00D365C9" w:rsidP="00D365C9">
                  <w:pPr>
                    <w:snapToGrid w:val="0"/>
                    <w:ind w:left="-108" w:right="-108"/>
                    <w:jc w:val="center"/>
                    <w:rPr>
                      <w:sz w:val="16"/>
                      <w:szCs w:val="16"/>
                    </w:rPr>
                  </w:pPr>
                  <w:r w:rsidRPr="00D365C9">
                    <w:rPr>
                      <w:sz w:val="16"/>
                      <w:szCs w:val="16"/>
                    </w:rPr>
                    <w:t>13</w:t>
                  </w:r>
                </w:p>
              </w:tc>
              <w:tc>
                <w:tcPr>
                  <w:tcW w:w="4743" w:type="dxa"/>
                  <w:vAlign w:val="center"/>
                </w:tcPr>
                <w:p w14:paraId="462600A2" w14:textId="77777777" w:rsidR="00D365C9" w:rsidRPr="00D365C9" w:rsidRDefault="00D365C9" w:rsidP="00D365C9">
                  <w:pPr>
                    <w:pStyle w:val="a5"/>
                    <w:snapToGrid w:val="0"/>
                    <w:ind w:firstLine="0"/>
                    <w:jc w:val="both"/>
                    <w:rPr>
                      <w:b/>
                      <w:color w:val="000000"/>
                      <w:sz w:val="16"/>
                      <w:szCs w:val="16"/>
                    </w:rPr>
                  </w:pPr>
                  <w:r w:rsidRPr="00D365C9">
                    <w:rPr>
                      <w:b/>
                      <w:color w:val="000000"/>
                      <w:sz w:val="16"/>
                      <w:szCs w:val="16"/>
                    </w:rPr>
                    <w:t>Сиденье должно быть изготовлено из износостойкой нейлоновой ткани</w:t>
                  </w:r>
                </w:p>
              </w:tc>
              <w:tc>
                <w:tcPr>
                  <w:tcW w:w="1418" w:type="dxa"/>
                  <w:vAlign w:val="center"/>
                </w:tcPr>
                <w:p w14:paraId="3AF332D3" w14:textId="77777777" w:rsidR="00D365C9" w:rsidRPr="00D365C9" w:rsidRDefault="00D365C9" w:rsidP="00D365C9">
                  <w:pPr>
                    <w:ind w:left="-108" w:right="-108"/>
                    <w:jc w:val="center"/>
                    <w:rPr>
                      <w:sz w:val="16"/>
                      <w:szCs w:val="16"/>
                    </w:rPr>
                  </w:pPr>
                  <w:r w:rsidRPr="00D365C9">
                    <w:rPr>
                      <w:sz w:val="16"/>
                      <w:szCs w:val="16"/>
                    </w:rPr>
                    <w:t>Соответствие</w:t>
                  </w:r>
                </w:p>
              </w:tc>
            </w:tr>
            <w:tr w:rsidR="00D365C9" w:rsidRPr="00D365C9" w14:paraId="166C743B" w14:textId="77777777" w:rsidTr="00E36628">
              <w:trPr>
                <w:trHeight w:val="70"/>
              </w:trPr>
              <w:tc>
                <w:tcPr>
                  <w:tcW w:w="947" w:type="dxa"/>
                  <w:vAlign w:val="center"/>
                </w:tcPr>
                <w:p w14:paraId="357AFE63" w14:textId="77777777" w:rsidR="00D365C9" w:rsidRPr="00D365C9" w:rsidRDefault="00D365C9" w:rsidP="00D365C9">
                  <w:pPr>
                    <w:snapToGrid w:val="0"/>
                    <w:ind w:left="-108" w:right="-108"/>
                    <w:jc w:val="center"/>
                    <w:rPr>
                      <w:sz w:val="16"/>
                      <w:szCs w:val="16"/>
                    </w:rPr>
                  </w:pPr>
                  <w:r w:rsidRPr="00D365C9">
                    <w:rPr>
                      <w:sz w:val="16"/>
                      <w:szCs w:val="16"/>
                    </w:rPr>
                    <w:lastRenderedPageBreak/>
                    <w:t>14</w:t>
                  </w:r>
                </w:p>
              </w:tc>
              <w:tc>
                <w:tcPr>
                  <w:tcW w:w="4743" w:type="dxa"/>
                  <w:vAlign w:val="center"/>
                </w:tcPr>
                <w:p w14:paraId="4A7DF820" w14:textId="77777777" w:rsidR="00D365C9" w:rsidRPr="00D365C9" w:rsidRDefault="00D365C9" w:rsidP="00D365C9">
                  <w:pPr>
                    <w:pStyle w:val="a5"/>
                    <w:snapToGrid w:val="0"/>
                    <w:ind w:firstLine="0"/>
                    <w:jc w:val="both"/>
                    <w:rPr>
                      <w:b/>
                      <w:color w:val="000000"/>
                      <w:sz w:val="16"/>
                      <w:szCs w:val="16"/>
                    </w:rPr>
                  </w:pPr>
                  <w:r w:rsidRPr="00D365C9">
                    <w:rPr>
                      <w:b/>
                      <w:color w:val="000000"/>
                      <w:sz w:val="16"/>
                      <w:szCs w:val="16"/>
                    </w:rPr>
                    <w:t>Изделие должно оборудоваться поясным фиксирующим ремнем</w:t>
                  </w:r>
                </w:p>
              </w:tc>
              <w:tc>
                <w:tcPr>
                  <w:tcW w:w="1418" w:type="dxa"/>
                  <w:vAlign w:val="center"/>
                </w:tcPr>
                <w:p w14:paraId="5DA4CD7F" w14:textId="77777777" w:rsidR="00D365C9" w:rsidRPr="00D365C9" w:rsidRDefault="00D365C9" w:rsidP="00D365C9">
                  <w:pPr>
                    <w:ind w:left="-108" w:right="-108"/>
                    <w:jc w:val="center"/>
                    <w:rPr>
                      <w:sz w:val="16"/>
                      <w:szCs w:val="16"/>
                    </w:rPr>
                  </w:pPr>
                  <w:r w:rsidRPr="00D365C9">
                    <w:rPr>
                      <w:sz w:val="16"/>
                      <w:szCs w:val="16"/>
                    </w:rPr>
                    <w:t>Соответствие</w:t>
                  </w:r>
                </w:p>
              </w:tc>
            </w:tr>
            <w:tr w:rsidR="00D365C9" w:rsidRPr="00D365C9" w14:paraId="0D60AE28" w14:textId="77777777" w:rsidTr="00E36628">
              <w:trPr>
                <w:trHeight w:val="70"/>
              </w:trPr>
              <w:tc>
                <w:tcPr>
                  <w:tcW w:w="947" w:type="dxa"/>
                  <w:vAlign w:val="center"/>
                </w:tcPr>
                <w:p w14:paraId="59B3AEE8" w14:textId="77777777" w:rsidR="00D365C9" w:rsidRPr="00D365C9" w:rsidRDefault="00D365C9" w:rsidP="00D365C9">
                  <w:pPr>
                    <w:snapToGrid w:val="0"/>
                    <w:ind w:left="-108" w:right="-108"/>
                    <w:jc w:val="center"/>
                    <w:rPr>
                      <w:sz w:val="16"/>
                      <w:szCs w:val="16"/>
                    </w:rPr>
                  </w:pPr>
                  <w:r w:rsidRPr="00D365C9">
                    <w:rPr>
                      <w:sz w:val="16"/>
                      <w:szCs w:val="16"/>
                    </w:rPr>
                    <w:t>15</w:t>
                  </w:r>
                </w:p>
              </w:tc>
              <w:tc>
                <w:tcPr>
                  <w:tcW w:w="4743" w:type="dxa"/>
                  <w:vAlign w:val="center"/>
                </w:tcPr>
                <w:p w14:paraId="5D49F251" w14:textId="77777777" w:rsidR="00D365C9" w:rsidRPr="00D365C9" w:rsidRDefault="00D365C9" w:rsidP="00D365C9">
                  <w:pPr>
                    <w:pStyle w:val="a5"/>
                    <w:snapToGrid w:val="0"/>
                    <w:ind w:firstLine="0"/>
                    <w:jc w:val="both"/>
                    <w:rPr>
                      <w:b/>
                      <w:color w:val="000000"/>
                      <w:sz w:val="16"/>
                      <w:szCs w:val="16"/>
                    </w:rPr>
                  </w:pPr>
                  <w:r w:rsidRPr="00D365C9">
                    <w:rPr>
                      <w:b/>
                      <w:color w:val="000000"/>
                      <w:sz w:val="16"/>
                      <w:szCs w:val="16"/>
                    </w:rPr>
                    <w:t>Высота спинки над поверхностью сиденья должна быть, мм, не менее</w:t>
                  </w:r>
                </w:p>
              </w:tc>
              <w:tc>
                <w:tcPr>
                  <w:tcW w:w="1418" w:type="dxa"/>
                  <w:vAlign w:val="center"/>
                </w:tcPr>
                <w:p w14:paraId="78E1E6D0" w14:textId="77777777" w:rsidR="00D365C9" w:rsidRPr="00D365C9" w:rsidRDefault="00D365C9" w:rsidP="00D365C9">
                  <w:pPr>
                    <w:ind w:left="-108" w:right="-108"/>
                    <w:jc w:val="center"/>
                    <w:rPr>
                      <w:sz w:val="16"/>
                      <w:szCs w:val="16"/>
                    </w:rPr>
                  </w:pPr>
                  <w:r w:rsidRPr="00D365C9">
                    <w:rPr>
                      <w:sz w:val="16"/>
                      <w:szCs w:val="16"/>
                    </w:rPr>
                    <w:t>420</w:t>
                  </w:r>
                </w:p>
              </w:tc>
            </w:tr>
            <w:tr w:rsidR="00D365C9" w:rsidRPr="00D365C9" w14:paraId="6E276D84" w14:textId="77777777" w:rsidTr="00E36628">
              <w:trPr>
                <w:trHeight w:val="70"/>
              </w:trPr>
              <w:tc>
                <w:tcPr>
                  <w:tcW w:w="947" w:type="dxa"/>
                  <w:vAlign w:val="center"/>
                </w:tcPr>
                <w:p w14:paraId="5105D9EB" w14:textId="77777777" w:rsidR="00D365C9" w:rsidRPr="00D365C9" w:rsidRDefault="00D365C9" w:rsidP="00D365C9">
                  <w:pPr>
                    <w:snapToGrid w:val="0"/>
                    <w:ind w:left="-108" w:right="-108"/>
                    <w:jc w:val="center"/>
                    <w:rPr>
                      <w:sz w:val="16"/>
                      <w:szCs w:val="16"/>
                    </w:rPr>
                  </w:pPr>
                  <w:r w:rsidRPr="00D365C9">
                    <w:rPr>
                      <w:sz w:val="16"/>
                      <w:szCs w:val="16"/>
                    </w:rPr>
                    <w:t>16</w:t>
                  </w:r>
                </w:p>
              </w:tc>
              <w:tc>
                <w:tcPr>
                  <w:tcW w:w="4743" w:type="dxa"/>
                  <w:vAlign w:val="center"/>
                </w:tcPr>
                <w:p w14:paraId="6885FEB6" w14:textId="77777777" w:rsidR="00D365C9" w:rsidRPr="00D365C9" w:rsidRDefault="00D365C9" w:rsidP="00D365C9">
                  <w:pPr>
                    <w:pStyle w:val="a5"/>
                    <w:snapToGrid w:val="0"/>
                    <w:ind w:firstLine="0"/>
                    <w:jc w:val="both"/>
                    <w:rPr>
                      <w:b/>
                      <w:color w:val="000000"/>
                      <w:sz w:val="16"/>
                      <w:szCs w:val="16"/>
                    </w:rPr>
                  </w:pPr>
                  <w:r w:rsidRPr="00D365C9">
                    <w:rPr>
                      <w:b/>
                      <w:color w:val="000000"/>
                      <w:sz w:val="16"/>
                      <w:szCs w:val="16"/>
                    </w:rPr>
                    <w:t>Спинка изделия должна быть изготовлена из износостойкой нейлоновой ткани</w:t>
                  </w:r>
                </w:p>
              </w:tc>
              <w:tc>
                <w:tcPr>
                  <w:tcW w:w="1418" w:type="dxa"/>
                  <w:vAlign w:val="center"/>
                </w:tcPr>
                <w:p w14:paraId="77896CFF" w14:textId="77777777" w:rsidR="00D365C9" w:rsidRPr="00D365C9" w:rsidRDefault="00D365C9" w:rsidP="00D365C9">
                  <w:pPr>
                    <w:ind w:left="-108" w:right="-108"/>
                    <w:jc w:val="center"/>
                    <w:rPr>
                      <w:sz w:val="16"/>
                      <w:szCs w:val="16"/>
                    </w:rPr>
                  </w:pPr>
                  <w:r w:rsidRPr="00D365C9">
                    <w:rPr>
                      <w:sz w:val="16"/>
                      <w:szCs w:val="16"/>
                    </w:rPr>
                    <w:t>Соответствие</w:t>
                  </w:r>
                </w:p>
              </w:tc>
            </w:tr>
            <w:tr w:rsidR="00D365C9" w:rsidRPr="00D365C9" w14:paraId="73CB1FC9" w14:textId="77777777" w:rsidTr="00E36628">
              <w:trPr>
                <w:trHeight w:val="70"/>
              </w:trPr>
              <w:tc>
                <w:tcPr>
                  <w:tcW w:w="947" w:type="dxa"/>
                  <w:vAlign w:val="center"/>
                </w:tcPr>
                <w:p w14:paraId="79A15CF5" w14:textId="77777777" w:rsidR="00D365C9" w:rsidRPr="00D365C9" w:rsidRDefault="00D365C9" w:rsidP="00D365C9">
                  <w:pPr>
                    <w:snapToGrid w:val="0"/>
                    <w:ind w:left="-108" w:right="-108"/>
                    <w:jc w:val="center"/>
                    <w:rPr>
                      <w:sz w:val="16"/>
                      <w:szCs w:val="16"/>
                    </w:rPr>
                  </w:pPr>
                  <w:r w:rsidRPr="00D365C9">
                    <w:rPr>
                      <w:sz w:val="16"/>
                      <w:szCs w:val="16"/>
                    </w:rPr>
                    <w:t>17</w:t>
                  </w:r>
                </w:p>
              </w:tc>
              <w:tc>
                <w:tcPr>
                  <w:tcW w:w="4743" w:type="dxa"/>
                  <w:vAlign w:val="center"/>
                </w:tcPr>
                <w:p w14:paraId="3E781485" w14:textId="77777777" w:rsidR="00D365C9" w:rsidRPr="00D365C9" w:rsidRDefault="00D365C9" w:rsidP="00D365C9">
                  <w:pPr>
                    <w:pStyle w:val="a5"/>
                    <w:snapToGrid w:val="0"/>
                    <w:ind w:firstLine="0"/>
                    <w:jc w:val="both"/>
                    <w:rPr>
                      <w:b/>
                      <w:color w:val="000000"/>
                      <w:sz w:val="16"/>
                      <w:szCs w:val="16"/>
                    </w:rPr>
                  </w:pPr>
                  <w:r w:rsidRPr="00D365C9">
                    <w:rPr>
                      <w:b/>
                      <w:color w:val="000000"/>
                      <w:sz w:val="16"/>
                      <w:szCs w:val="16"/>
                    </w:rPr>
                    <w:t>Спинка должна быть складной</w:t>
                  </w:r>
                </w:p>
              </w:tc>
              <w:tc>
                <w:tcPr>
                  <w:tcW w:w="1418" w:type="dxa"/>
                  <w:vAlign w:val="center"/>
                </w:tcPr>
                <w:p w14:paraId="1FB8135A" w14:textId="77777777" w:rsidR="00D365C9" w:rsidRPr="00D365C9" w:rsidRDefault="00D365C9" w:rsidP="00D365C9">
                  <w:pPr>
                    <w:ind w:left="-108" w:right="-108"/>
                    <w:jc w:val="center"/>
                    <w:rPr>
                      <w:sz w:val="16"/>
                      <w:szCs w:val="16"/>
                    </w:rPr>
                  </w:pPr>
                  <w:r w:rsidRPr="00D365C9">
                    <w:rPr>
                      <w:sz w:val="16"/>
                      <w:szCs w:val="16"/>
                    </w:rPr>
                    <w:t>Соответствие</w:t>
                  </w:r>
                </w:p>
              </w:tc>
            </w:tr>
            <w:tr w:rsidR="00D365C9" w:rsidRPr="00D365C9" w14:paraId="637C16F1" w14:textId="77777777" w:rsidTr="00E36628">
              <w:trPr>
                <w:trHeight w:val="70"/>
              </w:trPr>
              <w:tc>
                <w:tcPr>
                  <w:tcW w:w="947" w:type="dxa"/>
                  <w:vAlign w:val="center"/>
                </w:tcPr>
                <w:p w14:paraId="528F55C8" w14:textId="77777777" w:rsidR="00D365C9" w:rsidRPr="00D365C9" w:rsidRDefault="00D365C9" w:rsidP="00D365C9">
                  <w:pPr>
                    <w:snapToGrid w:val="0"/>
                    <w:ind w:left="-108" w:right="-108"/>
                    <w:jc w:val="center"/>
                    <w:rPr>
                      <w:sz w:val="16"/>
                      <w:szCs w:val="16"/>
                    </w:rPr>
                  </w:pPr>
                  <w:r w:rsidRPr="00D365C9">
                    <w:rPr>
                      <w:sz w:val="16"/>
                      <w:szCs w:val="16"/>
                    </w:rPr>
                    <w:t>18</w:t>
                  </w:r>
                </w:p>
              </w:tc>
              <w:tc>
                <w:tcPr>
                  <w:tcW w:w="4743" w:type="dxa"/>
                  <w:vAlign w:val="center"/>
                </w:tcPr>
                <w:p w14:paraId="5FDACBEC" w14:textId="77777777" w:rsidR="00D365C9" w:rsidRPr="00D365C9" w:rsidRDefault="00D365C9" w:rsidP="00D365C9">
                  <w:pPr>
                    <w:pStyle w:val="a5"/>
                    <w:snapToGrid w:val="0"/>
                    <w:ind w:firstLine="0"/>
                    <w:jc w:val="both"/>
                    <w:rPr>
                      <w:b/>
                      <w:color w:val="000000"/>
                      <w:sz w:val="16"/>
                      <w:szCs w:val="16"/>
                    </w:rPr>
                  </w:pPr>
                  <w:r w:rsidRPr="00D365C9">
                    <w:rPr>
                      <w:b/>
                      <w:color w:val="000000"/>
                      <w:sz w:val="16"/>
                      <w:szCs w:val="16"/>
                    </w:rPr>
                    <w:t>Спинка должна оснащаться карманом для принадлежностей</w:t>
                  </w:r>
                </w:p>
              </w:tc>
              <w:tc>
                <w:tcPr>
                  <w:tcW w:w="1418" w:type="dxa"/>
                  <w:vAlign w:val="center"/>
                </w:tcPr>
                <w:p w14:paraId="67CDF6A5" w14:textId="77777777" w:rsidR="00D365C9" w:rsidRPr="00D365C9" w:rsidRDefault="00D365C9" w:rsidP="00D365C9">
                  <w:pPr>
                    <w:ind w:left="-108" w:right="-108"/>
                    <w:jc w:val="center"/>
                    <w:rPr>
                      <w:sz w:val="16"/>
                      <w:szCs w:val="16"/>
                    </w:rPr>
                  </w:pPr>
                  <w:r w:rsidRPr="00D365C9">
                    <w:rPr>
                      <w:sz w:val="16"/>
                      <w:szCs w:val="16"/>
                    </w:rPr>
                    <w:t>Соответствие</w:t>
                  </w:r>
                </w:p>
              </w:tc>
            </w:tr>
            <w:tr w:rsidR="00D365C9" w:rsidRPr="00D365C9" w14:paraId="6B6D7200" w14:textId="77777777" w:rsidTr="00E36628">
              <w:trPr>
                <w:trHeight w:val="152"/>
              </w:trPr>
              <w:tc>
                <w:tcPr>
                  <w:tcW w:w="947" w:type="dxa"/>
                  <w:vAlign w:val="center"/>
                </w:tcPr>
                <w:p w14:paraId="2A89172F" w14:textId="77777777" w:rsidR="00D365C9" w:rsidRPr="00D365C9" w:rsidRDefault="00D365C9" w:rsidP="00D365C9">
                  <w:pPr>
                    <w:snapToGrid w:val="0"/>
                    <w:ind w:left="-108" w:right="-108"/>
                    <w:jc w:val="center"/>
                    <w:rPr>
                      <w:sz w:val="16"/>
                      <w:szCs w:val="16"/>
                    </w:rPr>
                  </w:pPr>
                  <w:r w:rsidRPr="00D365C9">
                    <w:rPr>
                      <w:sz w:val="16"/>
                      <w:szCs w:val="16"/>
                    </w:rPr>
                    <w:t>19</w:t>
                  </w:r>
                </w:p>
              </w:tc>
              <w:tc>
                <w:tcPr>
                  <w:tcW w:w="4743" w:type="dxa"/>
                  <w:vAlign w:val="center"/>
                </w:tcPr>
                <w:p w14:paraId="684B34AC" w14:textId="77777777" w:rsidR="00D365C9" w:rsidRPr="00D365C9" w:rsidRDefault="00D365C9" w:rsidP="00D365C9">
                  <w:pPr>
                    <w:pStyle w:val="a5"/>
                    <w:snapToGrid w:val="0"/>
                    <w:ind w:firstLine="0"/>
                    <w:jc w:val="both"/>
                    <w:rPr>
                      <w:b/>
                      <w:color w:val="000000"/>
                      <w:sz w:val="16"/>
                      <w:szCs w:val="16"/>
                    </w:rPr>
                  </w:pPr>
                  <w:r w:rsidRPr="00D365C9">
                    <w:rPr>
                      <w:b/>
                      <w:color w:val="000000"/>
                      <w:sz w:val="16"/>
                      <w:szCs w:val="16"/>
                    </w:rPr>
                    <w:t>Изделие должно оборудоваться электрическими приводами движения</w:t>
                  </w:r>
                </w:p>
              </w:tc>
              <w:tc>
                <w:tcPr>
                  <w:tcW w:w="1418" w:type="dxa"/>
                  <w:vAlign w:val="center"/>
                </w:tcPr>
                <w:p w14:paraId="28309915" w14:textId="77777777" w:rsidR="00D365C9" w:rsidRPr="00D365C9" w:rsidRDefault="00D365C9" w:rsidP="00D365C9">
                  <w:pPr>
                    <w:ind w:left="-108" w:right="-108"/>
                    <w:jc w:val="center"/>
                    <w:rPr>
                      <w:sz w:val="16"/>
                      <w:szCs w:val="16"/>
                    </w:rPr>
                  </w:pPr>
                  <w:r w:rsidRPr="00D365C9">
                    <w:rPr>
                      <w:bCs/>
                      <w:color w:val="000000"/>
                      <w:sz w:val="16"/>
                      <w:szCs w:val="16"/>
                    </w:rPr>
                    <w:t>Соответствие</w:t>
                  </w:r>
                </w:p>
              </w:tc>
            </w:tr>
            <w:tr w:rsidR="00D365C9" w:rsidRPr="00D365C9" w14:paraId="6A10A2B5" w14:textId="77777777" w:rsidTr="00E36628">
              <w:trPr>
                <w:trHeight w:val="152"/>
              </w:trPr>
              <w:tc>
                <w:tcPr>
                  <w:tcW w:w="947" w:type="dxa"/>
                  <w:vAlign w:val="center"/>
                </w:tcPr>
                <w:p w14:paraId="60BB4CC1" w14:textId="77777777" w:rsidR="00D365C9" w:rsidRPr="00D365C9" w:rsidRDefault="00D365C9" w:rsidP="00D365C9">
                  <w:pPr>
                    <w:snapToGrid w:val="0"/>
                    <w:ind w:left="-108" w:right="-108"/>
                    <w:jc w:val="center"/>
                    <w:rPr>
                      <w:sz w:val="16"/>
                      <w:szCs w:val="16"/>
                    </w:rPr>
                  </w:pPr>
                  <w:r w:rsidRPr="00D365C9">
                    <w:rPr>
                      <w:sz w:val="16"/>
                      <w:szCs w:val="16"/>
                    </w:rPr>
                    <w:t>20</w:t>
                  </w:r>
                </w:p>
              </w:tc>
              <w:tc>
                <w:tcPr>
                  <w:tcW w:w="4743" w:type="dxa"/>
                  <w:vAlign w:val="center"/>
                </w:tcPr>
                <w:p w14:paraId="0C7C718A" w14:textId="77777777" w:rsidR="00D365C9" w:rsidRPr="00D365C9" w:rsidRDefault="00D365C9" w:rsidP="00D365C9">
                  <w:pPr>
                    <w:pStyle w:val="a5"/>
                    <w:snapToGrid w:val="0"/>
                    <w:ind w:firstLine="0"/>
                    <w:jc w:val="both"/>
                    <w:rPr>
                      <w:b/>
                      <w:color w:val="000000"/>
                      <w:sz w:val="16"/>
                      <w:szCs w:val="16"/>
                    </w:rPr>
                  </w:pPr>
                  <w:r w:rsidRPr="00D365C9">
                    <w:rPr>
                      <w:b/>
                      <w:color w:val="000000"/>
                      <w:sz w:val="16"/>
                      <w:szCs w:val="16"/>
                    </w:rPr>
                    <w:t>Количество приводов движения должно быть, штук, не менее</w:t>
                  </w:r>
                </w:p>
              </w:tc>
              <w:tc>
                <w:tcPr>
                  <w:tcW w:w="1418" w:type="dxa"/>
                  <w:vAlign w:val="center"/>
                </w:tcPr>
                <w:p w14:paraId="1D1C846A" w14:textId="77777777" w:rsidR="00D365C9" w:rsidRPr="00D365C9" w:rsidRDefault="00D365C9" w:rsidP="00D365C9">
                  <w:pPr>
                    <w:ind w:left="-108" w:right="-108"/>
                    <w:jc w:val="center"/>
                    <w:rPr>
                      <w:bCs/>
                      <w:color w:val="000000"/>
                      <w:sz w:val="16"/>
                      <w:szCs w:val="16"/>
                    </w:rPr>
                  </w:pPr>
                  <w:r w:rsidRPr="00D365C9">
                    <w:rPr>
                      <w:bCs/>
                      <w:color w:val="000000"/>
                      <w:sz w:val="16"/>
                      <w:szCs w:val="16"/>
                    </w:rPr>
                    <w:t>2</w:t>
                  </w:r>
                </w:p>
              </w:tc>
            </w:tr>
            <w:tr w:rsidR="00D365C9" w:rsidRPr="00D365C9" w14:paraId="482EF933" w14:textId="77777777" w:rsidTr="00E36628">
              <w:trPr>
                <w:trHeight w:val="152"/>
              </w:trPr>
              <w:tc>
                <w:tcPr>
                  <w:tcW w:w="947" w:type="dxa"/>
                  <w:vAlign w:val="center"/>
                </w:tcPr>
                <w:p w14:paraId="1B3EEF8B" w14:textId="77777777" w:rsidR="00D365C9" w:rsidRPr="00D365C9" w:rsidRDefault="00D365C9" w:rsidP="00D365C9">
                  <w:pPr>
                    <w:snapToGrid w:val="0"/>
                    <w:ind w:left="-108" w:right="-108"/>
                    <w:jc w:val="center"/>
                    <w:rPr>
                      <w:sz w:val="16"/>
                      <w:szCs w:val="16"/>
                    </w:rPr>
                  </w:pPr>
                  <w:r w:rsidRPr="00D365C9">
                    <w:rPr>
                      <w:sz w:val="16"/>
                      <w:szCs w:val="16"/>
                    </w:rPr>
                    <w:t>21</w:t>
                  </w:r>
                </w:p>
              </w:tc>
              <w:tc>
                <w:tcPr>
                  <w:tcW w:w="4743" w:type="dxa"/>
                  <w:vAlign w:val="center"/>
                </w:tcPr>
                <w:p w14:paraId="58786FA7" w14:textId="77777777" w:rsidR="00D365C9" w:rsidRPr="00D365C9" w:rsidRDefault="00D365C9" w:rsidP="00D365C9">
                  <w:pPr>
                    <w:pStyle w:val="a5"/>
                    <w:snapToGrid w:val="0"/>
                    <w:ind w:firstLine="0"/>
                    <w:jc w:val="both"/>
                    <w:rPr>
                      <w:b/>
                      <w:color w:val="000000"/>
                      <w:sz w:val="16"/>
                      <w:szCs w:val="16"/>
                    </w:rPr>
                  </w:pPr>
                  <w:r w:rsidRPr="00D365C9">
                    <w:rPr>
                      <w:b/>
                      <w:color w:val="000000"/>
                      <w:sz w:val="16"/>
                      <w:szCs w:val="16"/>
                    </w:rPr>
                    <w:t xml:space="preserve">Мощность каждого привода движения должна быть, </w:t>
                  </w:r>
                  <w:r w:rsidRPr="00D365C9">
                    <w:rPr>
                      <w:b/>
                      <w:color w:val="000000"/>
                      <w:sz w:val="16"/>
                      <w:szCs w:val="16"/>
                      <w:lang w:val="en-US"/>
                    </w:rPr>
                    <w:t>W</w:t>
                  </w:r>
                  <w:r w:rsidRPr="00D365C9">
                    <w:rPr>
                      <w:b/>
                      <w:color w:val="000000"/>
                      <w:sz w:val="16"/>
                      <w:szCs w:val="16"/>
                    </w:rPr>
                    <w:t>, не менее</w:t>
                  </w:r>
                </w:p>
              </w:tc>
              <w:tc>
                <w:tcPr>
                  <w:tcW w:w="1418" w:type="dxa"/>
                  <w:vAlign w:val="center"/>
                </w:tcPr>
                <w:p w14:paraId="1F603070" w14:textId="77777777" w:rsidR="00D365C9" w:rsidRPr="00D365C9" w:rsidRDefault="00D365C9" w:rsidP="00D365C9">
                  <w:pPr>
                    <w:ind w:left="-108" w:right="-108"/>
                    <w:jc w:val="center"/>
                    <w:rPr>
                      <w:bCs/>
                      <w:color w:val="000000"/>
                      <w:sz w:val="16"/>
                      <w:szCs w:val="16"/>
                    </w:rPr>
                  </w:pPr>
                  <w:r w:rsidRPr="00D365C9">
                    <w:rPr>
                      <w:bCs/>
                      <w:color w:val="000000"/>
                      <w:sz w:val="16"/>
                      <w:szCs w:val="16"/>
                    </w:rPr>
                    <w:t>250</w:t>
                  </w:r>
                </w:p>
              </w:tc>
            </w:tr>
            <w:tr w:rsidR="00D365C9" w:rsidRPr="00D365C9" w14:paraId="7B3A6530" w14:textId="77777777" w:rsidTr="00E36628">
              <w:trPr>
                <w:trHeight w:val="70"/>
              </w:trPr>
              <w:tc>
                <w:tcPr>
                  <w:tcW w:w="947" w:type="dxa"/>
                  <w:vAlign w:val="center"/>
                </w:tcPr>
                <w:p w14:paraId="4D1B026D" w14:textId="77777777" w:rsidR="00D365C9" w:rsidRPr="00D365C9" w:rsidRDefault="00D365C9" w:rsidP="00D365C9">
                  <w:pPr>
                    <w:snapToGrid w:val="0"/>
                    <w:ind w:left="-108" w:right="-108"/>
                    <w:jc w:val="center"/>
                    <w:rPr>
                      <w:sz w:val="16"/>
                      <w:szCs w:val="16"/>
                    </w:rPr>
                  </w:pPr>
                  <w:r w:rsidRPr="00D365C9">
                    <w:rPr>
                      <w:sz w:val="16"/>
                      <w:szCs w:val="16"/>
                    </w:rPr>
                    <w:t>22</w:t>
                  </w:r>
                </w:p>
              </w:tc>
              <w:tc>
                <w:tcPr>
                  <w:tcW w:w="4743" w:type="dxa"/>
                  <w:vAlign w:val="center"/>
                </w:tcPr>
                <w:p w14:paraId="2038F4D4" w14:textId="77777777" w:rsidR="00D365C9" w:rsidRPr="00D365C9" w:rsidRDefault="00D365C9" w:rsidP="00D365C9">
                  <w:pPr>
                    <w:pStyle w:val="a5"/>
                    <w:snapToGrid w:val="0"/>
                    <w:ind w:firstLine="0"/>
                    <w:jc w:val="both"/>
                    <w:rPr>
                      <w:b/>
                      <w:color w:val="000000"/>
                      <w:sz w:val="16"/>
                      <w:szCs w:val="16"/>
                    </w:rPr>
                  </w:pPr>
                  <w:r w:rsidRPr="00D365C9">
                    <w:rPr>
                      <w:b/>
                      <w:color w:val="000000"/>
                      <w:sz w:val="16"/>
                      <w:szCs w:val="16"/>
                    </w:rPr>
                    <w:t>Изделие должно оборудоваться аккумуляторной батареей</w:t>
                  </w:r>
                </w:p>
              </w:tc>
              <w:tc>
                <w:tcPr>
                  <w:tcW w:w="1418" w:type="dxa"/>
                  <w:vAlign w:val="center"/>
                </w:tcPr>
                <w:p w14:paraId="44152BB4" w14:textId="77777777" w:rsidR="00D365C9" w:rsidRPr="00D365C9" w:rsidRDefault="00D365C9" w:rsidP="00D365C9">
                  <w:pPr>
                    <w:ind w:left="-108" w:right="-108"/>
                    <w:jc w:val="center"/>
                    <w:rPr>
                      <w:sz w:val="16"/>
                      <w:szCs w:val="16"/>
                    </w:rPr>
                  </w:pPr>
                  <w:r w:rsidRPr="00D365C9">
                    <w:rPr>
                      <w:bCs/>
                      <w:color w:val="000000"/>
                      <w:sz w:val="16"/>
                      <w:szCs w:val="16"/>
                    </w:rPr>
                    <w:t>Соответствие</w:t>
                  </w:r>
                </w:p>
              </w:tc>
            </w:tr>
            <w:tr w:rsidR="00D365C9" w:rsidRPr="00D365C9" w14:paraId="2A8EEBAA" w14:textId="77777777" w:rsidTr="00E36628">
              <w:trPr>
                <w:trHeight w:val="230"/>
              </w:trPr>
              <w:tc>
                <w:tcPr>
                  <w:tcW w:w="947" w:type="dxa"/>
                  <w:vAlign w:val="center"/>
                </w:tcPr>
                <w:p w14:paraId="0A48E99D" w14:textId="77777777" w:rsidR="00D365C9" w:rsidRPr="00D365C9" w:rsidRDefault="00D365C9" w:rsidP="00D365C9">
                  <w:pPr>
                    <w:snapToGrid w:val="0"/>
                    <w:ind w:left="-108" w:right="-108"/>
                    <w:jc w:val="center"/>
                    <w:rPr>
                      <w:sz w:val="16"/>
                      <w:szCs w:val="16"/>
                    </w:rPr>
                  </w:pPr>
                  <w:r w:rsidRPr="00D365C9">
                    <w:rPr>
                      <w:sz w:val="16"/>
                      <w:szCs w:val="16"/>
                    </w:rPr>
                    <w:t>23</w:t>
                  </w:r>
                </w:p>
              </w:tc>
              <w:tc>
                <w:tcPr>
                  <w:tcW w:w="4743" w:type="dxa"/>
                  <w:vAlign w:val="center"/>
                </w:tcPr>
                <w:p w14:paraId="2A36D339" w14:textId="77777777" w:rsidR="00D365C9" w:rsidRPr="00D365C9" w:rsidRDefault="00D365C9" w:rsidP="00D365C9">
                  <w:pPr>
                    <w:pStyle w:val="a5"/>
                    <w:snapToGrid w:val="0"/>
                    <w:ind w:firstLine="0"/>
                    <w:jc w:val="both"/>
                    <w:rPr>
                      <w:b/>
                      <w:color w:val="000000"/>
                      <w:sz w:val="16"/>
                      <w:szCs w:val="16"/>
                    </w:rPr>
                  </w:pPr>
                  <w:r w:rsidRPr="00D365C9">
                    <w:rPr>
                      <w:b/>
                      <w:color w:val="000000"/>
                      <w:sz w:val="16"/>
                      <w:szCs w:val="16"/>
                    </w:rPr>
                    <w:t>Управление движением изделия в пространстве должно производиться при помощи пульта управления</w:t>
                  </w:r>
                </w:p>
              </w:tc>
              <w:tc>
                <w:tcPr>
                  <w:tcW w:w="1418" w:type="dxa"/>
                  <w:vAlign w:val="center"/>
                </w:tcPr>
                <w:p w14:paraId="14520B79" w14:textId="77777777" w:rsidR="00D365C9" w:rsidRPr="00D365C9" w:rsidRDefault="00D365C9" w:rsidP="00D365C9">
                  <w:pPr>
                    <w:ind w:left="-108" w:right="-108"/>
                    <w:jc w:val="center"/>
                    <w:rPr>
                      <w:sz w:val="16"/>
                      <w:szCs w:val="16"/>
                    </w:rPr>
                  </w:pPr>
                  <w:r w:rsidRPr="00D365C9">
                    <w:rPr>
                      <w:sz w:val="16"/>
                      <w:szCs w:val="16"/>
                    </w:rPr>
                    <w:t>Соответствие</w:t>
                  </w:r>
                </w:p>
              </w:tc>
            </w:tr>
            <w:tr w:rsidR="00D365C9" w:rsidRPr="00D365C9" w14:paraId="0A8D32B6" w14:textId="77777777" w:rsidTr="00E36628">
              <w:trPr>
                <w:trHeight w:val="70"/>
              </w:trPr>
              <w:tc>
                <w:tcPr>
                  <w:tcW w:w="947" w:type="dxa"/>
                  <w:vAlign w:val="center"/>
                </w:tcPr>
                <w:p w14:paraId="47F38FE8" w14:textId="77777777" w:rsidR="00D365C9" w:rsidRPr="00D365C9" w:rsidRDefault="00D365C9" w:rsidP="00D365C9">
                  <w:pPr>
                    <w:snapToGrid w:val="0"/>
                    <w:ind w:left="-108" w:right="-108"/>
                    <w:jc w:val="center"/>
                    <w:rPr>
                      <w:sz w:val="16"/>
                      <w:szCs w:val="16"/>
                    </w:rPr>
                  </w:pPr>
                  <w:r w:rsidRPr="00D365C9">
                    <w:rPr>
                      <w:sz w:val="16"/>
                      <w:szCs w:val="16"/>
                    </w:rPr>
                    <w:t>24</w:t>
                  </w:r>
                </w:p>
              </w:tc>
              <w:tc>
                <w:tcPr>
                  <w:tcW w:w="4743" w:type="dxa"/>
                  <w:vAlign w:val="center"/>
                </w:tcPr>
                <w:p w14:paraId="65E48521" w14:textId="77777777" w:rsidR="00D365C9" w:rsidRPr="00D365C9" w:rsidRDefault="00D365C9" w:rsidP="00D365C9">
                  <w:pPr>
                    <w:pStyle w:val="a5"/>
                    <w:snapToGrid w:val="0"/>
                    <w:ind w:firstLine="0"/>
                    <w:jc w:val="both"/>
                    <w:rPr>
                      <w:b/>
                      <w:color w:val="000000"/>
                      <w:sz w:val="16"/>
                      <w:szCs w:val="16"/>
                    </w:rPr>
                  </w:pPr>
                  <w:r w:rsidRPr="00D365C9">
                    <w:rPr>
                      <w:b/>
                      <w:color w:val="000000"/>
                      <w:sz w:val="16"/>
                      <w:szCs w:val="16"/>
                    </w:rPr>
                    <w:t>Пульт управления должен оборудоваться джойстиком для управления движением изделия</w:t>
                  </w:r>
                </w:p>
              </w:tc>
              <w:tc>
                <w:tcPr>
                  <w:tcW w:w="1418" w:type="dxa"/>
                  <w:vAlign w:val="center"/>
                </w:tcPr>
                <w:p w14:paraId="0AD438A1" w14:textId="77777777" w:rsidR="00D365C9" w:rsidRPr="00D365C9" w:rsidRDefault="00D365C9" w:rsidP="00D365C9">
                  <w:pPr>
                    <w:ind w:left="-108" w:right="-108"/>
                    <w:jc w:val="center"/>
                    <w:rPr>
                      <w:sz w:val="16"/>
                      <w:szCs w:val="16"/>
                    </w:rPr>
                  </w:pPr>
                  <w:r w:rsidRPr="00D365C9">
                    <w:rPr>
                      <w:sz w:val="16"/>
                      <w:szCs w:val="16"/>
                    </w:rPr>
                    <w:t>Соответствие</w:t>
                  </w:r>
                </w:p>
              </w:tc>
            </w:tr>
            <w:tr w:rsidR="00D365C9" w:rsidRPr="00D365C9" w14:paraId="01314B90" w14:textId="77777777" w:rsidTr="00E36628">
              <w:trPr>
                <w:trHeight w:val="70"/>
              </w:trPr>
              <w:tc>
                <w:tcPr>
                  <w:tcW w:w="947" w:type="dxa"/>
                  <w:vAlign w:val="center"/>
                </w:tcPr>
                <w:p w14:paraId="65DF28C3" w14:textId="77777777" w:rsidR="00D365C9" w:rsidRPr="00D365C9" w:rsidRDefault="00D365C9" w:rsidP="00D365C9">
                  <w:pPr>
                    <w:snapToGrid w:val="0"/>
                    <w:ind w:left="-108" w:right="-108"/>
                    <w:jc w:val="center"/>
                    <w:rPr>
                      <w:sz w:val="16"/>
                      <w:szCs w:val="16"/>
                    </w:rPr>
                  </w:pPr>
                  <w:r w:rsidRPr="00D365C9">
                    <w:rPr>
                      <w:sz w:val="16"/>
                      <w:szCs w:val="16"/>
                    </w:rPr>
                    <w:t>25</w:t>
                  </w:r>
                </w:p>
              </w:tc>
              <w:tc>
                <w:tcPr>
                  <w:tcW w:w="4743" w:type="dxa"/>
                  <w:vAlign w:val="center"/>
                </w:tcPr>
                <w:p w14:paraId="3D2BA6F8" w14:textId="77777777" w:rsidR="00D365C9" w:rsidRPr="00D365C9" w:rsidRDefault="00D365C9" w:rsidP="00D365C9">
                  <w:pPr>
                    <w:pStyle w:val="a5"/>
                    <w:snapToGrid w:val="0"/>
                    <w:ind w:firstLine="0"/>
                    <w:jc w:val="both"/>
                    <w:rPr>
                      <w:b/>
                      <w:color w:val="000000"/>
                      <w:sz w:val="16"/>
                      <w:szCs w:val="16"/>
                    </w:rPr>
                  </w:pPr>
                  <w:r w:rsidRPr="00D365C9">
                    <w:rPr>
                      <w:b/>
                      <w:color w:val="000000"/>
                      <w:sz w:val="16"/>
                      <w:szCs w:val="16"/>
                    </w:rPr>
                    <w:t>Пульт управления должен оборудоваться кнопками регулировки скорости движения изделия</w:t>
                  </w:r>
                </w:p>
              </w:tc>
              <w:tc>
                <w:tcPr>
                  <w:tcW w:w="1418" w:type="dxa"/>
                  <w:vAlign w:val="center"/>
                </w:tcPr>
                <w:p w14:paraId="4EB141AC" w14:textId="77777777" w:rsidR="00D365C9" w:rsidRPr="00D365C9" w:rsidRDefault="00D365C9" w:rsidP="00D365C9">
                  <w:pPr>
                    <w:ind w:left="-108" w:right="-108"/>
                    <w:jc w:val="center"/>
                    <w:rPr>
                      <w:sz w:val="16"/>
                      <w:szCs w:val="16"/>
                    </w:rPr>
                  </w:pPr>
                  <w:r w:rsidRPr="00D365C9">
                    <w:rPr>
                      <w:sz w:val="16"/>
                      <w:szCs w:val="16"/>
                    </w:rPr>
                    <w:t>Соответствие</w:t>
                  </w:r>
                </w:p>
              </w:tc>
            </w:tr>
            <w:tr w:rsidR="00D365C9" w:rsidRPr="00D365C9" w14:paraId="722B68C7" w14:textId="77777777" w:rsidTr="00E36628">
              <w:trPr>
                <w:trHeight w:val="70"/>
              </w:trPr>
              <w:tc>
                <w:tcPr>
                  <w:tcW w:w="947" w:type="dxa"/>
                  <w:vAlign w:val="center"/>
                </w:tcPr>
                <w:p w14:paraId="5B2C9240" w14:textId="77777777" w:rsidR="00D365C9" w:rsidRPr="00D365C9" w:rsidRDefault="00D365C9" w:rsidP="00D365C9">
                  <w:pPr>
                    <w:snapToGrid w:val="0"/>
                    <w:ind w:left="-108" w:right="-108"/>
                    <w:jc w:val="center"/>
                    <w:rPr>
                      <w:sz w:val="16"/>
                      <w:szCs w:val="16"/>
                    </w:rPr>
                  </w:pPr>
                  <w:r w:rsidRPr="00D365C9">
                    <w:rPr>
                      <w:sz w:val="16"/>
                      <w:szCs w:val="16"/>
                    </w:rPr>
                    <w:t>26</w:t>
                  </w:r>
                </w:p>
              </w:tc>
              <w:tc>
                <w:tcPr>
                  <w:tcW w:w="4743" w:type="dxa"/>
                  <w:vAlign w:val="center"/>
                </w:tcPr>
                <w:p w14:paraId="57F39145" w14:textId="77777777" w:rsidR="00D365C9" w:rsidRPr="00D365C9" w:rsidRDefault="00D365C9" w:rsidP="00D365C9">
                  <w:pPr>
                    <w:pStyle w:val="a5"/>
                    <w:snapToGrid w:val="0"/>
                    <w:ind w:firstLine="0"/>
                    <w:jc w:val="both"/>
                    <w:rPr>
                      <w:b/>
                      <w:color w:val="000000"/>
                      <w:sz w:val="16"/>
                      <w:szCs w:val="16"/>
                    </w:rPr>
                  </w:pPr>
                  <w:r w:rsidRPr="00D365C9">
                    <w:rPr>
                      <w:b/>
                      <w:color w:val="000000"/>
                      <w:sz w:val="16"/>
                      <w:szCs w:val="16"/>
                    </w:rPr>
                    <w:t>Пуль управления должен оборудоваться кнопкой «предупредительный звуковой сигнал»</w:t>
                  </w:r>
                </w:p>
              </w:tc>
              <w:tc>
                <w:tcPr>
                  <w:tcW w:w="1418" w:type="dxa"/>
                  <w:vAlign w:val="center"/>
                </w:tcPr>
                <w:p w14:paraId="3618D836" w14:textId="77777777" w:rsidR="00D365C9" w:rsidRPr="00D365C9" w:rsidRDefault="00D365C9" w:rsidP="00D365C9">
                  <w:pPr>
                    <w:ind w:left="-108" w:right="-108"/>
                    <w:jc w:val="center"/>
                    <w:rPr>
                      <w:sz w:val="16"/>
                      <w:szCs w:val="16"/>
                    </w:rPr>
                  </w:pPr>
                  <w:r w:rsidRPr="00D365C9">
                    <w:rPr>
                      <w:sz w:val="16"/>
                      <w:szCs w:val="16"/>
                    </w:rPr>
                    <w:t>Соответствие</w:t>
                  </w:r>
                </w:p>
              </w:tc>
            </w:tr>
            <w:tr w:rsidR="00D365C9" w:rsidRPr="00D365C9" w14:paraId="60F251C9" w14:textId="77777777" w:rsidTr="00E36628">
              <w:trPr>
                <w:trHeight w:val="70"/>
              </w:trPr>
              <w:tc>
                <w:tcPr>
                  <w:tcW w:w="947" w:type="dxa"/>
                  <w:vAlign w:val="center"/>
                </w:tcPr>
                <w:p w14:paraId="065FA058" w14:textId="77777777" w:rsidR="00D365C9" w:rsidRPr="00D365C9" w:rsidRDefault="00D365C9" w:rsidP="00D365C9">
                  <w:pPr>
                    <w:snapToGrid w:val="0"/>
                    <w:ind w:left="-108" w:right="-108"/>
                    <w:jc w:val="center"/>
                    <w:rPr>
                      <w:sz w:val="16"/>
                      <w:szCs w:val="16"/>
                    </w:rPr>
                  </w:pPr>
                  <w:r w:rsidRPr="00D365C9">
                    <w:rPr>
                      <w:sz w:val="16"/>
                      <w:szCs w:val="16"/>
                    </w:rPr>
                    <w:t>27</w:t>
                  </w:r>
                </w:p>
              </w:tc>
              <w:tc>
                <w:tcPr>
                  <w:tcW w:w="4743" w:type="dxa"/>
                  <w:vAlign w:val="center"/>
                </w:tcPr>
                <w:p w14:paraId="1D9701CC" w14:textId="77777777" w:rsidR="00D365C9" w:rsidRPr="00D365C9" w:rsidRDefault="00D365C9" w:rsidP="00D365C9">
                  <w:pPr>
                    <w:pStyle w:val="a5"/>
                    <w:snapToGrid w:val="0"/>
                    <w:ind w:firstLine="0"/>
                    <w:jc w:val="both"/>
                    <w:rPr>
                      <w:b/>
                      <w:color w:val="000000"/>
                      <w:sz w:val="16"/>
                      <w:szCs w:val="16"/>
                    </w:rPr>
                  </w:pPr>
                  <w:r w:rsidRPr="00D365C9">
                    <w:rPr>
                      <w:b/>
                      <w:color w:val="000000"/>
                      <w:sz w:val="16"/>
                      <w:szCs w:val="16"/>
                    </w:rPr>
                    <w:t xml:space="preserve">Пульт управления должен оборудоваться световыми индикаторами уровня заряда батареи и установленным режимом скорости движения изделия в пространстве </w:t>
                  </w:r>
                </w:p>
              </w:tc>
              <w:tc>
                <w:tcPr>
                  <w:tcW w:w="1418" w:type="dxa"/>
                  <w:vAlign w:val="center"/>
                </w:tcPr>
                <w:p w14:paraId="452CC0EE" w14:textId="77777777" w:rsidR="00D365C9" w:rsidRPr="00D365C9" w:rsidRDefault="00D365C9" w:rsidP="00D365C9">
                  <w:pPr>
                    <w:ind w:left="-108" w:right="-108"/>
                    <w:jc w:val="center"/>
                    <w:rPr>
                      <w:sz w:val="16"/>
                      <w:szCs w:val="16"/>
                    </w:rPr>
                  </w:pPr>
                  <w:r w:rsidRPr="00D365C9">
                    <w:rPr>
                      <w:sz w:val="16"/>
                      <w:szCs w:val="16"/>
                    </w:rPr>
                    <w:t>Соответствие</w:t>
                  </w:r>
                </w:p>
              </w:tc>
            </w:tr>
            <w:tr w:rsidR="00D365C9" w:rsidRPr="00D365C9" w14:paraId="50D07AFB" w14:textId="77777777" w:rsidTr="00E36628">
              <w:trPr>
                <w:trHeight w:val="70"/>
              </w:trPr>
              <w:tc>
                <w:tcPr>
                  <w:tcW w:w="947" w:type="dxa"/>
                  <w:vAlign w:val="center"/>
                </w:tcPr>
                <w:p w14:paraId="4B38785E" w14:textId="77777777" w:rsidR="00D365C9" w:rsidRPr="00D365C9" w:rsidRDefault="00D365C9" w:rsidP="00D365C9">
                  <w:pPr>
                    <w:snapToGrid w:val="0"/>
                    <w:ind w:left="-108" w:right="-108"/>
                    <w:jc w:val="center"/>
                    <w:rPr>
                      <w:sz w:val="16"/>
                      <w:szCs w:val="16"/>
                    </w:rPr>
                  </w:pPr>
                  <w:r w:rsidRPr="00D365C9">
                    <w:rPr>
                      <w:sz w:val="16"/>
                      <w:szCs w:val="16"/>
                    </w:rPr>
                    <w:t>28</w:t>
                  </w:r>
                </w:p>
              </w:tc>
              <w:tc>
                <w:tcPr>
                  <w:tcW w:w="4743" w:type="dxa"/>
                  <w:vAlign w:val="center"/>
                </w:tcPr>
                <w:p w14:paraId="506E7AA6" w14:textId="77777777" w:rsidR="00D365C9" w:rsidRPr="00D365C9" w:rsidRDefault="00D365C9" w:rsidP="00D365C9">
                  <w:pPr>
                    <w:pStyle w:val="a5"/>
                    <w:snapToGrid w:val="0"/>
                    <w:ind w:firstLine="0"/>
                    <w:jc w:val="both"/>
                    <w:rPr>
                      <w:b/>
                      <w:color w:val="000000"/>
                      <w:sz w:val="16"/>
                      <w:szCs w:val="16"/>
                    </w:rPr>
                  </w:pPr>
                  <w:r w:rsidRPr="00D365C9">
                    <w:rPr>
                      <w:b/>
                      <w:color w:val="000000"/>
                      <w:sz w:val="16"/>
                      <w:szCs w:val="16"/>
                    </w:rPr>
                    <w:t>Пульт управления должен обладать возможностью регулировки длины вылета вперед/назад с фиксацией в необходимом положении при помощи зажима</w:t>
                  </w:r>
                </w:p>
              </w:tc>
              <w:tc>
                <w:tcPr>
                  <w:tcW w:w="1418" w:type="dxa"/>
                  <w:vAlign w:val="center"/>
                </w:tcPr>
                <w:p w14:paraId="39641D9A" w14:textId="77777777" w:rsidR="00D365C9" w:rsidRPr="00D365C9" w:rsidRDefault="00D365C9" w:rsidP="00D365C9">
                  <w:pPr>
                    <w:ind w:left="-108" w:right="-108"/>
                    <w:jc w:val="center"/>
                    <w:rPr>
                      <w:sz w:val="16"/>
                      <w:szCs w:val="16"/>
                    </w:rPr>
                  </w:pPr>
                  <w:r w:rsidRPr="00D365C9">
                    <w:rPr>
                      <w:sz w:val="16"/>
                      <w:szCs w:val="16"/>
                    </w:rPr>
                    <w:t>Соответствие</w:t>
                  </w:r>
                </w:p>
              </w:tc>
            </w:tr>
            <w:tr w:rsidR="00D365C9" w:rsidRPr="00D365C9" w14:paraId="031F4477" w14:textId="77777777" w:rsidTr="00E36628">
              <w:trPr>
                <w:trHeight w:val="64"/>
              </w:trPr>
              <w:tc>
                <w:tcPr>
                  <w:tcW w:w="947" w:type="dxa"/>
                  <w:vAlign w:val="center"/>
                </w:tcPr>
                <w:p w14:paraId="690AC772" w14:textId="77777777" w:rsidR="00D365C9" w:rsidRPr="00D365C9" w:rsidRDefault="00D365C9" w:rsidP="00D365C9">
                  <w:pPr>
                    <w:snapToGrid w:val="0"/>
                    <w:ind w:left="-108" w:right="-108"/>
                    <w:jc w:val="center"/>
                    <w:rPr>
                      <w:sz w:val="16"/>
                      <w:szCs w:val="16"/>
                    </w:rPr>
                  </w:pPr>
                  <w:r w:rsidRPr="00D365C9">
                    <w:rPr>
                      <w:sz w:val="16"/>
                      <w:szCs w:val="16"/>
                    </w:rPr>
                    <w:t>29</w:t>
                  </w:r>
                </w:p>
              </w:tc>
              <w:tc>
                <w:tcPr>
                  <w:tcW w:w="4743" w:type="dxa"/>
                  <w:vAlign w:val="center"/>
                </w:tcPr>
                <w:p w14:paraId="5D925F91" w14:textId="77777777" w:rsidR="00D365C9" w:rsidRPr="00D365C9" w:rsidRDefault="00D365C9" w:rsidP="00D365C9">
                  <w:pPr>
                    <w:snapToGrid w:val="0"/>
                    <w:jc w:val="both"/>
                    <w:rPr>
                      <w:rFonts w:eastAsia="Arial"/>
                      <w:color w:val="000000"/>
                      <w:sz w:val="16"/>
                      <w:szCs w:val="16"/>
                    </w:rPr>
                  </w:pPr>
                  <w:r w:rsidRPr="00D365C9">
                    <w:rPr>
                      <w:rFonts w:eastAsia="Arial"/>
                      <w:color w:val="000000"/>
                      <w:sz w:val="16"/>
                      <w:szCs w:val="16"/>
                    </w:rPr>
                    <w:t>Изделие должно оборудоваться съемными подлокотниками</w:t>
                  </w:r>
                </w:p>
              </w:tc>
              <w:tc>
                <w:tcPr>
                  <w:tcW w:w="1418" w:type="dxa"/>
                  <w:vAlign w:val="center"/>
                </w:tcPr>
                <w:p w14:paraId="536920E1" w14:textId="77777777" w:rsidR="00D365C9" w:rsidRPr="00D365C9" w:rsidRDefault="00D365C9" w:rsidP="00D365C9">
                  <w:pPr>
                    <w:snapToGrid w:val="0"/>
                    <w:ind w:left="-108" w:right="-108"/>
                    <w:jc w:val="center"/>
                    <w:rPr>
                      <w:color w:val="000000"/>
                      <w:sz w:val="16"/>
                      <w:szCs w:val="16"/>
                    </w:rPr>
                  </w:pPr>
                  <w:r w:rsidRPr="00D365C9">
                    <w:rPr>
                      <w:sz w:val="16"/>
                      <w:szCs w:val="16"/>
                    </w:rPr>
                    <w:t>Соответствие</w:t>
                  </w:r>
                </w:p>
              </w:tc>
            </w:tr>
            <w:tr w:rsidR="00D365C9" w:rsidRPr="00D365C9" w14:paraId="2004CDD0" w14:textId="77777777" w:rsidTr="00E36628">
              <w:trPr>
                <w:trHeight w:val="70"/>
              </w:trPr>
              <w:tc>
                <w:tcPr>
                  <w:tcW w:w="947" w:type="dxa"/>
                  <w:vAlign w:val="center"/>
                </w:tcPr>
                <w:p w14:paraId="61922BD8" w14:textId="77777777" w:rsidR="00D365C9" w:rsidRPr="00D365C9" w:rsidRDefault="00D365C9" w:rsidP="00D365C9">
                  <w:pPr>
                    <w:snapToGrid w:val="0"/>
                    <w:ind w:left="-108" w:right="-108"/>
                    <w:jc w:val="center"/>
                    <w:rPr>
                      <w:sz w:val="16"/>
                      <w:szCs w:val="16"/>
                    </w:rPr>
                  </w:pPr>
                  <w:r w:rsidRPr="00D365C9">
                    <w:rPr>
                      <w:sz w:val="16"/>
                      <w:szCs w:val="16"/>
                    </w:rPr>
                    <w:t>30</w:t>
                  </w:r>
                </w:p>
              </w:tc>
              <w:tc>
                <w:tcPr>
                  <w:tcW w:w="4743" w:type="dxa"/>
                  <w:vAlign w:val="center"/>
                </w:tcPr>
                <w:p w14:paraId="3FA8FA87" w14:textId="77777777" w:rsidR="00D365C9" w:rsidRPr="00D365C9" w:rsidRDefault="00D365C9" w:rsidP="00D365C9">
                  <w:pPr>
                    <w:snapToGrid w:val="0"/>
                    <w:jc w:val="both"/>
                    <w:rPr>
                      <w:rFonts w:eastAsia="Arial"/>
                      <w:color w:val="000000"/>
                      <w:sz w:val="16"/>
                      <w:szCs w:val="16"/>
                    </w:rPr>
                  </w:pPr>
                  <w:r w:rsidRPr="00D365C9">
                    <w:rPr>
                      <w:rFonts w:eastAsia="Arial"/>
                      <w:color w:val="000000"/>
                      <w:sz w:val="16"/>
                      <w:szCs w:val="16"/>
                    </w:rPr>
                    <w:t>Подлокотники должны оборудоваться накладками из прочного полиуретана</w:t>
                  </w:r>
                </w:p>
              </w:tc>
              <w:tc>
                <w:tcPr>
                  <w:tcW w:w="1418" w:type="dxa"/>
                  <w:vAlign w:val="center"/>
                </w:tcPr>
                <w:p w14:paraId="509FDD97" w14:textId="77777777" w:rsidR="00D365C9" w:rsidRPr="00D365C9" w:rsidRDefault="00D365C9" w:rsidP="00D365C9">
                  <w:pPr>
                    <w:snapToGrid w:val="0"/>
                    <w:ind w:left="-108" w:right="-108"/>
                    <w:jc w:val="center"/>
                    <w:rPr>
                      <w:sz w:val="16"/>
                      <w:szCs w:val="16"/>
                    </w:rPr>
                  </w:pPr>
                  <w:r w:rsidRPr="00D365C9">
                    <w:rPr>
                      <w:sz w:val="16"/>
                      <w:szCs w:val="16"/>
                    </w:rPr>
                    <w:t>Соответствие</w:t>
                  </w:r>
                </w:p>
              </w:tc>
            </w:tr>
            <w:tr w:rsidR="00D365C9" w:rsidRPr="00D365C9" w14:paraId="2D0643D6" w14:textId="77777777" w:rsidTr="00E36628">
              <w:trPr>
                <w:trHeight w:val="70"/>
              </w:trPr>
              <w:tc>
                <w:tcPr>
                  <w:tcW w:w="947" w:type="dxa"/>
                  <w:vAlign w:val="center"/>
                </w:tcPr>
                <w:p w14:paraId="735863E0" w14:textId="77777777" w:rsidR="00D365C9" w:rsidRPr="00D365C9" w:rsidRDefault="00D365C9" w:rsidP="00D365C9">
                  <w:pPr>
                    <w:snapToGrid w:val="0"/>
                    <w:ind w:left="-108" w:right="-108"/>
                    <w:jc w:val="center"/>
                    <w:rPr>
                      <w:sz w:val="16"/>
                      <w:szCs w:val="16"/>
                    </w:rPr>
                  </w:pPr>
                  <w:r w:rsidRPr="00D365C9">
                    <w:rPr>
                      <w:sz w:val="16"/>
                      <w:szCs w:val="16"/>
                    </w:rPr>
                    <w:t>31</w:t>
                  </w:r>
                </w:p>
              </w:tc>
              <w:tc>
                <w:tcPr>
                  <w:tcW w:w="4743" w:type="dxa"/>
                  <w:vAlign w:val="center"/>
                </w:tcPr>
                <w:p w14:paraId="20FC74E0" w14:textId="77777777" w:rsidR="00D365C9" w:rsidRPr="00D365C9" w:rsidRDefault="00D365C9" w:rsidP="00D365C9">
                  <w:pPr>
                    <w:snapToGrid w:val="0"/>
                    <w:jc w:val="both"/>
                    <w:rPr>
                      <w:rFonts w:eastAsia="Arial"/>
                      <w:color w:val="000000"/>
                      <w:sz w:val="16"/>
                      <w:szCs w:val="16"/>
                    </w:rPr>
                  </w:pPr>
                  <w:r w:rsidRPr="00D365C9">
                    <w:rPr>
                      <w:rFonts w:eastAsia="Arial"/>
                      <w:color w:val="000000"/>
                      <w:sz w:val="16"/>
                      <w:szCs w:val="16"/>
                    </w:rPr>
                    <w:t>Изделие должно оборудоваться ручками для сопровождающего лица</w:t>
                  </w:r>
                </w:p>
              </w:tc>
              <w:tc>
                <w:tcPr>
                  <w:tcW w:w="1418" w:type="dxa"/>
                  <w:vAlign w:val="center"/>
                </w:tcPr>
                <w:p w14:paraId="101C6974" w14:textId="77777777" w:rsidR="00D365C9" w:rsidRPr="00D365C9" w:rsidRDefault="00D365C9" w:rsidP="00D365C9">
                  <w:pPr>
                    <w:snapToGrid w:val="0"/>
                    <w:ind w:left="-108" w:right="-108"/>
                    <w:jc w:val="center"/>
                    <w:rPr>
                      <w:sz w:val="16"/>
                      <w:szCs w:val="16"/>
                    </w:rPr>
                  </w:pPr>
                  <w:r w:rsidRPr="00D365C9">
                    <w:rPr>
                      <w:sz w:val="16"/>
                      <w:szCs w:val="16"/>
                    </w:rPr>
                    <w:t>Соответствие</w:t>
                  </w:r>
                </w:p>
              </w:tc>
            </w:tr>
            <w:tr w:rsidR="00D365C9" w:rsidRPr="00D365C9" w14:paraId="06073615" w14:textId="77777777" w:rsidTr="00E36628">
              <w:trPr>
                <w:trHeight w:val="70"/>
              </w:trPr>
              <w:tc>
                <w:tcPr>
                  <w:tcW w:w="947" w:type="dxa"/>
                  <w:vAlign w:val="center"/>
                </w:tcPr>
                <w:p w14:paraId="64652129" w14:textId="77777777" w:rsidR="00D365C9" w:rsidRPr="00D365C9" w:rsidRDefault="00D365C9" w:rsidP="00D365C9">
                  <w:pPr>
                    <w:snapToGrid w:val="0"/>
                    <w:ind w:left="-108" w:right="-108"/>
                    <w:jc w:val="center"/>
                    <w:rPr>
                      <w:sz w:val="16"/>
                      <w:szCs w:val="16"/>
                    </w:rPr>
                  </w:pPr>
                  <w:r w:rsidRPr="00D365C9">
                    <w:rPr>
                      <w:sz w:val="16"/>
                      <w:szCs w:val="16"/>
                    </w:rPr>
                    <w:t>32</w:t>
                  </w:r>
                </w:p>
              </w:tc>
              <w:tc>
                <w:tcPr>
                  <w:tcW w:w="4743" w:type="dxa"/>
                  <w:vAlign w:val="center"/>
                </w:tcPr>
                <w:p w14:paraId="16B6197C" w14:textId="77777777" w:rsidR="00D365C9" w:rsidRPr="00D365C9" w:rsidRDefault="00D365C9" w:rsidP="00D365C9">
                  <w:pPr>
                    <w:snapToGrid w:val="0"/>
                    <w:jc w:val="both"/>
                    <w:rPr>
                      <w:rFonts w:eastAsia="Arial"/>
                      <w:color w:val="000000"/>
                      <w:sz w:val="16"/>
                      <w:szCs w:val="16"/>
                    </w:rPr>
                  </w:pPr>
                  <w:r w:rsidRPr="00D365C9">
                    <w:rPr>
                      <w:rFonts w:eastAsia="Arial"/>
                      <w:color w:val="000000"/>
                      <w:sz w:val="16"/>
                      <w:szCs w:val="16"/>
                    </w:rPr>
                    <w:t>Ручки для сопровождающего лица должны быть изготовлены из резины</w:t>
                  </w:r>
                </w:p>
              </w:tc>
              <w:tc>
                <w:tcPr>
                  <w:tcW w:w="1418" w:type="dxa"/>
                  <w:vAlign w:val="center"/>
                </w:tcPr>
                <w:p w14:paraId="62FC59A0" w14:textId="77777777" w:rsidR="00D365C9" w:rsidRPr="00D365C9" w:rsidRDefault="00D365C9" w:rsidP="00D365C9">
                  <w:pPr>
                    <w:snapToGrid w:val="0"/>
                    <w:ind w:left="-108" w:right="-108"/>
                    <w:jc w:val="center"/>
                    <w:rPr>
                      <w:color w:val="000000"/>
                      <w:sz w:val="16"/>
                      <w:szCs w:val="16"/>
                    </w:rPr>
                  </w:pPr>
                  <w:r w:rsidRPr="00D365C9">
                    <w:rPr>
                      <w:sz w:val="16"/>
                      <w:szCs w:val="16"/>
                    </w:rPr>
                    <w:t>Соответствие</w:t>
                  </w:r>
                </w:p>
              </w:tc>
            </w:tr>
            <w:tr w:rsidR="00D365C9" w:rsidRPr="00D365C9" w14:paraId="37FB5AED" w14:textId="77777777" w:rsidTr="00E36628">
              <w:trPr>
                <w:trHeight w:val="70"/>
              </w:trPr>
              <w:tc>
                <w:tcPr>
                  <w:tcW w:w="947" w:type="dxa"/>
                  <w:vAlign w:val="center"/>
                </w:tcPr>
                <w:p w14:paraId="5DB266C5" w14:textId="77777777" w:rsidR="00D365C9" w:rsidRPr="00D365C9" w:rsidRDefault="00D365C9" w:rsidP="00D365C9">
                  <w:pPr>
                    <w:snapToGrid w:val="0"/>
                    <w:ind w:left="-108" w:right="-108"/>
                    <w:jc w:val="center"/>
                    <w:rPr>
                      <w:sz w:val="16"/>
                      <w:szCs w:val="16"/>
                    </w:rPr>
                  </w:pPr>
                  <w:r w:rsidRPr="00D365C9">
                    <w:rPr>
                      <w:sz w:val="16"/>
                      <w:szCs w:val="16"/>
                    </w:rPr>
                    <w:t>33</w:t>
                  </w:r>
                </w:p>
              </w:tc>
              <w:tc>
                <w:tcPr>
                  <w:tcW w:w="4743" w:type="dxa"/>
                  <w:vAlign w:val="center"/>
                </w:tcPr>
                <w:p w14:paraId="201D74AD" w14:textId="77777777" w:rsidR="00D365C9" w:rsidRPr="00D365C9" w:rsidRDefault="00D365C9" w:rsidP="00D365C9">
                  <w:pPr>
                    <w:snapToGrid w:val="0"/>
                    <w:jc w:val="both"/>
                    <w:rPr>
                      <w:rFonts w:eastAsia="Arial"/>
                      <w:color w:val="000000"/>
                      <w:sz w:val="16"/>
                      <w:szCs w:val="16"/>
                    </w:rPr>
                  </w:pPr>
                  <w:r w:rsidRPr="00D365C9">
                    <w:rPr>
                      <w:rFonts w:eastAsia="Arial"/>
                      <w:color w:val="000000"/>
                      <w:sz w:val="16"/>
                      <w:szCs w:val="16"/>
                    </w:rPr>
                    <w:t>Задние колеса изделия должны быть литыми</w:t>
                  </w:r>
                </w:p>
              </w:tc>
              <w:tc>
                <w:tcPr>
                  <w:tcW w:w="1418" w:type="dxa"/>
                  <w:vAlign w:val="center"/>
                </w:tcPr>
                <w:p w14:paraId="2511D3E9" w14:textId="77777777" w:rsidR="00D365C9" w:rsidRPr="00D365C9" w:rsidRDefault="00D365C9" w:rsidP="00D365C9">
                  <w:pPr>
                    <w:snapToGrid w:val="0"/>
                    <w:ind w:left="-108" w:right="-108"/>
                    <w:jc w:val="center"/>
                    <w:rPr>
                      <w:color w:val="000000"/>
                      <w:sz w:val="16"/>
                      <w:szCs w:val="16"/>
                    </w:rPr>
                  </w:pPr>
                  <w:r w:rsidRPr="00D365C9">
                    <w:rPr>
                      <w:sz w:val="16"/>
                      <w:szCs w:val="16"/>
                    </w:rPr>
                    <w:t>Соответствие</w:t>
                  </w:r>
                </w:p>
              </w:tc>
            </w:tr>
            <w:tr w:rsidR="00D365C9" w:rsidRPr="00D365C9" w14:paraId="117C0663" w14:textId="77777777" w:rsidTr="00E36628">
              <w:trPr>
                <w:trHeight w:val="70"/>
              </w:trPr>
              <w:tc>
                <w:tcPr>
                  <w:tcW w:w="947" w:type="dxa"/>
                  <w:vAlign w:val="center"/>
                </w:tcPr>
                <w:p w14:paraId="40DC024D" w14:textId="77777777" w:rsidR="00D365C9" w:rsidRPr="00D365C9" w:rsidRDefault="00D365C9" w:rsidP="00D365C9">
                  <w:pPr>
                    <w:snapToGrid w:val="0"/>
                    <w:ind w:left="-108" w:right="-108"/>
                    <w:jc w:val="center"/>
                    <w:rPr>
                      <w:sz w:val="16"/>
                      <w:szCs w:val="16"/>
                    </w:rPr>
                  </w:pPr>
                  <w:r w:rsidRPr="00D365C9">
                    <w:rPr>
                      <w:sz w:val="16"/>
                      <w:szCs w:val="16"/>
                    </w:rPr>
                    <w:t>34</w:t>
                  </w:r>
                </w:p>
              </w:tc>
              <w:tc>
                <w:tcPr>
                  <w:tcW w:w="4743" w:type="dxa"/>
                  <w:vAlign w:val="center"/>
                </w:tcPr>
                <w:p w14:paraId="53511365" w14:textId="77777777" w:rsidR="00D365C9" w:rsidRPr="00D365C9" w:rsidRDefault="00D365C9" w:rsidP="00D365C9">
                  <w:pPr>
                    <w:snapToGrid w:val="0"/>
                    <w:jc w:val="both"/>
                    <w:rPr>
                      <w:rFonts w:eastAsia="Arial"/>
                      <w:color w:val="000000"/>
                      <w:sz w:val="16"/>
                      <w:szCs w:val="16"/>
                    </w:rPr>
                  </w:pPr>
                  <w:r w:rsidRPr="00D365C9">
                    <w:rPr>
                      <w:rFonts w:eastAsia="Arial"/>
                      <w:color w:val="000000"/>
                      <w:sz w:val="16"/>
                      <w:szCs w:val="16"/>
                    </w:rPr>
                    <w:t>Диаметр задних колес должен быть, мм, не менее</w:t>
                  </w:r>
                </w:p>
              </w:tc>
              <w:tc>
                <w:tcPr>
                  <w:tcW w:w="1418" w:type="dxa"/>
                  <w:vAlign w:val="center"/>
                </w:tcPr>
                <w:p w14:paraId="6861F835" w14:textId="77777777" w:rsidR="00D365C9" w:rsidRPr="00D365C9" w:rsidRDefault="00D365C9" w:rsidP="00D365C9">
                  <w:pPr>
                    <w:snapToGrid w:val="0"/>
                    <w:ind w:left="-108" w:right="-108"/>
                    <w:jc w:val="center"/>
                    <w:rPr>
                      <w:color w:val="000000"/>
                      <w:sz w:val="16"/>
                      <w:szCs w:val="16"/>
                    </w:rPr>
                  </w:pPr>
                  <w:r w:rsidRPr="00D365C9">
                    <w:rPr>
                      <w:color w:val="000000"/>
                      <w:sz w:val="16"/>
                      <w:szCs w:val="16"/>
                    </w:rPr>
                    <w:t>190</w:t>
                  </w:r>
                </w:p>
              </w:tc>
            </w:tr>
            <w:tr w:rsidR="00D365C9" w:rsidRPr="00D365C9" w14:paraId="1FC39C17" w14:textId="77777777" w:rsidTr="00E36628">
              <w:trPr>
                <w:trHeight w:val="70"/>
              </w:trPr>
              <w:tc>
                <w:tcPr>
                  <w:tcW w:w="947" w:type="dxa"/>
                  <w:vAlign w:val="center"/>
                </w:tcPr>
                <w:p w14:paraId="5E0DC47A" w14:textId="77777777" w:rsidR="00D365C9" w:rsidRPr="00D365C9" w:rsidRDefault="00D365C9" w:rsidP="00D365C9">
                  <w:pPr>
                    <w:snapToGrid w:val="0"/>
                    <w:ind w:left="-108" w:right="-108"/>
                    <w:jc w:val="center"/>
                    <w:rPr>
                      <w:sz w:val="16"/>
                      <w:szCs w:val="16"/>
                    </w:rPr>
                  </w:pPr>
                  <w:r w:rsidRPr="00D365C9">
                    <w:rPr>
                      <w:sz w:val="16"/>
                      <w:szCs w:val="16"/>
                    </w:rPr>
                    <w:t>35</w:t>
                  </w:r>
                </w:p>
              </w:tc>
              <w:tc>
                <w:tcPr>
                  <w:tcW w:w="4743" w:type="dxa"/>
                  <w:vAlign w:val="center"/>
                </w:tcPr>
                <w:p w14:paraId="51376538" w14:textId="77777777" w:rsidR="00D365C9" w:rsidRPr="00D365C9" w:rsidRDefault="00D365C9" w:rsidP="00D365C9">
                  <w:pPr>
                    <w:snapToGrid w:val="0"/>
                    <w:jc w:val="both"/>
                    <w:rPr>
                      <w:rFonts w:eastAsia="Arial"/>
                      <w:color w:val="000000"/>
                      <w:sz w:val="16"/>
                      <w:szCs w:val="16"/>
                    </w:rPr>
                  </w:pPr>
                  <w:r w:rsidRPr="00D365C9">
                    <w:rPr>
                      <w:rFonts w:eastAsia="Arial"/>
                      <w:color w:val="000000"/>
                      <w:sz w:val="16"/>
                      <w:szCs w:val="16"/>
                    </w:rPr>
                    <w:t>Задние колеса должны оснащаться пружинными амортизаторами</w:t>
                  </w:r>
                </w:p>
              </w:tc>
              <w:tc>
                <w:tcPr>
                  <w:tcW w:w="1418" w:type="dxa"/>
                  <w:vAlign w:val="center"/>
                </w:tcPr>
                <w:p w14:paraId="5532FA92" w14:textId="77777777" w:rsidR="00D365C9" w:rsidRPr="00D365C9" w:rsidRDefault="00D365C9" w:rsidP="00D365C9">
                  <w:pPr>
                    <w:snapToGrid w:val="0"/>
                    <w:ind w:left="-108" w:right="-108"/>
                    <w:jc w:val="center"/>
                    <w:rPr>
                      <w:color w:val="000000"/>
                      <w:sz w:val="16"/>
                      <w:szCs w:val="16"/>
                    </w:rPr>
                  </w:pPr>
                  <w:r w:rsidRPr="00D365C9">
                    <w:rPr>
                      <w:sz w:val="16"/>
                      <w:szCs w:val="16"/>
                    </w:rPr>
                    <w:t>Соответствие</w:t>
                  </w:r>
                </w:p>
              </w:tc>
            </w:tr>
            <w:tr w:rsidR="00D365C9" w:rsidRPr="00D365C9" w14:paraId="22D3A14C" w14:textId="77777777" w:rsidTr="00E36628">
              <w:trPr>
                <w:trHeight w:val="70"/>
              </w:trPr>
              <w:tc>
                <w:tcPr>
                  <w:tcW w:w="947" w:type="dxa"/>
                  <w:vAlign w:val="center"/>
                </w:tcPr>
                <w:p w14:paraId="2E47EB29" w14:textId="77777777" w:rsidR="00D365C9" w:rsidRPr="00D365C9" w:rsidRDefault="00D365C9" w:rsidP="00D365C9">
                  <w:pPr>
                    <w:snapToGrid w:val="0"/>
                    <w:ind w:left="-108" w:right="-108"/>
                    <w:jc w:val="center"/>
                    <w:rPr>
                      <w:sz w:val="16"/>
                      <w:szCs w:val="16"/>
                    </w:rPr>
                  </w:pPr>
                  <w:r w:rsidRPr="00D365C9">
                    <w:rPr>
                      <w:sz w:val="16"/>
                      <w:szCs w:val="16"/>
                    </w:rPr>
                    <w:t>36</w:t>
                  </w:r>
                </w:p>
              </w:tc>
              <w:tc>
                <w:tcPr>
                  <w:tcW w:w="4743" w:type="dxa"/>
                  <w:vAlign w:val="center"/>
                </w:tcPr>
                <w:p w14:paraId="18153E57" w14:textId="77777777" w:rsidR="00D365C9" w:rsidRPr="00D365C9" w:rsidRDefault="00D365C9" w:rsidP="00D365C9">
                  <w:pPr>
                    <w:snapToGrid w:val="0"/>
                    <w:jc w:val="both"/>
                    <w:rPr>
                      <w:rFonts w:eastAsia="Arial"/>
                      <w:color w:val="000000"/>
                      <w:sz w:val="16"/>
                      <w:szCs w:val="16"/>
                    </w:rPr>
                  </w:pPr>
                  <w:r w:rsidRPr="00D365C9">
                    <w:rPr>
                      <w:rFonts w:eastAsia="Arial"/>
                      <w:color w:val="000000"/>
                      <w:sz w:val="16"/>
                      <w:szCs w:val="16"/>
                    </w:rPr>
                    <w:t>Передние колеса изделия должны быть пневматическими</w:t>
                  </w:r>
                </w:p>
              </w:tc>
              <w:tc>
                <w:tcPr>
                  <w:tcW w:w="1418" w:type="dxa"/>
                  <w:vAlign w:val="center"/>
                </w:tcPr>
                <w:p w14:paraId="02055D29" w14:textId="77777777" w:rsidR="00D365C9" w:rsidRPr="00D365C9" w:rsidRDefault="00D365C9" w:rsidP="00D365C9">
                  <w:pPr>
                    <w:snapToGrid w:val="0"/>
                    <w:ind w:left="-108" w:right="-108"/>
                    <w:jc w:val="center"/>
                    <w:rPr>
                      <w:sz w:val="16"/>
                      <w:szCs w:val="16"/>
                    </w:rPr>
                  </w:pPr>
                  <w:r w:rsidRPr="00D365C9">
                    <w:rPr>
                      <w:sz w:val="16"/>
                      <w:szCs w:val="16"/>
                    </w:rPr>
                    <w:t>Соответствие</w:t>
                  </w:r>
                </w:p>
              </w:tc>
            </w:tr>
            <w:tr w:rsidR="00D365C9" w:rsidRPr="00D365C9" w14:paraId="30386B53" w14:textId="77777777" w:rsidTr="00E36628">
              <w:trPr>
                <w:trHeight w:val="70"/>
              </w:trPr>
              <w:tc>
                <w:tcPr>
                  <w:tcW w:w="947" w:type="dxa"/>
                  <w:vAlign w:val="center"/>
                </w:tcPr>
                <w:p w14:paraId="2BDFAB51" w14:textId="77777777" w:rsidR="00D365C9" w:rsidRPr="00D365C9" w:rsidRDefault="00D365C9" w:rsidP="00D365C9">
                  <w:pPr>
                    <w:snapToGrid w:val="0"/>
                    <w:ind w:left="-108" w:right="-108"/>
                    <w:jc w:val="center"/>
                    <w:rPr>
                      <w:sz w:val="16"/>
                      <w:szCs w:val="16"/>
                    </w:rPr>
                  </w:pPr>
                  <w:r w:rsidRPr="00D365C9">
                    <w:rPr>
                      <w:sz w:val="16"/>
                      <w:szCs w:val="16"/>
                    </w:rPr>
                    <w:t>37</w:t>
                  </w:r>
                </w:p>
              </w:tc>
              <w:tc>
                <w:tcPr>
                  <w:tcW w:w="4743" w:type="dxa"/>
                  <w:vAlign w:val="center"/>
                </w:tcPr>
                <w:p w14:paraId="3EBC1094" w14:textId="77777777" w:rsidR="00D365C9" w:rsidRPr="00D365C9" w:rsidRDefault="00D365C9" w:rsidP="00D365C9">
                  <w:pPr>
                    <w:snapToGrid w:val="0"/>
                    <w:jc w:val="both"/>
                    <w:rPr>
                      <w:rFonts w:eastAsia="Arial"/>
                      <w:color w:val="000000"/>
                      <w:sz w:val="16"/>
                      <w:szCs w:val="16"/>
                    </w:rPr>
                  </w:pPr>
                  <w:r w:rsidRPr="00D365C9">
                    <w:rPr>
                      <w:rFonts w:eastAsia="Arial"/>
                      <w:color w:val="000000"/>
                      <w:sz w:val="16"/>
                      <w:szCs w:val="16"/>
                    </w:rPr>
                    <w:t>Диаметр передних колес должен быть, мм, не менее</w:t>
                  </w:r>
                </w:p>
              </w:tc>
              <w:tc>
                <w:tcPr>
                  <w:tcW w:w="1418" w:type="dxa"/>
                  <w:vAlign w:val="center"/>
                </w:tcPr>
                <w:p w14:paraId="4FD4C28D" w14:textId="77777777" w:rsidR="00D365C9" w:rsidRPr="00D365C9" w:rsidRDefault="00D365C9" w:rsidP="00D365C9">
                  <w:pPr>
                    <w:snapToGrid w:val="0"/>
                    <w:ind w:left="-108" w:right="-108"/>
                    <w:jc w:val="center"/>
                    <w:rPr>
                      <w:color w:val="000000"/>
                      <w:sz w:val="16"/>
                      <w:szCs w:val="16"/>
                    </w:rPr>
                  </w:pPr>
                  <w:r w:rsidRPr="00D365C9">
                    <w:rPr>
                      <w:color w:val="000000"/>
                      <w:sz w:val="16"/>
                      <w:szCs w:val="16"/>
                    </w:rPr>
                    <w:t>400</w:t>
                  </w:r>
                </w:p>
              </w:tc>
            </w:tr>
            <w:tr w:rsidR="00D365C9" w:rsidRPr="00D365C9" w14:paraId="01DAD2AA" w14:textId="77777777" w:rsidTr="00E36628">
              <w:trPr>
                <w:trHeight w:val="70"/>
              </w:trPr>
              <w:tc>
                <w:tcPr>
                  <w:tcW w:w="947" w:type="dxa"/>
                  <w:vAlign w:val="center"/>
                </w:tcPr>
                <w:p w14:paraId="7F7A094B" w14:textId="77777777" w:rsidR="00D365C9" w:rsidRPr="00D365C9" w:rsidRDefault="00D365C9" w:rsidP="00D365C9">
                  <w:pPr>
                    <w:snapToGrid w:val="0"/>
                    <w:ind w:left="-108" w:right="-108"/>
                    <w:jc w:val="center"/>
                    <w:rPr>
                      <w:sz w:val="16"/>
                      <w:szCs w:val="16"/>
                    </w:rPr>
                  </w:pPr>
                  <w:r w:rsidRPr="00D365C9">
                    <w:rPr>
                      <w:sz w:val="16"/>
                      <w:szCs w:val="16"/>
                    </w:rPr>
                    <w:t>38</w:t>
                  </w:r>
                </w:p>
              </w:tc>
              <w:tc>
                <w:tcPr>
                  <w:tcW w:w="4743" w:type="dxa"/>
                  <w:vAlign w:val="center"/>
                </w:tcPr>
                <w:p w14:paraId="07C380A7" w14:textId="77777777" w:rsidR="00D365C9" w:rsidRPr="00D365C9" w:rsidRDefault="00D365C9" w:rsidP="00D365C9">
                  <w:pPr>
                    <w:snapToGrid w:val="0"/>
                    <w:jc w:val="both"/>
                    <w:rPr>
                      <w:rFonts w:eastAsia="Arial"/>
                      <w:color w:val="000000"/>
                      <w:sz w:val="16"/>
                      <w:szCs w:val="16"/>
                    </w:rPr>
                  </w:pPr>
                  <w:r w:rsidRPr="00D365C9">
                    <w:rPr>
                      <w:rFonts w:eastAsia="Arial"/>
                      <w:color w:val="000000"/>
                      <w:sz w:val="16"/>
                      <w:szCs w:val="16"/>
                    </w:rPr>
                    <w:t>Изделие должно оборудоваться раздельными, съемными и откидными подножками</w:t>
                  </w:r>
                </w:p>
              </w:tc>
              <w:tc>
                <w:tcPr>
                  <w:tcW w:w="1418" w:type="dxa"/>
                  <w:vAlign w:val="center"/>
                </w:tcPr>
                <w:p w14:paraId="722B4AA0" w14:textId="77777777" w:rsidR="00D365C9" w:rsidRPr="00D365C9" w:rsidRDefault="00D365C9" w:rsidP="00D365C9">
                  <w:pPr>
                    <w:snapToGrid w:val="0"/>
                    <w:ind w:left="-108" w:right="-108"/>
                    <w:jc w:val="center"/>
                    <w:rPr>
                      <w:color w:val="000000"/>
                      <w:sz w:val="16"/>
                      <w:szCs w:val="16"/>
                    </w:rPr>
                  </w:pPr>
                  <w:r w:rsidRPr="00D365C9">
                    <w:rPr>
                      <w:sz w:val="16"/>
                      <w:szCs w:val="16"/>
                    </w:rPr>
                    <w:t>Соответствие</w:t>
                  </w:r>
                </w:p>
              </w:tc>
            </w:tr>
            <w:tr w:rsidR="00D365C9" w:rsidRPr="00D365C9" w14:paraId="7A268D60" w14:textId="77777777" w:rsidTr="00E36628">
              <w:trPr>
                <w:trHeight w:val="70"/>
              </w:trPr>
              <w:tc>
                <w:tcPr>
                  <w:tcW w:w="947" w:type="dxa"/>
                  <w:vAlign w:val="center"/>
                </w:tcPr>
                <w:p w14:paraId="42D08505" w14:textId="77777777" w:rsidR="00D365C9" w:rsidRPr="00D365C9" w:rsidRDefault="00D365C9" w:rsidP="00D365C9">
                  <w:pPr>
                    <w:snapToGrid w:val="0"/>
                    <w:ind w:left="-108" w:right="-108"/>
                    <w:jc w:val="center"/>
                    <w:rPr>
                      <w:sz w:val="16"/>
                      <w:szCs w:val="16"/>
                    </w:rPr>
                  </w:pPr>
                  <w:r w:rsidRPr="00D365C9">
                    <w:rPr>
                      <w:sz w:val="16"/>
                      <w:szCs w:val="16"/>
                    </w:rPr>
                    <w:t>39</w:t>
                  </w:r>
                </w:p>
              </w:tc>
              <w:tc>
                <w:tcPr>
                  <w:tcW w:w="4743" w:type="dxa"/>
                  <w:vAlign w:val="center"/>
                </w:tcPr>
                <w:p w14:paraId="548BF2AD" w14:textId="77777777" w:rsidR="00D365C9" w:rsidRPr="00D365C9" w:rsidRDefault="00D365C9" w:rsidP="00D365C9">
                  <w:pPr>
                    <w:snapToGrid w:val="0"/>
                    <w:jc w:val="both"/>
                    <w:rPr>
                      <w:rFonts w:eastAsia="Arial"/>
                      <w:color w:val="000000"/>
                      <w:sz w:val="16"/>
                      <w:szCs w:val="16"/>
                    </w:rPr>
                  </w:pPr>
                  <w:r w:rsidRPr="00D365C9">
                    <w:rPr>
                      <w:rFonts w:eastAsia="Arial"/>
                      <w:color w:val="000000"/>
                      <w:sz w:val="16"/>
                      <w:szCs w:val="16"/>
                    </w:rPr>
                    <w:t>Изделие должно оборудоваться стояночным тормозом</w:t>
                  </w:r>
                </w:p>
              </w:tc>
              <w:tc>
                <w:tcPr>
                  <w:tcW w:w="1418" w:type="dxa"/>
                  <w:vAlign w:val="center"/>
                </w:tcPr>
                <w:p w14:paraId="17E9A9DF" w14:textId="77777777" w:rsidR="00D365C9" w:rsidRPr="00D365C9" w:rsidRDefault="00D365C9" w:rsidP="00D365C9">
                  <w:pPr>
                    <w:snapToGrid w:val="0"/>
                    <w:ind w:left="-108" w:right="-108"/>
                    <w:jc w:val="center"/>
                    <w:rPr>
                      <w:color w:val="000000"/>
                      <w:sz w:val="16"/>
                      <w:szCs w:val="16"/>
                    </w:rPr>
                  </w:pPr>
                  <w:r w:rsidRPr="00D365C9">
                    <w:rPr>
                      <w:sz w:val="16"/>
                      <w:szCs w:val="16"/>
                    </w:rPr>
                    <w:t>Соответствие</w:t>
                  </w:r>
                </w:p>
              </w:tc>
            </w:tr>
          </w:tbl>
          <w:p w14:paraId="770388B1" w14:textId="74BFB97D" w:rsidR="00470CAF" w:rsidRPr="00B8449C" w:rsidRDefault="00470CAF" w:rsidP="00B8449C">
            <w:pPr>
              <w:widowControl/>
              <w:shd w:val="clear" w:color="auto" w:fill="FFFFFF"/>
              <w:autoSpaceDE/>
              <w:autoSpaceDN/>
              <w:adjustRightInd/>
              <w:rPr>
                <w:sz w:val="18"/>
                <w:szCs w:val="18"/>
              </w:rPr>
            </w:pPr>
          </w:p>
        </w:tc>
      </w:tr>
      <w:tr w:rsidR="004A4210" w:rsidRPr="00B8449C" w14:paraId="5DF330F9" w14:textId="77777777" w:rsidTr="00D365C9">
        <w:trPr>
          <w:trHeight w:val="338"/>
          <w:jc w:val="center"/>
        </w:trPr>
        <w:tc>
          <w:tcPr>
            <w:tcW w:w="174" w:type="pct"/>
            <w:tcBorders>
              <w:top w:val="single" w:sz="4" w:space="0" w:color="auto"/>
              <w:left w:val="single" w:sz="4" w:space="0" w:color="auto"/>
              <w:bottom w:val="single" w:sz="4" w:space="0" w:color="auto"/>
              <w:right w:val="single" w:sz="4" w:space="0" w:color="auto"/>
            </w:tcBorders>
          </w:tcPr>
          <w:p w14:paraId="65ADC261" w14:textId="77777777" w:rsidR="00470CAF" w:rsidRPr="00B8449C" w:rsidRDefault="00470CAF" w:rsidP="00B8449C">
            <w:pPr>
              <w:jc w:val="both"/>
              <w:rPr>
                <w:b/>
                <w:sz w:val="18"/>
                <w:szCs w:val="18"/>
              </w:rPr>
            </w:pPr>
          </w:p>
        </w:tc>
        <w:tc>
          <w:tcPr>
            <w:tcW w:w="934" w:type="pct"/>
            <w:tcBorders>
              <w:top w:val="single" w:sz="4" w:space="0" w:color="auto"/>
              <w:left w:val="single" w:sz="4" w:space="0" w:color="auto"/>
              <w:bottom w:val="single" w:sz="4" w:space="0" w:color="auto"/>
              <w:right w:val="single" w:sz="4" w:space="0" w:color="auto"/>
            </w:tcBorders>
            <w:vAlign w:val="center"/>
          </w:tcPr>
          <w:p w14:paraId="5606E5EB" w14:textId="77777777" w:rsidR="00470CAF" w:rsidRPr="00B8449C" w:rsidRDefault="00470CAF" w:rsidP="00B8449C">
            <w:pPr>
              <w:rPr>
                <w:sz w:val="18"/>
                <w:szCs w:val="18"/>
              </w:rPr>
            </w:pPr>
          </w:p>
        </w:tc>
        <w:tc>
          <w:tcPr>
            <w:tcW w:w="385" w:type="pct"/>
            <w:tcBorders>
              <w:top w:val="single" w:sz="4" w:space="0" w:color="auto"/>
              <w:left w:val="single" w:sz="4" w:space="0" w:color="auto"/>
              <w:bottom w:val="single" w:sz="4" w:space="0" w:color="auto"/>
              <w:right w:val="single" w:sz="4" w:space="0" w:color="auto"/>
            </w:tcBorders>
            <w:vAlign w:val="center"/>
          </w:tcPr>
          <w:p w14:paraId="61AF4AAD" w14:textId="77777777" w:rsidR="00470CAF" w:rsidRPr="00B8449C" w:rsidRDefault="00470CAF" w:rsidP="00B8449C">
            <w:pPr>
              <w:jc w:val="center"/>
              <w:rPr>
                <w:sz w:val="18"/>
                <w:szCs w:val="18"/>
              </w:rPr>
            </w:pPr>
          </w:p>
        </w:tc>
        <w:tc>
          <w:tcPr>
            <w:tcW w:w="181" w:type="pct"/>
            <w:tcBorders>
              <w:top w:val="single" w:sz="4" w:space="0" w:color="auto"/>
              <w:left w:val="single" w:sz="4" w:space="0" w:color="auto"/>
              <w:bottom w:val="single" w:sz="4" w:space="0" w:color="auto"/>
              <w:right w:val="single" w:sz="4" w:space="0" w:color="auto"/>
            </w:tcBorders>
            <w:vAlign w:val="center"/>
          </w:tcPr>
          <w:p w14:paraId="1CD0B4AD" w14:textId="77777777" w:rsidR="00470CAF" w:rsidRPr="00B8449C" w:rsidRDefault="00470CAF" w:rsidP="00B8449C">
            <w:pPr>
              <w:jc w:val="both"/>
              <w:rPr>
                <w:sz w:val="18"/>
                <w:szCs w:val="18"/>
              </w:rPr>
            </w:pPr>
          </w:p>
        </w:tc>
        <w:tc>
          <w:tcPr>
            <w:tcW w:w="227" w:type="pct"/>
            <w:tcBorders>
              <w:top w:val="single" w:sz="4" w:space="0" w:color="auto"/>
              <w:left w:val="single" w:sz="4" w:space="0" w:color="auto"/>
              <w:bottom w:val="single" w:sz="4" w:space="0" w:color="auto"/>
              <w:right w:val="single" w:sz="4" w:space="0" w:color="auto"/>
            </w:tcBorders>
            <w:vAlign w:val="bottom"/>
          </w:tcPr>
          <w:p w14:paraId="0DB024EC" w14:textId="77777777" w:rsidR="00470CAF" w:rsidRPr="00B8449C" w:rsidRDefault="00470CAF" w:rsidP="00B8449C">
            <w:pPr>
              <w:jc w:val="both"/>
              <w:rPr>
                <w:sz w:val="18"/>
                <w:szCs w:val="18"/>
              </w:rPr>
            </w:pPr>
          </w:p>
        </w:tc>
        <w:tc>
          <w:tcPr>
            <w:tcW w:w="317" w:type="pct"/>
            <w:tcBorders>
              <w:top w:val="single" w:sz="4" w:space="0" w:color="auto"/>
              <w:left w:val="single" w:sz="4" w:space="0" w:color="auto"/>
              <w:bottom w:val="single" w:sz="4" w:space="0" w:color="auto"/>
              <w:right w:val="single" w:sz="4" w:space="0" w:color="auto"/>
            </w:tcBorders>
          </w:tcPr>
          <w:p w14:paraId="39851D91" w14:textId="77777777" w:rsidR="00470CAF" w:rsidRPr="00B8449C" w:rsidRDefault="00470CAF" w:rsidP="00B8449C">
            <w:pPr>
              <w:jc w:val="both"/>
              <w:rPr>
                <w:sz w:val="18"/>
                <w:szCs w:val="18"/>
              </w:rPr>
            </w:pPr>
            <w:r w:rsidRPr="00B8449C">
              <w:rPr>
                <w:sz w:val="18"/>
                <w:szCs w:val="18"/>
              </w:rPr>
              <w:t>Итого:</w:t>
            </w:r>
          </w:p>
        </w:tc>
        <w:tc>
          <w:tcPr>
            <w:tcW w:w="362" w:type="pct"/>
            <w:tcBorders>
              <w:top w:val="single" w:sz="4" w:space="0" w:color="auto"/>
              <w:left w:val="single" w:sz="4" w:space="0" w:color="auto"/>
              <w:bottom w:val="single" w:sz="4" w:space="0" w:color="auto"/>
              <w:right w:val="single" w:sz="4" w:space="0" w:color="auto"/>
            </w:tcBorders>
          </w:tcPr>
          <w:p w14:paraId="42CC277B" w14:textId="77777777" w:rsidR="00470CAF" w:rsidRPr="00B8449C" w:rsidRDefault="00470CAF" w:rsidP="00B8449C">
            <w:pPr>
              <w:jc w:val="center"/>
              <w:rPr>
                <w:sz w:val="18"/>
                <w:szCs w:val="18"/>
              </w:rPr>
            </w:pPr>
          </w:p>
        </w:tc>
        <w:tc>
          <w:tcPr>
            <w:tcW w:w="2420" w:type="pct"/>
            <w:tcBorders>
              <w:top w:val="single" w:sz="4" w:space="0" w:color="auto"/>
              <w:left w:val="single" w:sz="4" w:space="0" w:color="auto"/>
              <w:bottom w:val="single" w:sz="4" w:space="0" w:color="auto"/>
              <w:right w:val="single" w:sz="4" w:space="0" w:color="auto"/>
            </w:tcBorders>
            <w:vAlign w:val="center"/>
          </w:tcPr>
          <w:p w14:paraId="2D13716D" w14:textId="77777777" w:rsidR="00470CAF" w:rsidRPr="00B8449C" w:rsidRDefault="00470CAF" w:rsidP="00B8449C">
            <w:pPr>
              <w:jc w:val="both"/>
              <w:rPr>
                <w:sz w:val="18"/>
                <w:szCs w:val="18"/>
              </w:rPr>
            </w:pPr>
          </w:p>
        </w:tc>
      </w:tr>
    </w:tbl>
    <w:p w14:paraId="55AA9A25" w14:textId="77777777" w:rsidR="004D09BA" w:rsidRPr="004856F6" w:rsidRDefault="007C65E2" w:rsidP="007C65E2">
      <w:pPr>
        <w:widowControl/>
        <w:autoSpaceDE/>
        <w:autoSpaceDN/>
        <w:adjustRightInd/>
        <w:jc w:val="both"/>
        <w:rPr>
          <w:sz w:val="24"/>
          <w:szCs w:val="24"/>
        </w:rPr>
      </w:pPr>
      <w:r>
        <w:rPr>
          <w:sz w:val="24"/>
          <w:szCs w:val="24"/>
        </w:rPr>
        <w:tab/>
      </w:r>
      <w:r w:rsidR="008D10D7"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0CE8678B" w14:textId="77777777" w:rsidR="00D661EE" w:rsidRPr="00A473D6" w:rsidRDefault="007C65E2" w:rsidP="00D661EE">
      <w:pPr>
        <w:rPr>
          <w:sz w:val="24"/>
          <w:szCs w:val="24"/>
        </w:rPr>
      </w:pPr>
      <w:r>
        <w:rPr>
          <w:sz w:val="24"/>
          <w:szCs w:val="24"/>
        </w:rPr>
        <w:tab/>
      </w:r>
      <w:r w:rsidR="00D661EE" w:rsidRPr="00A473D6">
        <w:rPr>
          <w:sz w:val="24"/>
          <w:szCs w:val="24"/>
        </w:rPr>
        <w:t>Цена запрашиваемого товара, работы, услуги включает в себя все налоги и другие обязательные платежи, стоимость всех сопутствующих услуг, в том числе транспортные расходы, страхование, оформление сертификатов, паспортов и т.д., а также все скидки, предлагаемые Участником.</w:t>
      </w:r>
    </w:p>
    <w:p w14:paraId="4AD8FAC4" w14:textId="2DA36802" w:rsidR="00D661EE" w:rsidRPr="00A473D6" w:rsidRDefault="007C65E2" w:rsidP="00D661EE">
      <w:pPr>
        <w:rPr>
          <w:sz w:val="24"/>
          <w:szCs w:val="24"/>
        </w:rPr>
      </w:pPr>
      <w:r>
        <w:rPr>
          <w:sz w:val="24"/>
          <w:szCs w:val="24"/>
        </w:rPr>
        <w:tab/>
      </w:r>
      <w:r w:rsidR="00D661EE" w:rsidRPr="00A473D6">
        <w:rPr>
          <w:sz w:val="24"/>
          <w:szCs w:val="24"/>
        </w:rPr>
        <w:t>Цены действительны до «___</w:t>
      </w:r>
      <w:proofErr w:type="gramStart"/>
      <w:r w:rsidR="00D661EE" w:rsidRPr="00A473D6">
        <w:rPr>
          <w:sz w:val="24"/>
          <w:szCs w:val="24"/>
        </w:rPr>
        <w:t>_»_</w:t>
      </w:r>
      <w:proofErr w:type="gramEnd"/>
      <w:r w:rsidR="00D661EE" w:rsidRPr="00A473D6">
        <w:rPr>
          <w:sz w:val="24"/>
          <w:szCs w:val="24"/>
        </w:rPr>
        <w:t>_______ 20</w:t>
      </w:r>
      <w:r w:rsidR="00D365C9">
        <w:rPr>
          <w:sz w:val="24"/>
          <w:szCs w:val="24"/>
        </w:rPr>
        <w:t xml:space="preserve">26 </w:t>
      </w:r>
      <w:r w:rsidR="00D661EE" w:rsidRPr="00A473D6">
        <w:rPr>
          <w:sz w:val="24"/>
          <w:szCs w:val="24"/>
        </w:rPr>
        <w:t>г.</w:t>
      </w:r>
    </w:p>
    <w:p w14:paraId="0118FEAF" w14:textId="77777777" w:rsidR="00D661EE" w:rsidRPr="00A473D6" w:rsidRDefault="007C65E2" w:rsidP="00D661EE">
      <w:pPr>
        <w:rPr>
          <w:sz w:val="24"/>
          <w:szCs w:val="24"/>
        </w:rPr>
      </w:pPr>
      <w:r>
        <w:rPr>
          <w:sz w:val="24"/>
          <w:szCs w:val="24"/>
        </w:rPr>
        <w:lastRenderedPageBreak/>
        <w:tab/>
      </w:r>
      <w:r w:rsidR="00D661EE" w:rsidRPr="00A473D6">
        <w:rPr>
          <w:sz w:val="24"/>
          <w:szCs w:val="24"/>
        </w:rPr>
        <w:t xml:space="preserve">В случае если наше ценовое предложение будет признано лучшим, согласны заключить контракт (договор) и поставить товар в указанные Вами сроки, наши </w:t>
      </w:r>
      <w:proofErr w:type="gramStart"/>
      <w:r w:rsidR="00D661EE" w:rsidRPr="00A473D6">
        <w:rPr>
          <w:sz w:val="24"/>
          <w:szCs w:val="24"/>
        </w:rPr>
        <w:t>реквизиты:  полное</w:t>
      </w:r>
      <w:proofErr w:type="gramEnd"/>
      <w:r w:rsidR="00D661EE" w:rsidRPr="00A473D6">
        <w:rPr>
          <w:sz w:val="24"/>
          <w:szCs w:val="24"/>
        </w:rPr>
        <w:t xml:space="preserve"> и сокращенное название предприятия, ФИО директора или уполномоченного должностного лица, на основании чего он действует, банковские реквизиты, контактное лица, телефон и адрес электронной почты).</w:t>
      </w:r>
    </w:p>
    <w:p w14:paraId="36EF2C02" w14:textId="77777777" w:rsidR="00D661EE" w:rsidRDefault="00D661EE" w:rsidP="00D661EE">
      <w:pPr>
        <w:jc w:val="right"/>
        <w:rPr>
          <w:sz w:val="24"/>
          <w:szCs w:val="24"/>
        </w:rPr>
      </w:pPr>
    </w:p>
    <w:p w14:paraId="7A953B21" w14:textId="77777777" w:rsidR="00A05A63" w:rsidRDefault="00D661EE" w:rsidP="00D661EE">
      <w:pPr>
        <w:jc w:val="right"/>
        <w:rPr>
          <w:sz w:val="24"/>
          <w:szCs w:val="24"/>
        </w:rPr>
      </w:pPr>
      <w:r w:rsidRPr="00A473D6">
        <w:rPr>
          <w:sz w:val="24"/>
          <w:szCs w:val="24"/>
        </w:rPr>
        <w:t>Подпись ________________</w:t>
      </w:r>
    </w:p>
    <w:p w14:paraId="094B3D0E" w14:textId="77777777" w:rsidR="00A05A63" w:rsidRDefault="00D661EE" w:rsidP="00D661EE">
      <w:pPr>
        <w:jc w:val="right"/>
        <w:rPr>
          <w:sz w:val="24"/>
          <w:szCs w:val="24"/>
        </w:rPr>
      </w:pPr>
      <w:r w:rsidRPr="00A473D6">
        <w:rPr>
          <w:sz w:val="24"/>
          <w:szCs w:val="24"/>
        </w:rPr>
        <w:t>(Ф.И.О. директора)</w:t>
      </w:r>
      <w:r w:rsidR="007C65E2">
        <w:rPr>
          <w:sz w:val="24"/>
          <w:szCs w:val="24"/>
        </w:rPr>
        <w:t xml:space="preserve"> </w:t>
      </w:r>
    </w:p>
    <w:p w14:paraId="1078178E" w14:textId="4A0A5427" w:rsidR="007C65E2" w:rsidRDefault="00D661EE" w:rsidP="00D661EE">
      <w:pPr>
        <w:jc w:val="right"/>
        <w:rPr>
          <w:sz w:val="24"/>
          <w:szCs w:val="24"/>
        </w:rPr>
      </w:pPr>
      <w:r w:rsidRPr="00A473D6">
        <w:rPr>
          <w:sz w:val="24"/>
          <w:szCs w:val="24"/>
        </w:rPr>
        <w:t>М.П.</w:t>
      </w:r>
    </w:p>
    <w:p w14:paraId="7C1A502A" w14:textId="77777777" w:rsidR="00A05A63" w:rsidRPr="00A473D6" w:rsidRDefault="00A05A63" w:rsidP="00D661EE">
      <w:pPr>
        <w:jc w:val="right"/>
        <w:rPr>
          <w:sz w:val="24"/>
          <w:szCs w:val="24"/>
        </w:rPr>
      </w:pPr>
    </w:p>
    <w:p w14:paraId="59C5492A" w14:textId="77777777" w:rsidR="00A05A63" w:rsidRDefault="00D661EE" w:rsidP="00607BAA">
      <w:pPr>
        <w:rPr>
          <w:sz w:val="24"/>
          <w:szCs w:val="24"/>
        </w:rPr>
      </w:pPr>
      <w:r w:rsidRPr="00A473D6">
        <w:rPr>
          <w:sz w:val="24"/>
          <w:szCs w:val="24"/>
        </w:rPr>
        <w:t>Контакты:</w:t>
      </w:r>
      <w:r w:rsidR="007C65E2">
        <w:rPr>
          <w:sz w:val="24"/>
          <w:szCs w:val="24"/>
        </w:rPr>
        <w:t xml:space="preserve"> </w:t>
      </w:r>
    </w:p>
    <w:p w14:paraId="654250BD" w14:textId="77777777" w:rsidR="00A05A63" w:rsidRDefault="00D661EE" w:rsidP="00607BAA">
      <w:pPr>
        <w:rPr>
          <w:sz w:val="24"/>
          <w:szCs w:val="24"/>
        </w:rPr>
      </w:pPr>
      <w:r w:rsidRPr="00A473D6">
        <w:rPr>
          <w:sz w:val="24"/>
          <w:szCs w:val="24"/>
        </w:rPr>
        <w:t xml:space="preserve">Должность, </w:t>
      </w:r>
    </w:p>
    <w:p w14:paraId="3FF986E1" w14:textId="77777777" w:rsidR="00A05A63" w:rsidRDefault="00D661EE" w:rsidP="00607BAA">
      <w:pPr>
        <w:rPr>
          <w:sz w:val="24"/>
          <w:szCs w:val="24"/>
        </w:rPr>
      </w:pPr>
      <w:r w:rsidRPr="00A473D6">
        <w:rPr>
          <w:sz w:val="24"/>
          <w:szCs w:val="24"/>
        </w:rPr>
        <w:t>ФИО</w:t>
      </w:r>
      <w:r>
        <w:rPr>
          <w:sz w:val="24"/>
          <w:szCs w:val="24"/>
        </w:rPr>
        <w:t xml:space="preserve">, </w:t>
      </w:r>
      <w:r w:rsidR="007C65E2">
        <w:rPr>
          <w:sz w:val="24"/>
          <w:szCs w:val="24"/>
        </w:rPr>
        <w:t xml:space="preserve"> </w:t>
      </w:r>
    </w:p>
    <w:p w14:paraId="5309CFD0" w14:textId="77777777" w:rsidR="00A05A63" w:rsidRDefault="00D661EE" w:rsidP="00607BAA">
      <w:pPr>
        <w:rPr>
          <w:sz w:val="24"/>
          <w:szCs w:val="24"/>
        </w:rPr>
      </w:pPr>
      <w:r w:rsidRPr="00A473D6">
        <w:rPr>
          <w:sz w:val="24"/>
          <w:szCs w:val="24"/>
        </w:rPr>
        <w:t>Тел. рабочий, мобильный</w:t>
      </w:r>
      <w:r>
        <w:rPr>
          <w:sz w:val="24"/>
          <w:szCs w:val="24"/>
        </w:rPr>
        <w:t xml:space="preserve">, </w:t>
      </w:r>
      <w:r w:rsidR="007C65E2">
        <w:rPr>
          <w:sz w:val="24"/>
          <w:szCs w:val="24"/>
        </w:rPr>
        <w:t xml:space="preserve"> </w:t>
      </w:r>
    </w:p>
    <w:p w14:paraId="6A2C64D2" w14:textId="62B84A5D" w:rsidR="002071E1" w:rsidRPr="004856F6" w:rsidRDefault="00D661EE" w:rsidP="00607BAA">
      <w:pPr>
        <w:rPr>
          <w:sz w:val="24"/>
          <w:szCs w:val="24"/>
        </w:rPr>
      </w:pPr>
      <w:proofErr w:type="spellStart"/>
      <w:r w:rsidRPr="00A473D6">
        <w:rPr>
          <w:sz w:val="24"/>
          <w:szCs w:val="24"/>
        </w:rPr>
        <w:t>Email</w:t>
      </w:r>
      <w:proofErr w:type="spellEnd"/>
      <w:r w:rsidRPr="00A473D6">
        <w:rPr>
          <w:sz w:val="24"/>
          <w:szCs w:val="24"/>
        </w:rPr>
        <w:t>:</w:t>
      </w:r>
    </w:p>
    <w:p w14:paraId="1560736A" w14:textId="77777777" w:rsidR="00183AD7" w:rsidRDefault="00183AD7" w:rsidP="00A90428">
      <w:pPr>
        <w:tabs>
          <w:tab w:val="left" w:pos="3491"/>
        </w:tabs>
        <w:jc w:val="center"/>
        <w:rPr>
          <w:sz w:val="24"/>
          <w:szCs w:val="24"/>
        </w:rPr>
        <w:sectPr w:rsidR="00183AD7" w:rsidSect="00183AD7">
          <w:pgSz w:w="16838" w:h="11906" w:orient="landscape"/>
          <w:pgMar w:top="851" w:right="567" w:bottom="567" w:left="567" w:header="709" w:footer="709" w:gutter="0"/>
          <w:cols w:space="708"/>
          <w:docGrid w:linePitch="360"/>
        </w:sectPr>
      </w:pPr>
    </w:p>
    <w:p w14:paraId="4424BC02" w14:textId="7906C5F6" w:rsidR="00C0020A" w:rsidRPr="00D661EE" w:rsidRDefault="00CA0439" w:rsidP="00D661EE">
      <w:pPr>
        <w:tabs>
          <w:tab w:val="left" w:pos="3491"/>
        </w:tabs>
        <w:jc w:val="right"/>
        <w:rPr>
          <w:sz w:val="24"/>
          <w:szCs w:val="24"/>
        </w:rPr>
      </w:pPr>
      <w:r w:rsidRPr="004856F6">
        <w:rPr>
          <w:sz w:val="24"/>
          <w:szCs w:val="24"/>
        </w:rPr>
        <w:lastRenderedPageBreak/>
        <w:t>Приложение № 2 к запросу</w:t>
      </w:r>
    </w:p>
    <w:p w14:paraId="504D6BE5" w14:textId="77777777" w:rsidR="00C0020A" w:rsidRPr="004856F6" w:rsidRDefault="00C0020A" w:rsidP="00D33411">
      <w:pPr>
        <w:rPr>
          <w:b/>
          <w:bCs/>
          <w:sz w:val="24"/>
          <w:szCs w:val="24"/>
        </w:rPr>
      </w:pPr>
    </w:p>
    <w:p w14:paraId="453121DC" w14:textId="0C97E1EC" w:rsidR="00847362" w:rsidRDefault="00C0020A" w:rsidP="00CA68A4">
      <w:pPr>
        <w:rPr>
          <w:b/>
          <w:sz w:val="24"/>
          <w:szCs w:val="24"/>
        </w:rPr>
      </w:pPr>
      <w:r w:rsidRPr="004856F6">
        <w:rPr>
          <w:b/>
          <w:sz w:val="24"/>
          <w:szCs w:val="24"/>
          <w:highlight w:val="yellow"/>
        </w:rPr>
        <w:t xml:space="preserve">ПРОЕКТ </w:t>
      </w:r>
      <w:r w:rsidR="00CA68A4" w:rsidRPr="004856F6">
        <w:rPr>
          <w:b/>
          <w:sz w:val="24"/>
          <w:szCs w:val="24"/>
          <w:highlight w:val="yellow"/>
        </w:rPr>
        <w:t xml:space="preserve">по </w:t>
      </w:r>
      <w:r w:rsidR="00DD0F5F">
        <w:rPr>
          <w:b/>
          <w:sz w:val="24"/>
          <w:szCs w:val="24"/>
          <w:highlight w:val="yellow"/>
        </w:rPr>
        <w:t>44</w:t>
      </w:r>
      <w:r w:rsidR="00CA68A4" w:rsidRPr="004856F6">
        <w:rPr>
          <w:b/>
          <w:sz w:val="24"/>
          <w:szCs w:val="24"/>
          <w:highlight w:val="yellow"/>
        </w:rPr>
        <w:t>-ФЗ</w:t>
      </w:r>
      <w:r w:rsidRPr="004856F6">
        <w:rPr>
          <w:b/>
          <w:sz w:val="24"/>
          <w:szCs w:val="24"/>
        </w:rPr>
        <w:tab/>
      </w:r>
      <w:r w:rsidRPr="004856F6">
        <w:rPr>
          <w:b/>
          <w:sz w:val="24"/>
          <w:szCs w:val="24"/>
        </w:rPr>
        <w:tab/>
      </w:r>
      <w:r w:rsidRPr="004856F6">
        <w:rPr>
          <w:b/>
          <w:sz w:val="24"/>
          <w:szCs w:val="24"/>
        </w:rPr>
        <w:tab/>
      </w:r>
      <w:r w:rsidR="00CA68A4" w:rsidRPr="004856F6">
        <w:rPr>
          <w:b/>
          <w:sz w:val="24"/>
          <w:szCs w:val="24"/>
        </w:rPr>
        <w:t>Договор</w:t>
      </w:r>
    </w:p>
    <w:p w14:paraId="08ECBD75" w14:textId="621DBF68" w:rsidR="00CA68A4" w:rsidRPr="004856F6" w:rsidRDefault="00CA68A4" w:rsidP="00847362">
      <w:pPr>
        <w:jc w:val="center"/>
        <w:rPr>
          <w:b/>
          <w:sz w:val="24"/>
          <w:szCs w:val="24"/>
        </w:rPr>
      </w:pPr>
      <w:r w:rsidRPr="004856F6">
        <w:rPr>
          <w:b/>
          <w:sz w:val="24"/>
          <w:szCs w:val="24"/>
        </w:rPr>
        <w:t>на поставку</w:t>
      </w:r>
      <w:r w:rsidR="007C65E2">
        <w:rPr>
          <w:b/>
          <w:sz w:val="24"/>
          <w:szCs w:val="24"/>
        </w:rPr>
        <w:t xml:space="preserve"> </w:t>
      </w:r>
      <w:r w:rsidRPr="004856F6">
        <w:rPr>
          <w:b/>
          <w:bCs/>
          <w:sz w:val="24"/>
          <w:szCs w:val="24"/>
        </w:rPr>
        <w:t xml:space="preserve">товаров </w:t>
      </w:r>
      <w:r w:rsidRPr="004856F6">
        <w:rPr>
          <w:sz w:val="24"/>
          <w:szCs w:val="24"/>
        </w:rPr>
        <w:t>№ ________</w:t>
      </w:r>
    </w:p>
    <w:p w14:paraId="7D2CDE62" w14:textId="77777777" w:rsidR="00847362" w:rsidRPr="004856F6" w:rsidRDefault="00847362" w:rsidP="00ED6F56">
      <w:pPr>
        <w:rPr>
          <w:sz w:val="24"/>
          <w:szCs w:val="24"/>
        </w:rPr>
      </w:pPr>
    </w:p>
    <w:p w14:paraId="3D5C4E3D" w14:textId="1E01BF21" w:rsidR="00847362" w:rsidRPr="004856F6" w:rsidRDefault="00C728AF" w:rsidP="00847362">
      <w:pPr>
        <w:tabs>
          <w:tab w:val="right" w:pos="10490"/>
        </w:tabs>
        <w:spacing w:before="120" w:after="240"/>
        <w:rPr>
          <w:sz w:val="24"/>
          <w:szCs w:val="24"/>
        </w:rPr>
      </w:pPr>
      <w:r>
        <w:rPr>
          <w:sz w:val="24"/>
          <w:szCs w:val="24"/>
        </w:rPr>
        <w:t>г. Гусь-Хрустальный</w:t>
      </w:r>
      <w:r w:rsidR="00847362" w:rsidRPr="007F4381">
        <w:rPr>
          <w:sz w:val="24"/>
          <w:szCs w:val="24"/>
        </w:rPr>
        <w:tab/>
        <w:t xml:space="preserve">«___» </w:t>
      </w:r>
      <w:r w:rsidR="004D098D">
        <w:rPr>
          <w:sz w:val="24"/>
          <w:szCs w:val="24"/>
        </w:rPr>
        <w:t>сентября</w:t>
      </w:r>
      <w:r w:rsidR="00847362" w:rsidRPr="007F4381">
        <w:rPr>
          <w:sz w:val="24"/>
          <w:szCs w:val="24"/>
        </w:rPr>
        <w:t xml:space="preserve"> 202</w:t>
      </w:r>
      <w:r w:rsidR="004D098D">
        <w:rPr>
          <w:sz w:val="24"/>
          <w:szCs w:val="24"/>
        </w:rPr>
        <w:t>6</w:t>
      </w:r>
      <w:r w:rsidR="00847362" w:rsidRPr="007F4381">
        <w:rPr>
          <w:sz w:val="24"/>
          <w:szCs w:val="24"/>
        </w:rPr>
        <w:t xml:space="preserve"> г.</w:t>
      </w:r>
    </w:p>
    <w:p w14:paraId="6BA0400B" w14:textId="77777777" w:rsidR="00DD0F5F" w:rsidRPr="00DD0F5F" w:rsidRDefault="00847362" w:rsidP="00DD0F5F">
      <w:pPr>
        <w:jc w:val="both"/>
        <w:rPr>
          <w:sz w:val="24"/>
          <w:szCs w:val="24"/>
        </w:rPr>
      </w:pPr>
      <w:r w:rsidRPr="00607BAA">
        <w:rPr>
          <w:sz w:val="24"/>
          <w:szCs w:val="24"/>
        </w:rPr>
        <w:t>Государственное бюджетное учреждение социального обслуживания Вла</w:t>
      </w:r>
      <w:r w:rsidR="00C728AF">
        <w:rPr>
          <w:sz w:val="24"/>
          <w:szCs w:val="24"/>
        </w:rPr>
        <w:t>димирской области «Гусь- Хрустальный</w:t>
      </w:r>
      <w:r w:rsidRPr="00607BAA">
        <w:rPr>
          <w:sz w:val="24"/>
          <w:szCs w:val="24"/>
        </w:rPr>
        <w:t xml:space="preserve"> комплексный центр социального обслуживания населения»</w:t>
      </w:r>
      <w:r w:rsidR="00C728AF">
        <w:rPr>
          <w:sz w:val="24"/>
          <w:szCs w:val="24"/>
        </w:rPr>
        <w:t xml:space="preserve"> (ГБУСО ВО «Гусь-Хрустальный</w:t>
      </w:r>
      <w:r w:rsidR="007C65E2" w:rsidRPr="00607BAA">
        <w:rPr>
          <w:sz w:val="24"/>
          <w:szCs w:val="24"/>
        </w:rPr>
        <w:t xml:space="preserve"> комплексный центр социального обслуживания населения»)</w:t>
      </w:r>
      <w:r w:rsidRPr="00607BAA">
        <w:rPr>
          <w:sz w:val="24"/>
          <w:szCs w:val="24"/>
        </w:rPr>
        <w:t>,</w:t>
      </w:r>
      <w:r w:rsidR="007C65E2" w:rsidRPr="00607BAA">
        <w:rPr>
          <w:sz w:val="24"/>
          <w:szCs w:val="24"/>
        </w:rPr>
        <w:t xml:space="preserve"> </w:t>
      </w:r>
      <w:r w:rsidRPr="00607BAA">
        <w:rPr>
          <w:sz w:val="24"/>
          <w:szCs w:val="24"/>
        </w:rPr>
        <w:t>далее именуемый «Заказчик», в лице директор</w:t>
      </w:r>
      <w:r w:rsidR="00C728AF">
        <w:rPr>
          <w:sz w:val="24"/>
          <w:szCs w:val="24"/>
        </w:rPr>
        <w:t>а Крошкиной Натальи Геннадьевны</w:t>
      </w:r>
      <w:r w:rsidRPr="00607BAA">
        <w:rPr>
          <w:sz w:val="24"/>
          <w:szCs w:val="24"/>
        </w:rPr>
        <w:t xml:space="preserve">, действующего на основании и в соответствии с Уставом, с одной стороны, и _________________,  далее именуемое  «Поставщик», в лице _________________, действующей на основании Устава, с другой стороны, вместе именуемые «Стороны»  </w:t>
      </w:r>
      <w:r w:rsidR="00DD0F5F" w:rsidRPr="00DD0F5F">
        <w:rPr>
          <w:sz w:val="24"/>
          <w:szCs w:val="24"/>
        </w:rPr>
        <w:t xml:space="preserve">руководствуясь ГК РФ (в том числе </w:t>
      </w:r>
      <w:proofErr w:type="spellStart"/>
      <w:r w:rsidR="00DD0F5F" w:rsidRPr="00DD0F5F">
        <w:rPr>
          <w:sz w:val="24"/>
          <w:szCs w:val="24"/>
        </w:rPr>
        <w:t>ст.ст</w:t>
      </w:r>
      <w:proofErr w:type="spellEnd"/>
      <w:r w:rsidR="00DD0F5F" w:rsidRPr="00DD0F5F">
        <w:rPr>
          <w:sz w:val="24"/>
          <w:szCs w:val="24"/>
        </w:rPr>
        <w:t xml:space="preserve">. 425, 450, 471, 475, 476, 478,   ст. 525 - 532), с соблюдением пункта 4 части 1 статьи 93 Федерального </w:t>
      </w:r>
      <w:hyperlink r:id="rId15" w:tooltip="Федеральный закон от 18.07.2011 N 223-ФЗ (ред. от 02.07.2013) &quot;О закупках товаров, работ, услуг отдельными видами юридических лиц&quot;{КонсультантПлюс}" w:history="1">
        <w:r w:rsidR="00DD0F5F" w:rsidRPr="00DD0F5F">
          <w:rPr>
            <w:color w:val="0000FF"/>
            <w:sz w:val="24"/>
            <w:szCs w:val="24"/>
            <w:u w:val="single"/>
          </w:rPr>
          <w:t>закона</w:t>
        </w:r>
      </w:hyperlink>
      <w:r w:rsidR="00DD0F5F" w:rsidRPr="00DD0F5F">
        <w:rPr>
          <w:sz w:val="24"/>
          <w:szCs w:val="24"/>
        </w:rPr>
        <w:t xml:space="preserve"> от 05.04.2013 № 44-ФЗ «О контрактной системе в сфере закупок товаров, работ, услуг для обеспечения государственных и муниципальных нужд, заключили настоящий договор на поставку товаров (далее – Договор) о нижеследующем:</w:t>
      </w:r>
    </w:p>
    <w:p w14:paraId="19323EB9" w14:textId="49A575AD" w:rsidR="00847362" w:rsidRPr="00607BAA" w:rsidRDefault="00847362" w:rsidP="00607BAA">
      <w:pPr>
        <w:pStyle w:val="ConsPlusNormal"/>
        <w:ind w:firstLine="648"/>
        <w:jc w:val="both"/>
        <w:rPr>
          <w:b w:val="0"/>
          <w:sz w:val="24"/>
          <w:szCs w:val="24"/>
        </w:rPr>
      </w:pPr>
    </w:p>
    <w:p w14:paraId="379CFA67" w14:textId="77777777" w:rsidR="00847362" w:rsidRPr="00607BAA" w:rsidRDefault="00847362" w:rsidP="00607BAA">
      <w:pPr>
        <w:pStyle w:val="ConsPlusNormal"/>
        <w:ind w:firstLine="648"/>
        <w:jc w:val="both"/>
        <w:rPr>
          <w:sz w:val="24"/>
          <w:szCs w:val="24"/>
        </w:rPr>
      </w:pPr>
    </w:p>
    <w:p w14:paraId="1C3F07EE" w14:textId="77777777" w:rsidR="00847362" w:rsidRPr="00607BAA" w:rsidRDefault="00847362" w:rsidP="00607BAA">
      <w:pPr>
        <w:pStyle w:val="1"/>
        <w:keepNext w:val="0"/>
        <w:keepLines w:val="0"/>
        <w:numPr>
          <w:ilvl w:val="0"/>
          <w:numId w:val="2"/>
        </w:numPr>
        <w:autoSpaceDE/>
        <w:autoSpaceDN/>
        <w:adjustRightInd/>
        <w:spacing w:before="0"/>
        <w:jc w:val="center"/>
        <w:rPr>
          <w:rFonts w:ascii="Times New Roman" w:hAnsi="Times New Roman"/>
          <w:bCs w:val="0"/>
          <w:color w:val="auto"/>
          <w:sz w:val="24"/>
          <w:szCs w:val="24"/>
        </w:rPr>
      </w:pPr>
      <w:r w:rsidRPr="00607BAA">
        <w:rPr>
          <w:rFonts w:ascii="Times New Roman" w:hAnsi="Times New Roman"/>
          <w:bCs w:val="0"/>
          <w:color w:val="auto"/>
          <w:sz w:val="24"/>
          <w:szCs w:val="24"/>
        </w:rPr>
        <w:t>Предмет Договора.</w:t>
      </w:r>
    </w:p>
    <w:p w14:paraId="391FE604" w14:textId="48C937CF" w:rsidR="00847362" w:rsidRPr="00607BAA" w:rsidRDefault="00847362" w:rsidP="00607BAA">
      <w:pPr>
        <w:pStyle w:val="ConsPlusNonformat"/>
        <w:ind w:firstLine="288"/>
        <w:jc w:val="both"/>
        <w:rPr>
          <w:rFonts w:ascii="Times New Roman" w:hAnsi="Times New Roman" w:cs="Times New Roman"/>
          <w:i/>
          <w:sz w:val="24"/>
          <w:szCs w:val="24"/>
          <w:u w:val="single"/>
        </w:rPr>
      </w:pPr>
      <w:r w:rsidRPr="00607BAA">
        <w:rPr>
          <w:rFonts w:ascii="Times New Roman" w:hAnsi="Times New Roman" w:cs="Times New Roman"/>
          <w:sz w:val="24"/>
          <w:szCs w:val="24"/>
        </w:rPr>
        <w:t>1.1. В целях обеспечения нужд Заказчика Поставщик обязуется в соответствии с требованиями и условиями настоящего Договора поставить и передать Заказчику</w:t>
      </w:r>
      <w:r w:rsidRPr="00D61E13">
        <w:rPr>
          <w:rFonts w:ascii="Times New Roman" w:hAnsi="Times New Roman" w:cs="Times New Roman"/>
          <w:b/>
          <w:i/>
          <w:sz w:val="24"/>
          <w:szCs w:val="24"/>
        </w:rPr>
        <w:t xml:space="preserve"> </w:t>
      </w:r>
      <w:r w:rsidR="00D61E13" w:rsidRPr="00D61E13">
        <w:rPr>
          <w:rFonts w:ascii="Times New Roman" w:hAnsi="Times New Roman" w:cs="Times New Roman"/>
          <w:b/>
          <w:i/>
          <w:sz w:val="24"/>
          <w:szCs w:val="24"/>
        </w:rPr>
        <w:t>коляску с электрическим приводом в пункт проката</w:t>
      </w:r>
      <w:r w:rsidR="00C728AF" w:rsidRPr="004D098D">
        <w:rPr>
          <w:rFonts w:ascii="Times New Roman" w:hAnsi="Times New Roman" w:cs="Times New Roman"/>
          <w:i/>
          <w:sz w:val="24"/>
          <w:szCs w:val="24"/>
        </w:rPr>
        <w:t>)</w:t>
      </w:r>
      <w:r w:rsidR="004D098D">
        <w:rPr>
          <w:rFonts w:ascii="Times New Roman" w:hAnsi="Times New Roman" w:cs="Times New Roman"/>
          <w:i/>
          <w:sz w:val="24"/>
          <w:szCs w:val="24"/>
        </w:rPr>
        <w:t xml:space="preserve"> </w:t>
      </w:r>
      <w:r w:rsidRPr="00607BAA">
        <w:rPr>
          <w:rFonts w:ascii="Times New Roman" w:hAnsi="Times New Roman" w:cs="Times New Roman"/>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14:paraId="17C7F5E8" w14:textId="77777777" w:rsidR="00847362" w:rsidRPr="00607BAA" w:rsidRDefault="00847362" w:rsidP="00607BAA">
      <w:pPr>
        <w:pStyle w:val="22"/>
        <w:tabs>
          <w:tab w:val="left" w:pos="142"/>
          <w:tab w:val="left" w:pos="567"/>
        </w:tabs>
        <w:ind w:firstLine="0"/>
        <w:jc w:val="both"/>
      </w:pPr>
      <w:r w:rsidRPr="00607BAA">
        <w:t xml:space="preserve">     1.2. Заказчик обязуется принять и оплатить </w:t>
      </w:r>
      <w:r w:rsidRPr="00607BAA">
        <w:rPr>
          <w:bCs/>
          <w:iCs/>
        </w:rPr>
        <w:t xml:space="preserve">Товар в </w:t>
      </w:r>
      <w:r w:rsidRPr="00607BAA">
        <w:t>сроки, в порядке и на условиях, оговоренных в настоящем Договоре.</w:t>
      </w:r>
    </w:p>
    <w:p w14:paraId="6D317F93" w14:textId="53DACDE5" w:rsidR="00DB39CD" w:rsidRPr="00607BAA" w:rsidRDefault="00847362" w:rsidP="00607BAA">
      <w:pPr>
        <w:pStyle w:val="ConsPlusNonformat"/>
        <w:widowControl w:val="0"/>
        <w:numPr>
          <w:ilvl w:val="1"/>
          <w:numId w:val="5"/>
        </w:numPr>
        <w:ind w:left="0" w:firstLine="288"/>
        <w:jc w:val="both"/>
        <w:rPr>
          <w:rFonts w:ascii="Times New Roman" w:hAnsi="Times New Roman" w:cs="Times New Roman"/>
          <w:b/>
          <w:sz w:val="24"/>
          <w:szCs w:val="24"/>
        </w:rPr>
      </w:pPr>
      <w:r w:rsidRPr="00607BAA">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607BAA">
        <w:rPr>
          <w:rFonts w:ascii="Times New Roman" w:hAnsi="Times New Roman" w:cs="Times New Roman"/>
          <w:b/>
          <w:sz w:val="24"/>
          <w:szCs w:val="24"/>
        </w:rPr>
        <w:t xml:space="preserve">итоговый протокол от «__» </w:t>
      </w:r>
      <w:r w:rsidR="0086650C">
        <w:rPr>
          <w:rFonts w:ascii="Times New Roman" w:hAnsi="Times New Roman" w:cs="Times New Roman"/>
          <w:b/>
          <w:sz w:val="24"/>
          <w:szCs w:val="24"/>
        </w:rPr>
        <w:t>____________</w:t>
      </w:r>
      <w:r w:rsidRPr="00607BAA">
        <w:rPr>
          <w:rFonts w:ascii="Times New Roman" w:hAnsi="Times New Roman" w:cs="Times New Roman"/>
          <w:b/>
          <w:sz w:val="24"/>
          <w:szCs w:val="24"/>
        </w:rPr>
        <w:t>202</w:t>
      </w:r>
      <w:r w:rsidR="00DD0F5F">
        <w:rPr>
          <w:rFonts w:ascii="Times New Roman" w:hAnsi="Times New Roman" w:cs="Times New Roman"/>
          <w:b/>
          <w:sz w:val="24"/>
          <w:szCs w:val="24"/>
        </w:rPr>
        <w:t>6</w:t>
      </w:r>
      <w:r w:rsidRPr="00607BAA">
        <w:rPr>
          <w:rFonts w:ascii="Times New Roman" w:hAnsi="Times New Roman" w:cs="Times New Roman"/>
          <w:b/>
          <w:sz w:val="24"/>
          <w:szCs w:val="24"/>
        </w:rPr>
        <w:t xml:space="preserve"> года №_</w:t>
      </w:r>
      <w:r w:rsidR="00E6714F" w:rsidRPr="00607BAA">
        <w:rPr>
          <w:rFonts w:ascii="Times New Roman" w:hAnsi="Times New Roman" w:cs="Times New Roman"/>
          <w:b/>
          <w:sz w:val="24"/>
          <w:szCs w:val="24"/>
        </w:rPr>
        <w:t>_____________</w:t>
      </w:r>
      <w:r w:rsidR="00D661EE" w:rsidRPr="00607BAA">
        <w:rPr>
          <w:rFonts w:ascii="Times New Roman" w:hAnsi="Times New Roman" w:cs="Times New Roman"/>
          <w:b/>
          <w:sz w:val="24"/>
          <w:szCs w:val="24"/>
          <w:lang w:val="en-US"/>
        </w:rPr>
        <w:t>DP</w:t>
      </w:r>
      <w:r w:rsidRPr="00607BAA">
        <w:rPr>
          <w:rFonts w:ascii="Times New Roman" w:hAnsi="Times New Roman" w:cs="Times New Roman"/>
          <w:sz w:val="24"/>
          <w:szCs w:val="24"/>
        </w:rPr>
        <w:t>).</w:t>
      </w:r>
    </w:p>
    <w:p w14:paraId="1EF81062" w14:textId="77777777" w:rsidR="00DB39CD" w:rsidRPr="00607BAA" w:rsidRDefault="00DB39CD" w:rsidP="00607BAA">
      <w:pPr>
        <w:pStyle w:val="ConsPlusNonformat"/>
        <w:widowControl w:val="0"/>
        <w:numPr>
          <w:ilvl w:val="1"/>
          <w:numId w:val="5"/>
        </w:numPr>
        <w:ind w:left="0" w:firstLine="288"/>
        <w:jc w:val="both"/>
        <w:rPr>
          <w:rFonts w:ascii="Times New Roman" w:hAnsi="Times New Roman" w:cs="Times New Roman"/>
          <w:b/>
          <w:sz w:val="24"/>
          <w:szCs w:val="24"/>
        </w:rPr>
      </w:pPr>
      <w:r w:rsidRPr="00607BAA">
        <w:rPr>
          <w:rFonts w:ascii="Times New Roman" w:hAnsi="Times New Roman" w:cs="Times New Roman"/>
          <w:sz w:val="24"/>
          <w:szCs w:val="24"/>
          <w:lang w:eastAsia="ar-SA"/>
        </w:rPr>
        <w:t xml:space="preserve">Поставка Товара осуществляется с учетом требований, предусмотренных Постановлением Правительства от 23 декабря 2024 г. № 1875 «О </w:t>
      </w:r>
      <w:r w:rsidRPr="00607BAA">
        <w:rPr>
          <w:rFonts w:ascii="Times New Roman" w:hAnsi="Times New Roman" w:cs="Times New Roman"/>
          <w:sz w:val="24"/>
          <w:szCs w:val="24"/>
        </w:rPr>
        <w:t>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2D993B52" w14:textId="77777777" w:rsidR="00847362" w:rsidRPr="00607BAA" w:rsidRDefault="00847362" w:rsidP="00607BAA">
      <w:pPr>
        <w:pStyle w:val="ConsPlusNonformat"/>
        <w:widowControl w:val="0"/>
        <w:ind w:left="288"/>
        <w:jc w:val="both"/>
        <w:rPr>
          <w:rFonts w:ascii="Times New Roman" w:hAnsi="Times New Roman" w:cs="Times New Roman"/>
          <w:b/>
          <w:sz w:val="24"/>
          <w:szCs w:val="24"/>
        </w:rPr>
      </w:pPr>
    </w:p>
    <w:p w14:paraId="6A8589B6" w14:textId="77777777" w:rsidR="00847362" w:rsidRPr="00607BAA" w:rsidRDefault="00847362" w:rsidP="00607BAA">
      <w:pPr>
        <w:pStyle w:val="22"/>
        <w:tabs>
          <w:tab w:val="clear" w:pos="0"/>
          <w:tab w:val="left" w:pos="1134"/>
        </w:tabs>
        <w:ind w:firstLine="0"/>
        <w:jc w:val="center"/>
        <w:rPr>
          <w:b/>
        </w:rPr>
      </w:pPr>
      <w:r w:rsidRPr="00607BAA">
        <w:rPr>
          <w:b/>
        </w:rPr>
        <w:t>2. Цена Договора и порядок расчетов.</w:t>
      </w:r>
    </w:p>
    <w:p w14:paraId="2000EB8D" w14:textId="06B2CFA0" w:rsidR="00847362" w:rsidRPr="00607BAA" w:rsidRDefault="00847362" w:rsidP="00607BAA">
      <w:pPr>
        <w:pStyle w:val="22"/>
        <w:tabs>
          <w:tab w:val="clear" w:pos="0"/>
          <w:tab w:val="left" w:pos="1134"/>
        </w:tabs>
        <w:ind w:firstLine="284"/>
        <w:jc w:val="both"/>
      </w:pPr>
      <w:r w:rsidRPr="00607BAA">
        <w:t>2.1. Цена Договора составляет</w:t>
      </w:r>
      <w:r w:rsidRPr="00607BAA">
        <w:rPr>
          <w:b/>
        </w:rPr>
        <w:t>________</w:t>
      </w:r>
      <w:proofErr w:type="gramStart"/>
      <w:r w:rsidRPr="00607BAA">
        <w:rPr>
          <w:b/>
        </w:rPr>
        <w:t>_</w:t>
      </w:r>
      <w:r w:rsidRPr="00607BAA">
        <w:t>(</w:t>
      </w:r>
      <w:proofErr w:type="gramEnd"/>
      <w:r w:rsidRPr="00607BAA">
        <w:t>____________________) рублей, без учета НДС.</w:t>
      </w:r>
      <w:r w:rsidR="0086650C">
        <w:t>(с НДС)</w:t>
      </w:r>
    </w:p>
    <w:p w14:paraId="5E59514B" w14:textId="77777777" w:rsidR="00847362" w:rsidRPr="00607BAA" w:rsidRDefault="00847362" w:rsidP="00607BAA">
      <w:pPr>
        <w:ind w:firstLine="567"/>
        <w:jc w:val="both"/>
        <w:rPr>
          <w:sz w:val="24"/>
          <w:szCs w:val="24"/>
        </w:rPr>
      </w:pPr>
      <w:r w:rsidRPr="00607BAA">
        <w:rPr>
          <w:sz w:val="24"/>
          <w:szCs w:val="24"/>
        </w:rPr>
        <w:t>При этом цены за единицу измерения каждой позиции Товара устанавливаются согласно Приложению № 1.</w:t>
      </w:r>
    </w:p>
    <w:p w14:paraId="2390989E" w14:textId="5038093A" w:rsidR="00847362" w:rsidRPr="00607BAA" w:rsidRDefault="00847362" w:rsidP="00607BAA">
      <w:pPr>
        <w:pStyle w:val="22"/>
        <w:tabs>
          <w:tab w:val="clear" w:pos="0"/>
          <w:tab w:val="left" w:pos="1134"/>
        </w:tabs>
        <w:ind w:firstLine="284"/>
        <w:jc w:val="both"/>
      </w:pPr>
      <w:r w:rsidRPr="00607BAA">
        <w:t xml:space="preserve">2.2. Источник финансирования: </w:t>
      </w:r>
      <w:r w:rsidR="0086650C">
        <w:t>средства бюджетных учреждений (</w:t>
      </w:r>
      <w:r w:rsidRPr="00607BAA">
        <w:t>внебюджетные средства</w:t>
      </w:r>
      <w:r w:rsidR="0086650C">
        <w:t>)</w:t>
      </w:r>
      <w:r w:rsidRPr="00607BAA">
        <w:t>.</w:t>
      </w:r>
    </w:p>
    <w:p w14:paraId="7D3BAE3A" w14:textId="5D2ABD6D" w:rsidR="00847362" w:rsidRPr="00607BAA" w:rsidRDefault="007C65E2" w:rsidP="00607BAA">
      <w:pPr>
        <w:tabs>
          <w:tab w:val="left" w:pos="1134"/>
        </w:tabs>
        <w:ind w:right="-1"/>
        <w:jc w:val="both"/>
        <w:rPr>
          <w:sz w:val="24"/>
          <w:szCs w:val="24"/>
        </w:rPr>
      </w:pPr>
      <w:r w:rsidRPr="00607BAA">
        <w:rPr>
          <w:sz w:val="24"/>
          <w:szCs w:val="24"/>
        </w:rPr>
        <w:t xml:space="preserve">     </w:t>
      </w:r>
      <w:r w:rsidR="00847362" w:rsidRPr="00607BAA">
        <w:rPr>
          <w:sz w:val="24"/>
          <w:szCs w:val="24"/>
        </w:rPr>
        <w:t>2.</w:t>
      </w:r>
      <w:proofErr w:type="gramStart"/>
      <w:r w:rsidR="00847362" w:rsidRPr="00607BAA">
        <w:rPr>
          <w:sz w:val="24"/>
          <w:szCs w:val="24"/>
        </w:rPr>
        <w:t>3.Все</w:t>
      </w:r>
      <w:proofErr w:type="gramEnd"/>
      <w:r w:rsidR="00847362" w:rsidRPr="00607BAA">
        <w:rPr>
          <w:sz w:val="24"/>
          <w:szCs w:val="24"/>
        </w:rPr>
        <w:t xml:space="preserve">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w:t>
      </w:r>
      <w:r w:rsidR="0086650C">
        <w:rPr>
          <w:sz w:val="24"/>
          <w:szCs w:val="24"/>
        </w:rPr>
        <w:t xml:space="preserve"> </w:t>
      </w:r>
      <w:r w:rsidR="00847362" w:rsidRPr="00607BAA">
        <w:rPr>
          <w:sz w:val="24"/>
          <w:szCs w:val="24"/>
        </w:rPr>
        <w:t>в течение 7 (семи) рабочих дней с даты подписания</w:t>
      </w:r>
      <w:r w:rsidR="0086650C">
        <w:rPr>
          <w:sz w:val="24"/>
          <w:szCs w:val="24"/>
        </w:rPr>
        <w:t xml:space="preserve"> </w:t>
      </w:r>
      <w:r w:rsidR="00847362" w:rsidRPr="00607BAA">
        <w:rPr>
          <w:sz w:val="24"/>
          <w:szCs w:val="24"/>
        </w:rPr>
        <w:t>Заказчиком документов о приемке.</w:t>
      </w:r>
    </w:p>
    <w:p w14:paraId="7597D630" w14:textId="77777777" w:rsidR="00847362" w:rsidRPr="00607BAA" w:rsidRDefault="00847362" w:rsidP="00607BAA">
      <w:pPr>
        <w:pStyle w:val="2"/>
        <w:spacing w:before="0" w:after="0"/>
        <w:ind w:firstLine="284"/>
        <w:jc w:val="both"/>
        <w:rPr>
          <w:rFonts w:ascii="Times New Roman" w:hAnsi="Times New Roman"/>
          <w:b w:val="0"/>
          <w:i w:val="0"/>
          <w:sz w:val="24"/>
          <w:szCs w:val="24"/>
        </w:rPr>
      </w:pPr>
      <w:r w:rsidRPr="00607BAA">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5D00D7A9" w14:textId="77777777" w:rsidR="00847362" w:rsidRDefault="00847362" w:rsidP="00607BAA">
      <w:pPr>
        <w:pStyle w:val="22"/>
        <w:numPr>
          <w:ilvl w:val="1"/>
          <w:numId w:val="4"/>
        </w:numPr>
        <w:tabs>
          <w:tab w:val="clear" w:pos="0"/>
          <w:tab w:val="left" w:pos="1134"/>
        </w:tabs>
        <w:ind w:left="0" w:firstLine="284"/>
        <w:jc w:val="both"/>
      </w:pPr>
      <w:r w:rsidRPr="00607BAA">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14:paraId="045E61B7" w14:textId="77777777" w:rsidR="00847362" w:rsidRPr="00607BAA" w:rsidRDefault="00847362" w:rsidP="00607BAA">
      <w:pPr>
        <w:pStyle w:val="22"/>
        <w:tabs>
          <w:tab w:val="clear" w:pos="0"/>
          <w:tab w:val="left" w:pos="1134"/>
        </w:tabs>
        <w:ind w:left="567" w:firstLine="0"/>
        <w:jc w:val="both"/>
      </w:pPr>
    </w:p>
    <w:p w14:paraId="33D74B80" w14:textId="77777777" w:rsidR="00847362" w:rsidRPr="00607BAA" w:rsidRDefault="00847362" w:rsidP="00607BAA">
      <w:pPr>
        <w:pStyle w:val="22"/>
        <w:tabs>
          <w:tab w:val="clear" w:pos="0"/>
          <w:tab w:val="left" w:pos="1134"/>
        </w:tabs>
        <w:ind w:left="142" w:firstLine="0"/>
        <w:jc w:val="center"/>
        <w:rPr>
          <w:b/>
        </w:rPr>
      </w:pPr>
      <w:r w:rsidRPr="00607BAA">
        <w:rPr>
          <w:b/>
        </w:rPr>
        <w:t>3. Качество, ассортимент и упаковка поставляемого Товара.</w:t>
      </w:r>
    </w:p>
    <w:p w14:paraId="657832CF" w14:textId="77777777" w:rsidR="00847362" w:rsidRPr="00607BAA" w:rsidRDefault="00847362" w:rsidP="00607BAA">
      <w:pPr>
        <w:pStyle w:val="22"/>
        <w:tabs>
          <w:tab w:val="clear" w:pos="0"/>
          <w:tab w:val="left" w:pos="1134"/>
        </w:tabs>
        <w:ind w:firstLine="284"/>
        <w:jc w:val="both"/>
      </w:pPr>
      <w:r w:rsidRPr="00607BAA">
        <w:t>3.1.Качество поставляемого Товара должно соответствовать требованиям, указанным в Приложениях № </w:t>
      </w:r>
      <w:r w:rsidR="005F63A9">
        <w:fldChar w:fldCharType="begin" w:fldLock="1"/>
      </w:r>
      <w:r w:rsidR="005F63A9">
        <w:instrText xml:space="preserve"> REF _ref_16787711 \h \n \!  \* MERGEFORMAT </w:instrText>
      </w:r>
      <w:r w:rsidR="005F63A9">
        <w:fldChar w:fldCharType="separate"/>
      </w:r>
      <w:r w:rsidRPr="00607BAA">
        <w:t>1</w:t>
      </w:r>
      <w:r w:rsidR="005F63A9">
        <w:fldChar w:fldCharType="end"/>
      </w:r>
      <w:r w:rsidRPr="00607BAA">
        <w:t xml:space="preserve"> и № 2 к Договору.</w:t>
      </w:r>
    </w:p>
    <w:p w14:paraId="4F4209B6" w14:textId="77777777" w:rsidR="00847362" w:rsidRPr="00607BAA" w:rsidRDefault="00847362" w:rsidP="00607BAA">
      <w:pPr>
        <w:pStyle w:val="22"/>
        <w:tabs>
          <w:tab w:val="clear" w:pos="0"/>
          <w:tab w:val="left" w:pos="1134"/>
        </w:tabs>
        <w:ind w:firstLine="567"/>
        <w:jc w:val="both"/>
      </w:pPr>
    </w:p>
    <w:p w14:paraId="089CCAB3" w14:textId="77777777" w:rsidR="00D365C9" w:rsidRDefault="00D365C9" w:rsidP="00607BAA">
      <w:pPr>
        <w:pStyle w:val="22"/>
        <w:tabs>
          <w:tab w:val="clear" w:pos="0"/>
          <w:tab w:val="left" w:pos="1134"/>
        </w:tabs>
        <w:ind w:left="142" w:firstLine="0"/>
        <w:jc w:val="center"/>
        <w:rPr>
          <w:b/>
        </w:rPr>
      </w:pPr>
    </w:p>
    <w:p w14:paraId="337B7524" w14:textId="2EB59EE0" w:rsidR="00847362" w:rsidRPr="00607BAA" w:rsidRDefault="00847362" w:rsidP="00607BAA">
      <w:pPr>
        <w:pStyle w:val="22"/>
        <w:tabs>
          <w:tab w:val="clear" w:pos="0"/>
          <w:tab w:val="left" w:pos="1134"/>
        </w:tabs>
        <w:ind w:left="142" w:firstLine="0"/>
        <w:jc w:val="center"/>
        <w:rPr>
          <w:b/>
        </w:rPr>
      </w:pPr>
      <w:r w:rsidRPr="00607BAA">
        <w:rPr>
          <w:b/>
        </w:rPr>
        <w:lastRenderedPageBreak/>
        <w:t>4. Порядок, сроки и условия поставки Товара.</w:t>
      </w:r>
    </w:p>
    <w:p w14:paraId="2249C0BE" w14:textId="77777777" w:rsidR="00847362" w:rsidRPr="00607BAA" w:rsidRDefault="00847362" w:rsidP="00607BAA">
      <w:pPr>
        <w:jc w:val="both"/>
        <w:rPr>
          <w:sz w:val="24"/>
          <w:szCs w:val="24"/>
        </w:rPr>
      </w:pPr>
      <w:r w:rsidRPr="00607BAA">
        <w:rPr>
          <w:sz w:val="24"/>
          <w:szCs w:val="24"/>
        </w:rPr>
        <w:t>4.1</w:t>
      </w:r>
      <w:r w:rsidRPr="00607BAA">
        <w:rPr>
          <w:b/>
          <w:sz w:val="24"/>
          <w:szCs w:val="24"/>
        </w:rPr>
        <w:t xml:space="preserve">. </w:t>
      </w:r>
      <w:r w:rsidRPr="00607BAA">
        <w:rPr>
          <w:sz w:val="24"/>
          <w:szCs w:val="24"/>
        </w:rPr>
        <w:t xml:space="preserve">Поставщик обязуется осуществить поставку Товара, предусмотренного Договором, в сроки и в количестве, установленные </w:t>
      </w:r>
      <w:proofErr w:type="gramStart"/>
      <w:r w:rsidRPr="00607BAA">
        <w:rPr>
          <w:sz w:val="24"/>
          <w:szCs w:val="24"/>
        </w:rPr>
        <w:t>Приложениями  №</w:t>
      </w:r>
      <w:proofErr w:type="gramEnd"/>
      <w:r w:rsidR="00DB39CD" w:rsidRPr="00607BAA">
        <w:rPr>
          <w:sz w:val="24"/>
          <w:szCs w:val="24"/>
        </w:rPr>
        <w:t xml:space="preserve"> 1 </w:t>
      </w:r>
      <w:r w:rsidRPr="00607BAA">
        <w:rPr>
          <w:sz w:val="24"/>
          <w:szCs w:val="24"/>
        </w:rPr>
        <w:t xml:space="preserve">и № 2 к Контракту. </w:t>
      </w:r>
    </w:p>
    <w:p w14:paraId="02740AA0" w14:textId="74904B9A" w:rsidR="00847362" w:rsidRPr="00607BAA" w:rsidRDefault="00847362" w:rsidP="00607BAA">
      <w:pPr>
        <w:ind w:firstLine="284"/>
        <w:jc w:val="both"/>
        <w:rPr>
          <w:iCs/>
          <w:sz w:val="24"/>
          <w:szCs w:val="24"/>
        </w:rPr>
      </w:pPr>
      <w:r w:rsidRPr="00607BAA">
        <w:rPr>
          <w:iCs/>
          <w:sz w:val="24"/>
          <w:szCs w:val="24"/>
        </w:rPr>
        <w:t xml:space="preserve">Доставка товара осуществляется </w:t>
      </w:r>
      <w:proofErr w:type="gramStart"/>
      <w:r w:rsidRPr="00607BAA">
        <w:rPr>
          <w:iCs/>
          <w:sz w:val="24"/>
          <w:szCs w:val="24"/>
        </w:rPr>
        <w:t>Поставщиком  до</w:t>
      </w:r>
      <w:proofErr w:type="gramEnd"/>
      <w:r w:rsidRPr="00607BAA">
        <w:rPr>
          <w:sz w:val="24"/>
          <w:szCs w:val="24"/>
        </w:rPr>
        <w:t xml:space="preserve">  Заказчика по адресу: Владимир</w:t>
      </w:r>
      <w:r w:rsidR="0086650C">
        <w:rPr>
          <w:sz w:val="24"/>
          <w:szCs w:val="24"/>
        </w:rPr>
        <w:t>ская область, г. Гусь-Хрустальный, ул. Садовая, д.25</w:t>
      </w:r>
      <w:r w:rsidRPr="00607BAA">
        <w:rPr>
          <w:sz w:val="24"/>
          <w:szCs w:val="24"/>
        </w:rPr>
        <w:t xml:space="preserve">. </w:t>
      </w:r>
      <w:r w:rsidR="000001C9" w:rsidRPr="00607BAA">
        <w:rPr>
          <w:sz w:val="24"/>
          <w:szCs w:val="24"/>
        </w:rPr>
        <w:t xml:space="preserve">Разовая поставка всего объема. </w:t>
      </w:r>
      <w:r w:rsidRPr="00607BAA">
        <w:rPr>
          <w:iCs/>
          <w:sz w:val="24"/>
          <w:szCs w:val="24"/>
        </w:rPr>
        <w:t>Поставка, разгрузка осуществляется силами и средствами поставщика.</w:t>
      </w:r>
    </w:p>
    <w:p w14:paraId="38C8482F" w14:textId="77777777" w:rsidR="00847362" w:rsidRPr="00607BAA" w:rsidRDefault="00847362" w:rsidP="00607BAA">
      <w:pPr>
        <w:ind w:firstLine="284"/>
        <w:jc w:val="both"/>
        <w:rPr>
          <w:sz w:val="24"/>
          <w:szCs w:val="24"/>
        </w:rPr>
      </w:pPr>
      <w:r w:rsidRPr="00607BAA">
        <w:rPr>
          <w:sz w:val="24"/>
          <w:szCs w:val="24"/>
        </w:rPr>
        <w:t xml:space="preserve">4.2. Товар, поставляемый Поставщиком, должен соответствовать обязательным </w:t>
      </w:r>
      <w:proofErr w:type="gramStart"/>
      <w:r w:rsidRPr="00607BAA">
        <w:rPr>
          <w:sz w:val="24"/>
          <w:szCs w:val="24"/>
        </w:rPr>
        <w:t>требованиям,  согласно</w:t>
      </w:r>
      <w:proofErr w:type="gramEnd"/>
      <w:r w:rsidRPr="00607BAA">
        <w:rPr>
          <w:sz w:val="24"/>
          <w:szCs w:val="24"/>
        </w:rPr>
        <w:t xml:space="preserve"> Приложениям  №</w:t>
      </w:r>
      <w:r w:rsidR="00DB39CD" w:rsidRPr="00607BAA">
        <w:rPr>
          <w:sz w:val="24"/>
          <w:szCs w:val="24"/>
        </w:rPr>
        <w:t xml:space="preserve"> 1 </w:t>
      </w:r>
      <w:r w:rsidRPr="00607BAA">
        <w:rPr>
          <w:sz w:val="24"/>
          <w:szCs w:val="24"/>
        </w:rPr>
        <w:t xml:space="preserve">и № 2 к Договору. </w:t>
      </w:r>
    </w:p>
    <w:p w14:paraId="7686056B" w14:textId="77777777" w:rsidR="00847362" w:rsidRPr="00607BAA" w:rsidRDefault="00847362" w:rsidP="00607BAA">
      <w:pPr>
        <w:pStyle w:val="23"/>
        <w:spacing w:after="0" w:line="240" w:lineRule="auto"/>
        <w:ind w:left="0" w:firstLine="284"/>
        <w:jc w:val="both"/>
        <w:rPr>
          <w:sz w:val="24"/>
          <w:szCs w:val="24"/>
        </w:rPr>
      </w:pPr>
      <w:r w:rsidRPr="00607BAA">
        <w:rPr>
          <w:sz w:val="24"/>
          <w:szCs w:val="24"/>
        </w:rPr>
        <w:t xml:space="preserve">4.3. Товар считается </w:t>
      </w:r>
      <w:proofErr w:type="gramStart"/>
      <w:r w:rsidRPr="00607BAA">
        <w:rPr>
          <w:sz w:val="24"/>
          <w:szCs w:val="24"/>
        </w:rPr>
        <w:t>сданным  Поставщиком</w:t>
      </w:r>
      <w:proofErr w:type="gramEnd"/>
      <w:r w:rsidRPr="00607BAA">
        <w:rPr>
          <w:sz w:val="24"/>
          <w:szCs w:val="24"/>
        </w:rPr>
        <w:t xml:space="preserve"> и принятым Заказчиком с момента подписания Заказчиком документов о приемке (</w:t>
      </w:r>
      <w:r w:rsidRPr="00607BAA">
        <w:rPr>
          <w:snapToGrid w:val="0"/>
          <w:sz w:val="24"/>
          <w:szCs w:val="24"/>
        </w:rPr>
        <w:t>товарно-транспортной (товарной) накладной</w:t>
      </w:r>
      <w:r w:rsidRPr="00607BAA">
        <w:rPr>
          <w:sz w:val="24"/>
          <w:szCs w:val="24"/>
        </w:rPr>
        <w:t xml:space="preserve"> и (или) Акта приема-передачи Товара).</w:t>
      </w:r>
    </w:p>
    <w:p w14:paraId="0E8AE29E" w14:textId="77777777" w:rsidR="00DB39CD" w:rsidRPr="00607BAA" w:rsidRDefault="00847362" w:rsidP="00607BAA">
      <w:pPr>
        <w:pStyle w:val="23"/>
        <w:spacing w:after="0" w:line="240" w:lineRule="auto"/>
        <w:ind w:left="0" w:firstLine="284"/>
        <w:jc w:val="both"/>
        <w:rPr>
          <w:sz w:val="24"/>
          <w:szCs w:val="24"/>
        </w:rPr>
      </w:pPr>
      <w:r w:rsidRPr="00607BAA">
        <w:rPr>
          <w:sz w:val="24"/>
          <w:szCs w:val="24"/>
        </w:rPr>
        <w:t>4.4. Товар, не соответствующий требованиям, указанным в Приложениях № 1 и №</w:t>
      </w:r>
      <w:r w:rsidR="00DB39CD" w:rsidRPr="00607BAA">
        <w:rPr>
          <w:sz w:val="24"/>
          <w:szCs w:val="24"/>
        </w:rPr>
        <w:t xml:space="preserve"> 2, считается недопоставленным.</w:t>
      </w:r>
    </w:p>
    <w:p w14:paraId="01248DE9" w14:textId="3166E1E6" w:rsidR="00DB39CD" w:rsidRPr="00607BAA" w:rsidRDefault="00DB39CD" w:rsidP="00607BAA">
      <w:pPr>
        <w:pStyle w:val="23"/>
        <w:spacing w:after="0" w:line="240" w:lineRule="auto"/>
        <w:ind w:left="0" w:firstLine="284"/>
        <w:jc w:val="both"/>
        <w:rPr>
          <w:sz w:val="24"/>
          <w:szCs w:val="24"/>
        </w:rPr>
      </w:pPr>
      <w:r w:rsidRPr="00607BAA">
        <w:rPr>
          <w:sz w:val="24"/>
          <w:szCs w:val="24"/>
        </w:rPr>
        <w:t>4.5.</w:t>
      </w:r>
      <w:r w:rsidRPr="00607BAA">
        <w:rPr>
          <w:sz w:val="24"/>
          <w:szCs w:val="24"/>
          <w:lang w:eastAsia="ar-SA"/>
        </w:rPr>
        <w:t xml:space="preserve"> При поставке Товара Поставщик обязан предоставить Заказчику копии документов, подтверждающих декларирование соответствия продукции, копии сертификата или д</w:t>
      </w:r>
      <w:r w:rsidR="0086650C">
        <w:rPr>
          <w:sz w:val="24"/>
          <w:szCs w:val="24"/>
          <w:lang w:eastAsia="ar-SA"/>
        </w:rPr>
        <w:t>екларации о соответствии Товара, регистрационного удостоверения, а также информацию, касающуюся эксплуатации и использования поставляемого Товара (паспорт на русском языке).</w:t>
      </w:r>
      <w:r w:rsidRPr="00607BAA">
        <w:rPr>
          <w:sz w:val="24"/>
          <w:szCs w:val="24"/>
          <w:lang w:eastAsia="ar-SA"/>
        </w:rPr>
        <w:t xml:space="preserve"> Копия декларации о соответствии (или сертификата о соответствии)</w:t>
      </w:r>
      <w:r w:rsidR="0086650C">
        <w:rPr>
          <w:sz w:val="24"/>
          <w:szCs w:val="24"/>
          <w:lang w:eastAsia="ar-SA"/>
        </w:rPr>
        <w:t>, регистрационного удостоверения</w:t>
      </w:r>
      <w:r w:rsidRPr="00607BAA">
        <w:rPr>
          <w:sz w:val="24"/>
          <w:szCs w:val="24"/>
          <w:lang w:eastAsia="ar-SA"/>
        </w:rPr>
        <w:t xml:space="preserve"> должна быть заверена подписью уполномоченного лица Поставщика и печатью Поставщика.</w:t>
      </w:r>
    </w:p>
    <w:p w14:paraId="7264D432" w14:textId="77777777" w:rsidR="00DB39CD" w:rsidRPr="00607BAA" w:rsidRDefault="00DB39CD" w:rsidP="00607BAA">
      <w:pPr>
        <w:pStyle w:val="23"/>
        <w:spacing w:after="0" w:line="240" w:lineRule="auto"/>
        <w:ind w:left="0" w:firstLine="284"/>
        <w:jc w:val="both"/>
        <w:rPr>
          <w:sz w:val="24"/>
          <w:szCs w:val="24"/>
        </w:rPr>
      </w:pPr>
    </w:p>
    <w:p w14:paraId="212D76FB" w14:textId="77777777" w:rsidR="00847362" w:rsidRPr="00607BAA" w:rsidRDefault="00847362" w:rsidP="00607BAA">
      <w:pPr>
        <w:pStyle w:val="1"/>
        <w:keepNext w:val="0"/>
        <w:spacing w:before="0"/>
        <w:ind w:firstLine="539"/>
        <w:jc w:val="center"/>
        <w:rPr>
          <w:rFonts w:ascii="Times New Roman" w:hAnsi="Times New Roman"/>
          <w:bCs w:val="0"/>
          <w:color w:val="auto"/>
          <w:sz w:val="24"/>
          <w:szCs w:val="24"/>
        </w:rPr>
      </w:pPr>
      <w:r w:rsidRPr="00607BAA">
        <w:rPr>
          <w:rFonts w:ascii="Times New Roman" w:hAnsi="Times New Roman"/>
          <w:bCs w:val="0"/>
          <w:color w:val="auto"/>
          <w:sz w:val="24"/>
          <w:szCs w:val="24"/>
        </w:rPr>
        <w:t xml:space="preserve">5. Порядок приемки поставляемого Товара. </w:t>
      </w:r>
    </w:p>
    <w:p w14:paraId="683A4117" w14:textId="3F62A4EA" w:rsidR="00847362" w:rsidRPr="00607BAA" w:rsidRDefault="00847362" w:rsidP="00607BAA">
      <w:pPr>
        <w:pStyle w:val="2"/>
        <w:spacing w:before="0" w:after="0"/>
        <w:ind w:firstLine="284"/>
        <w:jc w:val="both"/>
        <w:rPr>
          <w:rFonts w:ascii="Times New Roman" w:hAnsi="Times New Roman"/>
          <w:b w:val="0"/>
          <w:bCs w:val="0"/>
          <w:i w:val="0"/>
          <w:iCs w:val="0"/>
          <w:sz w:val="24"/>
          <w:szCs w:val="24"/>
        </w:rPr>
      </w:pPr>
      <w:r w:rsidRPr="00607BAA">
        <w:rPr>
          <w:rFonts w:ascii="Times New Roman" w:hAnsi="Times New Roman"/>
          <w:b w:val="0"/>
          <w:bCs w:val="0"/>
          <w:i w:val="0"/>
          <w:iCs w:val="0"/>
          <w:sz w:val="24"/>
          <w:szCs w:val="24"/>
        </w:rPr>
        <w:t xml:space="preserve">5.1. Заказчик обязуется осуществить приемку Товара (осмотр, проверку и принятие) в сроки и время, установленные в </w:t>
      </w:r>
      <w:r w:rsidR="00A745AD">
        <w:rPr>
          <w:rFonts w:ascii="Times New Roman" w:hAnsi="Times New Roman"/>
          <w:b w:val="0"/>
          <w:bCs w:val="0"/>
          <w:i w:val="0"/>
          <w:iCs w:val="0"/>
          <w:sz w:val="24"/>
          <w:szCs w:val="24"/>
        </w:rPr>
        <w:t>Спецификации (Приложение № 1 к Договору)</w:t>
      </w:r>
      <w:r w:rsidRPr="00607BAA">
        <w:rPr>
          <w:rFonts w:ascii="Times New Roman" w:hAnsi="Times New Roman"/>
          <w:b w:val="0"/>
          <w:bCs w:val="0"/>
          <w:i w:val="0"/>
          <w:iCs w:val="0"/>
          <w:sz w:val="24"/>
          <w:szCs w:val="24"/>
        </w:rPr>
        <w:t>.</w:t>
      </w:r>
    </w:p>
    <w:p w14:paraId="1DDFFB41" w14:textId="7D3A4FD2" w:rsidR="00847362" w:rsidRPr="00607BAA" w:rsidRDefault="00847362" w:rsidP="00607BAA">
      <w:pPr>
        <w:pStyle w:val="2"/>
        <w:spacing w:before="0" w:after="0"/>
        <w:ind w:firstLine="284"/>
        <w:jc w:val="both"/>
        <w:rPr>
          <w:rFonts w:ascii="Times New Roman" w:hAnsi="Times New Roman"/>
          <w:b w:val="0"/>
          <w:bCs w:val="0"/>
          <w:i w:val="0"/>
          <w:iCs w:val="0"/>
          <w:sz w:val="24"/>
          <w:szCs w:val="24"/>
        </w:rPr>
      </w:pPr>
      <w:r w:rsidRPr="00607BAA">
        <w:rPr>
          <w:rFonts w:ascii="Times New Roman" w:hAnsi="Times New Roman"/>
          <w:b w:val="0"/>
          <w:bCs w:val="0"/>
          <w:i w:val="0"/>
          <w:iCs w:val="0"/>
          <w:sz w:val="24"/>
          <w:szCs w:val="24"/>
        </w:rPr>
        <w:t xml:space="preserve">5.2. Приемка товара осуществляется </w:t>
      </w:r>
      <w:proofErr w:type="gramStart"/>
      <w:r w:rsidRPr="00607BAA">
        <w:rPr>
          <w:rFonts w:ascii="Times New Roman" w:hAnsi="Times New Roman"/>
          <w:b w:val="0"/>
          <w:bCs w:val="0"/>
          <w:i w:val="0"/>
          <w:iCs w:val="0"/>
          <w:sz w:val="24"/>
          <w:szCs w:val="24"/>
        </w:rPr>
        <w:t>по адресу</w:t>
      </w:r>
      <w:proofErr w:type="gramEnd"/>
      <w:r w:rsidRPr="00607BAA">
        <w:rPr>
          <w:rFonts w:ascii="Times New Roman" w:hAnsi="Times New Roman"/>
          <w:b w:val="0"/>
          <w:bCs w:val="0"/>
          <w:i w:val="0"/>
          <w:iCs w:val="0"/>
          <w:sz w:val="24"/>
          <w:szCs w:val="24"/>
        </w:rPr>
        <w:t xml:space="preserve"> указанному в </w:t>
      </w:r>
      <w:r w:rsidR="00A745AD">
        <w:rPr>
          <w:rFonts w:ascii="Times New Roman" w:hAnsi="Times New Roman"/>
          <w:b w:val="0"/>
          <w:bCs w:val="0"/>
          <w:i w:val="0"/>
          <w:iCs w:val="0"/>
          <w:sz w:val="24"/>
          <w:szCs w:val="24"/>
        </w:rPr>
        <w:t>Календарном плане (Приложение № 2 к Договору)</w:t>
      </w:r>
      <w:r w:rsidRPr="00607BAA">
        <w:rPr>
          <w:rFonts w:ascii="Times New Roman" w:hAnsi="Times New Roman"/>
          <w:b w:val="0"/>
          <w:bCs w:val="0"/>
          <w:i w:val="0"/>
          <w:iCs w:val="0"/>
          <w:sz w:val="24"/>
          <w:szCs w:val="24"/>
        </w:rPr>
        <w:t xml:space="preserve">. </w:t>
      </w:r>
    </w:p>
    <w:p w14:paraId="34B6B5AB" w14:textId="77777777" w:rsidR="00847362" w:rsidRPr="00607BAA" w:rsidRDefault="00847362" w:rsidP="00607BAA">
      <w:pPr>
        <w:pStyle w:val="2"/>
        <w:spacing w:before="0" w:after="0"/>
        <w:ind w:firstLine="284"/>
        <w:jc w:val="both"/>
        <w:rPr>
          <w:rFonts w:ascii="Times New Roman" w:hAnsi="Times New Roman"/>
          <w:b w:val="0"/>
          <w:bCs w:val="0"/>
          <w:sz w:val="24"/>
          <w:szCs w:val="24"/>
        </w:rPr>
      </w:pPr>
      <w:r w:rsidRPr="00607BAA">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sidRPr="00607BAA">
        <w:rPr>
          <w:rFonts w:ascii="Times New Roman" w:hAnsi="Times New Roman"/>
          <w:b w:val="0"/>
          <w:bCs w:val="0"/>
          <w:sz w:val="24"/>
          <w:szCs w:val="24"/>
        </w:rPr>
        <w:t xml:space="preserve">, </w:t>
      </w:r>
      <w:r w:rsidRPr="00607BAA">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sidRPr="00607BAA">
        <w:rPr>
          <w:rFonts w:ascii="Times New Roman" w:hAnsi="Times New Roman"/>
          <w:b w:val="0"/>
          <w:bCs w:val="0"/>
          <w:sz w:val="24"/>
          <w:szCs w:val="24"/>
        </w:rPr>
        <w:t>.</w:t>
      </w:r>
    </w:p>
    <w:p w14:paraId="60643EC8" w14:textId="5B296076" w:rsidR="00847362" w:rsidRPr="00607BAA" w:rsidRDefault="00847362" w:rsidP="00607BAA">
      <w:pPr>
        <w:ind w:firstLine="284"/>
        <w:jc w:val="both"/>
        <w:rPr>
          <w:sz w:val="24"/>
          <w:szCs w:val="24"/>
        </w:rPr>
      </w:pPr>
      <w:r w:rsidRPr="00607BAA">
        <w:rPr>
          <w:sz w:val="24"/>
          <w:szCs w:val="24"/>
        </w:rPr>
        <w:t xml:space="preserve">5.4. Приемка Товара по количеству, ассортименту производится в </w:t>
      </w:r>
      <w:r w:rsidR="001B0FDE">
        <w:rPr>
          <w:sz w:val="24"/>
          <w:szCs w:val="24"/>
        </w:rPr>
        <w:t xml:space="preserve">течение 10 рабочих дней с </w:t>
      </w:r>
      <w:r w:rsidRPr="00607BAA">
        <w:rPr>
          <w:sz w:val="24"/>
          <w:szCs w:val="24"/>
        </w:rPr>
        <w:t>момент</w:t>
      </w:r>
      <w:r w:rsidR="001B0FDE">
        <w:rPr>
          <w:sz w:val="24"/>
          <w:szCs w:val="24"/>
        </w:rPr>
        <w:t>а</w:t>
      </w:r>
      <w:r w:rsidRPr="00607BAA">
        <w:rPr>
          <w:sz w:val="24"/>
          <w:szCs w:val="24"/>
        </w:rPr>
        <w:t xml:space="preserve"> поставки партии Товара и оформляется подписанием товарно-транспортных накладных</w:t>
      </w:r>
      <w:bookmarkStart w:id="0" w:name="_GoBack"/>
      <w:bookmarkEnd w:id="0"/>
      <w:r w:rsidRPr="00607BAA">
        <w:rPr>
          <w:sz w:val="24"/>
          <w:szCs w:val="24"/>
        </w:rPr>
        <w:t xml:space="preserve">. </w:t>
      </w:r>
    </w:p>
    <w:p w14:paraId="00C95A73" w14:textId="77777777" w:rsidR="00847362" w:rsidRPr="00607BAA" w:rsidRDefault="00847362" w:rsidP="00607BAA">
      <w:pPr>
        <w:ind w:firstLine="539"/>
        <w:jc w:val="both"/>
        <w:rPr>
          <w:sz w:val="24"/>
          <w:szCs w:val="24"/>
        </w:rPr>
      </w:pPr>
    </w:p>
    <w:p w14:paraId="479F8E72" w14:textId="77777777" w:rsidR="00847362" w:rsidRPr="00607BAA" w:rsidRDefault="00847362" w:rsidP="00607BAA">
      <w:pPr>
        <w:pStyle w:val="22"/>
        <w:tabs>
          <w:tab w:val="clear" w:pos="0"/>
          <w:tab w:val="left" w:pos="1134"/>
        </w:tabs>
        <w:ind w:firstLine="0"/>
        <w:jc w:val="center"/>
        <w:rPr>
          <w:b/>
        </w:rPr>
      </w:pPr>
      <w:r w:rsidRPr="00607BAA">
        <w:rPr>
          <w:b/>
        </w:rPr>
        <w:t>6. Права и обязанности сторон.</w:t>
      </w:r>
    </w:p>
    <w:p w14:paraId="4F288CBF" w14:textId="77777777" w:rsidR="00847362" w:rsidRPr="00607BAA" w:rsidRDefault="00847362" w:rsidP="00607BAA">
      <w:pPr>
        <w:pStyle w:val="22"/>
        <w:tabs>
          <w:tab w:val="clear" w:pos="0"/>
          <w:tab w:val="left" w:pos="1134"/>
        </w:tabs>
        <w:ind w:left="360" w:firstLine="0"/>
        <w:jc w:val="both"/>
      </w:pPr>
      <w:r w:rsidRPr="00607BAA">
        <w:t xml:space="preserve">6.1. </w:t>
      </w:r>
      <w:r w:rsidR="005F3A0E" w:rsidRPr="00607BAA">
        <w:t>Поставщик</w:t>
      </w:r>
      <w:r w:rsidRPr="00607BAA">
        <w:t xml:space="preserve"> обязан:</w:t>
      </w:r>
    </w:p>
    <w:p w14:paraId="61AC5ED1" w14:textId="77777777" w:rsidR="00847362" w:rsidRPr="00607BAA" w:rsidRDefault="00847362" w:rsidP="00607BAA">
      <w:pPr>
        <w:pStyle w:val="22"/>
        <w:tabs>
          <w:tab w:val="clear" w:pos="0"/>
          <w:tab w:val="left" w:pos="1134"/>
        </w:tabs>
        <w:ind w:firstLine="360"/>
        <w:jc w:val="both"/>
      </w:pPr>
      <w:r w:rsidRPr="00607BAA">
        <w:t>6.1.1. Оказать Заказчику Услугу надлежащего качества в соответствии с требованиями настоящего договора.</w:t>
      </w:r>
    </w:p>
    <w:p w14:paraId="2CBE5331" w14:textId="4BBF8CBA" w:rsidR="00847362" w:rsidRPr="00607BAA" w:rsidRDefault="00847362" w:rsidP="00607BAA">
      <w:pPr>
        <w:ind w:firstLine="360"/>
        <w:jc w:val="both"/>
        <w:rPr>
          <w:sz w:val="24"/>
          <w:szCs w:val="24"/>
        </w:rPr>
      </w:pPr>
      <w:r w:rsidRPr="00607BAA">
        <w:rPr>
          <w:sz w:val="24"/>
          <w:szCs w:val="24"/>
        </w:rPr>
        <w:t xml:space="preserve">6.1.2. Обеспечить участие </w:t>
      </w:r>
      <w:bookmarkStart w:id="1" w:name="_Hlk209029214"/>
      <w:r w:rsidRPr="00607BAA">
        <w:rPr>
          <w:sz w:val="24"/>
          <w:szCs w:val="24"/>
        </w:rPr>
        <w:t xml:space="preserve">своего уполномоченного представителя в процедуре приемки </w:t>
      </w:r>
      <w:bookmarkEnd w:id="1"/>
      <w:r w:rsidRPr="00607BAA">
        <w:rPr>
          <w:sz w:val="24"/>
          <w:szCs w:val="24"/>
        </w:rPr>
        <w:t xml:space="preserve">Заказчиком </w:t>
      </w:r>
      <w:r w:rsidR="005F3A0E" w:rsidRPr="00607BAA">
        <w:rPr>
          <w:sz w:val="24"/>
          <w:szCs w:val="24"/>
        </w:rPr>
        <w:t>поставленного товара</w:t>
      </w:r>
      <w:r w:rsidR="00A745AD">
        <w:rPr>
          <w:sz w:val="24"/>
          <w:szCs w:val="24"/>
        </w:rPr>
        <w:t xml:space="preserve"> (отсутствие </w:t>
      </w:r>
      <w:r w:rsidR="00A745AD" w:rsidRPr="00607BAA">
        <w:rPr>
          <w:sz w:val="24"/>
          <w:szCs w:val="24"/>
        </w:rPr>
        <w:t>своего уполномоченного представителя в процедуре приемки</w:t>
      </w:r>
      <w:r w:rsidR="00A745AD">
        <w:rPr>
          <w:sz w:val="24"/>
          <w:szCs w:val="24"/>
        </w:rPr>
        <w:t xml:space="preserve"> по согласованию с Заказчиком)</w:t>
      </w:r>
      <w:r w:rsidRPr="00607BAA">
        <w:rPr>
          <w:sz w:val="24"/>
          <w:szCs w:val="24"/>
        </w:rPr>
        <w:t xml:space="preserve">. </w:t>
      </w:r>
    </w:p>
    <w:p w14:paraId="1C8A3B6C" w14:textId="77777777" w:rsidR="00847362" w:rsidRPr="00607BAA" w:rsidRDefault="00847362" w:rsidP="00607BAA">
      <w:pPr>
        <w:pStyle w:val="22"/>
        <w:tabs>
          <w:tab w:val="clear" w:pos="0"/>
          <w:tab w:val="left" w:pos="1134"/>
        </w:tabs>
        <w:ind w:firstLine="360"/>
        <w:jc w:val="both"/>
      </w:pPr>
      <w:r w:rsidRPr="00607BAA">
        <w:t xml:space="preserve">6.1.3. Одновременно с </w:t>
      </w:r>
      <w:r w:rsidR="005F3A0E" w:rsidRPr="00607BAA">
        <w:t>поставленным товаром</w:t>
      </w:r>
      <w:r w:rsidRPr="00607BAA">
        <w:t xml:space="preserve"> передать Заказчику всю необходимую документацию в соответствии с условиями настоящего Договора.</w:t>
      </w:r>
    </w:p>
    <w:p w14:paraId="7E164FAF" w14:textId="77777777" w:rsidR="00847362" w:rsidRPr="00607BAA" w:rsidRDefault="00847362" w:rsidP="00607BAA">
      <w:pPr>
        <w:pStyle w:val="22"/>
        <w:tabs>
          <w:tab w:val="clear" w:pos="0"/>
          <w:tab w:val="left" w:pos="1134"/>
        </w:tabs>
        <w:ind w:left="360" w:firstLine="0"/>
        <w:jc w:val="both"/>
      </w:pPr>
      <w:r w:rsidRPr="00607BAA">
        <w:t xml:space="preserve">6.2. </w:t>
      </w:r>
      <w:r w:rsidR="005F3A0E" w:rsidRPr="00607BAA">
        <w:t>Поставщик</w:t>
      </w:r>
      <w:r w:rsidRPr="00607BAA">
        <w:t xml:space="preserve"> вправе:</w:t>
      </w:r>
    </w:p>
    <w:p w14:paraId="38FBE848" w14:textId="77777777" w:rsidR="00847362" w:rsidRPr="00607BAA" w:rsidRDefault="00847362" w:rsidP="00607BAA">
      <w:pPr>
        <w:pStyle w:val="22"/>
        <w:tabs>
          <w:tab w:val="clear" w:pos="0"/>
          <w:tab w:val="left" w:pos="1134"/>
        </w:tabs>
        <w:ind w:firstLine="360"/>
        <w:jc w:val="both"/>
      </w:pPr>
      <w:r w:rsidRPr="00607BAA">
        <w:t xml:space="preserve">6.2.1. Требовать обеспечения своевременной приемки </w:t>
      </w:r>
      <w:r w:rsidR="005F3A0E" w:rsidRPr="00607BAA">
        <w:t>поставленного товара</w:t>
      </w:r>
      <w:r w:rsidRPr="00607BAA">
        <w:t xml:space="preserve"> и подписания приемо-сдаточных документов на условиях, установленных настоящим Договором.</w:t>
      </w:r>
    </w:p>
    <w:p w14:paraId="330AE7CD" w14:textId="77777777" w:rsidR="00847362" w:rsidRPr="00607BAA" w:rsidRDefault="00847362" w:rsidP="00607BAA">
      <w:pPr>
        <w:pStyle w:val="22"/>
        <w:tabs>
          <w:tab w:val="clear" w:pos="0"/>
          <w:tab w:val="left" w:pos="1134"/>
        </w:tabs>
        <w:ind w:left="360" w:firstLine="0"/>
        <w:jc w:val="both"/>
      </w:pPr>
      <w:r w:rsidRPr="00607BAA">
        <w:t>6.3. Заказчик обязан:</w:t>
      </w:r>
    </w:p>
    <w:p w14:paraId="446B6E8D" w14:textId="77777777" w:rsidR="00847362" w:rsidRPr="00607BAA" w:rsidRDefault="00847362" w:rsidP="00607BAA">
      <w:pPr>
        <w:pStyle w:val="22"/>
        <w:tabs>
          <w:tab w:val="clear" w:pos="0"/>
          <w:tab w:val="left" w:pos="1134"/>
        </w:tabs>
        <w:ind w:firstLine="360"/>
        <w:jc w:val="both"/>
      </w:pPr>
      <w:r w:rsidRPr="00607BAA">
        <w:t xml:space="preserve">6.3.1. Обеспечить своевременную приемку </w:t>
      </w:r>
      <w:r w:rsidR="005F3A0E" w:rsidRPr="00607BAA">
        <w:t>поставленного товара</w:t>
      </w:r>
      <w:r w:rsidRPr="00607BAA">
        <w:t xml:space="preserve"> и подписание приемо-сдаточных документов на условиях, установленных настоящим Договором.</w:t>
      </w:r>
    </w:p>
    <w:p w14:paraId="687CF136" w14:textId="77777777" w:rsidR="00847362" w:rsidRPr="00607BAA" w:rsidRDefault="00847362" w:rsidP="00607BAA">
      <w:pPr>
        <w:pStyle w:val="22"/>
        <w:tabs>
          <w:tab w:val="clear" w:pos="0"/>
          <w:tab w:val="left" w:pos="1134"/>
        </w:tabs>
        <w:ind w:left="360" w:firstLine="0"/>
        <w:jc w:val="both"/>
      </w:pPr>
      <w:r w:rsidRPr="00607BAA">
        <w:t xml:space="preserve">6.3.2. Произвести оплату </w:t>
      </w:r>
      <w:r w:rsidR="005F3A0E" w:rsidRPr="00607BAA">
        <w:t>товара</w:t>
      </w:r>
      <w:r w:rsidRPr="00607BAA">
        <w:t xml:space="preserve"> на условиях, предусмотренных настоящим Договором.</w:t>
      </w:r>
    </w:p>
    <w:p w14:paraId="1C3E843A" w14:textId="77777777" w:rsidR="00847362" w:rsidRPr="00607BAA" w:rsidRDefault="00847362" w:rsidP="00607BAA">
      <w:pPr>
        <w:pStyle w:val="22"/>
        <w:tabs>
          <w:tab w:val="clear" w:pos="0"/>
          <w:tab w:val="left" w:pos="1134"/>
        </w:tabs>
        <w:ind w:left="360" w:firstLine="0"/>
        <w:jc w:val="both"/>
      </w:pPr>
      <w:r w:rsidRPr="00607BAA">
        <w:t>6.4. Заказчик вправе:</w:t>
      </w:r>
    </w:p>
    <w:p w14:paraId="25637638" w14:textId="77777777" w:rsidR="00847362" w:rsidRPr="00607BAA" w:rsidRDefault="00847362" w:rsidP="00607BAA">
      <w:pPr>
        <w:pStyle w:val="22"/>
        <w:tabs>
          <w:tab w:val="clear" w:pos="0"/>
          <w:tab w:val="left" w:pos="1134"/>
        </w:tabs>
        <w:ind w:left="360" w:firstLine="0"/>
        <w:jc w:val="both"/>
      </w:pPr>
      <w:r w:rsidRPr="00607BAA">
        <w:t>6.4.1. Требовать своевременного (согласно Приложения № 1 к Договору) и качественного исполнения условий Договора (согласно Приложения № 2 к Договору).</w:t>
      </w:r>
    </w:p>
    <w:p w14:paraId="73BB1151" w14:textId="77777777" w:rsidR="00847362" w:rsidRPr="00607BAA" w:rsidRDefault="00847362" w:rsidP="00607BAA">
      <w:pPr>
        <w:pStyle w:val="22"/>
        <w:tabs>
          <w:tab w:val="clear" w:pos="0"/>
          <w:tab w:val="left" w:pos="1134"/>
        </w:tabs>
        <w:ind w:left="360" w:firstLine="0"/>
        <w:jc w:val="both"/>
      </w:pPr>
    </w:p>
    <w:p w14:paraId="6A943B7F" w14:textId="77777777" w:rsidR="00847362" w:rsidRPr="00607BAA" w:rsidRDefault="00847362" w:rsidP="00607BAA">
      <w:pPr>
        <w:pStyle w:val="22"/>
        <w:tabs>
          <w:tab w:val="clear" w:pos="0"/>
          <w:tab w:val="left" w:pos="1134"/>
        </w:tabs>
        <w:ind w:firstLine="567"/>
        <w:jc w:val="center"/>
        <w:rPr>
          <w:b/>
        </w:rPr>
      </w:pPr>
      <w:r w:rsidRPr="00607BAA">
        <w:rPr>
          <w:b/>
          <w:bCs/>
        </w:rPr>
        <w:t>7. Форс-мажорные обстоятельства.</w:t>
      </w:r>
    </w:p>
    <w:p w14:paraId="53BB66B4" w14:textId="77777777" w:rsidR="00847362" w:rsidRPr="00607BAA" w:rsidRDefault="00847362" w:rsidP="00607BAA">
      <w:pPr>
        <w:pStyle w:val="22"/>
        <w:tabs>
          <w:tab w:val="clear" w:pos="0"/>
          <w:tab w:val="left" w:pos="1134"/>
        </w:tabs>
        <w:ind w:firstLine="426"/>
        <w:jc w:val="both"/>
      </w:pPr>
      <w:r w:rsidRPr="00607BAA">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575FF2FD" w14:textId="77777777" w:rsidR="00847362" w:rsidRPr="00607BAA" w:rsidRDefault="00847362" w:rsidP="00607BAA">
      <w:pPr>
        <w:pStyle w:val="22"/>
        <w:tabs>
          <w:tab w:val="clear" w:pos="0"/>
          <w:tab w:val="left" w:pos="1134"/>
        </w:tabs>
        <w:ind w:firstLine="426"/>
        <w:jc w:val="both"/>
      </w:pPr>
      <w:r w:rsidRPr="00607BAA">
        <w:lastRenderedPageBreak/>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16F9A775" w14:textId="77777777" w:rsidR="00847362" w:rsidRPr="00607BAA" w:rsidRDefault="00847362" w:rsidP="00607BAA">
      <w:pPr>
        <w:pStyle w:val="22"/>
        <w:tabs>
          <w:tab w:val="clear" w:pos="0"/>
          <w:tab w:val="left" w:pos="1134"/>
        </w:tabs>
        <w:ind w:firstLine="426"/>
        <w:jc w:val="both"/>
      </w:pPr>
      <w:r w:rsidRPr="00607BAA">
        <w:t>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14:paraId="0299FB4A" w14:textId="77777777" w:rsidR="00847362" w:rsidRPr="00607BAA" w:rsidRDefault="00847362" w:rsidP="00607BAA">
      <w:pPr>
        <w:pStyle w:val="22"/>
        <w:tabs>
          <w:tab w:val="clear" w:pos="0"/>
          <w:tab w:val="left" w:pos="1134"/>
        </w:tabs>
        <w:ind w:firstLine="426"/>
        <w:jc w:val="both"/>
      </w:pPr>
      <w:r w:rsidRPr="00607BAA">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6849F9CE" w14:textId="77777777" w:rsidR="00847362" w:rsidRPr="00607BAA" w:rsidRDefault="00847362" w:rsidP="00607BAA">
      <w:pPr>
        <w:pStyle w:val="22"/>
        <w:tabs>
          <w:tab w:val="clear" w:pos="0"/>
          <w:tab w:val="left" w:pos="1134"/>
        </w:tabs>
        <w:ind w:firstLine="539"/>
        <w:jc w:val="both"/>
      </w:pPr>
    </w:p>
    <w:p w14:paraId="79014F51" w14:textId="77777777" w:rsidR="00847362" w:rsidRPr="00607BAA" w:rsidRDefault="00847362" w:rsidP="00607BAA">
      <w:pPr>
        <w:pStyle w:val="22"/>
        <w:tabs>
          <w:tab w:val="clear" w:pos="0"/>
          <w:tab w:val="left" w:pos="1134"/>
        </w:tabs>
        <w:ind w:firstLine="539"/>
        <w:jc w:val="center"/>
        <w:rPr>
          <w:b/>
        </w:rPr>
      </w:pPr>
      <w:r w:rsidRPr="00607BAA">
        <w:rPr>
          <w:b/>
        </w:rPr>
        <w:t>8. Разрешение споров.</w:t>
      </w:r>
    </w:p>
    <w:p w14:paraId="424CD475" w14:textId="77777777" w:rsidR="00847362" w:rsidRPr="00607BAA" w:rsidRDefault="00847362" w:rsidP="00607BAA">
      <w:pPr>
        <w:pStyle w:val="22"/>
        <w:tabs>
          <w:tab w:val="clear" w:pos="0"/>
          <w:tab w:val="left" w:pos="1134"/>
        </w:tabs>
        <w:ind w:firstLine="426"/>
        <w:jc w:val="both"/>
      </w:pPr>
      <w:r w:rsidRPr="00607BAA">
        <w:t xml:space="preserve">8.1. Любой спор, разногласие, требование или претензия, возникающие при исполнении </w:t>
      </w:r>
      <w:proofErr w:type="gramStart"/>
      <w:r w:rsidRPr="00607BAA">
        <w:t>настоящего Договора</w:t>
      </w:r>
      <w:proofErr w:type="gramEnd"/>
      <w:r w:rsidRPr="00607BAA">
        <w:t xml:space="preserve"> разрешаются Сторонами путем ведения переговоров или в претензионном порядке.</w:t>
      </w:r>
    </w:p>
    <w:p w14:paraId="187F5410" w14:textId="77777777" w:rsidR="00847362" w:rsidRPr="00607BAA" w:rsidRDefault="00847362" w:rsidP="00607BAA">
      <w:pPr>
        <w:pStyle w:val="22"/>
        <w:tabs>
          <w:tab w:val="clear" w:pos="0"/>
          <w:tab w:val="left" w:pos="1134"/>
        </w:tabs>
        <w:ind w:firstLine="426"/>
        <w:jc w:val="both"/>
      </w:pPr>
      <w:r w:rsidRPr="00607BAA">
        <w:t>8.2. Полученные претензии подлежат рассмотрению Стороной, получившей претензию, в течение 5 рабочих дней со дня получения претензии.</w:t>
      </w:r>
    </w:p>
    <w:p w14:paraId="67C8AF32" w14:textId="77777777" w:rsidR="00847362" w:rsidRPr="00607BAA" w:rsidRDefault="00847362" w:rsidP="00607BAA">
      <w:pPr>
        <w:pStyle w:val="22"/>
        <w:tabs>
          <w:tab w:val="clear" w:pos="0"/>
          <w:tab w:val="left" w:pos="1134"/>
        </w:tabs>
        <w:ind w:firstLine="426"/>
        <w:jc w:val="both"/>
      </w:pPr>
      <w:r w:rsidRPr="00607BAA">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18F5F2A6" w14:textId="77777777" w:rsidR="00847362" w:rsidRPr="00607BAA" w:rsidRDefault="00847362" w:rsidP="00607BAA">
      <w:pPr>
        <w:pStyle w:val="22"/>
        <w:tabs>
          <w:tab w:val="clear" w:pos="0"/>
          <w:tab w:val="left" w:pos="1134"/>
        </w:tabs>
        <w:ind w:firstLine="426"/>
        <w:jc w:val="both"/>
      </w:pPr>
      <w:r w:rsidRPr="00607BAA">
        <w:t>8.4. К правоотношениям Сторон по настоящему Договору применяется гражданское право.</w:t>
      </w:r>
    </w:p>
    <w:p w14:paraId="2E6A89D8" w14:textId="77777777" w:rsidR="00847362" w:rsidRPr="00607BAA" w:rsidRDefault="00847362" w:rsidP="00607BAA">
      <w:pPr>
        <w:pStyle w:val="22"/>
        <w:tabs>
          <w:tab w:val="clear" w:pos="0"/>
          <w:tab w:val="left" w:pos="1134"/>
        </w:tabs>
        <w:ind w:firstLine="539"/>
        <w:jc w:val="both"/>
      </w:pPr>
    </w:p>
    <w:p w14:paraId="4836FE82" w14:textId="77777777" w:rsidR="00847362" w:rsidRPr="00607BAA" w:rsidRDefault="00847362" w:rsidP="00607BAA">
      <w:pPr>
        <w:pStyle w:val="22"/>
        <w:tabs>
          <w:tab w:val="clear" w:pos="0"/>
          <w:tab w:val="left" w:pos="1134"/>
        </w:tabs>
        <w:ind w:firstLine="539"/>
        <w:jc w:val="center"/>
        <w:rPr>
          <w:b/>
        </w:rPr>
      </w:pPr>
      <w:r w:rsidRPr="00607BAA">
        <w:rPr>
          <w:b/>
        </w:rPr>
        <w:t>9. Ответственность сторон</w:t>
      </w:r>
    </w:p>
    <w:p w14:paraId="00CE8F4E" w14:textId="77777777" w:rsidR="00847362" w:rsidRPr="00607BAA" w:rsidRDefault="00847362" w:rsidP="00607BAA">
      <w:pPr>
        <w:pStyle w:val="211"/>
        <w:spacing w:after="0"/>
        <w:ind w:left="0" w:firstLine="426"/>
        <w:jc w:val="both"/>
      </w:pPr>
      <w:r w:rsidRPr="00607BAA">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14:paraId="0F5C6128" w14:textId="77777777" w:rsidR="00847362" w:rsidRPr="00607BAA" w:rsidRDefault="00847362" w:rsidP="00607BAA">
      <w:pPr>
        <w:pStyle w:val="Warning"/>
        <w:spacing w:before="0" w:after="0" w:line="240" w:lineRule="auto"/>
        <w:ind w:firstLine="426"/>
        <w:jc w:val="both"/>
        <w:rPr>
          <w:i w:val="0"/>
          <w:color w:val="auto"/>
          <w:sz w:val="24"/>
          <w:szCs w:val="24"/>
        </w:rPr>
      </w:pPr>
      <w:r w:rsidRPr="00607BAA">
        <w:rPr>
          <w:i w:val="0"/>
          <w:color w:val="auto"/>
          <w:sz w:val="24"/>
          <w:szCs w:val="24"/>
        </w:rPr>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6607E963" w14:textId="77777777" w:rsidR="00847362" w:rsidRPr="00607BAA" w:rsidRDefault="00847362" w:rsidP="00607BAA">
      <w:pPr>
        <w:ind w:firstLine="426"/>
        <w:jc w:val="both"/>
        <w:rPr>
          <w:sz w:val="24"/>
          <w:szCs w:val="24"/>
        </w:rPr>
      </w:pPr>
      <w:r w:rsidRPr="00607BAA">
        <w:rPr>
          <w:sz w:val="24"/>
          <w:szCs w:val="24"/>
          <w:lang w:eastAsia="en-US"/>
        </w:rPr>
        <w:t xml:space="preserve">9.3. В </w:t>
      </w:r>
      <w:r w:rsidRPr="00607BAA">
        <w:rPr>
          <w:sz w:val="24"/>
          <w:szCs w:val="24"/>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58916699" w14:textId="77777777" w:rsidR="00847362" w:rsidRPr="00607BAA" w:rsidRDefault="00847362" w:rsidP="00607BAA">
      <w:pPr>
        <w:ind w:firstLine="426"/>
        <w:jc w:val="both"/>
        <w:rPr>
          <w:sz w:val="24"/>
          <w:szCs w:val="24"/>
        </w:rPr>
      </w:pPr>
      <w:r w:rsidRPr="00607BAA">
        <w:rPr>
          <w:sz w:val="24"/>
          <w:szCs w:val="24"/>
          <w:lang w:eastAsia="en-US"/>
        </w:rPr>
        <w:t xml:space="preserve">9.4. </w:t>
      </w:r>
      <w:r w:rsidRPr="00607BAA">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5D19E5D4" w14:textId="77777777" w:rsidR="00847362" w:rsidRPr="00607BAA" w:rsidRDefault="00847362" w:rsidP="00607BAA">
      <w:pPr>
        <w:pStyle w:val="211"/>
        <w:spacing w:after="0"/>
        <w:ind w:left="0" w:firstLine="539"/>
        <w:jc w:val="both"/>
        <w:rPr>
          <w:b/>
          <w:bCs/>
          <w:color w:val="000000"/>
        </w:rPr>
      </w:pPr>
    </w:p>
    <w:p w14:paraId="4592E595" w14:textId="77777777" w:rsidR="00847362" w:rsidRPr="00607BAA" w:rsidRDefault="00847362" w:rsidP="00607BAA">
      <w:pPr>
        <w:shd w:val="clear" w:color="auto" w:fill="FFFFFF"/>
        <w:tabs>
          <w:tab w:val="left" w:pos="682"/>
        </w:tabs>
        <w:ind w:firstLine="539"/>
        <w:jc w:val="center"/>
        <w:rPr>
          <w:b/>
          <w:sz w:val="24"/>
          <w:szCs w:val="24"/>
        </w:rPr>
      </w:pPr>
      <w:r w:rsidRPr="00607BAA">
        <w:rPr>
          <w:b/>
          <w:color w:val="000000"/>
          <w:sz w:val="24"/>
          <w:szCs w:val="24"/>
        </w:rPr>
        <w:t>10. Изменение Договора.</w:t>
      </w:r>
    </w:p>
    <w:p w14:paraId="2F7E70BA" w14:textId="77777777" w:rsidR="005F3A0E" w:rsidRPr="00607BAA" w:rsidRDefault="005F3A0E" w:rsidP="00607BAA">
      <w:pPr>
        <w:shd w:val="clear" w:color="auto" w:fill="FFFFFF"/>
        <w:ind w:firstLine="360"/>
        <w:jc w:val="both"/>
        <w:rPr>
          <w:color w:val="000000"/>
          <w:sz w:val="24"/>
          <w:szCs w:val="24"/>
        </w:rPr>
      </w:pPr>
      <w:r w:rsidRPr="00607BAA">
        <w:rPr>
          <w:color w:val="000000"/>
          <w:sz w:val="24"/>
          <w:szCs w:val="24"/>
        </w:rPr>
        <w:t>10.1. Цена договора является твердой и может изменяться, только если цена снижена по соглашению сторон без изменения предусмотренного Договора количества поставленного товара и иных условий исполнения договора.</w:t>
      </w:r>
    </w:p>
    <w:p w14:paraId="20B7631E" w14:textId="77777777" w:rsidR="005F3A0E" w:rsidRPr="00607BAA" w:rsidRDefault="005F3A0E" w:rsidP="00607BAA">
      <w:pPr>
        <w:pStyle w:val="ListParagraph1"/>
        <w:tabs>
          <w:tab w:val="left" w:pos="90"/>
        </w:tabs>
        <w:ind w:left="360"/>
        <w:jc w:val="both"/>
        <w:rPr>
          <w:b/>
          <w:bCs/>
          <w:color w:val="000000"/>
          <w:sz w:val="24"/>
          <w:szCs w:val="24"/>
        </w:rPr>
      </w:pPr>
      <w:r w:rsidRPr="00607BAA">
        <w:rPr>
          <w:b/>
          <w:bCs/>
          <w:color w:val="000000"/>
          <w:spacing w:val="-5"/>
          <w:sz w:val="24"/>
          <w:szCs w:val="24"/>
        </w:rPr>
        <w:t>10.2.  Расторжение Контракта</w:t>
      </w:r>
      <w:r w:rsidRPr="00607BAA">
        <w:rPr>
          <w:b/>
          <w:bCs/>
          <w:color w:val="000000"/>
          <w:sz w:val="24"/>
          <w:szCs w:val="24"/>
        </w:rPr>
        <w:t>:</w:t>
      </w:r>
    </w:p>
    <w:p w14:paraId="36623DAE" w14:textId="281DF433" w:rsidR="00847362" w:rsidRDefault="005F3A0E" w:rsidP="00607BAA">
      <w:pPr>
        <w:shd w:val="clear" w:color="auto" w:fill="FFFFFF"/>
        <w:jc w:val="both"/>
        <w:rPr>
          <w:sz w:val="24"/>
          <w:szCs w:val="24"/>
        </w:rPr>
      </w:pPr>
      <w:r w:rsidRPr="00607BAA">
        <w:rPr>
          <w:color w:val="000000"/>
          <w:sz w:val="24"/>
          <w:szCs w:val="24"/>
        </w:rPr>
        <w:t xml:space="preserve">      10.2.1. Расторжение Контракта допускается по соглашению сторон, по решению суда либо в случае </w:t>
      </w:r>
      <w:r w:rsidRPr="00607BAA">
        <w:rPr>
          <w:kern w:val="1"/>
          <w:sz w:val="24"/>
          <w:szCs w:val="24"/>
        </w:rPr>
        <w:t xml:space="preserve">одностороннего отказа Стороны Контракта от исполнения своих обязательств </w:t>
      </w:r>
      <w:r w:rsidRPr="00607BAA">
        <w:rPr>
          <w:color w:val="000000"/>
          <w:sz w:val="24"/>
          <w:szCs w:val="24"/>
        </w:rPr>
        <w:t xml:space="preserve">по основаниям, установленным действующим гражданским законодательством Российской Федерации и </w:t>
      </w:r>
      <w:r w:rsidRPr="00D61E13">
        <w:rPr>
          <w:sz w:val="24"/>
          <w:szCs w:val="24"/>
        </w:rPr>
        <w:lastRenderedPageBreak/>
        <w:t xml:space="preserve">Федеральным законом от </w:t>
      </w:r>
      <w:r w:rsidR="00D61E13" w:rsidRPr="00D61E13">
        <w:rPr>
          <w:sz w:val="24"/>
          <w:szCs w:val="24"/>
        </w:rPr>
        <w:t>05</w:t>
      </w:r>
      <w:r w:rsidRPr="00D61E13">
        <w:rPr>
          <w:sz w:val="24"/>
          <w:szCs w:val="24"/>
        </w:rPr>
        <w:t>.0</w:t>
      </w:r>
      <w:r w:rsidR="00D61E13" w:rsidRPr="00D61E13">
        <w:rPr>
          <w:sz w:val="24"/>
          <w:szCs w:val="24"/>
        </w:rPr>
        <w:t>4</w:t>
      </w:r>
      <w:r w:rsidRPr="00D61E13">
        <w:rPr>
          <w:sz w:val="24"/>
          <w:szCs w:val="24"/>
        </w:rPr>
        <w:t>.201</w:t>
      </w:r>
      <w:r w:rsidR="00D61E13" w:rsidRPr="00D61E13">
        <w:rPr>
          <w:sz w:val="24"/>
          <w:szCs w:val="24"/>
        </w:rPr>
        <w:t>3</w:t>
      </w:r>
      <w:r w:rsidRPr="00D61E13">
        <w:rPr>
          <w:sz w:val="24"/>
          <w:szCs w:val="24"/>
        </w:rPr>
        <w:t xml:space="preserve"> № </w:t>
      </w:r>
      <w:r w:rsidR="00D61E13" w:rsidRPr="00D61E13">
        <w:rPr>
          <w:sz w:val="24"/>
          <w:szCs w:val="24"/>
        </w:rPr>
        <w:t>44</w:t>
      </w:r>
      <w:r w:rsidRPr="00D61E13">
        <w:rPr>
          <w:sz w:val="24"/>
          <w:szCs w:val="24"/>
        </w:rPr>
        <w:t>-ФЗ.</w:t>
      </w:r>
    </w:p>
    <w:p w14:paraId="5AF97C02" w14:textId="77777777" w:rsidR="00A745AD" w:rsidRPr="00607BAA" w:rsidRDefault="00A745AD" w:rsidP="00607BAA">
      <w:pPr>
        <w:shd w:val="clear" w:color="auto" w:fill="FFFFFF"/>
        <w:jc w:val="both"/>
        <w:rPr>
          <w:sz w:val="24"/>
          <w:szCs w:val="24"/>
        </w:rPr>
      </w:pPr>
    </w:p>
    <w:p w14:paraId="71E5167F" w14:textId="77777777" w:rsidR="00847362" w:rsidRPr="00607BAA" w:rsidRDefault="00847362" w:rsidP="00607BAA">
      <w:pPr>
        <w:shd w:val="clear" w:color="auto" w:fill="FFFFFF"/>
        <w:ind w:firstLine="539"/>
        <w:jc w:val="both"/>
        <w:rPr>
          <w:bCs/>
          <w:sz w:val="24"/>
          <w:szCs w:val="24"/>
        </w:rPr>
      </w:pPr>
    </w:p>
    <w:p w14:paraId="7C9D019D" w14:textId="77777777" w:rsidR="00847362" w:rsidRPr="00607BAA" w:rsidRDefault="00847362" w:rsidP="00607BAA">
      <w:pPr>
        <w:pStyle w:val="1"/>
        <w:keepNext w:val="0"/>
        <w:spacing w:before="0"/>
        <w:ind w:firstLine="539"/>
        <w:jc w:val="center"/>
        <w:rPr>
          <w:rFonts w:ascii="Times New Roman" w:hAnsi="Times New Roman"/>
          <w:bCs w:val="0"/>
          <w:color w:val="auto"/>
          <w:sz w:val="24"/>
          <w:szCs w:val="24"/>
        </w:rPr>
      </w:pPr>
      <w:r w:rsidRPr="00607BAA">
        <w:rPr>
          <w:rFonts w:ascii="Times New Roman" w:hAnsi="Times New Roman"/>
          <w:bCs w:val="0"/>
          <w:color w:val="auto"/>
          <w:sz w:val="24"/>
          <w:szCs w:val="24"/>
        </w:rPr>
        <w:t>11. Заключительные положения</w:t>
      </w:r>
    </w:p>
    <w:p w14:paraId="2E53F16D" w14:textId="77777777" w:rsidR="00847362" w:rsidRPr="00607BAA" w:rsidRDefault="00847362" w:rsidP="00607BAA">
      <w:pPr>
        <w:pStyle w:val="22"/>
        <w:tabs>
          <w:tab w:val="clear" w:pos="0"/>
          <w:tab w:val="left" w:pos="1134"/>
        </w:tabs>
        <w:ind w:firstLine="426"/>
        <w:jc w:val="both"/>
      </w:pPr>
      <w:r w:rsidRPr="00607BAA">
        <w:t>11.1.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14:paraId="6561B325" w14:textId="77777777" w:rsidR="00D661EE" w:rsidRPr="00607BAA" w:rsidRDefault="00847362" w:rsidP="00607BAA">
      <w:pPr>
        <w:widowControl/>
        <w:tabs>
          <w:tab w:val="left" w:pos="360"/>
        </w:tabs>
        <w:autoSpaceDE/>
        <w:autoSpaceDN/>
        <w:adjustRightInd/>
        <w:jc w:val="both"/>
        <w:rPr>
          <w:b/>
          <w:sz w:val="24"/>
          <w:szCs w:val="24"/>
        </w:rPr>
      </w:pPr>
      <w:r w:rsidRPr="00607BAA">
        <w:rPr>
          <w:b/>
          <w:sz w:val="24"/>
          <w:szCs w:val="24"/>
        </w:rPr>
        <w:tab/>
      </w:r>
      <w:r w:rsidRPr="00607BAA">
        <w:rPr>
          <w:b/>
          <w:sz w:val="24"/>
          <w:szCs w:val="24"/>
        </w:rPr>
        <w:tab/>
      </w:r>
      <w:r w:rsidR="00D661EE" w:rsidRPr="00607BAA">
        <w:rPr>
          <w:b/>
          <w:sz w:val="24"/>
          <w:szCs w:val="24"/>
        </w:rPr>
        <w:t xml:space="preserve">Настоящий Договор заключен в форме электронного документа, подписанного электронно-цифровыми </w:t>
      </w:r>
      <w:proofErr w:type="gramStart"/>
      <w:r w:rsidR="00D661EE" w:rsidRPr="00607BAA">
        <w:rPr>
          <w:b/>
          <w:sz w:val="24"/>
          <w:szCs w:val="24"/>
        </w:rPr>
        <w:t>подписями  лиц</w:t>
      </w:r>
      <w:proofErr w:type="gramEnd"/>
      <w:r w:rsidR="00D661EE" w:rsidRPr="00607BAA">
        <w:rPr>
          <w:b/>
          <w:sz w:val="24"/>
          <w:szCs w:val="24"/>
        </w:rPr>
        <w:t xml:space="preserve">  уполномоченных  действовать от имени Участника закупки и Заказчика с использованием </w:t>
      </w:r>
      <w:r w:rsidR="00D661EE" w:rsidRPr="00607BAA">
        <w:rPr>
          <w:b/>
          <w:color w:val="000000"/>
          <w:sz w:val="24"/>
          <w:szCs w:val="24"/>
        </w:rPr>
        <w:t>программно-аппаратных средств электронной площадки</w:t>
      </w:r>
      <w:r w:rsidR="00D661EE" w:rsidRPr="00607BAA">
        <w:rPr>
          <w:b/>
          <w:sz w:val="24"/>
          <w:szCs w:val="24"/>
        </w:rPr>
        <w:t>«</w:t>
      </w:r>
      <w:proofErr w:type="spellStart"/>
      <w:r w:rsidR="00D661EE" w:rsidRPr="00607BAA">
        <w:rPr>
          <w:b/>
          <w:sz w:val="24"/>
          <w:szCs w:val="24"/>
          <w:lang w:val="en-US"/>
        </w:rPr>
        <w:t>VladZakupki</w:t>
      </w:r>
      <w:proofErr w:type="spellEnd"/>
      <w:r w:rsidR="00D661EE" w:rsidRPr="00607BAA">
        <w:rPr>
          <w:b/>
          <w:sz w:val="24"/>
          <w:szCs w:val="24"/>
        </w:rPr>
        <w:t>».</w:t>
      </w:r>
    </w:p>
    <w:p w14:paraId="70227665" w14:textId="77777777" w:rsidR="00847362" w:rsidRPr="00607BAA" w:rsidRDefault="00847362" w:rsidP="00607BAA">
      <w:pPr>
        <w:widowControl/>
        <w:tabs>
          <w:tab w:val="left" w:pos="360"/>
        </w:tabs>
        <w:autoSpaceDE/>
        <w:autoSpaceDN/>
        <w:adjustRightInd/>
        <w:jc w:val="both"/>
        <w:rPr>
          <w:sz w:val="24"/>
          <w:szCs w:val="24"/>
        </w:rPr>
      </w:pPr>
      <w:r w:rsidRPr="00607BAA">
        <w:rPr>
          <w:sz w:val="24"/>
          <w:szCs w:val="24"/>
        </w:rPr>
        <w:tab/>
        <w:t xml:space="preserve"> 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7524E65E" w14:textId="77777777" w:rsidR="00847362" w:rsidRPr="00607BAA" w:rsidRDefault="00847362" w:rsidP="00607BAA">
      <w:pPr>
        <w:shd w:val="clear" w:color="auto" w:fill="FFFFFF"/>
        <w:jc w:val="both"/>
        <w:rPr>
          <w:sz w:val="24"/>
          <w:szCs w:val="24"/>
        </w:rPr>
      </w:pPr>
      <w:r w:rsidRPr="00607BAA">
        <w:rPr>
          <w:sz w:val="24"/>
          <w:szCs w:val="24"/>
        </w:rPr>
        <w:t>11.3.  С момента заключения Договора Поставщик обязан:</w:t>
      </w:r>
    </w:p>
    <w:p w14:paraId="23A690B9" w14:textId="77777777" w:rsidR="00847362" w:rsidRPr="00607BAA" w:rsidRDefault="00847362" w:rsidP="00607BAA">
      <w:pPr>
        <w:shd w:val="clear" w:color="auto" w:fill="FFFFFF"/>
        <w:ind w:left="74" w:firstLine="635"/>
        <w:jc w:val="both"/>
        <w:rPr>
          <w:sz w:val="24"/>
          <w:szCs w:val="24"/>
        </w:rPr>
      </w:pPr>
      <w:r w:rsidRPr="00607BAA">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11 настоящего Договора;</w:t>
      </w:r>
    </w:p>
    <w:p w14:paraId="480AC453" w14:textId="77777777" w:rsidR="00847362" w:rsidRPr="00607BAA" w:rsidRDefault="00847362" w:rsidP="00607BAA">
      <w:pPr>
        <w:pStyle w:val="2"/>
        <w:keepNext w:val="0"/>
        <w:numPr>
          <w:ilvl w:val="1"/>
          <w:numId w:val="0"/>
        </w:numPr>
        <w:spacing w:before="0" w:after="0"/>
        <w:jc w:val="both"/>
        <w:rPr>
          <w:rFonts w:ascii="Times New Roman" w:hAnsi="Times New Roman"/>
          <w:b w:val="0"/>
          <w:i w:val="0"/>
          <w:sz w:val="24"/>
          <w:szCs w:val="24"/>
        </w:rPr>
      </w:pPr>
      <w:r w:rsidRPr="00607BAA">
        <w:rPr>
          <w:rFonts w:ascii="Times New Roman" w:hAnsi="Times New Roman"/>
          <w:b w:val="0"/>
          <w:i w:val="0"/>
          <w:sz w:val="24"/>
          <w:szCs w:val="24"/>
        </w:rPr>
        <w:t>11.4. Перечень приложений к Договору, являющимися его неотъемлемой частью:</w:t>
      </w:r>
    </w:p>
    <w:p w14:paraId="601A8A0E" w14:textId="77777777" w:rsidR="00847362" w:rsidRPr="00607BAA" w:rsidRDefault="00847362" w:rsidP="00607BAA">
      <w:pPr>
        <w:rPr>
          <w:sz w:val="24"/>
          <w:szCs w:val="24"/>
        </w:rPr>
      </w:pPr>
      <w:r w:rsidRPr="00607BAA">
        <w:rPr>
          <w:sz w:val="24"/>
          <w:szCs w:val="24"/>
        </w:rPr>
        <w:tab/>
        <w:t>- Приложение № 1</w:t>
      </w:r>
    </w:p>
    <w:p w14:paraId="2A7097B4" w14:textId="5E63D50C" w:rsidR="00847362" w:rsidRDefault="00847362" w:rsidP="00A90428">
      <w:pPr>
        <w:ind w:firstLine="708"/>
        <w:rPr>
          <w:sz w:val="24"/>
          <w:szCs w:val="24"/>
        </w:rPr>
      </w:pPr>
      <w:r w:rsidRPr="00607BAA">
        <w:rPr>
          <w:sz w:val="24"/>
          <w:szCs w:val="24"/>
        </w:rPr>
        <w:t>- Приложение № 2</w:t>
      </w:r>
    </w:p>
    <w:p w14:paraId="36F11BE1" w14:textId="0CFEC2B0" w:rsidR="00A90428" w:rsidRDefault="00A90428" w:rsidP="00A90428">
      <w:pPr>
        <w:ind w:firstLine="708"/>
        <w:rPr>
          <w:sz w:val="24"/>
          <w:szCs w:val="24"/>
        </w:rPr>
      </w:pPr>
    </w:p>
    <w:p w14:paraId="247F967B" w14:textId="7DAAE4CC" w:rsidR="00A90428" w:rsidRDefault="00A90428" w:rsidP="00A90428">
      <w:pPr>
        <w:ind w:firstLine="708"/>
        <w:rPr>
          <w:sz w:val="24"/>
          <w:szCs w:val="24"/>
        </w:rPr>
      </w:pPr>
    </w:p>
    <w:p w14:paraId="20185CCC" w14:textId="77777777" w:rsidR="00A90428" w:rsidRPr="00607BAA" w:rsidRDefault="00A90428" w:rsidP="00A90428">
      <w:pPr>
        <w:ind w:firstLine="708"/>
        <w:rPr>
          <w:sz w:val="24"/>
          <w:szCs w:val="24"/>
        </w:rPr>
      </w:pPr>
    </w:p>
    <w:p w14:paraId="3C78925B" w14:textId="77777777" w:rsidR="00847362" w:rsidRPr="00607BAA" w:rsidRDefault="00847362" w:rsidP="00607BAA">
      <w:pPr>
        <w:pStyle w:val="1"/>
        <w:keepNext w:val="0"/>
        <w:spacing w:before="0"/>
        <w:jc w:val="center"/>
        <w:rPr>
          <w:rFonts w:ascii="Times New Roman" w:hAnsi="Times New Roman"/>
          <w:bCs w:val="0"/>
          <w:color w:val="auto"/>
          <w:sz w:val="24"/>
          <w:szCs w:val="24"/>
        </w:rPr>
      </w:pPr>
      <w:r w:rsidRPr="00607BAA">
        <w:rPr>
          <w:rFonts w:ascii="Times New Roman" w:hAnsi="Times New Roman"/>
          <w:bCs w:val="0"/>
          <w:color w:val="auto"/>
          <w:sz w:val="24"/>
          <w:szCs w:val="24"/>
        </w:rPr>
        <w:t>12.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189"/>
        <w:gridCol w:w="5293"/>
      </w:tblGrid>
      <w:tr w:rsidR="00847362" w:rsidRPr="00607BAA" w14:paraId="60632F66" w14:textId="77777777" w:rsidTr="00B613E6">
        <w:tc>
          <w:tcPr>
            <w:tcW w:w="2475" w:type="pct"/>
            <w:tcBorders>
              <w:top w:val="single" w:sz="2" w:space="0" w:color="auto"/>
              <w:left w:val="single" w:sz="2" w:space="0" w:color="auto"/>
              <w:bottom w:val="single" w:sz="2" w:space="0" w:color="auto"/>
              <w:right w:val="single" w:sz="2" w:space="0" w:color="auto"/>
            </w:tcBorders>
            <w:hideMark/>
          </w:tcPr>
          <w:p w14:paraId="78938F36" w14:textId="77777777" w:rsidR="00847362" w:rsidRPr="00607BAA" w:rsidRDefault="00847362" w:rsidP="00607BAA">
            <w:pPr>
              <w:keepNext/>
              <w:jc w:val="center"/>
              <w:rPr>
                <w:sz w:val="24"/>
                <w:szCs w:val="24"/>
              </w:rPr>
            </w:pPr>
            <w:r w:rsidRPr="00607BAA">
              <w:rPr>
                <w:b/>
                <w:sz w:val="24"/>
                <w:szCs w:val="24"/>
              </w:rPr>
              <w:t>Заказчик</w:t>
            </w:r>
          </w:p>
        </w:tc>
        <w:tc>
          <w:tcPr>
            <w:tcW w:w="2525" w:type="pct"/>
            <w:tcBorders>
              <w:top w:val="single" w:sz="2" w:space="0" w:color="auto"/>
              <w:left w:val="single" w:sz="2" w:space="0" w:color="auto"/>
              <w:bottom w:val="single" w:sz="2" w:space="0" w:color="auto"/>
              <w:right w:val="single" w:sz="2" w:space="0" w:color="auto"/>
            </w:tcBorders>
            <w:hideMark/>
          </w:tcPr>
          <w:p w14:paraId="4FEA08DF" w14:textId="77777777" w:rsidR="00847362" w:rsidRPr="00607BAA" w:rsidRDefault="00847362" w:rsidP="00607BAA">
            <w:pPr>
              <w:keepNext/>
              <w:jc w:val="center"/>
              <w:rPr>
                <w:sz w:val="24"/>
                <w:szCs w:val="24"/>
              </w:rPr>
            </w:pPr>
            <w:r w:rsidRPr="00607BAA">
              <w:rPr>
                <w:b/>
                <w:sz w:val="24"/>
                <w:szCs w:val="24"/>
              </w:rPr>
              <w:t>Поставщик</w:t>
            </w:r>
          </w:p>
        </w:tc>
      </w:tr>
      <w:tr w:rsidR="00847362" w:rsidRPr="00607BAA" w14:paraId="0767BBB1" w14:textId="77777777" w:rsidTr="00B613E6">
        <w:tc>
          <w:tcPr>
            <w:tcW w:w="2475" w:type="pct"/>
            <w:tcBorders>
              <w:top w:val="single" w:sz="2" w:space="0" w:color="auto"/>
              <w:left w:val="single" w:sz="2" w:space="0" w:color="auto"/>
              <w:bottom w:val="single" w:sz="2" w:space="0" w:color="auto"/>
              <w:right w:val="single" w:sz="2" w:space="0" w:color="auto"/>
            </w:tcBorders>
            <w:hideMark/>
          </w:tcPr>
          <w:p w14:paraId="581E3478" w14:textId="12B87A37" w:rsidR="00607BAA" w:rsidRPr="00607BAA" w:rsidRDefault="00607BAA" w:rsidP="00607BAA">
            <w:pPr>
              <w:rPr>
                <w:b/>
                <w:sz w:val="24"/>
                <w:szCs w:val="24"/>
              </w:rPr>
            </w:pPr>
            <w:r w:rsidRPr="00607BAA">
              <w:rPr>
                <w:b/>
                <w:sz w:val="24"/>
                <w:szCs w:val="24"/>
              </w:rPr>
              <w:t>Государственное бюджетное учреждение социального обслуживания Вла</w:t>
            </w:r>
            <w:r w:rsidR="0086650C">
              <w:rPr>
                <w:b/>
                <w:sz w:val="24"/>
                <w:szCs w:val="24"/>
              </w:rPr>
              <w:t>димирской области «Гусь- Хрустальный</w:t>
            </w:r>
            <w:r w:rsidRPr="00607BAA">
              <w:rPr>
                <w:b/>
                <w:sz w:val="24"/>
                <w:szCs w:val="24"/>
              </w:rPr>
              <w:t xml:space="preserve"> комплексный центр социального обслуживания населения»</w:t>
            </w:r>
            <w:r>
              <w:rPr>
                <w:b/>
                <w:sz w:val="24"/>
                <w:szCs w:val="24"/>
              </w:rPr>
              <w:t xml:space="preserve"> (ГБУСО ВО </w:t>
            </w:r>
            <w:r w:rsidR="0086650C">
              <w:rPr>
                <w:b/>
                <w:sz w:val="24"/>
                <w:szCs w:val="24"/>
              </w:rPr>
              <w:t>«Гусь-Хрустальный</w:t>
            </w:r>
            <w:r w:rsidRPr="00607BAA">
              <w:rPr>
                <w:b/>
                <w:sz w:val="24"/>
                <w:szCs w:val="24"/>
              </w:rPr>
              <w:t xml:space="preserve"> комплексный центр социального обслуживания населения»</w:t>
            </w:r>
            <w:r>
              <w:rPr>
                <w:b/>
                <w:sz w:val="24"/>
                <w:szCs w:val="24"/>
              </w:rPr>
              <w:t>)</w:t>
            </w:r>
          </w:p>
          <w:p w14:paraId="19CFC653" w14:textId="6DE906C4" w:rsidR="00607BAA" w:rsidRPr="00607BAA" w:rsidRDefault="0086650C" w:rsidP="00607BAA">
            <w:pPr>
              <w:tabs>
                <w:tab w:val="left" w:pos="1037"/>
              </w:tabs>
              <w:rPr>
                <w:sz w:val="24"/>
                <w:szCs w:val="24"/>
              </w:rPr>
            </w:pPr>
            <w:r>
              <w:rPr>
                <w:sz w:val="24"/>
                <w:szCs w:val="24"/>
              </w:rPr>
              <w:t>Юридический адрес: 601508</w:t>
            </w:r>
            <w:r w:rsidR="00607BAA" w:rsidRPr="00607BAA">
              <w:rPr>
                <w:sz w:val="24"/>
                <w:szCs w:val="24"/>
              </w:rPr>
              <w:t xml:space="preserve"> Владимирс</w:t>
            </w:r>
            <w:r>
              <w:rPr>
                <w:sz w:val="24"/>
                <w:szCs w:val="24"/>
              </w:rPr>
              <w:t xml:space="preserve">кая область, г. Гусь-Хрустальный, ул. </w:t>
            </w:r>
            <w:proofErr w:type="gramStart"/>
            <w:r>
              <w:rPr>
                <w:sz w:val="24"/>
                <w:szCs w:val="24"/>
              </w:rPr>
              <w:t>Садовая,д.</w:t>
            </w:r>
            <w:proofErr w:type="gramEnd"/>
            <w:r>
              <w:rPr>
                <w:sz w:val="24"/>
                <w:szCs w:val="24"/>
              </w:rPr>
              <w:t>25</w:t>
            </w:r>
          </w:p>
          <w:p w14:paraId="52F812C0" w14:textId="5B7E9FB2" w:rsidR="00607BAA" w:rsidRPr="00607BAA" w:rsidRDefault="0086650C" w:rsidP="00607BAA">
            <w:pPr>
              <w:pStyle w:val="Normalunindented"/>
              <w:spacing w:before="0" w:after="0" w:line="240" w:lineRule="auto"/>
              <w:jc w:val="left"/>
              <w:rPr>
                <w:sz w:val="24"/>
                <w:szCs w:val="24"/>
              </w:rPr>
            </w:pPr>
            <w:r>
              <w:rPr>
                <w:sz w:val="24"/>
                <w:szCs w:val="24"/>
              </w:rPr>
              <w:t xml:space="preserve">Телефон: 8-49241-3-25-40; </w:t>
            </w:r>
          </w:p>
          <w:p w14:paraId="0FFD22D3" w14:textId="77777777" w:rsidR="00CB1EF5" w:rsidRPr="00CB1EF5" w:rsidRDefault="00607BAA" w:rsidP="00607BAA">
            <w:pPr>
              <w:pStyle w:val="Normalunindented"/>
              <w:spacing w:before="0" w:after="0" w:line="240" w:lineRule="auto"/>
              <w:jc w:val="left"/>
              <w:rPr>
                <w:sz w:val="24"/>
                <w:szCs w:val="24"/>
              </w:rPr>
            </w:pPr>
            <w:r w:rsidRPr="00607BAA">
              <w:rPr>
                <w:sz w:val="24"/>
                <w:szCs w:val="24"/>
              </w:rPr>
              <w:t xml:space="preserve">Электронная почта    </w:t>
            </w:r>
            <w:hyperlink r:id="rId16" w:history="1">
              <w:r w:rsidR="00CB1EF5" w:rsidRPr="0035045C">
                <w:rPr>
                  <w:rStyle w:val="af"/>
                  <w:sz w:val="24"/>
                  <w:szCs w:val="24"/>
                  <w:lang w:val="en-US"/>
                </w:rPr>
                <w:t>gusr</w:t>
              </w:r>
              <w:r w:rsidR="00CB1EF5" w:rsidRPr="0035045C">
                <w:rPr>
                  <w:rStyle w:val="af"/>
                  <w:sz w:val="24"/>
                  <w:szCs w:val="24"/>
                </w:rPr>
                <w:t>_</w:t>
              </w:r>
              <w:r w:rsidR="00CB1EF5" w:rsidRPr="0035045C">
                <w:rPr>
                  <w:rStyle w:val="af"/>
                  <w:sz w:val="24"/>
                  <w:szCs w:val="24"/>
                  <w:lang w:val="en-US"/>
                </w:rPr>
                <w:t>cso</w:t>
              </w:r>
              <w:r w:rsidR="00CB1EF5" w:rsidRPr="0035045C">
                <w:rPr>
                  <w:rStyle w:val="af"/>
                  <w:sz w:val="24"/>
                  <w:szCs w:val="24"/>
                </w:rPr>
                <w:t>@</w:t>
              </w:r>
              <w:r w:rsidR="00CB1EF5" w:rsidRPr="0035045C">
                <w:rPr>
                  <w:rStyle w:val="af"/>
                  <w:sz w:val="24"/>
                  <w:szCs w:val="24"/>
                  <w:lang w:val="en-US"/>
                </w:rPr>
                <w:t>uszn</w:t>
              </w:r>
              <w:r w:rsidR="00CB1EF5" w:rsidRPr="0035045C">
                <w:rPr>
                  <w:rStyle w:val="af"/>
                  <w:sz w:val="24"/>
                  <w:szCs w:val="24"/>
                </w:rPr>
                <w:t>.</w:t>
              </w:r>
              <w:r w:rsidR="00CB1EF5" w:rsidRPr="0035045C">
                <w:rPr>
                  <w:rStyle w:val="af"/>
                  <w:sz w:val="24"/>
                  <w:szCs w:val="24"/>
                  <w:lang w:val="en-US"/>
                </w:rPr>
                <w:t>avo</w:t>
              </w:r>
              <w:r w:rsidR="00CB1EF5" w:rsidRPr="0035045C">
                <w:rPr>
                  <w:rStyle w:val="af"/>
                  <w:sz w:val="24"/>
                  <w:szCs w:val="24"/>
                </w:rPr>
                <w:t>.</w:t>
              </w:r>
              <w:proofErr w:type="spellStart"/>
              <w:r w:rsidR="00CB1EF5" w:rsidRPr="0035045C">
                <w:rPr>
                  <w:rStyle w:val="af"/>
                  <w:sz w:val="24"/>
                  <w:szCs w:val="24"/>
                  <w:lang w:val="en-US"/>
                </w:rPr>
                <w:t>ru</w:t>
              </w:r>
              <w:proofErr w:type="spellEnd"/>
            </w:hyperlink>
          </w:p>
          <w:p w14:paraId="11F43D39" w14:textId="2B8BA961" w:rsidR="00607BAA" w:rsidRPr="00607BAA" w:rsidRDefault="00CB1EF5" w:rsidP="00607BAA">
            <w:pPr>
              <w:pStyle w:val="Normalunindented"/>
              <w:spacing w:before="0" w:after="0" w:line="240" w:lineRule="auto"/>
              <w:jc w:val="left"/>
              <w:rPr>
                <w:sz w:val="24"/>
                <w:szCs w:val="24"/>
              </w:rPr>
            </w:pPr>
            <w:r w:rsidRPr="00CB1EF5">
              <w:rPr>
                <w:sz w:val="24"/>
                <w:szCs w:val="24"/>
              </w:rPr>
              <w:t xml:space="preserve">                                     </w:t>
            </w:r>
            <w:proofErr w:type="spellStart"/>
            <w:r>
              <w:rPr>
                <w:sz w:val="24"/>
                <w:szCs w:val="24"/>
                <w:lang w:val="en-US"/>
              </w:rPr>
              <w:t>gusr</w:t>
            </w:r>
            <w:proofErr w:type="spellEnd"/>
            <w:r w:rsidRPr="00CB1EF5">
              <w:rPr>
                <w:sz w:val="24"/>
                <w:szCs w:val="24"/>
              </w:rPr>
              <w:t>-</w:t>
            </w:r>
            <w:proofErr w:type="spellStart"/>
            <w:r>
              <w:rPr>
                <w:sz w:val="24"/>
                <w:szCs w:val="24"/>
              </w:rPr>
              <w:t>cso@yandex</w:t>
            </w:r>
            <w:proofErr w:type="spellEnd"/>
            <w:r>
              <w:rPr>
                <w:sz w:val="24"/>
                <w:szCs w:val="24"/>
              </w:rPr>
              <w:t>.</w:t>
            </w:r>
            <w:proofErr w:type="spellStart"/>
            <w:r>
              <w:rPr>
                <w:sz w:val="24"/>
                <w:szCs w:val="24"/>
                <w:lang w:val="en-US"/>
              </w:rPr>
              <w:t>ru</w:t>
            </w:r>
            <w:proofErr w:type="spellEnd"/>
            <w:r w:rsidR="00607BAA" w:rsidRPr="00607BAA">
              <w:rPr>
                <w:sz w:val="24"/>
                <w:szCs w:val="24"/>
              </w:rPr>
              <w:t xml:space="preserve"> </w:t>
            </w:r>
          </w:p>
          <w:p w14:paraId="61DD75A4" w14:textId="04F6F7EA" w:rsidR="00607BAA" w:rsidRPr="00607BAA" w:rsidRDefault="00CB1EF5" w:rsidP="00607BAA">
            <w:pPr>
              <w:pStyle w:val="Normalunindented"/>
              <w:spacing w:before="0" w:after="0" w:line="240" w:lineRule="auto"/>
              <w:jc w:val="left"/>
              <w:rPr>
                <w:sz w:val="24"/>
                <w:szCs w:val="24"/>
              </w:rPr>
            </w:pPr>
            <w:r>
              <w:rPr>
                <w:sz w:val="24"/>
                <w:szCs w:val="24"/>
              </w:rPr>
              <w:t>ИНН 3304023358 КПП 330401001</w:t>
            </w:r>
          </w:p>
          <w:p w14:paraId="2BFF18AD" w14:textId="3B66FA6C" w:rsidR="00607BAA" w:rsidRPr="00607BAA" w:rsidRDefault="00CB1EF5" w:rsidP="00607BAA">
            <w:pPr>
              <w:pStyle w:val="Normalunindented"/>
              <w:spacing w:before="0" w:after="0" w:line="240" w:lineRule="auto"/>
              <w:jc w:val="left"/>
              <w:rPr>
                <w:sz w:val="24"/>
                <w:szCs w:val="24"/>
              </w:rPr>
            </w:pPr>
            <w:r>
              <w:rPr>
                <w:sz w:val="24"/>
                <w:szCs w:val="24"/>
              </w:rPr>
              <w:t xml:space="preserve">ОГРН 1133304001478 </w:t>
            </w:r>
          </w:p>
          <w:p w14:paraId="74626EA6" w14:textId="77777777" w:rsidR="00607BAA" w:rsidRPr="00607BAA" w:rsidRDefault="00607BAA" w:rsidP="00607BAA">
            <w:pPr>
              <w:rPr>
                <w:sz w:val="24"/>
                <w:szCs w:val="24"/>
              </w:rPr>
            </w:pPr>
            <w:r w:rsidRPr="00607BAA">
              <w:rPr>
                <w:sz w:val="24"/>
                <w:szCs w:val="24"/>
              </w:rPr>
              <w:t>Банковские реквизиты:</w:t>
            </w:r>
            <w:r w:rsidRPr="00607BAA">
              <w:rPr>
                <w:b/>
                <w:sz w:val="24"/>
                <w:szCs w:val="24"/>
              </w:rPr>
              <w:t xml:space="preserve"> </w:t>
            </w:r>
          </w:p>
          <w:p w14:paraId="7F3BD348" w14:textId="756965EB" w:rsidR="00607BAA" w:rsidRPr="00607BAA" w:rsidRDefault="00CB1EF5" w:rsidP="00607BAA">
            <w:pPr>
              <w:rPr>
                <w:sz w:val="24"/>
                <w:szCs w:val="24"/>
              </w:rPr>
            </w:pPr>
            <w:r>
              <w:rPr>
                <w:sz w:val="24"/>
                <w:szCs w:val="24"/>
              </w:rPr>
              <w:t>Лицевой счет 802Щ2772</w:t>
            </w:r>
            <w:r w:rsidR="00607BAA" w:rsidRPr="00607BAA">
              <w:rPr>
                <w:sz w:val="24"/>
                <w:szCs w:val="24"/>
              </w:rPr>
              <w:t xml:space="preserve">000   </w:t>
            </w:r>
          </w:p>
          <w:p w14:paraId="35257076" w14:textId="77777777" w:rsidR="00607BAA" w:rsidRPr="00607BAA" w:rsidRDefault="00607BAA" w:rsidP="00607BAA">
            <w:pPr>
              <w:rPr>
                <w:sz w:val="24"/>
                <w:szCs w:val="24"/>
              </w:rPr>
            </w:pPr>
            <w:r w:rsidRPr="00607BAA">
              <w:rPr>
                <w:sz w:val="24"/>
                <w:szCs w:val="24"/>
              </w:rPr>
              <w:t xml:space="preserve">Расчетный счет 03224643170000003201 </w:t>
            </w:r>
          </w:p>
          <w:p w14:paraId="785829B8" w14:textId="77777777" w:rsidR="00607BAA" w:rsidRPr="00607BAA" w:rsidRDefault="00607BAA" w:rsidP="00607BAA">
            <w:pPr>
              <w:rPr>
                <w:sz w:val="24"/>
                <w:szCs w:val="24"/>
              </w:rPr>
            </w:pPr>
            <w:r w:rsidRPr="00607BAA">
              <w:rPr>
                <w:sz w:val="24"/>
                <w:szCs w:val="24"/>
              </w:rPr>
              <w:t>к/</w:t>
            </w:r>
            <w:proofErr w:type="spellStart"/>
            <w:r w:rsidRPr="00607BAA">
              <w:rPr>
                <w:sz w:val="24"/>
                <w:szCs w:val="24"/>
              </w:rPr>
              <w:t>сч</w:t>
            </w:r>
            <w:proofErr w:type="spellEnd"/>
            <w:r w:rsidRPr="00607BAA">
              <w:rPr>
                <w:sz w:val="24"/>
                <w:szCs w:val="24"/>
              </w:rPr>
              <w:t xml:space="preserve"> 40102810745370000024  </w:t>
            </w:r>
          </w:p>
          <w:p w14:paraId="6945634A" w14:textId="45818BC6" w:rsidR="00607BAA" w:rsidRPr="00607BAA" w:rsidRDefault="00CB1EF5" w:rsidP="00607BAA">
            <w:pPr>
              <w:rPr>
                <w:sz w:val="24"/>
                <w:szCs w:val="24"/>
              </w:rPr>
            </w:pPr>
            <w:proofErr w:type="gramStart"/>
            <w:r>
              <w:rPr>
                <w:sz w:val="24"/>
                <w:szCs w:val="24"/>
              </w:rPr>
              <w:t xml:space="preserve">БИК </w:t>
            </w:r>
            <w:r w:rsidR="00607BAA" w:rsidRPr="00607BAA">
              <w:rPr>
                <w:sz w:val="24"/>
                <w:szCs w:val="24"/>
              </w:rPr>
              <w:t xml:space="preserve"> 012202102</w:t>
            </w:r>
            <w:proofErr w:type="gramEnd"/>
            <w:r w:rsidR="00607BAA" w:rsidRPr="00607BAA">
              <w:rPr>
                <w:sz w:val="24"/>
                <w:szCs w:val="24"/>
              </w:rPr>
              <w:t xml:space="preserve"> </w:t>
            </w:r>
          </w:p>
          <w:p w14:paraId="25FEFA02" w14:textId="77777777" w:rsidR="00607BAA" w:rsidRPr="00607BAA" w:rsidRDefault="00607BAA" w:rsidP="00607BAA">
            <w:pPr>
              <w:rPr>
                <w:sz w:val="24"/>
                <w:szCs w:val="24"/>
              </w:rPr>
            </w:pPr>
            <w:r w:rsidRPr="00607BAA">
              <w:rPr>
                <w:sz w:val="24"/>
                <w:szCs w:val="24"/>
              </w:rPr>
              <w:t xml:space="preserve">Наименование банка: </w:t>
            </w:r>
          </w:p>
          <w:p w14:paraId="304D3A11" w14:textId="77777777" w:rsidR="00CB1EF5" w:rsidRDefault="00CB1EF5" w:rsidP="00607BAA">
            <w:pPr>
              <w:rPr>
                <w:sz w:val="24"/>
                <w:szCs w:val="24"/>
              </w:rPr>
            </w:pPr>
            <w:r>
              <w:rPr>
                <w:sz w:val="24"/>
                <w:szCs w:val="24"/>
              </w:rPr>
              <w:t>ОКЦ №1 ВВГУ Банка России//УФК по Нижегородской области, г. Нижний Новгород</w:t>
            </w:r>
          </w:p>
          <w:p w14:paraId="41C9D653" w14:textId="1EE86C34" w:rsidR="00847362" w:rsidRPr="00607BAA" w:rsidRDefault="00CB1EF5" w:rsidP="00607BAA">
            <w:pPr>
              <w:rPr>
                <w:sz w:val="24"/>
                <w:szCs w:val="24"/>
              </w:rPr>
            </w:pPr>
            <w:r>
              <w:rPr>
                <w:sz w:val="24"/>
                <w:szCs w:val="24"/>
              </w:rPr>
              <w:t>Код поступления: ПД</w:t>
            </w:r>
            <w:r w:rsidR="00607BAA" w:rsidRPr="00607BAA">
              <w:rPr>
                <w:sz w:val="24"/>
                <w:szCs w:val="24"/>
              </w:rPr>
              <w:t xml:space="preserve"> </w:t>
            </w:r>
          </w:p>
        </w:tc>
        <w:tc>
          <w:tcPr>
            <w:tcW w:w="2525" w:type="pct"/>
            <w:tcBorders>
              <w:top w:val="single" w:sz="2" w:space="0" w:color="auto"/>
              <w:left w:val="single" w:sz="2" w:space="0" w:color="auto"/>
              <w:bottom w:val="single" w:sz="2" w:space="0" w:color="auto"/>
              <w:right w:val="single" w:sz="2" w:space="0" w:color="auto"/>
            </w:tcBorders>
          </w:tcPr>
          <w:p w14:paraId="772FFF72" w14:textId="77777777" w:rsidR="00847362" w:rsidRPr="00607BAA" w:rsidRDefault="00847362" w:rsidP="00607BAA">
            <w:pPr>
              <w:rPr>
                <w:sz w:val="24"/>
                <w:szCs w:val="24"/>
              </w:rPr>
            </w:pPr>
          </w:p>
        </w:tc>
      </w:tr>
      <w:tr w:rsidR="00847362" w:rsidRPr="00607BAA" w14:paraId="51D9FD80" w14:textId="77777777" w:rsidTr="00B613E6">
        <w:tc>
          <w:tcPr>
            <w:tcW w:w="2475" w:type="pct"/>
            <w:tcBorders>
              <w:top w:val="single" w:sz="2" w:space="0" w:color="auto"/>
              <w:left w:val="single" w:sz="2" w:space="0" w:color="auto"/>
              <w:bottom w:val="single" w:sz="2" w:space="0" w:color="auto"/>
              <w:right w:val="single" w:sz="2" w:space="0" w:color="auto"/>
            </w:tcBorders>
          </w:tcPr>
          <w:p w14:paraId="319831C5" w14:textId="77777777" w:rsidR="00847362" w:rsidRPr="00607BAA" w:rsidRDefault="00847362" w:rsidP="00607BAA">
            <w:pPr>
              <w:pStyle w:val="Normalunindented"/>
              <w:keepNext/>
              <w:spacing w:before="0" w:after="0" w:line="240" w:lineRule="auto"/>
              <w:jc w:val="left"/>
              <w:rPr>
                <w:b/>
                <w:sz w:val="24"/>
                <w:szCs w:val="24"/>
              </w:rPr>
            </w:pPr>
            <w:r w:rsidRPr="00607BAA">
              <w:rPr>
                <w:sz w:val="24"/>
                <w:szCs w:val="24"/>
              </w:rPr>
              <w:t>от имени Заказчика:</w:t>
            </w:r>
            <w:r w:rsidRPr="00607BAA">
              <w:rPr>
                <w:sz w:val="24"/>
                <w:szCs w:val="24"/>
              </w:rPr>
              <w:br/>
            </w:r>
            <w:r w:rsidRPr="00607BAA">
              <w:rPr>
                <w:b/>
                <w:sz w:val="24"/>
                <w:szCs w:val="24"/>
              </w:rPr>
              <w:t>Директор    </w:t>
            </w:r>
          </w:p>
          <w:p w14:paraId="36BA1C72" w14:textId="3FC17A1E" w:rsidR="00847362" w:rsidRPr="00607BAA" w:rsidRDefault="00847362" w:rsidP="00607BAA">
            <w:pPr>
              <w:pStyle w:val="Normalunindented"/>
              <w:keepNext/>
              <w:spacing w:before="0" w:after="0" w:line="240" w:lineRule="auto"/>
              <w:jc w:val="left"/>
              <w:rPr>
                <w:sz w:val="24"/>
                <w:szCs w:val="24"/>
              </w:rPr>
            </w:pPr>
            <w:r w:rsidRPr="00607BAA">
              <w:rPr>
                <w:sz w:val="24"/>
                <w:szCs w:val="24"/>
                <w:u w:val="single"/>
              </w:rPr>
              <w:t>    (</w:t>
            </w:r>
            <w:proofErr w:type="gramStart"/>
            <w:r w:rsidRPr="00607BAA">
              <w:rPr>
                <w:sz w:val="24"/>
                <w:szCs w:val="24"/>
                <w:u w:val="single"/>
              </w:rPr>
              <w:t xml:space="preserve">подпись)   </w:t>
            </w:r>
            <w:proofErr w:type="gramEnd"/>
            <w:r w:rsidRPr="00607BAA">
              <w:rPr>
                <w:sz w:val="24"/>
                <w:szCs w:val="24"/>
                <w:u w:val="single"/>
              </w:rPr>
              <w:t> </w:t>
            </w:r>
            <w:r w:rsidR="00CB1EF5">
              <w:rPr>
                <w:sz w:val="24"/>
                <w:szCs w:val="24"/>
              </w:rPr>
              <w:t>/Н.Г. Крошкина</w:t>
            </w:r>
            <w:r w:rsidRPr="00607BAA">
              <w:rPr>
                <w:sz w:val="24"/>
                <w:szCs w:val="24"/>
              </w:rPr>
              <w:t>/</w:t>
            </w:r>
          </w:p>
          <w:p w14:paraId="1CE21F01" w14:textId="77777777" w:rsidR="00847362" w:rsidRPr="00607BAA" w:rsidRDefault="00847362" w:rsidP="00607BAA">
            <w:pPr>
              <w:pStyle w:val="Normalunindented"/>
              <w:keepNext/>
              <w:spacing w:before="0" w:after="0" w:line="240" w:lineRule="auto"/>
              <w:jc w:val="left"/>
              <w:rPr>
                <w:sz w:val="24"/>
                <w:szCs w:val="24"/>
              </w:rPr>
            </w:pPr>
            <w:r w:rsidRPr="00607BAA">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14:paraId="29CC17D2" w14:textId="77777777" w:rsidR="00847362" w:rsidRPr="00607BAA" w:rsidRDefault="00847362" w:rsidP="00607BAA">
            <w:pPr>
              <w:pStyle w:val="Normalunindented"/>
              <w:keepNext/>
              <w:spacing w:before="0" w:after="0" w:line="240" w:lineRule="auto"/>
              <w:jc w:val="left"/>
              <w:rPr>
                <w:sz w:val="24"/>
                <w:szCs w:val="24"/>
              </w:rPr>
            </w:pPr>
            <w:r w:rsidRPr="00607BAA">
              <w:rPr>
                <w:sz w:val="24"/>
                <w:szCs w:val="24"/>
              </w:rPr>
              <w:t>от имени Поставщика:</w:t>
            </w:r>
          </w:p>
          <w:p w14:paraId="15BA9E72" w14:textId="77777777" w:rsidR="00847362" w:rsidRPr="00607BAA" w:rsidRDefault="00847362" w:rsidP="00607BAA">
            <w:pPr>
              <w:pStyle w:val="Normalunindented"/>
              <w:keepNext/>
              <w:spacing w:before="0" w:after="0" w:line="240" w:lineRule="auto"/>
              <w:jc w:val="left"/>
              <w:rPr>
                <w:sz w:val="24"/>
                <w:szCs w:val="24"/>
                <w:u w:val="single"/>
              </w:rPr>
            </w:pPr>
          </w:p>
          <w:p w14:paraId="335D3602" w14:textId="77777777" w:rsidR="00847362" w:rsidRPr="00607BAA" w:rsidRDefault="00847362" w:rsidP="00607BAA">
            <w:pPr>
              <w:pStyle w:val="Normalunindented"/>
              <w:keepNext/>
              <w:spacing w:before="0" w:after="0" w:line="240" w:lineRule="auto"/>
              <w:jc w:val="left"/>
              <w:rPr>
                <w:sz w:val="24"/>
                <w:szCs w:val="24"/>
              </w:rPr>
            </w:pPr>
            <w:r w:rsidRPr="00607BAA">
              <w:rPr>
                <w:sz w:val="24"/>
                <w:szCs w:val="24"/>
                <w:u w:val="single"/>
              </w:rPr>
              <w:t>    (</w:t>
            </w:r>
            <w:proofErr w:type="gramStart"/>
            <w:r w:rsidRPr="00607BAA">
              <w:rPr>
                <w:sz w:val="24"/>
                <w:szCs w:val="24"/>
                <w:u w:val="single"/>
              </w:rPr>
              <w:t xml:space="preserve">подпись)   </w:t>
            </w:r>
            <w:proofErr w:type="gramEnd"/>
            <w:r w:rsidRPr="00607BAA">
              <w:rPr>
                <w:sz w:val="24"/>
                <w:szCs w:val="24"/>
                <w:u w:val="single"/>
              </w:rPr>
              <w:t> </w:t>
            </w:r>
            <w:r w:rsidRPr="00607BAA">
              <w:rPr>
                <w:sz w:val="24"/>
                <w:szCs w:val="24"/>
              </w:rPr>
              <w:t>/______/</w:t>
            </w:r>
          </w:p>
          <w:p w14:paraId="19EDC637" w14:textId="77777777" w:rsidR="00847362" w:rsidRPr="00607BAA" w:rsidRDefault="00847362" w:rsidP="00607BAA">
            <w:pPr>
              <w:pStyle w:val="Normalunindented"/>
              <w:keepNext/>
              <w:spacing w:before="0" w:after="0" w:line="240" w:lineRule="auto"/>
              <w:jc w:val="left"/>
              <w:rPr>
                <w:sz w:val="24"/>
                <w:szCs w:val="24"/>
                <w:u w:val="single"/>
              </w:rPr>
            </w:pPr>
            <w:r w:rsidRPr="00607BAA">
              <w:rPr>
                <w:sz w:val="24"/>
                <w:szCs w:val="24"/>
              </w:rPr>
              <w:t>М.П.</w:t>
            </w:r>
          </w:p>
        </w:tc>
      </w:tr>
    </w:tbl>
    <w:p w14:paraId="32DF0951" w14:textId="77777777" w:rsidR="00847362" w:rsidRPr="004856F6" w:rsidRDefault="00847362" w:rsidP="00847362">
      <w:pPr>
        <w:rPr>
          <w:sz w:val="24"/>
          <w:szCs w:val="24"/>
        </w:rPr>
      </w:pPr>
    </w:p>
    <w:p w14:paraId="31753EE5" w14:textId="77777777" w:rsidR="00847362" w:rsidRPr="004856F6" w:rsidRDefault="00847362" w:rsidP="00847362">
      <w:pPr>
        <w:rPr>
          <w:sz w:val="24"/>
          <w:szCs w:val="24"/>
        </w:rPr>
        <w:sectPr w:rsidR="00847362" w:rsidRPr="004856F6" w:rsidSect="008B4C15">
          <w:pgSz w:w="11906" w:h="16838"/>
          <w:pgMar w:top="567" w:right="567" w:bottom="567" w:left="851" w:header="709" w:footer="709" w:gutter="0"/>
          <w:cols w:space="708"/>
          <w:docGrid w:linePitch="360"/>
        </w:sectPr>
      </w:pPr>
    </w:p>
    <w:p w14:paraId="79FAA231" w14:textId="65506D98" w:rsidR="00607BAA" w:rsidRDefault="00847362" w:rsidP="00607BAA">
      <w:pPr>
        <w:jc w:val="right"/>
      </w:pPr>
      <w:r w:rsidRPr="00607BAA">
        <w:lastRenderedPageBreak/>
        <w:t xml:space="preserve">Приложение № </w:t>
      </w:r>
      <w:r w:rsidR="005F63A9">
        <w:fldChar w:fldCharType="begin" w:fldLock="1"/>
      </w:r>
      <w:r w:rsidR="005F63A9">
        <w:instrText xml:space="preserve"> REF _ref_16787711 \h \n \!  \* MERGEFORMAT </w:instrText>
      </w:r>
      <w:r w:rsidR="005F63A9">
        <w:fldChar w:fldCharType="separate"/>
      </w:r>
      <w:r w:rsidRPr="00607BAA">
        <w:t>1</w:t>
      </w:r>
      <w:r w:rsidR="005F63A9">
        <w:fldChar w:fldCharType="end"/>
      </w:r>
      <w:r w:rsidR="00607BAA" w:rsidRPr="00607BAA">
        <w:t xml:space="preserve">к Договору </w:t>
      </w:r>
      <w:r w:rsidRPr="00607BAA">
        <w:t>№ ___</w:t>
      </w:r>
      <w:r w:rsidR="00AA27AA" w:rsidRPr="00607BAA">
        <w:t xml:space="preserve"> </w:t>
      </w:r>
      <w:r w:rsidRPr="00607BAA">
        <w:t xml:space="preserve">от «____» </w:t>
      </w:r>
      <w:r w:rsidR="00CB1EF5">
        <w:t>________</w:t>
      </w:r>
      <w:r w:rsidRPr="00607BAA">
        <w:t xml:space="preserve">  202</w:t>
      </w:r>
      <w:r w:rsidR="00B70682">
        <w:t>6</w:t>
      </w:r>
      <w:r w:rsidRPr="00607BAA">
        <w:t xml:space="preserve">  г.</w:t>
      </w:r>
    </w:p>
    <w:p w14:paraId="1F2D2B30" w14:textId="77777777" w:rsidR="00607BAA" w:rsidRPr="00607BAA" w:rsidRDefault="00607BAA" w:rsidP="00607BAA">
      <w:pPr>
        <w:jc w:val="right"/>
      </w:pPr>
    </w:p>
    <w:p w14:paraId="22DE8DCE" w14:textId="77777777" w:rsidR="00847362" w:rsidRPr="00607BAA" w:rsidRDefault="00847362" w:rsidP="00607BAA">
      <w:pPr>
        <w:jc w:val="center"/>
        <w:rPr>
          <w:b/>
        </w:rPr>
      </w:pPr>
      <w:r w:rsidRPr="00607BAA">
        <w:rPr>
          <w:b/>
        </w:rPr>
        <w:t>Спецификация</w:t>
      </w:r>
    </w:p>
    <w:p w14:paraId="4EF2E89C" w14:textId="309ACCC2" w:rsidR="00847362" w:rsidRDefault="00847362" w:rsidP="00607BAA">
      <w:pPr>
        <w:jc w:val="center"/>
      </w:pPr>
      <w:r w:rsidRPr="00607BAA">
        <w:t>Поставщик обязуется по заданию Заказчика поставить следующий Товар, и передать в установленные сроки Заказчику:</w:t>
      </w:r>
    </w:p>
    <w:p w14:paraId="3DADF2D0" w14:textId="2290B177" w:rsidR="00D365C9" w:rsidRDefault="00D365C9" w:rsidP="00607BAA">
      <w:pPr>
        <w:jc w:val="center"/>
      </w:pPr>
    </w:p>
    <w:p w14:paraId="7F2803A8" w14:textId="77777777" w:rsidR="00607BAA" w:rsidRPr="00607BAA" w:rsidRDefault="00607BAA" w:rsidP="00607BAA">
      <w:pPr>
        <w:jc w:val="center"/>
      </w:pPr>
    </w:p>
    <w:tbl>
      <w:tblPr>
        <w:tblW w:w="4986"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45"/>
        <w:gridCol w:w="2430"/>
        <w:gridCol w:w="1133"/>
        <w:gridCol w:w="852"/>
        <w:gridCol w:w="708"/>
        <w:gridCol w:w="1133"/>
        <w:gridCol w:w="1136"/>
        <w:gridCol w:w="7717"/>
      </w:tblGrid>
      <w:tr w:rsidR="00A745AD" w:rsidRPr="00B8449C" w14:paraId="1083F2BE" w14:textId="77777777" w:rsidTr="00183AD7">
        <w:trPr>
          <w:trHeight w:val="742"/>
          <w:jc w:val="center"/>
        </w:trPr>
        <w:tc>
          <w:tcPr>
            <w:tcW w:w="174" w:type="pct"/>
            <w:tcBorders>
              <w:top w:val="single" w:sz="2" w:space="0" w:color="auto"/>
              <w:left w:val="single" w:sz="2" w:space="0" w:color="auto"/>
              <w:bottom w:val="single" w:sz="4" w:space="0" w:color="auto"/>
              <w:right w:val="single" w:sz="2" w:space="0" w:color="auto"/>
            </w:tcBorders>
            <w:vAlign w:val="center"/>
          </w:tcPr>
          <w:p w14:paraId="7A884976" w14:textId="77777777" w:rsidR="00A745AD" w:rsidRPr="00B8449C" w:rsidRDefault="00A745AD" w:rsidP="00E6416A">
            <w:pPr>
              <w:keepNext/>
              <w:jc w:val="center"/>
              <w:rPr>
                <w:sz w:val="18"/>
                <w:szCs w:val="18"/>
              </w:rPr>
            </w:pPr>
            <w:r w:rsidRPr="00B8449C">
              <w:rPr>
                <w:sz w:val="18"/>
                <w:szCs w:val="18"/>
              </w:rPr>
              <w:t>№</w:t>
            </w:r>
          </w:p>
        </w:tc>
        <w:tc>
          <w:tcPr>
            <w:tcW w:w="776" w:type="pct"/>
            <w:tcBorders>
              <w:top w:val="single" w:sz="2" w:space="0" w:color="auto"/>
              <w:left w:val="single" w:sz="2" w:space="0" w:color="auto"/>
              <w:bottom w:val="single" w:sz="4" w:space="0" w:color="auto"/>
              <w:right w:val="single" w:sz="2" w:space="0" w:color="auto"/>
            </w:tcBorders>
            <w:vAlign w:val="center"/>
          </w:tcPr>
          <w:p w14:paraId="5977211D" w14:textId="77777777" w:rsidR="00A745AD" w:rsidRPr="00B8449C" w:rsidRDefault="00A745AD" w:rsidP="00E6416A">
            <w:pPr>
              <w:jc w:val="center"/>
              <w:rPr>
                <w:sz w:val="18"/>
                <w:szCs w:val="18"/>
              </w:rPr>
            </w:pPr>
            <w:r w:rsidRPr="00B8449C">
              <w:rPr>
                <w:sz w:val="18"/>
                <w:szCs w:val="18"/>
              </w:rPr>
              <w:t xml:space="preserve">Наименование Товара, </w:t>
            </w:r>
          </w:p>
          <w:p w14:paraId="4A3E2914" w14:textId="3ACE43A7" w:rsidR="00A745AD" w:rsidRPr="00B8449C" w:rsidRDefault="00A745AD" w:rsidP="00E6416A">
            <w:pPr>
              <w:jc w:val="center"/>
              <w:rPr>
                <w:sz w:val="18"/>
                <w:szCs w:val="18"/>
              </w:rPr>
            </w:pPr>
            <w:r w:rsidRPr="00B8449C">
              <w:rPr>
                <w:sz w:val="18"/>
                <w:szCs w:val="18"/>
              </w:rPr>
              <w:t>ОКПД2</w:t>
            </w:r>
            <w:r w:rsidR="00E6416A">
              <w:rPr>
                <w:sz w:val="18"/>
                <w:szCs w:val="18"/>
              </w:rPr>
              <w:t>/КТРУ</w:t>
            </w:r>
            <w:r w:rsidRPr="00B8449C">
              <w:rPr>
                <w:sz w:val="18"/>
                <w:szCs w:val="18"/>
              </w:rPr>
              <w:t xml:space="preserve"> </w:t>
            </w:r>
          </w:p>
        </w:tc>
        <w:tc>
          <w:tcPr>
            <w:tcW w:w="362" w:type="pct"/>
            <w:tcBorders>
              <w:top w:val="single" w:sz="2" w:space="0" w:color="auto"/>
              <w:left w:val="single" w:sz="2" w:space="0" w:color="auto"/>
              <w:bottom w:val="single" w:sz="4" w:space="0" w:color="auto"/>
              <w:right w:val="single" w:sz="2" w:space="0" w:color="auto"/>
            </w:tcBorders>
            <w:vAlign w:val="center"/>
          </w:tcPr>
          <w:p w14:paraId="4DBAD269" w14:textId="77777777" w:rsidR="00A745AD" w:rsidRPr="00B8449C" w:rsidRDefault="00A745AD" w:rsidP="00E6416A">
            <w:pPr>
              <w:keepNext/>
              <w:jc w:val="center"/>
              <w:rPr>
                <w:sz w:val="18"/>
                <w:szCs w:val="18"/>
              </w:rPr>
            </w:pPr>
            <w:r w:rsidRPr="00B8449C">
              <w:rPr>
                <w:sz w:val="18"/>
                <w:szCs w:val="18"/>
              </w:rPr>
              <w:t>Страна происхождения товара</w:t>
            </w:r>
          </w:p>
        </w:tc>
        <w:tc>
          <w:tcPr>
            <w:tcW w:w="272" w:type="pct"/>
            <w:tcBorders>
              <w:top w:val="single" w:sz="2" w:space="0" w:color="auto"/>
              <w:left w:val="single" w:sz="2" w:space="0" w:color="auto"/>
              <w:bottom w:val="single" w:sz="4" w:space="0" w:color="auto"/>
              <w:right w:val="single" w:sz="2" w:space="0" w:color="auto"/>
            </w:tcBorders>
            <w:vAlign w:val="center"/>
          </w:tcPr>
          <w:p w14:paraId="1326E070" w14:textId="77777777" w:rsidR="00A745AD" w:rsidRPr="00B8449C" w:rsidRDefault="00A745AD" w:rsidP="00E6416A">
            <w:pPr>
              <w:keepNext/>
              <w:jc w:val="center"/>
              <w:rPr>
                <w:sz w:val="18"/>
                <w:szCs w:val="18"/>
              </w:rPr>
            </w:pPr>
            <w:r w:rsidRPr="00B8449C">
              <w:rPr>
                <w:sz w:val="18"/>
                <w:szCs w:val="18"/>
              </w:rPr>
              <w:t>Ед. изм.</w:t>
            </w:r>
          </w:p>
        </w:tc>
        <w:tc>
          <w:tcPr>
            <w:tcW w:w="226" w:type="pct"/>
            <w:tcBorders>
              <w:top w:val="single" w:sz="2" w:space="0" w:color="auto"/>
              <w:left w:val="single" w:sz="2" w:space="0" w:color="auto"/>
              <w:bottom w:val="single" w:sz="4" w:space="0" w:color="auto"/>
              <w:right w:val="single" w:sz="2" w:space="0" w:color="auto"/>
            </w:tcBorders>
            <w:vAlign w:val="center"/>
          </w:tcPr>
          <w:p w14:paraId="557CD771" w14:textId="77777777" w:rsidR="00A745AD" w:rsidRPr="00B8449C" w:rsidRDefault="00A745AD" w:rsidP="00E6416A">
            <w:pPr>
              <w:keepNext/>
              <w:jc w:val="center"/>
              <w:rPr>
                <w:sz w:val="18"/>
                <w:szCs w:val="18"/>
              </w:rPr>
            </w:pPr>
            <w:r w:rsidRPr="00B8449C">
              <w:rPr>
                <w:sz w:val="18"/>
                <w:szCs w:val="18"/>
              </w:rPr>
              <w:t>Кол-во</w:t>
            </w:r>
          </w:p>
        </w:tc>
        <w:tc>
          <w:tcPr>
            <w:tcW w:w="362" w:type="pct"/>
            <w:tcBorders>
              <w:top w:val="single" w:sz="2" w:space="0" w:color="auto"/>
              <w:left w:val="single" w:sz="2" w:space="0" w:color="auto"/>
              <w:bottom w:val="single" w:sz="4" w:space="0" w:color="auto"/>
              <w:right w:val="single" w:sz="2" w:space="0" w:color="auto"/>
            </w:tcBorders>
            <w:vAlign w:val="center"/>
          </w:tcPr>
          <w:p w14:paraId="3161F114" w14:textId="77777777" w:rsidR="00A745AD" w:rsidRPr="00B8449C" w:rsidRDefault="00A745AD" w:rsidP="00E6416A">
            <w:pPr>
              <w:tabs>
                <w:tab w:val="left" w:pos="-1620"/>
              </w:tabs>
              <w:jc w:val="center"/>
              <w:rPr>
                <w:sz w:val="18"/>
                <w:szCs w:val="18"/>
              </w:rPr>
            </w:pPr>
            <w:r w:rsidRPr="00B8449C">
              <w:rPr>
                <w:sz w:val="18"/>
                <w:szCs w:val="18"/>
              </w:rPr>
              <w:t>Цена за ед. изм., руб.</w:t>
            </w:r>
          </w:p>
        </w:tc>
        <w:tc>
          <w:tcPr>
            <w:tcW w:w="363" w:type="pct"/>
            <w:tcBorders>
              <w:top w:val="single" w:sz="2" w:space="0" w:color="auto"/>
              <w:left w:val="single" w:sz="2" w:space="0" w:color="auto"/>
              <w:bottom w:val="single" w:sz="4" w:space="0" w:color="auto"/>
              <w:right w:val="single" w:sz="2" w:space="0" w:color="auto"/>
            </w:tcBorders>
            <w:vAlign w:val="center"/>
          </w:tcPr>
          <w:p w14:paraId="156A5CBE" w14:textId="77777777" w:rsidR="00A745AD" w:rsidRPr="00B8449C" w:rsidRDefault="00A745AD" w:rsidP="00E6416A">
            <w:pPr>
              <w:tabs>
                <w:tab w:val="left" w:pos="-1620"/>
              </w:tabs>
              <w:jc w:val="center"/>
              <w:rPr>
                <w:sz w:val="18"/>
                <w:szCs w:val="18"/>
              </w:rPr>
            </w:pPr>
            <w:r w:rsidRPr="00B8449C">
              <w:rPr>
                <w:sz w:val="18"/>
                <w:szCs w:val="18"/>
              </w:rPr>
              <w:t>Общая стоимость, руб.</w:t>
            </w:r>
          </w:p>
        </w:tc>
        <w:tc>
          <w:tcPr>
            <w:tcW w:w="2466" w:type="pct"/>
            <w:tcBorders>
              <w:top w:val="single" w:sz="2" w:space="0" w:color="auto"/>
              <w:left w:val="single" w:sz="2" w:space="0" w:color="auto"/>
              <w:bottom w:val="single" w:sz="4" w:space="0" w:color="auto"/>
              <w:right w:val="single" w:sz="2" w:space="0" w:color="auto"/>
            </w:tcBorders>
            <w:vAlign w:val="center"/>
          </w:tcPr>
          <w:p w14:paraId="2C749BA6" w14:textId="77777777" w:rsidR="00A745AD" w:rsidRPr="00B8449C" w:rsidRDefault="00A745AD" w:rsidP="00E6416A">
            <w:pPr>
              <w:tabs>
                <w:tab w:val="left" w:pos="-1620"/>
              </w:tabs>
              <w:jc w:val="center"/>
              <w:rPr>
                <w:bCs/>
                <w:sz w:val="18"/>
                <w:szCs w:val="18"/>
              </w:rPr>
            </w:pPr>
            <w:r w:rsidRPr="00B8449C">
              <w:rPr>
                <w:bCs/>
                <w:sz w:val="18"/>
                <w:szCs w:val="18"/>
              </w:rPr>
              <w:t xml:space="preserve">Требования к качеству, функциональным характеристикам (потребительские свойства) Товара. </w:t>
            </w:r>
          </w:p>
        </w:tc>
      </w:tr>
      <w:tr w:rsidR="00A745AD" w:rsidRPr="00B8449C" w14:paraId="5D4EC2A8" w14:textId="77777777" w:rsidTr="00183AD7">
        <w:trPr>
          <w:trHeight w:val="415"/>
          <w:jc w:val="center"/>
        </w:trPr>
        <w:tc>
          <w:tcPr>
            <w:tcW w:w="174" w:type="pct"/>
            <w:tcBorders>
              <w:top w:val="single" w:sz="4" w:space="0" w:color="auto"/>
              <w:left w:val="single" w:sz="4" w:space="0" w:color="auto"/>
              <w:right w:val="single" w:sz="4" w:space="0" w:color="auto"/>
            </w:tcBorders>
            <w:vAlign w:val="center"/>
          </w:tcPr>
          <w:p w14:paraId="310428C8" w14:textId="77777777" w:rsidR="00A745AD" w:rsidRPr="00B8449C" w:rsidRDefault="00A745AD" w:rsidP="00E6416A">
            <w:pPr>
              <w:jc w:val="center"/>
              <w:rPr>
                <w:bCs/>
                <w:sz w:val="18"/>
                <w:szCs w:val="18"/>
              </w:rPr>
            </w:pPr>
            <w:r w:rsidRPr="00B8449C">
              <w:rPr>
                <w:bCs/>
                <w:sz w:val="18"/>
                <w:szCs w:val="18"/>
              </w:rPr>
              <w:t>1</w:t>
            </w:r>
          </w:p>
        </w:tc>
        <w:tc>
          <w:tcPr>
            <w:tcW w:w="776" w:type="pct"/>
            <w:tcBorders>
              <w:top w:val="single" w:sz="4" w:space="0" w:color="auto"/>
              <w:left w:val="single" w:sz="4" w:space="0" w:color="auto"/>
              <w:right w:val="single" w:sz="4" w:space="0" w:color="auto"/>
            </w:tcBorders>
            <w:vAlign w:val="center"/>
          </w:tcPr>
          <w:p w14:paraId="523B6C4A" w14:textId="19BBAA8A" w:rsidR="00E6416A" w:rsidRPr="008463E3" w:rsidRDefault="00B70682" w:rsidP="00E6416A">
            <w:pPr>
              <w:rPr>
                <w:sz w:val="18"/>
                <w:szCs w:val="18"/>
              </w:rPr>
            </w:pPr>
            <w:r w:rsidRPr="00B70682">
              <w:rPr>
                <w:sz w:val="18"/>
                <w:szCs w:val="18"/>
              </w:rPr>
              <w:t xml:space="preserve">Кресло-коляска </w:t>
            </w:r>
            <w:r w:rsidR="00E6416A" w:rsidRPr="00B70682">
              <w:rPr>
                <w:sz w:val="18"/>
                <w:szCs w:val="18"/>
              </w:rPr>
              <w:t>с электроприводом</w:t>
            </w:r>
            <w:r w:rsidR="008463E3">
              <w:rPr>
                <w:sz w:val="18"/>
                <w:szCs w:val="18"/>
              </w:rPr>
              <w:t xml:space="preserve"> МЕТ ЕР – 102 «или эквивалент»</w:t>
            </w:r>
          </w:p>
          <w:p w14:paraId="079D5E9F" w14:textId="4766E673" w:rsidR="00E6416A" w:rsidRPr="00B70682" w:rsidRDefault="00B70682" w:rsidP="00E6416A">
            <w:pPr>
              <w:rPr>
                <w:sz w:val="18"/>
                <w:szCs w:val="18"/>
              </w:rPr>
            </w:pPr>
            <w:r w:rsidRPr="00B70682">
              <w:rPr>
                <w:rFonts w:ascii="Roboto" w:hAnsi="Roboto"/>
                <w:color w:val="334059"/>
                <w:sz w:val="21"/>
                <w:szCs w:val="21"/>
                <w:shd w:val="clear" w:color="auto" w:fill="FFFFFF"/>
              </w:rPr>
              <w:t>30.92.20.000</w:t>
            </w:r>
            <w:r w:rsidRPr="00B70682">
              <w:rPr>
                <w:rFonts w:ascii="Roboto" w:hAnsi="Roboto"/>
                <w:color w:val="334059"/>
                <w:sz w:val="21"/>
                <w:szCs w:val="21"/>
              </w:rPr>
              <w:br/>
            </w:r>
            <w:hyperlink r:id="rId17" w:tgtFrame="_blank" w:history="1">
              <w:r w:rsidRPr="00B70682">
                <w:rPr>
                  <w:rStyle w:val="af"/>
                  <w:rFonts w:ascii="Roboto" w:hAnsi="Roboto"/>
                  <w:color w:val="0065DD"/>
                  <w:sz w:val="21"/>
                  <w:szCs w:val="21"/>
                  <w:bdr w:val="none" w:sz="0" w:space="0" w:color="auto" w:frame="1"/>
                  <w:shd w:val="clear" w:color="auto" w:fill="FFFFFF"/>
                </w:rPr>
                <w:t>32.50.50.190-00002906</w:t>
              </w:r>
            </w:hyperlink>
          </w:p>
        </w:tc>
        <w:tc>
          <w:tcPr>
            <w:tcW w:w="362" w:type="pct"/>
            <w:tcBorders>
              <w:top w:val="single" w:sz="4" w:space="0" w:color="auto"/>
              <w:left w:val="single" w:sz="4" w:space="0" w:color="auto"/>
              <w:right w:val="single" w:sz="4" w:space="0" w:color="auto"/>
            </w:tcBorders>
            <w:vAlign w:val="center"/>
          </w:tcPr>
          <w:p w14:paraId="3B43A4B2" w14:textId="7BB5AA31" w:rsidR="00A745AD" w:rsidRPr="00B8449C" w:rsidRDefault="00A745AD" w:rsidP="00E6416A">
            <w:pPr>
              <w:snapToGrid w:val="0"/>
              <w:jc w:val="center"/>
              <w:rPr>
                <w:sz w:val="18"/>
                <w:szCs w:val="18"/>
              </w:rPr>
            </w:pPr>
          </w:p>
        </w:tc>
        <w:tc>
          <w:tcPr>
            <w:tcW w:w="272" w:type="pct"/>
            <w:tcBorders>
              <w:top w:val="single" w:sz="4" w:space="0" w:color="auto"/>
              <w:left w:val="single" w:sz="4" w:space="0" w:color="auto"/>
              <w:right w:val="single" w:sz="4" w:space="0" w:color="auto"/>
            </w:tcBorders>
            <w:vAlign w:val="center"/>
          </w:tcPr>
          <w:p w14:paraId="2D121D94" w14:textId="77777777" w:rsidR="00A745AD" w:rsidRPr="00B8449C" w:rsidRDefault="00A745AD" w:rsidP="00E6416A">
            <w:pPr>
              <w:snapToGrid w:val="0"/>
              <w:jc w:val="center"/>
              <w:rPr>
                <w:sz w:val="18"/>
                <w:szCs w:val="18"/>
              </w:rPr>
            </w:pPr>
            <w:r w:rsidRPr="00B8449C">
              <w:rPr>
                <w:sz w:val="18"/>
                <w:szCs w:val="18"/>
              </w:rPr>
              <w:t>Шт.</w:t>
            </w:r>
          </w:p>
        </w:tc>
        <w:tc>
          <w:tcPr>
            <w:tcW w:w="226" w:type="pct"/>
            <w:tcBorders>
              <w:top w:val="single" w:sz="4" w:space="0" w:color="auto"/>
              <w:left w:val="single" w:sz="4" w:space="0" w:color="auto"/>
              <w:right w:val="single" w:sz="4" w:space="0" w:color="auto"/>
            </w:tcBorders>
            <w:vAlign w:val="center"/>
          </w:tcPr>
          <w:p w14:paraId="2B05733C" w14:textId="0C514916" w:rsidR="00A745AD" w:rsidRPr="00B8449C" w:rsidRDefault="00D61E13" w:rsidP="00E6416A">
            <w:pPr>
              <w:jc w:val="center"/>
              <w:rPr>
                <w:sz w:val="18"/>
                <w:szCs w:val="18"/>
              </w:rPr>
            </w:pPr>
            <w:r>
              <w:rPr>
                <w:sz w:val="18"/>
                <w:szCs w:val="18"/>
              </w:rPr>
              <w:t>1</w:t>
            </w:r>
          </w:p>
        </w:tc>
        <w:tc>
          <w:tcPr>
            <w:tcW w:w="362" w:type="pct"/>
            <w:tcBorders>
              <w:top w:val="single" w:sz="4" w:space="0" w:color="auto"/>
              <w:left w:val="single" w:sz="4" w:space="0" w:color="auto"/>
              <w:right w:val="single" w:sz="4" w:space="0" w:color="auto"/>
            </w:tcBorders>
            <w:vAlign w:val="center"/>
          </w:tcPr>
          <w:p w14:paraId="0B228EAE" w14:textId="77777777" w:rsidR="00A745AD" w:rsidRPr="00B8449C" w:rsidRDefault="00A745AD" w:rsidP="00E6416A">
            <w:pPr>
              <w:jc w:val="center"/>
              <w:rPr>
                <w:sz w:val="18"/>
                <w:szCs w:val="18"/>
              </w:rPr>
            </w:pPr>
          </w:p>
        </w:tc>
        <w:tc>
          <w:tcPr>
            <w:tcW w:w="363" w:type="pct"/>
            <w:tcBorders>
              <w:top w:val="single" w:sz="4" w:space="0" w:color="auto"/>
              <w:left w:val="single" w:sz="4" w:space="0" w:color="auto"/>
              <w:right w:val="single" w:sz="4" w:space="0" w:color="auto"/>
            </w:tcBorders>
            <w:vAlign w:val="center"/>
          </w:tcPr>
          <w:p w14:paraId="47C8606F" w14:textId="77777777" w:rsidR="00A745AD" w:rsidRPr="00B8449C" w:rsidRDefault="00A745AD" w:rsidP="00E6416A">
            <w:pPr>
              <w:jc w:val="center"/>
              <w:rPr>
                <w:sz w:val="18"/>
                <w:szCs w:val="18"/>
              </w:rPr>
            </w:pPr>
          </w:p>
        </w:tc>
        <w:tc>
          <w:tcPr>
            <w:tcW w:w="2466" w:type="pct"/>
            <w:tcBorders>
              <w:top w:val="single" w:sz="4" w:space="0" w:color="auto"/>
              <w:left w:val="single" w:sz="4" w:space="0" w:color="auto"/>
              <w:right w:val="single" w:sz="4" w:space="0" w:color="auto"/>
            </w:tcBorders>
          </w:tcPr>
          <w:p w14:paraId="6D34DBDD" w14:textId="066EAB84" w:rsidR="00A745AD" w:rsidRDefault="00A745AD" w:rsidP="00E6416A">
            <w:pPr>
              <w:widowControl/>
              <w:shd w:val="clear" w:color="auto" w:fill="FFFFFF"/>
              <w:autoSpaceDE/>
              <w:autoSpaceDN/>
              <w:adjustRightInd/>
              <w:outlineLvl w:val="0"/>
              <w:rPr>
                <w:sz w:val="16"/>
                <w:szCs w:val="16"/>
              </w:rPr>
            </w:pPr>
          </w:p>
          <w:tbl>
            <w:tblPr>
              <w:tblW w:w="7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7"/>
              <w:gridCol w:w="4743"/>
              <w:gridCol w:w="1418"/>
            </w:tblGrid>
            <w:tr w:rsidR="00D365C9" w:rsidRPr="00D365C9" w14:paraId="0AED8916" w14:textId="77777777" w:rsidTr="00D365C9">
              <w:trPr>
                <w:trHeight w:val="846"/>
              </w:trPr>
              <w:tc>
                <w:tcPr>
                  <w:tcW w:w="947" w:type="dxa"/>
                  <w:vAlign w:val="center"/>
                </w:tcPr>
                <w:p w14:paraId="524332FD" w14:textId="77777777" w:rsidR="00D365C9" w:rsidRPr="00D365C9" w:rsidRDefault="00D365C9" w:rsidP="00D365C9">
                  <w:pPr>
                    <w:snapToGrid w:val="0"/>
                    <w:ind w:left="-108" w:right="-108"/>
                    <w:jc w:val="center"/>
                    <w:rPr>
                      <w:b/>
                      <w:sz w:val="16"/>
                      <w:szCs w:val="16"/>
                    </w:rPr>
                  </w:pPr>
                  <w:r w:rsidRPr="00D365C9">
                    <w:rPr>
                      <w:b/>
                      <w:sz w:val="16"/>
                      <w:szCs w:val="16"/>
                    </w:rPr>
                    <w:t>№ п/п</w:t>
                  </w:r>
                </w:p>
              </w:tc>
              <w:tc>
                <w:tcPr>
                  <w:tcW w:w="4743" w:type="dxa"/>
                  <w:vAlign w:val="center"/>
                </w:tcPr>
                <w:p w14:paraId="7707E80D" w14:textId="77777777" w:rsidR="00D365C9" w:rsidRPr="00D365C9" w:rsidRDefault="00D365C9" w:rsidP="00D365C9">
                  <w:pPr>
                    <w:snapToGrid w:val="0"/>
                    <w:jc w:val="center"/>
                    <w:rPr>
                      <w:b/>
                      <w:sz w:val="16"/>
                      <w:szCs w:val="16"/>
                    </w:rPr>
                  </w:pPr>
                  <w:r w:rsidRPr="00D365C9">
                    <w:rPr>
                      <w:b/>
                      <w:sz w:val="16"/>
                      <w:szCs w:val="16"/>
                    </w:rPr>
                    <w:t>Наименование параметра</w:t>
                  </w:r>
                </w:p>
              </w:tc>
              <w:tc>
                <w:tcPr>
                  <w:tcW w:w="1418" w:type="dxa"/>
                  <w:vAlign w:val="center"/>
                </w:tcPr>
                <w:p w14:paraId="055E3A41" w14:textId="1B9510BD" w:rsidR="00D365C9" w:rsidRPr="00D365C9" w:rsidRDefault="00D365C9" w:rsidP="00D365C9">
                  <w:pPr>
                    <w:snapToGrid w:val="0"/>
                    <w:ind w:left="-108" w:right="-108"/>
                    <w:jc w:val="center"/>
                    <w:rPr>
                      <w:b/>
                      <w:sz w:val="16"/>
                      <w:szCs w:val="16"/>
                    </w:rPr>
                  </w:pPr>
                  <w:r>
                    <w:rPr>
                      <w:b/>
                      <w:sz w:val="16"/>
                      <w:szCs w:val="16"/>
                    </w:rPr>
                    <w:t>Значение характеристики</w:t>
                  </w:r>
                </w:p>
              </w:tc>
            </w:tr>
            <w:tr w:rsidR="00D365C9" w:rsidRPr="00D365C9" w14:paraId="449DE2FF" w14:textId="77777777" w:rsidTr="00D365C9">
              <w:trPr>
                <w:trHeight w:val="70"/>
              </w:trPr>
              <w:tc>
                <w:tcPr>
                  <w:tcW w:w="947" w:type="dxa"/>
                  <w:vAlign w:val="center"/>
                </w:tcPr>
                <w:p w14:paraId="55B0D0AE" w14:textId="77777777" w:rsidR="00D365C9" w:rsidRPr="00D365C9" w:rsidRDefault="00D365C9" w:rsidP="00D365C9">
                  <w:pPr>
                    <w:snapToGrid w:val="0"/>
                    <w:ind w:left="-108" w:right="-108"/>
                    <w:jc w:val="center"/>
                    <w:rPr>
                      <w:sz w:val="16"/>
                      <w:szCs w:val="16"/>
                    </w:rPr>
                  </w:pPr>
                  <w:r w:rsidRPr="00D365C9">
                    <w:rPr>
                      <w:sz w:val="16"/>
                      <w:szCs w:val="16"/>
                    </w:rPr>
                    <w:t>1</w:t>
                  </w:r>
                </w:p>
              </w:tc>
              <w:tc>
                <w:tcPr>
                  <w:tcW w:w="4743" w:type="dxa"/>
                  <w:vAlign w:val="center"/>
                </w:tcPr>
                <w:p w14:paraId="7B428C2F" w14:textId="77777777" w:rsidR="00D365C9" w:rsidRPr="00D365C9" w:rsidRDefault="00D365C9" w:rsidP="00D365C9">
                  <w:pPr>
                    <w:pStyle w:val="a5"/>
                    <w:snapToGrid w:val="0"/>
                    <w:ind w:firstLine="0"/>
                    <w:jc w:val="both"/>
                    <w:rPr>
                      <w:color w:val="000000"/>
                      <w:sz w:val="16"/>
                      <w:szCs w:val="16"/>
                    </w:rPr>
                  </w:pPr>
                  <w:r w:rsidRPr="00D365C9">
                    <w:rPr>
                      <w:color w:val="000000"/>
                      <w:sz w:val="16"/>
                      <w:szCs w:val="16"/>
                    </w:rPr>
                    <w:t>Конструкция</w:t>
                  </w:r>
                </w:p>
              </w:tc>
              <w:tc>
                <w:tcPr>
                  <w:tcW w:w="1418" w:type="dxa"/>
                  <w:vAlign w:val="center"/>
                </w:tcPr>
                <w:p w14:paraId="4308D345" w14:textId="77777777" w:rsidR="00D365C9" w:rsidRPr="00D365C9" w:rsidRDefault="00D365C9" w:rsidP="00D365C9">
                  <w:pPr>
                    <w:snapToGrid w:val="0"/>
                    <w:ind w:left="-88" w:right="-108"/>
                    <w:jc w:val="center"/>
                    <w:rPr>
                      <w:bCs/>
                      <w:color w:val="000000"/>
                      <w:sz w:val="16"/>
                      <w:szCs w:val="16"/>
                    </w:rPr>
                  </w:pPr>
                  <w:r w:rsidRPr="00D365C9">
                    <w:rPr>
                      <w:bCs/>
                      <w:color w:val="000000"/>
                      <w:sz w:val="16"/>
                      <w:szCs w:val="16"/>
                    </w:rPr>
                    <w:t>Складная</w:t>
                  </w:r>
                </w:p>
              </w:tc>
            </w:tr>
            <w:tr w:rsidR="00D365C9" w:rsidRPr="00D365C9" w14:paraId="2D0F4D96" w14:textId="77777777" w:rsidTr="00D365C9">
              <w:trPr>
                <w:trHeight w:val="70"/>
              </w:trPr>
              <w:tc>
                <w:tcPr>
                  <w:tcW w:w="947" w:type="dxa"/>
                  <w:vAlign w:val="center"/>
                </w:tcPr>
                <w:p w14:paraId="781A1DCF" w14:textId="77777777" w:rsidR="00D365C9" w:rsidRPr="00D365C9" w:rsidRDefault="00D365C9" w:rsidP="00D365C9">
                  <w:pPr>
                    <w:snapToGrid w:val="0"/>
                    <w:ind w:left="-108" w:right="-108"/>
                    <w:jc w:val="center"/>
                    <w:rPr>
                      <w:sz w:val="16"/>
                      <w:szCs w:val="16"/>
                    </w:rPr>
                  </w:pPr>
                  <w:r w:rsidRPr="00D365C9">
                    <w:rPr>
                      <w:sz w:val="16"/>
                      <w:szCs w:val="16"/>
                    </w:rPr>
                    <w:t>2</w:t>
                  </w:r>
                </w:p>
              </w:tc>
              <w:tc>
                <w:tcPr>
                  <w:tcW w:w="4743" w:type="dxa"/>
                  <w:vAlign w:val="center"/>
                </w:tcPr>
                <w:p w14:paraId="1CF691DA" w14:textId="77777777" w:rsidR="00D365C9" w:rsidRPr="00D365C9" w:rsidRDefault="00D365C9" w:rsidP="00D365C9">
                  <w:pPr>
                    <w:pStyle w:val="a5"/>
                    <w:snapToGrid w:val="0"/>
                    <w:ind w:firstLine="0"/>
                    <w:jc w:val="both"/>
                    <w:rPr>
                      <w:color w:val="000000"/>
                      <w:sz w:val="16"/>
                      <w:szCs w:val="16"/>
                    </w:rPr>
                  </w:pPr>
                  <w:r w:rsidRPr="00D365C9">
                    <w:rPr>
                      <w:color w:val="000000"/>
                      <w:sz w:val="16"/>
                      <w:szCs w:val="16"/>
                    </w:rPr>
                    <w:t>Максимальная ширина сиденья, см</w:t>
                  </w:r>
                </w:p>
              </w:tc>
              <w:tc>
                <w:tcPr>
                  <w:tcW w:w="1418" w:type="dxa"/>
                  <w:vAlign w:val="center"/>
                </w:tcPr>
                <w:p w14:paraId="3A461137" w14:textId="77777777" w:rsidR="00D365C9" w:rsidRPr="00D365C9" w:rsidRDefault="00D365C9" w:rsidP="00D365C9">
                  <w:pPr>
                    <w:snapToGrid w:val="0"/>
                    <w:ind w:left="-88" w:right="-108"/>
                    <w:jc w:val="center"/>
                    <w:rPr>
                      <w:bCs/>
                      <w:color w:val="000000"/>
                      <w:sz w:val="16"/>
                      <w:szCs w:val="16"/>
                    </w:rPr>
                  </w:pPr>
                  <w:r w:rsidRPr="00D365C9">
                    <w:rPr>
                      <w:bCs/>
                      <w:color w:val="000000"/>
                      <w:sz w:val="16"/>
                      <w:szCs w:val="16"/>
                    </w:rPr>
                    <w:t>&gt; 40 и ≤ 50</w:t>
                  </w:r>
                </w:p>
              </w:tc>
            </w:tr>
            <w:tr w:rsidR="00D365C9" w:rsidRPr="00D365C9" w14:paraId="493E6A51" w14:textId="77777777" w:rsidTr="00D365C9">
              <w:trPr>
                <w:trHeight w:val="70"/>
              </w:trPr>
              <w:tc>
                <w:tcPr>
                  <w:tcW w:w="947" w:type="dxa"/>
                  <w:vAlign w:val="center"/>
                </w:tcPr>
                <w:p w14:paraId="3F204ED5" w14:textId="77777777" w:rsidR="00D365C9" w:rsidRPr="00D365C9" w:rsidRDefault="00D365C9" w:rsidP="00D365C9">
                  <w:pPr>
                    <w:snapToGrid w:val="0"/>
                    <w:ind w:left="-108" w:right="-108"/>
                    <w:jc w:val="center"/>
                    <w:rPr>
                      <w:sz w:val="16"/>
                      <w:szCs w:val="16"/>
                    </w:rPr>
                  </w:pPr>
                  <w:r w:rsidRPr="00D365C9">
                    <w:rPr>
                      <w:sz w:val="16"/>
                      <w:szCs w:val="16"/>
                    </w:rPr>
                    <w:t>3</w:t>
                  </w:r>
                </w:p>
              </w:tc>
              <w:tc>
                <w:tcPr>
                  <w:tcW w:w="4743" w:type="dxa"/>
                  <w:vAlign w:val="center"/>
                </w:tcPr>
                <w:p w14:paraId="557D04F7" w14:textId="77777777" w:rsidR="00D365C9" w:rsidRPr="00D365C9" w:rsidRDefault="00D365C9" w:rsidP="00D365C9">
                  <w:pPr>
                    <w:pStyle w:val="a5"/>
                    <w:snapToGrid w:val="0"/>
                    <w:ind w:firstLine="0"/>
                    <w:jc w:val="both"/>
                    <w:rPr>
                      <w:color w:val="000000"/>
                      <w:sz w:val="16"/>
                      <w:szCs w:val="16"/>
                    </w:rPr>
                  </w:pPr>
                  <w:r w:rsidRPr="00D365C9">
                    <w:rPr>
                      <w:color w:val="000000"/>
                      <w:sz w:val="16"/>
                      <w:szCs w:val="16"/>
                    </w:rPr>
                    <w:t>Максимальный вес пациента, кг</w:t>
                  </w:r>
                </w:p>
              </w:tc>
              <w:tc>
                <w:tcPr>
                  <w:tcW w:w="1418" w:type="dxa"/>
                  <w:vAlign w:val="center"/>
                </w:tcPr>
                <w:p w14:paraId="38344B6D" w14:textId="77777777" w:rsidR="00D365C9" w:rsidRPr="00D365C9" w:rsidRDefault="00D365C9" w:rsidP="00D365C9">
                  <w:pPr>
                    <w:snapToGrid w:val="0"/>
                    <w:ind w:left="-88" w:right="-108"/>
                    <w:jc w:val="center"/>
                    <w:rPr>
                      <w:bCs/>
                      <w:color w:val="000000"/>
                      <w:sz w:val="16"/>
                      <w:szCs w:val="16"/>
                    </w:rPr>
                  </w:pPr>
                  <w:r w:rsidRPr="00D365C9">
                    <w:rPr>
                      <w:bCs/>
                      <w:color w:val="000000"/>
                      <w:sz w:val="16"/>
                      <w:szCs w:val="16"/>
                    </w:rPr>
                    <w:t>≥ 100 и ≤ 150</w:t>
                  </w:r>
                </w:p>
              </w:tc>
            </w:tr>
            <w:tr w:rsidR="00D365C9" w:rsidRPr="00D365C9" w14:paraId="24330295" w14:textId="77777777" w:rsidTr="00D365C9">
              <w:trPr>
                <w:trHeight w:val="70"/>
              </w:trPr>
              <w:tc>
                <w:tcPr>
                  <w:tcW w:w="947" w:type="dxa"/>
                  <w:vAlign w:val="center"/>
                </w:tcPr>
                <w:p w14:paraId="7A817778" w14:textId="77777777" w:rsidR="00D365C9" w:rsidRPr="00D365C9" w:rsidRDefault="00D365C9" w:rsidP="00D365C9">
                  <w:pPr>
                    <w:snapToGrid w:val="0"/>
                    <w:ind w:left="-108" w:right="-108"/>
                    <w:jc w:val="center"/>
                    <w:rPr>
                      <w:sz w:val="16"/>
                      <w:szCs w:val="16"/>
                    </w:rPr>
                  </w:pPr>
                  <w:r w:rsidRPr="00D365C9">
                    <w:rPr>
                      <w:sz w:val="16"/>
                      <w:szCs w:val="16"/>
                    </w:rPr>
                    <w:t>4</w:t>
                  </w:r>
                </w:p>
              </w:tc>
              <w:tc>
                <w:tcPr>
                  <w:tcW w:w="4743" w:type="dxa"/>
                  <w:vAlign w:val="center"/>
                </w:tcPr>
                <w:p w14:paraId="53D132D3" w14:textId="77777777" w:rsidR="00D365C9" w:rsidRPr="00D365C9" w:rsidRDefault="00D365C9" w:rsidP="00D365C9">
                  <w:pPr>
                    <w:pStyle w:val="a5"/>
                    <w:snapToGrid w:val="0"/>
                    <w:ind w:firstLine="0"/>
                    <w:jc w:val="both"/>
                    <w:rPr>
                      <w:color w:val="000000"/>
                      <w:sz w:val="16"/>
                      <w:szCs w:val="16"/>
                    </w:rPr>
                  </w:pPr>
                  <w:r w:rsidRPr="00D365C9">
                    <w:rPr>
                      <w:color w:val="000000"/>
                      <w:sz w:val="16"/>
                      <w:szCs w:val="16"/>
                    </w:rPr>
                    <w:t>Наличие подголовника</w:t>
                  </w:r>
                </w:p>
              </w:tc>
              <w:tc>
                <w:tcPr>
                  <w:tcW w:w="1418" w:type="dxa"/>
                  <w:vAlign w:val="center"/>
                </w:tcPr>
                <w:p w14:paraId="1B97A8CA" w14:textId="77777777" w:rsidR="00D365C9" w:rsidRPr="00D365C9" w:rsidRDefault="00D365C9" w:rsidP="00D365C9">
                  <w:pPr>
                    <w:snapToGrid w:val="0"/>
                    <w:ind w:left="-88" w:right="-108"/>
                    <w:jc w:val="center"/>
                    <w:rPr>
                      <w:bCs/>
                      <w:color w:val="000000"/>
                      <w:sz w:val="16"/>
                      <w:szCs w:val="16"/>
                    </w:rPr>
                  </w:pPr>
                  <w:r w:rsidRPr="00D365C9">
                    <w:rPr>
                      <w:bCs/>
                      <w:color w:val="000000"/>
                      <w:sz w:val="16"/>
                      <w:szCs w:val="16"/>
                    </w:rPr>
                    <w:t>Нет</w:t>
                  </w:r>
                </w:p>
              </w:tc>
            </w:tr>
            <w:tr w:rsidR="00D365C9" w:rsidRPr="00D365C9" w14:paraId="7543DFCB" w14:textId="77777777" w:rsidTr="00D365C9">
              <w:trPr>
                <w:trHeight w:val="70"/>
              </w:trPr>
              <w:tc>
                <w:tcPr>
                  <w:tcW w:w="947" w:type="dxa"/>
                  <w:vAlign w:val="center"/>
                </w:tcPr>
                <w:p w14:paraId="53F6E69E" w14:textId="77777777" w:rsidR="00D365C9" w:rsidRPr="00D365C9" w:rsidRDefault="00D365C9" w:rsidP="00D365C9">
                  <w:pPr>
                    <w:snapToGrid w:val="0"/>
                    <w:ind w:left="-108" w:right="-108"/>
                    <w:jc w:val="center"/>
                    <w:rPr>
                      <w:sz w:val="16"/>
                      <w:szCs w:val="16"/>
                    </w:rPr>
                  </w:pPr>
                  <w:r w:rsidRPr="00D365C9">
                    <w:rPr>
                      <w:sz w:val="16"/>
                      <w:szCs w:val="16"/>
                    </w:rPr>
                    <w:t>5</w:t>
                  </w:r>
                </w:p>
              </w:tc>
              <w:tc>
                <w:tcPr>
                  <w:tcW w:w="4743" w:type="dxa"/>
                  <w:vAlign w:val="center"/>
                </w:tcPr>
                <w:p w14:paraId="41FA2918" w14:textId="77777777" w:rsidR="00D365C9" w:rsidRPr="00D365C9" w:rsidRDefault="00D365C9" w:rsidP="00D365C9">
                  <w:pPr>
                    <w:pStyle w:val="a5"/>
                    <w:snapToGrid w:val="0"/>
                    <w:ind w:firstLine="0"/>
                    <w:jc w:val="both"/>
                    <w:rPr>
                      <w:color w:val="000000"/>
                      <w:sz w:val="16"/>
                      <w:szCs w:val="16"/>
                    </w:rPr>
                  </w:pPr>
                  <w:r w:rsidRPr="00D365C9">
                    <w:rPr>
                      <w:color w:val="000000"/>
                      <w:sz w:val="16"/>
                      <w:szCs w:val="16"/>
                    </w:rPr>
                    <w:t>Тип управления</w:t>
                  </w:r>
                </w:p>
              </w:tc>
              <w:tc>
                <w:tcPr>
                  <w:tcW w:w="1418" w:type="dxa"/>
                  <w:vAlign w:val="center"/>
                </w:tcPr>
                <w:p w14:paraId="35075490" w14:textId="77777777" w:rsidR="00D365C9" w:rsidRPr="00D365C9" w:rsidRDefault="00D365C9" w:rsidP="00D365C9">
                  <w:pPr>
                    <w:snapToGrid w:val="0"/>
                    <w:ind w:left="-88" w:right="-108"/>
                    <w:jc w:val="center"/>
                    <w:rPr>
                      <w:bCs/>
                      <w:color w:val="000000"/>
                      <w:sz w:val="16"/>
                      <w:szCs w:val="16"/>
                    </w:rPr>
                  </w:pPr>
                  <w:r w:rsidRPr="00D365C9">
                    <w:rPr>
                      <w:bCs/>
                      <w:color w:val="000000"/>
                      <w:sz w:val="16"/>
                      <w:szCs w:val="16"/>
                    </w:rPr>
                    <w:t>Пациентом</w:t>
                  </w:r>
                </w:p>
              </w:tc>
            </w:tr>
            <w:tr w:rsidR="00D365C9" w:rsidRPr="00D365C9" w14:paraId="49F2FE06" w14:textId="77777777" w:rsidTr="00D365C9">
              <w:trPr>
                <w:trHeight w:val="70"/>
              </w:trPr>
              <w:tc>
                <w:tcPr>
                  <w:tcW w:w="947" w:type="dxa"/>
                  <w:vAlign w:val="center"/>
                </w:tcPr>
                <w:p w14:paraId="47ED5386" w14:textId="77777777" w:rsidR="00D365C9" w:rsidRPr="00D365C9" w:rsidRDefault="00D365C9" w:rsidP="00D365C9">
                  <w:pPr>
                    <w:snapToGrid w:val="0"/>
                    <w:ind w:left="-108" w:right="-108"/>
                    <w:jc w:val="center"/>
                    <w:rPr>
                      <w:sz w:val="16"/>
                      <w:szCs w:val="16"/>
                    </w:rPr>
                  </w:pPr>
                  <w:r w:rsidRPr="00D365C9">
                    <w:rPr>
                      <w:sz w:val="16"/>
                      <w:szCs w:val="16"/>
                    </w:rPr>
                    <w:t>6</w:t>
                  </w:r>
                </w:p>
              </w:tc>
              <w:tc>
                <w:tcPr>
                  <w:tcW w:w="4743" w:type="dxa"/>
                  <w:vAlign w:val="center"/>
                </w:tcPr>
                <w:p w14:paraId="76AA215B" w14:textId="77777777" w:rsidR="00D365C9" w:rsidRPr="00D365C9" w:rsidRDefault="00D365C9" w:rsidP="00D365C9">
                  <w:pPr>
                    <w:pStyle w:val="a5"/>
                    <w:snapToGrid w:val="0"/>
                    <w:ind w:firstLine="0"/>
                    <w:jc w:val="both"/>
                    <w:rPr>
                      <w:color w:val="000000"/>
                      <w:sz w:val="16"/>
                      <w:szCs w:val="16"/>
                    </w:rPr>
                  </w:pPr>
                  <w:r w:rsidRPr="00D365C9">
                    <w:rPr>
                      <w:color w:val="000000"/>
                      <w:sz w:val="16"/>
                      <w:szCs w:val="16"/>
                    </w:rPr>
                    <w:t>Фиксация туловища</w:t>
                  </w:r>
                </w:p>
              </w:tc>
              <w:tc>
                <w:tcPr>
                  <w:tcW w:w="1418" w:type="dxa"/>
                  <w:vAlign w:val="center"/>
                </w:tcPr>
                <w:p w14:paraId="77CE8C8D" w14:textId="77777777" w:rsidR="00D365C9" w:rsidRPr="00D365C9" w:rsidRDefault="00D365C9" w:rsidP="00D365C9">
                  <w:pPr>
                    <w:snapToGrid w:val="0"/>
                    <w:ind w:left="-88" w:right="-108"/>
                    <w:jc w:val="center"/>
                    <w:rPr>
                      <w:bCs/>
                      <w:color w:val="000000"/>
                      <w:sz w:val="16"/>
                      <w:szCs w:val="16"/>
                    </w:rPr>
                  </w:pPr>
                  <w:r w:rsidRPr="00D365C9">
                    <w:rPr>
                      <w:bCs/>
                      <w:color w:val="000000"/>
                      <w:sz w:val="16"/>
                      <w:szCs w:val="16"/>
                    </w:rPr>
                    <w:t>Да</w:t>
                  </w:r>
                </w:p>
              </w:tc>
            </w:tr>
            <w:tr w:rsidR="00D365C9" w:rsidRPr="00D365C9" w14:paraId="181F1AEB" w14:textId="77777777" w:rsidTr="00D365C9">
              <w:trPr>
                <w:trHeight w:val="70"/>
              </w:trPr>
              <w:tc>
                <w:tcPr>
                  <w:tcW w:w="947" w:type="dxa"/>
                  <w:vAlign w:val="center"/>
                </w:tcPr>
                <w:p w14:paraId="0A080F50" w14:textId="77777777" w:rsidR="00D365C9" w:rsidRPr="00D365C9" w:rsidRDefault="00D365C9" w:rsidP="00D365C9">
                  <w:pPr>
                    <w:snapToGrid w:val="0"/>
                    <w:ind w:left="-108" w:right="-108"/>
                    <w:jc w:val="center"/>
                    <w:rPr>
                      <w:sz w:val="16"/>
                      <w:szCs w:val="16"/>
                    </w:rPr>
                  </w:pPr>
                  <w:r w:rsidRPr="00D365C9">
                    <w:rPr>
                      <w:sz w:val="16"/>
                      <w:szCs w:val="16"/>
                    </w:rPr>
                    <w:t>7</w:t>
                  </w:r>
                </w:p>
              </w:tc>
              <w:tc>
                <w:tcPr>
                  <w:tcW w:w="4743" w:type="dxa"/>
                  <w:vAlign w:val="center"/>
                </w:tcPr>
                <w:p w14:paraId="72402F73" w14:textId="77777777" w:rsidR="00D365C9" w:rsidRPr="00D365C9" w:rsidRDefault="00D365C9" w:rsidP="00D365C9">
                  <w:pPr>
                    <w:pStyle w:val="a5"/>
                    <w:snapToGrid w:val="0"/>
                    <w:ind w:firstLine="0"/>
                    <w:jc w:val="both"/>
                    <w:rPr>
                      <w:color w:val="000000"/>
                      <w:sz w:val="16"/>
                      <w:szCs w:val="16"/>
                    </w:rPr>
                  </w:pPr>
                  <w:r w:rsidRPr="00D365C9">
                    <w:rPr>
                      <w:color w:val="000000"/>
                      <w:sz w:val="16"/>
                      <w:szCs w:val="16"/>
                    </w:rPr>
                    <w:t>Регистрационное удостоверение Минздрава РФ</w:t>
                  </w:r>
                </w:p>
              </w:tc>
              <w:tc>
                <w:tcPr>
                  <w:tcW w:w="1418" w:type="dxa"/>
                  <w:vAlign w:val="center"/>
                </w:tcPr>
                <w:p w14:paraId="2369423E" w14:textId="77777777" w:rsidR="00D365C9" w:rsidRPr="00D365C9" w:rsidRDefault="00D365C9" w:rsidP="00D365C9">
                  <w:pPr>
                    <w:snapToGrid w:val="0"/>
                    <w:ind w:left="-88" w:right="-108"/>
                    <w:jc w:val="center"/>
                    <w:rPr>
                      <w:color w:val="000000"/>
                      <w:sz w:val="16"/>
                      <w:szCs w:val="16"/>
                    </w:rPr>
                  </w:pPr>
                  <w:r w:rsidRPr="00D365C9">
                    <w:rPr>
                      <w:color w:val="000000"/>
                      <w:sz w:val="16"/>
                      <w:szCs w:val="16"/>
                    </w:rPr>
                    <w:t>Наличие</w:t>
                  </w:r>
                </w:p>
              </w:tc>
            </w:tr>
            <w:tr w:rsidR="00D365C9" w:rsidRPr="00D365C9" w14:paraId="582FB085" w14:textId="77777777" w:rsidTr="00D365C9">
              <w:trPr>
                <w:trHeight w:val="70"/>
              </w:trPr>
              <w:tc>
                <w:tcPr>
                  <w:tcW w:w="947" w:type="dxa"/>
                  <w:vAlign w:val="center"/>
                </w:tcPr>
                <w:p w14:paraId="7C586D67" w14:textId="77777777" w:rsidR="00D365C9" w:rsidRPr="00D365C9" w:rsidRDefault="00D365C9" w:rsidP="00D365C9">
                  <w:pPr>
                    <w:snapToGrid w:val="0"/>
                    <w:ind w:left="-108" w:right="-108"/>
                    <w:jc w:val="center"/>
                    <w:rPr>
                      <w:sz w:val="16"/>
                      <w:szCs w:val="16"/>
                    </w:rPr>
                  </w:pPr>
                  <w:r w:rsidRPr="00D365C9">
                    <w:rPr>
                      <w:sz w:val="16"/>
                      <w:szCs w:val="16"/>
                    </w:rPr>
                    <w:t>8</w:t>
                  </w:r>
                </w:p>
              </w:tc>
              <w:tc>
                <w:tcPr>
                  <w:tcW w:w="4743" w:type="dxa"/>
                  <w:vAlign w:val="center"/>
                </w:tcPr>
                <w:p w14:paraId="676A05EC" w14:textId="77777777" w:rsidR="00D365C9" w:rsidRPr="00D365C9" w:rsidRDefault="00D365C9" w:rsidP="00D365C9">
                  <w:pPr>
                    <w:pStyle w:val="a5"/>
                    <w:snapToGrid w:val="0"/>
                    <w:ind w:firstLine="0"/>
                    <w:jc w:val="both"/>
                    <w:rPr>
                      <w:color w:val="000000"/>
                      <w:sz w:val="16"/>
                      <w:szCs w:val="16"/>
                    </w:rPr>
                  </w:pPr>
                  <w:r w:rsidRPr="00D365C9">
                    <w:rPr>
                      <w:color w:val="000000"/>
                      <w:sz w:val="16"/>
                      <w:szCs w:val="16"/>
                    </w:rPr>
                    <w:t>Паспорт изделия и руководство по эксплуатации на русском языке</w:t>
                  </w:r>
                </w:p>
              </w:tc>
              <w:tc>
                <w:tcPr>
                  <w:tcW w:w="1418" w:type="dxa"/>
                  <w:vAlign w:val="center"/>
                </w:tcPr>
                <w:p w14:paraId="69721229" w14:textId="77777777" w:rsidR="00D365C9" w:rsidRPr="00D365C9" w:rsidRDefault="00D365C9" w:rsidP="00D365C9">
                  <w:pPr>
                    <w:snapToGrid w:val="0"/>
                    <w:ind w:left="-88" w:right="-108"/>
                    <w:jc w:val="center"/>
                    <w:rPr>
                      <w:color w:val="000000"/>
                      <w:sz w:val="16"/>
                      <w:szCs w:val="16"/>
                    </w:rPr>
                  </w:pPr>
                  <w:r w:rsidRPr="00D365C9">
                    <w:rPr>
                      <w:color w:val="000000"/>
                      <w:sz w:val="16"/>
                      <w:szCs w:val="16"/>
                    </w:rPr>
                    <w:t>Наличие</w:t>
                  </w:r>
                </w:p>
              </w:tc>
            </w:tr>
            <w:tr w:rsidR="00D365C9" w:rsidRPr="00D365C9" w14:paraId="14454D1F" w14:textId="77777777" w:rsidTr="00D365C9">
              <w:trPr>
                <w:trHeight w:val="70"/>
              </w:trPr>
              <w:tc>
                <w:tcPr>
                  <w:tcW w:w="947" w:type="dxa"/>
                  <w:vAlign w:val="center"/>
                </w:tcPr>
                <w:p w14:paraId="3893C14C" w14:textId="77777777" w:rsidR="00D365C9" w:rsidRPr="00D365C9" w:rsidRDefault="00D365C9" w:rsidP="00D365C9">
                  <w:pPr>
                    <w:snapToGrid w:val="0"/>
                    <w:ind w:left="-108" w:right="-108"/>
                    <w:jc w:val="center"/>
                    <w:rPr>
                      <w:sz w:val="16"/>
                      <w:szCs w:val="16"/>
                    </w:rPr>
                  </w:pPr>
                  <w:r w:rsidRPr="00D365C9">
                    <w:rPr>
                      <w:sz w:val="16"/>
                      <w:szCs w:val="16"/>
                    </w:rPr>
                    <w:t>9</w:t>
                  </w:r>
                </w:p>
              </w:tc>
              <w:tc>
                <w:tcPr>
                  <w:tcW w:w="4743" w:type="dxa"/>
                  <w:vAlign w:val="center"/>
                </w:tcPr>
                <w:p w14:paraId="176B586E" w14:textId="77777777" w:rsidR="00D365C9" w:rsidRPr="00D365C9" w:rsidRDefault="00D365C9" w:rsidP="00D365C9">
                  <w:pPr>
                    <w:pStyle w:val="a5"/>
                    <w:snapToGrid w:val="0"/>
                    <w:ind w:firstLine="0"/>
                    <w:jc w:val="both"/>
                    <w:rPr>
                      <w:color w:val="000000"/>
                      <w:sz w:val="16"/>
                      <w:szCs w:val="16"/>
                    </w:rPr>
                  </w:pPr>
                  <w:r w:rsidRPr="00D365C9">
                    <w:rPr>
                      <w:color w:val="000000"/>
                      <w:sz w:val="16"/>
                      <w:szCs w:val="16"/>
                    </w:rPr>
                    <w:t>Гарантия должна быть, месяцев, не менее</w:t>
                  </w:r>
                </w:p>
              </w:tc>
              <w:tc>
                <w:tcPr>
                  <w:tcW w:w="1418" w:type="dxa"/>
                  <w:vAlign w:val="center"/>
                </w:tcPr>
                <w:p w14:paraId="0C2C22F2" w14:textId="77777777" w:rsidR="00D365C9" w:rsidRPr="00D365C9" w:rsidRDefault="00D365C9" w:rsidP="00D365C9">
                  <w:pPr>
                    <w:snapToGrid w:val="0"/>
                    <w:ind w:left="-88" w:right="-108"/>
                    <w:jc w:val="center"/>
                    <w:rPr>
                      <w:color w:val="000000"/>
                      <w:sz w:val="16"/>
                      <w:szCs w:val="16"/>
                    </w:rPr>
                  </w:pPr>
                  <w:r w:rsidRPr="00D365C9">
                    <w:rPr>
                      <w:color w:val="000000"/>
                      <w:sz w:val="16"/>
                      <w:szCs w:val="16"/>
                    </w:rPr>
                    <w:t>12</w:t>
                  </w:r>
                </w:p>
              </w:tc>
            </w:tr>
            <w:tr w:rsidR="00D365C9" w:rsidRPr="00D365C9" w14:paraId="555B094E" w14:textId="77777777" w:rsidTr="00D365C9">
              <w:trPr>
                <w:trHeight w:val="70"/>
              </w:trPr>
              <w:tc>
                <w:tcPr>
                  <w:tcW w:w="947" w:type="dxa"/>
                  <w:vAlign w:val="center"/>
                </w:tcPr>
                <w:p w14:paraId="41AC625F" w14:textId="77777777" w:rsidR="00D365C9" w:rsidRPr="00D365C9" w:rsidRDefault="00D365C9" w:rsidP="00D365C9">
                  <w:pPr>
                    <w:snapToGrid w:val="0"/>
                    <w:ind w:left="-108" w:right="-108"/>
                    <w:jc w:val="center"/>
                    <w:rPr>
                      <w:b/>
                      <w:sz w:val="16"/>
                      <w:szCs w:val="16"/>
                    </w:rPr>
                  </w:pPr>
                  <w:r w:rsidRPr="00D365C9">
                    <w:rPr>
                      <w:b/>
                      <w:sz w:val="16"/>
                      <w:szCs w:val="16"/>
                    </w:rPr>
                    <w:t>10</w:t>
                  </w:r>
                </w:p>
              </w:tc>
              <w:tc>
                <w:tcPr>
                  <w:tcW w:w="4743" w:type="dxa"/>
                  <w:vAlign w:val="center"/>
                </w:tcPr>
                <w:p w14:paraId="0D46B4A0" w14:textId="77777777" w:rsidR="00D365C9" w:rsidRPr="00D365C9" w:rsidRDefault="00D365C9" w:rsidP="00D365C9">
                  <w:pPr>
                    <w:snapToGrid w:val="0"/>
                    <w:jc w:val="both"/>
                    <w:rPr>
                      <w:rFonts w:eastAsia="Arial"/>
                      <w:color w:val="000000"/>
                      <w:sz w:val="16"/>
                      <w:szCs w:val="16"/>
                    </w:rPr>
                  </w:pPr>
                  <w:r w:rsidRPr="00D365C9">
                    <w:rPr>
                      <w:rFonts w:eastAsia="Arial"/>
                      <w:color w:val="000000"/>
                      <w:sz w:val="16"/>
                      <w:szCs w:val="16"/>
                    </w:rPr>
                    <w:t>Габаритные размеры изделия:</w:t>
                  </w:r>
                </w:p>
              </w:tc>
              <w:tc>
                <w:tcPr>
                  <w:tcW w:w="1418" w:type="dxa"/>
                  <w:vAlign w:val="center"/>
                </w:tcPr>
                <w:p w14:paraId="6C8C16FE" w14:textId="77777777" w:rsidR="00D365C9" w:rsidRPr="00D365C9" w:rsidRDefault="00D365C9" w:rsidP="00D365C9">
                  <w:pPr>
                    <w:ind w:left="-108" w:right="-108"/>
                    <w:jc w:val="center"/>
                    <w:rPr>
                      <w:sz w:val="16"/>
                      <w:szCs w:val="16"/>
                    </w:rPr>
                  </w:pPr>
                </w:p>
              </w:tc>
            </w:tr>
            <w:tr w:rsidR="00D365C9" w:rsidRPr="00D365C9" w14:paraId="2BFCCA3F" w14:textId="77777777" w:rsidTr="00D365C9">
              <w:trPr>
                <w:trHeight w:val="70"/>
              </w:trPr>
              <w:tc>
                <w:tcPr>
                  <w:tcW w:w="947" w:type="dxa"/>
                  <w:vAlign w:val="center"/>
                </w:tcPr>
                <w:p w14:paraId="2080D911" w14:textId="77777777" w:rsidR="00D365C9" w:rsidRPr="00D365C9" w:rsidRDefault="00D365C9" w:rsidP="00D365C9">
                  <w:pPr>
                    <w:snapToGrid w:val="0"/>
                    <w:ind w:left="-108" w:right="-108"/>
                    <w:jc w:val="center"/>
                    <w:rPr>
                      <w:sz w:val="16"/>
                      <w:szCs w:val="16"/>
                    </w:rPr>
                  </w:pPr>
                  <w:r w:rsidRPr="00D365C9">
                    <w:rPr>
                      <w:sz w:val="16"/>
                      <w:szCs w:val="16"/>
                    </w:rPr>
                    <w:t>10.1</w:t>
                  </w:r>
                </w:p>
              </w:tc>
              <w:tc>
                <w:tcPr>
                  <w:tcW w:w="4743" w:type="dxa"/>
                  <w:vAlign w:val="center"/>
                </w:tcPr>
                <w:p w14:paraId="0A1431F4" w14:textId="77777777" w:rsidR="00D365C9" w:rsidRPr="00D365C9" w:rsidRDefault="00D365C9" w:rsidP="00D365C9">
                  <w:pPr>
                    <w:pStyle w:val="a5"/>
                    <w:snapToGrid w:val="0"/>
                    <w:ind w:firstLine="0"/>
                    <w:jc w:val="both"/>
                    <w:rPr>
                      <w:color w:val="000000"/>
                      <w:sz w:val="16"/>
                      <w:szCs w:val="16"/>
                    </w:rPr>
                  </w:pPr>
                  <w:r w:rsidRPr="00D365C9">
                    <w:rPr>
                      <w:color w:val="000000"/>
                      <w:sz w:val="16"/>
                      <w:szCs w:val="16"/>
                    </w:rPr>
                    <w:t>Длина по крайним точкам должна быть, мм, не менее</w:t>
                  </w:r>
                </w:p>
              </w:tc>
              <w:tc>
                <w:tcPr>
                  <w:tcW w:w="1418" w:type="dxa"/>
                  <w:vAlign w:val="center"/>
                </w:tcPr>
                <w:p w14:paraId="43CD09C6" w14:textId="77777777" w:rsidR="00D365C9" w:rsidRPr="00D365C9" w:rsidRDefault="00D365C9" w:rsidP="00D365C9">
                  <w:pPr>
                    <w:ind w:left="-108" w:right="-108"/>
                    <w:jc w:val="center"/>
                    <w:rPr>
                      <w:sz w:val="16"/>
                      <w:szCs w:val="16"/>
                    </w:rPr>
                  </w:pPr>
                  <w:r w:rsidRPr="00D365C9">
                    <w:rPr>
                      <w:sz w:val="16"/>
                      <w:szCs w:val="16"/>
                    </w:rPr>
                    <w:t>1040</w:t>
                  </w:r>
                </w:p>
              </w:tc>
            </w:tr>
            <w:tr w:rsidR="00D365C9" w:rsidRPr="00D365C9" w14:paraId="440538F2" w14:textId="77777777" w:rsidTr="00D365C9">
              <w:trPr>
                <w:trHeight w:val="70"/>
              </w:trPr>
              <w:tc>
                <w:tcPr>
                  <w:tcW w:w="947" w:type="dxa"/>
                  <w:vAlign w:val="center"/>
                </w:tcPr>
                <w:p w14:paraId="1BE79A25" w14:textId="77777777" w:rsidR="00D365C9" w:rsidRPr="00D365C9" w:rsidRDefault="00D365C9" w:rsidP="00D365C9">
                  <w:pPr>
                    <w:snapToGrid w:val="0"/>
                    <w:ind w:left="-108" w:right="-108"/>
                    <w:jc w:val="center"/>
                    <w:rPr>
                      <w:sz w:val="16"/>
                      <w:szCs w:val="16"/>
                    </w:rPr>
                  </w:pPr>
                  <w:r w:rsidRPr="00D365C9">
                    <w:rPr>
                      <w:sz w:val="16"/>
                      <w:szCs w:val="16"/>
                    </w:rPr>
                    <w:t>10.2</w:t>
                  </w:r>
                </w:p>
              </w:tc>
              <w:tc>
                <w:tcPr>
                  <w:tcW w:w="4743" w:type="dxa"/>
                  <w:vAlign w:val="center"/>
                </w:tcPr>
                <w:p w14:paraId="1F114D51" w14:textId="77777777" w:rsidR="00D365C9" w:rsidRPr="00D365C9" w:rsidRDefault="00D365C9" w:rsidP="00D365C9">
                  <w:pPr>
                    <w:pStyle w:val="a5"/>
                    <w:snapToGrid w:val="0"/>
                    <w:ind w:firstLine="0"/>
                    <w:jc w:val="both"/>
                    <w:rPr>
                      <w:color w:val="000000"/>
                      <w:sz w:val="16"/>
                      <w:szCs w:val="16"/>
                    </w:rPr>
                  </w:pPr>
                  <w:r w:rsidRPr="00D365C9">
                    <w:rPr>
                      <w:color w:val="000000"/>
                      <w:sz w:val="16"/>
                      <w:szCs w:val="16"/>
                    </w:rPr>
                    <w:t>Ширина по крайним точкам в рабочем положении, мм, не менее</w:t>
                  </w:r>
                </w:p>
              </w:tc>
              <w:tc>
                <w:tcPr>
                  <w:tcW w:w="1418" w:type="dxa"/>
                  <w:vAlign w:val="center"/>
                </w:tcPr>
                <w:p w14:paraId="75CFE807" w14:textId="77777777" w:rsidR="00D365C9" w:rsidRPr="00D365C9" w:rsidRDefault="00D365C9" w:rsidP="00D365C9">
                  <w:pPr>
                    <w:ind w:left="-108" w:right="-108"/>
                    <w:jc w:val="center"/>
                    <w:rPr>
                      <w:sz w:val="16"/>
                      <w:szCs w:val="16"/>
                    </w:rPr>
                  </w:pPr>
                  <w:r w:rsidRPr="00D365C9">
                    <w:rPr>
                      <w:sz w:val="16"/>
                      <w:szCs w:val="16"/>
                    </w:rPr>
                    <w:t>650</w:t>
                  </w:r>
                </w:p>
              </w:tc>
            </w:tr>
            <w:tr w:rsidR="00D365C9" w:rsidRPr="00D365C9" w14:paraId="120F39BD" w14:textId="77777777" w:rsidTr="00D365C9">
              <w:trPr>
                <w:trHeight w:val="70"/>
              </w:trPr>
              <w:tc>
                <w:tcPr>
                  <w:tcW w:w="947" w:type="dxa"/>
                  <w:vAlign w:val="center"/>
                </w:tcPr>
                <w:p w14:paraId="1766850B" w14:textId="77777777" w:rsidR="00D365C9" w:rsidRPr="00D365C9" w:rsidRDefault="00D365C9" w:rsidP="00D365C9">
                  <w:pPr>
                    <w:snapToGrid w:val="0"/>
                    <w:ind w:left="-108" w:right="-108"/>
                    <w:jc w:val="center"/>
                    <w:rPr>
                      <w:sz w:val="16"/>
                      <w:szCs w:val="16"/>
                    </w:rPr>
                  </w:pPr>
                  <w:r w:rsidRPr="00D365C9">
                    <w:rPr>
                      <w:sz w:val="16"/>
                      <w:szCs w:val="16"/>
                    </w:rPr>
                    <w:t>11</w:t>
                  </w:r>
                </w:p>
              </w:tc>
              <w:tc>
                <w:tcPr>
                  <w:tcW w:w="4743" w:type="dxa"/>
                  <w:vAlign w:val="center"/>
                </w:tcPr>
                <w:p w14:paraId="530AA467" w14:textId="77777777" w:rsidR="00D365C9" w:rsidRPr="00D365C9" w:rsidRDefault="00D365C9" w:rsidP="00D365C9">
                  <w:pPr>
                    <w:pStyle w:val="a5"/>
                    <w:snapToGrid w:val="0"/>
                    <w:ind w:firstLine="0"/>
                    <w:jc w:val="both"/>
                    <w:rPr>
                      <w:color w:val="000000"/>
                      <w:sz w:val="16"/>
                      <w:szCs w:val="16"/>
                    </w:rPr>
                  </w:pPr>
                  <w:r w:rsidRPr="00D365C9">
                    <w:rPr>
                      <w:color w:val="000000"/>
                      <w:sz w:val="16"/>
                      <w:szCs w:val="16"/>
                    </w:rPr>
                    <w:t>Конструкция изделия должна быть изготовлена из стальных труб с защитным покрытием</w:t>
                  </w:r>
                </w:p>
              </w:tc>
              <w:tc>
                <w:tcPr>
                  <w:tcW w:w="1418" w:type="dxa"/>
                  <w:vAlign w:val="center"/>
                </w:tcPr>
                <w:p w14:paraId="5A51E01A" w14:textId="77777777" w:rsidR="00D365C9" w:rsidRPr="00D365C9" w:rsidRDefault="00D365C9" w:rsidP="00D365C9">
                  <w:pPr>
                    <w:ind w:left="-108" w:right="-108"/>
                    <w:jc w:val="center"/>
                    <w:rPr>
                      <w:sz w:val="16"/>
                      <w:szCs w:val="16"/>
                    </w:rPr>
                  </w:pPr>
                  <w:r w:rsidRPr="00D365C9">
                    <w:rPr>
                      <w:sz w:val="16"/>
                      <w:szCs w:val="16"/>
                    </w:rPr>
                    <w:t>Соответствие</w:t>
                  </w:r>
                </w:p>
              </w:tc>
            </w:tr>
            <w:tr w:rsidR="00D365C9" w:rsidRPr="00D365C9" w14:paraId="7DB1F14A" w14:textId="77777777" w:rsidTr="00D365C9">
              <w:trPr>
                <w:trHeight w:val="70"/>
              </w:trPr>
              <w:tc>
                <w:tcPr>
                  <w:tcW w:w="947" w:type="dxa"/>
                  <w:vAlign w:val="center"/>
                </w:tcPr>
                <w:p w14:paraId="6D26B789" w14:textId="77777777" w:rsidR="00D365C9" w:rsidRPr="00D365C9" w:rsidRDefault="00D365C9" w:rsidP="00D365C9">
                  <w:pPr>
                    <w:snapToGrid w:val="0"/>
                    <w:ind w:left="-108" w:right="-108"/>
                    <w:jc w:val="center"/>
                    <w:rPr>
                      <w:sz w:val="16"/>
                      <w:szCs w:val="16"/>
                    </w:rPr>
                  </w:pPr>
                  <w:r w:rsidRPr="00D365C9">
                    <w:rPr>
                      <w:sz w:val="16"/>
                      <w:szCs w:val="16"/>
                    </w:rPr>
                    <w:t>12</w:t>
                  </w:r>
                </w:p>
              </w:tc>
              <w:tc>
                <w:tcPr>
                  <w:tcW w:w="4743" w:type="dxa"/>
                  <w:vAlign w:val="center"/>
                </w:tcPr>
                <w:p w14:paraId="015C0599" w14:textId="77777777" w:rsidR="00D365C9" w:rsidRPr="00D365C9" w:rsidRDefault="00D365C9" w:rsidP="00D365C9">
                  <w:pPr>
                    <w:pStyle w:val="a5"/>
                    <w:snapToGrid w:val="0"/>
                    <w:ind w:firstLine="0"/>
                    <w:jc w:val="both"/>
                    <w:rPr>
                      <w:color w:val="000000"/>
                      <w:sz w:val="16"/>
                      <w:szCs w:val="16"/>
                    </w:rPr>
                  </w:pPr>
                  <w:r w:rsidRPr="00D365C9">
                    <w:rPr>
                      <w:color w:val="000000"/>
                      <w:sz w:val="16"/>
                      <w:szCs w:val="16"/>
                    </w:rPr>
                    <w:t>Размеры сиденья:</w:t>
                  </w:r>
                </w:p>
              </w:tc>
              <w:tc>
                <w:tcPr>
                  <w:tcW w:w="1418" w:type="dxa"/>
                  <w:vAlign w:val="center"/>
                </w:tcPr>
                <w:p w14:paraId="424F77C1" w14:textId="77777777" w:rsidR="00D365C9" w:rsidRPr="00D365C9" w:rsidRDefault="00D365C9" w:rsidP="00D365C9">
                  <w:pPr>
                    <w:ind w:left="-108" w:right="-108"/>
                    <w:jc w:val="center"/>
                    <w:rPr>
                      <w:sz w:val="16"/>
                      <w:szCs w:val="16"/>
                    </w:rPr>
                  </w:pPr>
                </w:p>
              </w:tc>
            </w:tr>
            <w:tr w:rsidR="00D365C9" w:rsidRPr="00D365C9" w14:paraId="41623096" w14:textId="77777777" w:rsidTr="00D365C9">
              <w:trPr>
                <w:trHeight w:val="70"/>
              </w:trPr>
              <w:tc>
                <w:tcPr>
                  <w:tcW w:w="947" w:type="dxa"/>
                  <w:vAlign w:val="center"/>
                </w:tcPr>
                <w:p w14:paraId="2E82A8CF" w14:textId="77777777" w:rsidR="00D365C9" w:rsidRPr="00D365C9" w:rsidRDefault="00D365C9" w:rsidP="00D365C9">
                  <w:pPr>
                    <w:snapToGrid w:val="0"/>
                    <w:ind w:left="-108" w:right="-108"/>
                    <w:jc w:val="center"/>
                    <w:rPr>
                      <w:sz w:val="16"/>
                      <w:szCs w:val="16"/>
                    </w:rPr>
                  </w:pPr>
                  <w:r w:rsidRPr="00D365C9">
                    <w:rPr>
                      <w:sz w:val="16"/>
                      <w:szCs w:val="16"/>
                    </w:rPr>
                    <w:t>12.1</w:t>
                  </w:r>
                </w:p>
              </w:tc>
              <w:tc>
                <w:tcPr>
                  <w:tcW w:w="4743" w:type="dxa"/>
                  <w:vAlign w:val="center"/>
                </w:tcPr>
                <w:p w14:paraId="6592C9AA" w14:textId="77777777" w:rsidR="00D365C9" w:rsidRPr="00D365C9" w:rsidRDefault="00D365C9" w:rsidP="00D365C9">
                  <w:pPr>
                    <w:pStyle w:val="a5"/>
                    <w:snapToGrid w:val="0"/>
                    <w:ind w:firstLine="0"/>
                    <w:jc w:val="both"/>
                    <w:rPr>
                      <w:color w:val="000000"/>
                      <w:sz w:val="16"/>
                      <w:szCs w:val="16"/>
                    </w:rPr>
                  </w:pPr>
                  <w:r w:rsidRPr="00D365C9">
                    <w:rPr>
                      <w:color w:val="000000"/>
                      <w:sz w:val="16"/>
                      <w:szCs w:val="16"/>
                    </w:rPr>
                    <w:t>Глубина должна быть, мм, не менее</w:t>
                  </w:r>
                </w:p>
              </w:tc>
              <w:tc>
                <w:tcPr>
                  <w:tcW w:w="1418" w:type="dxa"/>
                  <w:vAlign w:val="center"/>
                </w:tcPr>
                <w:p w14:paraId="4B4F6F00" w14:textId="77777777" w:rsidR="00D365C9" w:rsidRPr="00D365C9" w:rsidRDefault="00D365C9" w:rsidP="00D365C9">
                  <w:pPr>
                    <w:ind w:left="-108" w:right="-108"/>
                    <w:jc w:val="center"/>
                    <w:rPr>
                      <w:sz w:val="16"/>
                      <w:szCs w:val="16"/>
                    </w:rPr>
                  </w:pPr>
                  <w:r w:rsidRPr="00D365C9">
                    <w:rPr>
                      <w:sz w:val="16"/>
                      <w:szCs w:val="16"/>
                    </w:rPr>
                    <w:t>460</w:t>
                  </w:r>
                </w:p>
              </w:tc>
            </w:tr>
            <w:tr w:rsidR="00D365C9" w:rsidRPr="00D365C9" w14:paraId="7B525B8B" w14:textId="77777777" w:rsidTr="00D365C9">
              <w:trPr>
                <w:trHeight w:val="70"/>
              </w:trPr>
              <w:tc>
                <w:tcPr>
                  <w:tcW w:w="947" w:type="dxa"/>
                  <w:vAlign w:val="center"/>
                </w:tcPr>
                <w:p w14:paraId="6EEEBF4F" w14:textId="77777777" w:rsidR="00D365C9" w:rsidRPr="00D365C9" w:rsidRDefault="00D365C9" w:rsidP="00D365C9">
                  <w:pPr>
                    <w:snapToGrid w:val="0"/>
                    <w:ind w:left="-108" w:right="-108"/>
                    <w:jc w:val="center"/>
                    <w:rPr>
                      <w:sz w:val="16"/>
                      <w:szCs w:val="16"/>
                    </w:rPr>
                  </w:pPr>
                  <w:r w:rsidRPr="00D365C9">
                    <w:rPr>
                      <w:sz w:val="16"/>
                      <w:szCs w:val="16"/>
                    </w:rPr>
                    <w:t>12.2</w:t>
                  </w:r>
                </w:p>
              </w:tc>
              <w:tc>
                <w:tcPr>
                  <w:tcW w:w="4743" w:type="dxa"/>
                  <w:vAlign w:val="center"/>
                </w:tcPr>
                <w:p w14:paraId="582E2B37" w14:textId="77777777" w:rsidR="00D365C9" w:rsidRPr="00D365C9" w:rsidRDefault="00D365C9" w:rsidP="00D365C9">
                  <w:pPr>
                    <w:pStyle w:val="a5"/>
                    <w:snapToGrid w:val="0"/>
                    <w:ind w:firstLine="0"/>
                    <w:jc w:val="both"/>
                    <w:rPr>
                      <w:color w:val="000000"/>
                      <w:sz w:val="16"/>
                      <w:szCs w:val="16"/>
                    </w:rPr>
                  </w:pPr>
                  <w:r w:rsidRPr="00D365C9">
                    <w:rPr>
                      <w:color w:val="000000"/>
                      <w:sz w:val="16"/>
                      <w:szCs w:val="16"/>
                    </w:rPr>
                    <w:t>Высота от пола до поверхности сиденья должна быть, мм, не менее</w:t>
                  </w:r>
                </w:p>
              </w:tc>
              <w:tc>
                <w:tcPr>
                  <w:tcW w:w="1418" w:type="dxa"/>
                  <w:vAlign w:val="center"/>
                </w:tcPr>
                <w:p w14:paraId="7E3CBE02" w14:textId="77777777" w:rsidR="00D365C9" w:rsidRPr="00D365C9" w:rsidRDefault="00D365C9" w:rsidP="00D365C9">
                  <w:pPr>
                    <w:ind w:left="-108" w:right="-108"/>
                    <w:jc w:val="center"/>
                    <w:rPr>
                      <w:sz w:val="16"/>
                      <w:szCs w:val="16"/>
                    </w:rPr>
                  </w:pPr>
                  <w:r w:rsidRPr="00D365C9">
                    <w:rPr>
                      <w:sz w:val="16"/>
                      <w:szCs w:val="16"/>
                    </w:rPr>
                    <w:t>480</w:t>
                  </w:r>
                </w:p>
              </w:tc>
            </w:tr>
            <w:tr w:rsidR="00D365C9" w:rsidRPr="00D365C9" w14:paraId="01C78EE3" w14:textId="77777777" w:rsidTr="00D365C9">
              <w:trPr>
                <w:trHeight w:val="311"/>
              </w:trPr>
              <w:tc>
                <w:tcPr>
                  <w:tcW w:w="947" w:type="dxa"/>
                  <w:vAlign w:val="center"/>
                </w:tcPr>
                <w:p w14:paraId="218ED76A" w14:textId="77777777" w:rsidR="00D365C9" w:rsidRPr="00D365C9" w:rsidRDefault="00D365C9" w:rsidP="00D365C9">
                  <w:pPr>
                    <w:snapToGrid w:val="0"/>
                    <w:ind w:left="-108" w:right="-108"/>
                    <w:jc w:val="center"/>
                    <w:rPr>
                      <w:sz w:val="16"/>
                      <w:szCs w:val="16"/>
                    </w:rPr>
                  </w:pPr>
                  <w:r w:rsidRPr="00D365C9">
                    <w:rPr>
                      <w:sz w:val="16"/>
                      <w:szCs w:val="16"/>
                    </w:rPr>
                    <w:t>13</w:t>
                  </w:r>
                </w:p>
              </w:tc>
              <w:tc>
                <w:tcPr>
                  <w:tcW w:w="4743" w:type="dxa"/>
                  <w:vAlign w:val="center"/>
                </w:tcPr>
                <w:p w14:paraId="7FEAB0FB" w14:textId="77777777" w:rsidR="00D365C9" w:rsidRPr="00D365C9" w:rsidRDefault="00D365C9" w:rsidP="00D365C9">
                  <w:pPr>
                    <w:pStyle w:val="a5"/>
                    <w:snapToGrid w:val="0"/>
                    <w:ind w:firstLine="0"/>
                    <w:jc w:val="both"/>
                    <w:rPr>
                      <w:color w:val="000000"/>
                      <w:sz w:val="16"/>
                      <w:szCs w:val="16"/>
                    </w:rPr>
                  </w:pPr>
                  <w:r w:rsidRPr="00D365C9">
                    <w:rPr>
                      <w:color w:val="000000"/>
                      <w:sz w:val="16"/>
                      <w:szCs w:val="16"/>
                    </w:rPr>
                    <w:t>Сиденье должно быть изготовлено из износостойкой нейлоновой ткани</w:t>
                  </w:r>
                </w:p>
              </w:tc>
              <w:tc>
                <w:tcPr>
                  <w:tcW w:w="1418" w:type="dxa"/>
                  <w:vAlign w:val="center"/>
                </w:tcPr>
                <w:p w14:paraId="69948537" w14:textId="77777777" w:rsidR="00D365C9" w:rsidRPr="00D365C9" w:rsidRDefault="00D365C9" w:rsidP="00D365C9">
                  <w:pPr>
                    <w:ind w:left="-108" w:right="-108"/>
                    <w:jc w:val="center"/>
                    <w:rPr>
                      <w:sz w:val="16"/>
                      <w:szCs w:val="16"/>
                    </w:rPr>
                  </w:pPr>
                  <w:r w:rsidRPr="00D365C9">
                    <w:rPr>
                      <w:sz w:val="16"/>
                      <w:szCs w:val="16"/>
                    </w:rPr>
                    <w:t>Соответствие</w:t>
                  </w:r>
                </w:p>
              </w:tc>
            </w:tr>
            <w:tr w:rsidR="00D365C9" w:rsidRPr="00D365C9" w14:paraId="2D2B37E4" w14:textId="77777777" w:rsidTr="00D365C9">
              <w:trPr>
                <w:trHeight w:val="70"/>
              </w:trPr>
              <w:tc>
                <w:tcPr>
                  <w:tcW w:w="947" w:type="dxa"/>
                  <w:vAlign w:val="center"/>
                </w:tcPr>
                <w:p w14:paraId="5FC15043" w14:textId="77777777" w:rsidR="00D365C9" w:rsidRPr="00D365C9" w:rsidRDefault="00D365C9" w:rsidP="00D365C9">
                  <w:pPr>
                    <w:snapToGrid w:val="0"/>
                    <w:ind w:left="-108" w:right="-108"/>
                    <w:jc w:val="center"/>
                    <w:rPr>
                      <w:sz w:val="16"/>
                      <w:szCs w:val="16"/>
                    </w:rPr>
                  </w:pPr>
                  <w:r w:rsidRPr="00D365C9">
                    <w:rPr>
                      <w:sz w:val="16"/>
                      <w:szCs w:val="16"/>
                    </w:rPr>
                    <w:t>14</w:t>
                  </w:r>
                </w:p>
              </w:tc>
              <w:tc>
                <w:tcPr>
                  <w:tcW w:w="4743" w:type="dxa"/>
                  <w:vAlign w:val="center"/>
                </w:tcPr>
                <w:p w14:paraId="16310438" w14:textId="77777777" w:rsidR="00D365C9" w:rsidRPr="00D365C9" w:rsidRDefault="00D365C9" w:rsidP="00D365C9">
                  <w:pPr>
                    <w:pStyle w:val="a5"/>
                    <w:snapToGrid w:val="0"/>
                    <w:ind w:firstLine="0"/>
                    <w:jc w:val="both"/>
                    <w:rPr>
                      <w:color w:val="000000"/>
                      <w:sz w:val="16"/>
                      <w:szCs w:val="16"/>
                    </w:rPr>
                  </w:pPr>
                  <w:r w:rsidRPr="00D365C9">
                    <w:rPr>
                      <w:color w:val="000000"/>
                      <w:sz w:val="16"/>
                      <w:szCs w:val="16"/>
                    </w:rPr>
                    <w:t>Изделие должно оборудоваться поясным фиксирующим ремнем</w:t>
                  </w:r>
                </w:p>
              </w:tc>
              <w:tc>
                <w:tcPr>
                  <w:tcW w:w="1418" w:type="dxa"/>
                  <w:vAlign w:val="center"/>
                </w:tcPr>
                <w:p w14:paraId="717B95B5" w14:textId="77777777" w:rsidR="00D365C9" w:rsidRPr="00D365C9" w:rsidRDefault="00D365C9" w:rsidP="00D365C9">
                  <w:pPr>
                    <w:ind w:left="-108" w:right="-108"/>
                    <w:jc w:val="center"/>
                    <w:rPr>
                      <w:sz w:val="16"/>
                      <w:szCs w:val="16"/>
                    </w:rPr>
                  </w:pPr>
                  <w:r w:rsidRPr="00D365C9">
                    <w:rPr>
                      <w:sz w:val="16"/>
                      <w:szCs w:val="16"/>
                    </w:rPr>
                    <w:t>Соответствие</w:t>
                  </w:r>
                </w:p>
              </w:tc>
            </w:tr>
            <w:tr w:rsidR="00D365C9" w:rsidRPr="00D365C9" w14:paraId="5D7F7E37" w14:textId="77777777" w:rsidTr="00D365C9">
              <w:trPr>
                <w:trHeight w:val="70"/>
              </w:trPr>
              <w:tc>
                <w:tcPr>
                  <w:tcW w:w="947" w:type="dxa"/>
                  <w:vAlign w:val="center"/>
                </w:tcPr>
                <w:p w14:paraId="6E0BF879" w14:textId="77777777" w:rsidR="00D365C9" w:rsidRPr="00D365C9" w:rsidRDefault="00D365C9" w:rsidP="00D365C9">
                  <w:pPr>
                    <w:snapToGrid w:val="0"/>
                    <w:ind w:left="-108" w:right="-108"/>
                    <w:jc w:val="center"/>
                    <w:rPr>
                      <w:sz w:val="16"/>
                      <w:szCs w:val="16"/>
                    </w:rPr>
                  </w:pPr>
                  <w:r w:rsidRPr="00D365C9">
                    <w:rPr>
                      <w:sz w:val="16"/>
                      <w:szCs w:val="16"/>
                    </w:rPr>
                    <w:t>15</w:t>
                  </w:r>
                </w:p>
              </w:tc>
              <w:tc>
                <w:tcPr>
                  <w:tcW w:w="4743" w:type="dxa"/>
                  <w:vAlign w:val="center"/>
                </w:tcPr>
                <w:p w14:paraId="5C482135" w14:textId="77777777" w:rsidR="00D365C9" w:rsidRPr="00D365C9" w:rsidRDefault="00D365C9" w:rsidP="00D365C9">
                  <w:pPr>
                    <w:pStyle w:val="a5"/>
                    <w:snapToGrid w:val="0"/>
                    <w:ind w:firstLine="0"/>
                    <w:jc w:val="both"/>
                    <w:rPr>
                      <w:color w:val="000000"/>
                      <w:sz w:val="16"/>
                      <w:szCs w:val="16"/>
                    </w:rPr>
                  </w:pPr>
                  <w:r w:rsidRPr="00D365C9">
                    <w:rPr>
                      <w:color w:val="000000"/>
                      <w:sz w:val="16"/>
                      <w:szCs w:val="16"/>
                    </w:rPr>
                    <w:t>Высота спинки над поверхностью сиденья должна быть, мм, не менее</w:t>
                  </w:r>
                </w:p>
              </w:tc>
              <w:tc>
                <w:tcPr>
                  <w:tcW w:w="1418" w:type="dxa"/>
                  <w:vAlign w:val="center"/>
                </w:tcPr>
                <w:p w14:paraId="562ED3C8" w14:textId="77777777" w:rsidR="00D365C9" w:rsidRPr="00D365C9" w:rsidRDefault="00D365C9" w:rsidP="00D365C9">
                  <w:pPr>
                    <w:ind w:left="-108" w:right="-108"/>
                    <w:jc w:val="center"/>
                    <w:rPr>
                      <w:sz w:val="16"/>
                      <w:szCs w:val="16"/>
                    </w:rPr>
                  </w:pPr>
                  <w:r w:rsidRPr="00D365C9">
                    <w:rPr>
                      <w:sz w:val="16"/>
                      <w:szCs w:val="16"/>
                    </w:rPr>
                    <w:t>420</w:t>
                  </w:r>
                </w:p>
              </w:tc>
            </w:tr>
            <w:tr w:rsidR="00D365C9" w:rsidRPr="00D365C9" w14:paraId="383D98A1" w14:textId="77777777" w:rsidTr="00D365C9">
              <w:trPr>
                <w:trHeight w:val="70"/>
              </w:trPr>
              <w:tc>
                <w:tcPr>
                  <w:tcW w:w="947" w:type="dxa"/>
                  <w:vAlign w:val="center"/>
                </w:tcPr>
                <w:p w14:paraId="7F19E6A8" w14:textId="77777777" w:rsidR="00D365C9" w:rsidRPr="00D365C9" w:rsidRDefault="00D365C9" w:rsidP="00D365C9">
                  <w:pPr>
                    <w:snapToGrid w:val="0"/>
                    <w:ind w:left="-108" w:right="-108"/>
                    <w:jc w:val="center"/>
                    <w:rPr>
                      <w:sz w:val="16"/>
                      <w:szCs w:val="16"/>
                    </w:rPr>
                  </w:pPr>
                  <w:r w:rsidRPr="00D365C9">
                    <w:rPr>
                      <w:sz w:val="16"/>
                      <w:szCs w:val="16"/>
                    </w:rPr>
                    <w:t>16</w:t>
                  </w:r>
                </w:p>
              </w:tc>
              <w:tc>
                <w:tcPr>
                  <w:tcW w:w="4743" w:type="dxa"/>
                  <w:vAlign w:val="center"/>
                </w:tcPr>
                <w:p w14:paraId="1FB2C3B4" w14:textId="77777777" w:rsidR="00D365C9" w:rsidRPr="00D365C9" w:rsidRDefault="00D365C9" w:rsidP="00D365C9">
                  <w:pPr>
                    <w:pStyle w:val="a5"/>
                    <w:snapToGrid w:val="0"/>
                    <w:ind w:firstLine="0"/>
                    <w:jc w:val="both"/>
                    <w:rPr>
                      <w:color w:val="000000"/>
                      <w:sz w:val="16"/>
                      <w:szCs w:val="16"/>
                    </w:rPr>
                  </w:pPr>
                  <w:r w:rsidRPr="00D365C9">
                    <w:rPr>
                      <w:color w:val="000000"/>
                      <w:sz w:val="16"/>
                      <w:szCs w:val="16"/>
                    </w:rPr>
                    <w:t>Спинка изделия должна быть изготовлена из износостойкой нейлоновой ткани</w:t>
                  </w:r>
                </w:p>
              </w:tc>
              <w:tc>
                <w:tcPr>
                  <w:tcW w:w="1418" w:type="dxa"/>
                  <w:vAlign w:val="center"/>
                </w:tcPr>
                <w:p w14:paraId="280A8FDB" w14:textId="77777777" w:rsidR="00D365C9" w:rsidRPr="00D365C9" w:rsidRDefault="00D365C9" w:rsidP="00D365C9">
                  <w:pPr>
                    <w:ind w:left="-108" w:right="-108"/>
                    <w:jc w:val="center"/>
                    <w:rPr>
                      <w:sz w:val="16"/>
                      <w:szCs w:val="16"/>
                    </w:rPr>
                  </w:pPr>
                  <w:r w:rsidRPr="00D365C9">
                    <w:rPr>
                      <w:sz w:val="16"/>
                      <w:szCs w:val="16"/>
                    </w:rPr>
                    <w:t>Соответствие</w:t>
                  </w:r>
                </w:p>
              </w:tc>
            </w:tr>
            <w:tr w:rsidR="00D365C9" w:rsidRPr="00D365C9" w14:paraId="66BCE2A2" w14:textId="77777777" w:rsidTr="00D365C9">
              <w:trPr>
                <w:trHeight w:val="70"/>
              </w:trPr>
              <w:tc>
                <w:tcPr>
                  <w:tcW w:w="947" w:type="dxa"/>
                  <w:vAlign w:val="center"/>
                </w:tcPr>
                <w:p w14:paraId="2E152AB0" w14:textId="77777777" w:rsidR="00D365C9" w:rsidRPr="00D365C9" w:rsidRDefault="00D365C9" w:rsidP="00D365C9">
                  <w:pPr>
                    <w:snapToGrid w:val="0"/>
                    <w:ind w:left="-108" w:right="-108"/>
                    <w:jc w:val="center"/>
                    <w:rPr>
                      <w:sz w:val="16"/>
                      <w:szCs w:val="16"/>
                    </w:rPr>
                  </w:pPr>
                  <w:r w:rsidRPr="00D365C9">
                    <w:rPr>
                      <w:sz w:val="16"/>
                      <w:szCs w:val="16"/>
                    </w:rPr>
                    <w:t>17</w:t>
                  </w:r>
                </w:p>
              </w:tc>
              <w:tc>
                <w:tcPr>
                  <w:tcW w:w="4743" w:type="dxa"/>
                  <w:vAlign w:val="center"/>
                </w:tcPr>
                <w:p w14:paraId="7D135F60" w14:textId="77777777" w:rsidR="00D365C9" w:rsidRPr="00D365C9" w:rsidRDefault="00D365C9" w:rsidP="00D365C9">
                  <w:pPr>
                    <w:pStyle w:val="a5"/>
                    <w:snapToGrid w:val="0"/>
                    <w:ind w:firstLine="0"/>
                    <w:jc w:val="both"/>
                    <w:rPr>
                      <w:color w:val="000000"/>
                      <w:sz w:val="16"/>
                      <w:szCs w:val="16"/>
                    </w:rPr>
                  </w:pPr>
                  <w:r w:rsidRPr="00D365C9">
                    <w:rPr>
                      <w:color w:val="000000"/>
                      <w:sz w:val="16"/>
                      <w:szCs w:val="16"/>
                    </w:rPr>
                    <w:t>Спинка должна быть складной</w:t>
                  </w:r>
                </w:p>
              </w:tc>
              <w:tc>
                <w:tcPr>
                  <w:tcW w:w="1418" w:type="dxa"/>
                  <w:vAlign w:val="center"/>
                </w:tcPr>
                <w:p w14:paraId="6B3EE3FA" w14:textId="77777777" w:rsidR="00D365C9" w:rsidRPr="00D365C9" w:rsidRDefault="00D365C9" w:rsidP="00D365C9">
                  <w:pPr>
                    <w:ind w:left="-108" w:right="-108"/>
                    <w:jc w:val="center"/>
                    <w:rPr>
                      <w:sz w:val="16"/>
                      <w:szCs w:val="16"/>
                    </w:rPr>
                  </w:pPr>
                  <w:r w:rsidRPr="00D365C9">
                    <w:rPr>
                      <w:sz w:val="16"/>
                      <w:szCs w:val="16"/>
                    </w:rPr>
                    <w:t>Соответствие</w:t>
                  </w:r>
                </w:p>
              </w:tc>
            </w:tr>
            <w:tr w:rsidR="00D365C9" w:rsidRPr="00D365C9" w14:paraId="6BE93B73" w14:textId="77777777" w:rsidTr="00D365C9">
              <w:trPr>
                <w:trHeight w:val="70"/>
              </w:trPr>
              <w:tc>
                <w:tcPr>
                  <w:tcW w:w="947" w:type="dxa"/>
                  <w:vAlign w:val="center"/>
                </w:tcPr>
                <w:p w14:paraId="774F4195" w14:textId="77777777" w:rsidR="00D365C9" w:rsidRPr="00D365C9" w:rsidRDefault="00D365C9" w:rsidP="00D365C9">
                  <w:pPr>
                    <w:snapToGrid w:val="0"/>
                    <w:ind w:left="-108" w:right="-108"/>
                    <w:jc w:val="center"/>
                    <w:rPr>
                      <w:sz w:val="16"/>
                      <w:szCs w:val="16"/>
                    </w:rPr>
                  </w:pPr>
                  <w:r w:rsidRPr="00D365C9">
                    <w:rPr>
                      <w:sz w:val="16"/>
                      <w:szCs w:val="16"/>
                    </w:rPr>
                    <w:t>18</w:t>
                  </w:r>
                </w:p>
              </w:tc>
              <w:tc>
                <w:tcPr>
                  <w:tcW w:w="4743" w:type="dxa"/>
                  <w:vAlign w:val="center"/>
                </w:tcPr>
                <w:p w14:paraId="3693DE13" w14:textId="77777777" w:rsidR="00D365C9" w:rsidRPr="00D365C9" w:rsidRDefault="00D365C9" w:rsidP="00D365C9">
                  <w:pPr>
                    <w:pStyle w:val="a5"/>
                    <w:snapToGrid w:val="0"/>
                    <w:ind w:firstLine="0"/>
                    <w:jc w:val="both"/>
                    <w:rPr>
                      <w:color w:val="000000"/>
                      <w:sz w:val="16"/>
                      <w:szCs w:val="16"/>
                    </w:rPr>
                  </w:pPr>
                  <w:r w:rsidRPr="00D365C9">
                    <w:rPr>
                      <w:color w:val="000000"/>
                      <w:sz w:val="16"/>
                      <w:szCs w:val="16"/>
                    </w:rPr>
                    <w:t>Спинка должна оснащаться карманом для принадлежностей</w:t>
                  </w:r>
                </w:p>
              </w:tc>
              <w:tc>
                <w:tcPr>
                  <w:tcW w:w="1418" w:type="dxa"/>
                  <w:vAlign w:val="center"/>
                </w:tcPr>
                <w:p w14:paraId="61BB5CF0" w14:textId="77777777" w:rsidR="00D365C9" w:rsidRPr="00D365C9" w:rsidRDefault="00D365C9" w:rsidP="00D365C9">
                  <w:pPr>
                    <w:ind w:left="-108" w:right="-108"/>
                    <w:jc w:val="center"/>
                    <w:rPr>
                      <w:sz w:val="16"/>
                      <w:szCs w:val="16"/>
                    </w:rPr>
                  </w:pPr>
                  <w:r w:rsidRPr="00D365C9">
                    <w:rPr>
                      <w:sz w:val="16"/>
                      <w:szCs w:val="16"/>
                    </w:rPr>
                    <w:t>Соответствие</w:t>
                  </w:r>
                </w:p>
              </w:tc>
            </w:tr>
            <w:tr w:rsidR="00D365C9" w:rsidRPr="00D365C9" w14:paraId="40C4916D" w14:textId="77777777" w:rsidTr="00D365C9">
              <w:trPr>
                <w:trHeight w:val="152"/>
              </w:trPr>
              <w:tc>
                <w:tcPr>
                  <w:tcW w:w="947" w:type="dxa"/>
                  <w:vAlign w:val="center"/>
                </w:tcPr>
                <w:p w14:paraId="6D9AA9EE" w14:textId="77777777" w:rsidR="00D365C9" w:rsidRPr="00D365C9" w:rsidRDefault="00D365C9" w:rsidP="00D365C9">
                  <w:pPr>
                    <w:snapToGrid w:val="0"/>
                    <w:ind w:left="-108" w:right="-108"/>
                    <w:jc w:val="center"/>
                    <w:rPr>
                      <w:sz w:val="16"/>
                      <w:szCs w:val="16"/>
                    </w:rPr>
                  </w:pPr>
                  <w:r w:rsidRPr="00D365C9">
                    <w:rPr>
                      <w:sz w:val="16"/>
                      <w:szCs w:val="16"/>
                    </w:rPr>
                    <w:t>19</w:t>
                  </w:r>
                </w:p>
              </w:tc>
              <w:tc>
                <w:tcPr>
                  <w:tcW w:w="4743" w:type="dxa"/>
                  <w:vAlign w:val="center"/>
                </w:tcPr>
                <w:p w14:paraId="6175F2BD" w14:textId="77777777" w:rsidR="00D365C9" w:rsidRPr="00D365C9" w:rsidRDefault="00D365C9" w:rsidP="00D365C9">
                  <w:pPr>
                    <w:pStyle w:val="a5"/>
                    <w:snapToGrid w:val="0"/>
                    <w:ind w:firstLine="0"/>
                    <w:jc w:val="both"/>
                    <w:rPr>
                      <w:color w:val="000000"/>
                      <w:sz w:val="16"/>
                      <w:szCs w:val="16"/>
                    </w:rPr>
                  </w:pPr>
                  <w:r w:rsidRPr="00D365C9">
                    <w:rPr>
                      <w:color w:val="000000"/>
                      <w:sz w:val="16"/>
                      <w:szCs w:val="16"/>
                    </w:rPr>
                    <w:t>Изделие должно оборудоваться электрическими приводами движения</w:t>
                  </w:r>
                </w:p>
              </w:tc>
              <w:tc>
                <w:tcPr>
                  <w:tcW w:w="1418" w:type="dxa"/>
                  <w:vAlign w:val="center"/>
                </w:tcPr>
                <w:p w14:paraId="04EE306E" w14:textId="77777777" w:rsidR="00D365C9" w:rsidRPr="00D365C9" w:rsidRDefault="00D365C9" w:rsidP="00D365C9">
                  <w:pPr>
                    <w:ind w:left="-108" w:right="-108"/>
                    <w:jc w:val="center"/>
                    <w:rPr>
                      <w:sz w:val="16"/>
                      <w:szCs w:val="16"/>
                    </w:rPr>
                  </w:pPr>
                  <w:r w:rsidRPr="00D365C9">
                    <w:rPr>
                      <w:bCs/>
                      <w:color w:val="000000"/>
                      <w:sz w:val="16"/>
                      <w:szCs w:val="16"/>
                    </w:rPr>
                    <w:t>Соответствие</w:t>
                  </w:r>
                </w:p>
              </w:tc>
            </w:tr>
            <w:tr w:rsidR="00D365C9" w:rsidRPr="00D365C9" w14:paraId="6B833735" w14:textId="77777777" w:rsidTr="00D365C9">
              <w:trPr>
                <w:trHeight w:val="152"/>
              </w:trPr>
              <w:tc>
                <w:tcPr>
                  <w:tcW w:w="947" w:type="dxa"/>
                  <w:vAlign w:val="center"/>
                </w:tcPr>
                <w:p w14:paraId="500BD58B" w14:textId="77777777" w:rsidR="00D365C9" w:rsidRPr="00D365C9" w:rsidRDefault="00D365C9" w:rsidP="00D365C9">
                  <w:pPr>
                    <w:snapToGrid w:val="0"/>
                    <w:ind w:left="-108" w:right="-108"/>
                    <w:jc w:val="center"/>
                    <w:rPr>
                      <w:sz w:val="16"/>
                      <w:szCs w:val="16"/>
                    </w:rPr>
                  </w:pPr>
                  <w:r w:rsidRPr="00D365C9">
                    <w:rPr>
                      <w:sz w:val="16"/>
                      <w:szCs w:val="16"/>
                    </w:rPr>
                    <w:t>20</w:t>
                  </w:r>
                </w:p>
              </w:tc>
              <w:tc>
                <w:tcPr>
                  <w:tcW w:w="4743" w:type="dxa"/>
                  <w:vAlign w:val="center"/>
                </w:tcPr>
                <w:p w14:paraId="710C1241" w14:textId="77777777" w:rsidR="00D365C9" w:rsidRPr="00D365C9" w:rsidRDefault="00D365C9" w:rsidP="00D365C9">
                  <w:pPr>
                    <w:pStyle w:val="a5"/>
                    <w:snapToGrid w:val="0"/>
                    <w:ind w:firstLine="0"/>
                    <w:jc w:val="both"/>
                    <w:rPr>
                      <w:color w:val="000000"/>
                      <w:sz w:val="16"/>
                      <w:szCs w:val="16"/>
                    </w:rPr>
                  </w:pPr>
                  <w:r w:rsidRPr="00D365C9">
                    <w:rPr>
                      <w:color w:val="000000"/>
                      <w:sz w:val="16"/>
                      <w:szCs w:val="16"/>
                    </w:rPr>
                    <w:t>Количество приводов движения должно быть, штук, не менее</w:t>
                  </w:r>
                </w:p>
              </w:tc>
              <w:tc>
                <w:tcPr>
                  <w:tcW w:w="1418" w:type="dxa"/>
                  <w:vAlign w:val="center"/>
                </w:tcPr>
                <w:p w14:paraId="772542DE" w14:textId="77777777" w:rsidR="00D365C9" w:rsidRPr="00D365C9" w:rsidRDefault="00D365C9" w:rsidP="00D365C9">
                  <w:pPr>
                    <w:ind w:left="-108" w:right="-108"/>
                    <w:jc w:val="center"/>
                    <w:rPr>
                      <w:bCs/>
                      <w:color w:val="000000"/>
                      <w:sz w:val="16"/>
                      <w:szCs w:val="16"/>
                    </w:rPr>
                  </w:pPr>
                  <w:r w:rsidRPr="00D365C9">
                    <w:rPr>
                      <w:bCs/>
                      <w:color w:val="000000"/>
                      <w:sz w:val="16"/>
                      <w:szCs w:val="16"/>
                    </w:rPr>
                    <w:t>2</w:t>
                  </w:r>
                </w:p>
              </w:tc>
            </w:tr>
            <w:tr w:rsidR="00D365C9" w:rsidRPr="00D365C9" w14:paraId="3A813F22" w14:textId="77777777" w:rsidTr="00D365C9">
              <w:trPr>
                <w:trHeight w:val="152"/>
              </w:trPr>
              <w:tc>
                <w:tcPr>
                  <w:tcW w:w="947" w:type="dxa"/>
                  <w:vAlign w:val="center"/>
                </w:tcPr>
                <w:p w14:paraId="23E9D023" w14:textId="77777777" w:rsidR="00D365C9" w:rsidRPr="00D365C9" w:rsidRDefault="00D365C9" w:rsidP="00D365C9">
                  <w:pPr>
                    <w:snapToGrid w:val="0"/>
                    <w:ind w:left="-108" w:right="-108"/>
                    <w:jc w:val="center"/>
                    <w:rPr>
                      <w:sz w:val="16"/>
                      <w:szCs w:val="16"/>
                    </w:rPr>
                  </w:pPr>
                  <w:r w:rsidRPr="00D365C9">
                    <w:rPr>
                      <w:sz w:val="16"/>
                      <w:szCs w:val="16"/>
                    </w:rPr>
                    <w:t>21</w:t>
                  </w:r>
                </w:p>
              </w:tc>
              <w:tc>
                <w:tcPr>
                  <w:tcW w:w="4743" w:type="dxa"/>
                  <w:vAlign w:val="center"/>
                </w:tcPr>
                <w:p w14:paraId="5BE28722" w14:textId="77777777" w:rsidR="00D365C9" w:rsidRPr="00D365C9" w:rsidRDefault="00D365C9" w:rsidP="00D365C9">
                  <w:pPr>
                    <w:pStyle w:val="a5"/>
                    <w:snapToGrid w:val="0"/>
                    <w:ind w:firstLine="0"/>
                    <w:jc w:val="both"/>
                    <w:rPr>
                      <w:color w:val="000000"/>
                      <w:sz w:val="16"/>
                      <w:szCs w:val="16"/>
                    </w:rPr>
                  </w:pPr>
                  <w:r w:rsidRPr="00D365C9">
                    <w:rPr>
                      <w:color w:val="000000"/>
                      <w:sz w:val="16"/>
                      <w:szCs w:val="16"/>
                    </w:rPr>
                    <w:t xml:space="preserve">Мощность каждого привода движения должна быть, </w:t>
                  </w:r>
                  <w:r w:rsidRPr="00D365C9">
                    <w:rPr>
                      <w:color w:val="000000"/>
                      <w:sz w:val="16"/>
                      <w:szCs w:val="16"/>
                      <w:lang w:val="en-US"/>
                    </w:rPr>
                    <w:t>W</w:t>
                  </w:r>
                  <w:r w:rsidRPr="00D365C9">
                    <w:rPr>
                      <w:color w:val="000000"/>
                      <w:sz w:val="16"/>
                      <w:szCs w:val="16"/>
                    </w:rPr>
                    <w:t>, не менее</w:t>
                  </w:r>
                </w:p>
              </w:tc>
              <w:tc>
                <w:tcPr>
                  <w:tcW w:w="1418" w:type="dxa"/>
                  <w:vAlign w:val="center"/>
                </w:tcPr>
                <w:p w14:paraId="1C671AF1" w14:textId="77777777" w:rsidR="00D365C9" w:rsidRPr="00D365C9" w:rsidRDefault="00D365C9" w:rsidP="00D365C9">
                  <w:pPr>
                    <w:ind w:left="-108" w:right="-108"/>
                    <w:jc w:val="center"/>
                    <w:rPr>
                      <w:bCs/>
                      <w:color w:val="000000"/>
                      <w:sz w:val="16"/>
                      <w:szCs w:val="16"/>
                    </w:rPr>
                  </w:pPr>
                  <w:r w:rsidRPr="00D365C9">
                    <w:rPr>
                      <w:bCs/>
                      <w:color w:val="000000"/>
                      <w:sz w:val="16"/>
                      <w:szCs w:val="16"/>
                    </w:rPr>
                    <w:t>250</w:t>
                  </w:r>
                </w:p>
              </w:tc>
            </w:tr>
            <w:tr w:rsidR="00D365C9" w:rsidRPr="00D365C9" w14:paraId="1988193A" w14:textId="77777777" w:rsidTr="00D365C9">
              <w:trPr>
                <w:trHeight w:val="70"/>
              </w:trPr>
              <w:tc>
                <w:tcPr>
                  <w:tcW w:w="947" w:type="dxa"/>
                  <w:vAlign w:val="center"/>
                </w:tcPr>
                <w:p w14:paraId="0B5FBBF1" w14:textId="77777777" w:rsidR="00D365C9" w:rsidRPr="00D365C9" w:rsidRDefault="00D365C9" w:rsidP="00D365C9">
                  <w:pPr>
                    <w:snapToGrid w:val="0"/>
                    <w:ind w:left="-108" w:right="-108"/>
                    <w:jc w:val="center"/>
                    <w:rPr>
                      <w:sz w:val="16"/>
                      <w:szCs w:val="16"/>
                    </w:rPr>
                  </w:pPr>
                  <w:r w:rsidRPr="00D365C9">
                    <w:rPr>
                      <w:sz w:val="16"/>
                      <w:szCs w:val="16"/>
                    </w:rPr>
                    <w:t>22</w:t>
                  </w:r>
                </w:p>
              </w:tc>
              <w:tc>
                <w:tcPr>
                  <w:tcW w:w="4743" w:type="dxa"/>
                  <w:vAlign w:val="center"/>
                </w:tcPr>
                <w:p w14:paraId="72B9D60D" w14:textId="77777777" w:rsidR="00D365C9" w:rsidRPr="00D365C9" w:rsidRDefault="00D365C9" w:rsidP="00D365C9">
                  <w:pPr>
                    <w:pStyle w:val="a5"/>
                    <w:snapToGrid w:val="0"/>
                    <w:ind w:firstLine="0"/>
                    <w:jc w:val="both"/>
                    <w:rPr>
                      <w:color w:val="000000"/>
                      <w:sz w:val="16"/>
                      <w:szCs w:val="16"/>
                    </w:rPr>
                  </w:pPr>
                  <w:r w:rsidRPr="00D365C9">
                    <w:rPr>
                      <w:color w:val="000000"/>
                      <w:sz w:val="16"/>
                      <w:szCs w:val="16"/>
                    </w:rPr>
                    <w:t>Изделие должно оборудоваться аккумуляторной батареей</w:t>
                  </w:r>
                </w:p>
              </w:tc>
              <w:tc>
                <w:tcPr>
                  <w:tcW w:w="1418" w:type="dxa"/>
                  <w:vAlign w:val="center"/>
                </w:tcPr>
                <w:p w14:paraId="5E55B831" w14:textId="77777777" w:rsidR="00D365C9" w:rsidRPr="00D365C9" w:rsidRDefault="00D365C9" w:rsidP="00D365C9">
                  <w:pPr>
                    <w:ind w:left="-108" w:right="-108"/>
                    <w:jc w:val="center"/>
                    <w:rPr>
                      <w:sz w:val="16"/>
                      <w:szCs w:val="16"/>
                    </w:rPr>
                  </w:pPr>
                  <w:r w:rsidRPr="00D365C9">
                    <w:rPr>
                      <w:bCs/>
                      <w:color w:val="000000"/>
                      <w:sz w:val="16"/>
                      <w:szCs w:val="16"/>
                    </w:rPr>
                    <w:t>Соответствие</w:t>
                  </w:r>
                </w:p>
              </w:tc>
            </w:tr>
            <w:tr w:rsidR="00D365C9" w:rsidRPr="00D365C9" w14:paraId="7D742656" w14:textId="77777777" w:rsidTr="00D365C9">
              <w:trPr>
                <w:trHeight w:val="230"/>
              </w:trPr>
              <w:tc>
                <w:tcPr>
                  <w:tcW w:w="947" w:type="dxa"/>
                  <w:vAlign w:val="center"/>
                </w:tcPr>
                <w:p w14:paraId="153C8F5A" w14:textId="77777777" w:rsidR="00D365C9" w:rsidRPr="00D365C9" w:rsidRDefault="00D365C9" w:rsidP="00D365C9">
                  <w:pPr>
                    <w:snapToGrid w:val="0"/>
                    <w:ind w:left="-108" w:right="-108"/>
                    <w:jc w:val="center"/>
                    <w:rPr>
                      <w:sz w:val="16"/>
                      <w:szCs w:val="16"/>
                    </w:rPr>
                  </w:pPr>
                  <w:r w:rsidRPr="00D365C9">
                    <w:rPr>
                      <w:sz w:val="16"/>
                      <w:szCs w:val="16"/>
                    </w:rPr>
                    <w:t>23</w:t>
                  </w:r>
                </w:p>
              </w:tc>
              <w:tc>
                <w:tcPr>
                  <w:tcW w:w="4743" w:type="dxa"/>
                  <w:vAlign w:val="center"/>
                </w:tcPr>
                <w:p w14:paraId="4F543BE6" w14:textId="77777777" w:rsidR="00D365C9" w:rsidRPr="00D365C9" w:rsidRDefault="00D365C9" w:rsidP="00D365C9">
                  <w:pPr>
                    <w:pStyle w:val="a5"/>
                    <w:snapToGrid w:val="0"/>
                    <w:ind w:firstLine="0"/>
                    <w:jc w:val="both"/>
                    <w:rPr>
                      <w:color w:val="000000"/>
                      <w:sz w:val="16"/>
                      <w:szCs w:val="16"/>
                    </w:rPr>
                  </w:pPr>
                  <w:r w:rsidRPr="00D365C9">
                    <w:rPr>
                      <w:color w:val="000000"/>
                      <w:sz w:val="16"/>
                      <w:szCs w:val="16"/>
                    </w:rPr>
                    <w:t>Управление движением изделия в пространстве должно производиться при помощи пульта управления</w:t>
                  </w:r>
                </w:p>
              </w:tc>
              <w:tc>
                <w:tcPr>
                  <w:tcW w:w="1418" w:type="dxa"/>
                  <w:vAlign w:val="center"/>
                </w:tcPr>
                <w:p w14:paraId="6D8AB5FA" w14:textId="77777777" w:rsidR="00D365C9" w:rsidRPr="00D365C9" w:rsidRDefault="00D365C9" w:rsidP="00D365C9">
                  <w:pPr>
                    <w:ind w:left="-108" w:right="-108"/>
                    <w:jc w:val="center"/>
                    <w:rPr>
                      <w:sz w:val="16"/>
                      <w:szCs w:val="16"/>
                    </w:rPr>
                  </w:pPr>
                  <w:r w:rsidRPr="00D365C9">
                    <w:rPr>
                      <w:sz w:val="16"/>
                      <w:szCs w:val="16"/>
                    </w:rPr>
                    <w:t>Соответствие</w:t>
                  </w:r>
                </w:p>
              </w:tc>
            </w:tr>
            <w:tr w:rsidR="00D365C9" w:rsidRPr="00D365C9" w14:paraId="37CF847A" w14:textId="77777777" w:rsidTr="00D365C9">
              <w:trPr>
                <w:trHeight w:val="70"/>
              </w:trPr>
              <w:tc>
                <w:tcPr>
                  <w:tcW w:w="947" w:type="dxa"/>
                  <w:vAlign w:val="center"/>
                </w:tcPr>
                <w:p w14:paraId="6BEFAE72" w14:textId="77777777" w:rsidR="00D365C9" w:rsidRPr="00D365C9" w:rsidRDefault="00D365C9" w:rsidP="00D365C9">
                  <w:pPr>
                    <w:snapToGrid w:val="0"/>
                    <w:ind w:left="-108" w:right="-108"/>
                    <w:jc w:val="center"/>
                    <w:rPr>
                      <w:sz w:val="16"/>
                      <w:szCs w:val="16"/>
                    </w:rPr>
                  </w:pPr>
                  <w:r w:rsidRPr="00D365C9">
                    <w:rPr>
                      <w:sz w:val="16"/>
                      <w:szCs w:val="16"/>
                    </w:rPr>
                    <w:t>24</w:t>
                  </w:r>
                </w:p>
              </w:tc>
              <w:tc>
                <w:tcPr>
                  <w:tcW w:w="4743" w:type="dxa"/>
                  <w:vAlign w:val="center"/>
                </w:tcPr>
                <w:p w14:paraId="65043955" w14:textId="77777777" w:rsidR="00D365C9" w:rsidRPr="00D365C9" w:rsidRDefault="00D365C9" w:rsidP="00D365C9">
                  <w:pPr>
                    <w:pStyle w:val="a5"/>
                    <w:snapToGrid w:val="0"/>
                    <w:ind w:firstLine="0"/>
                    <w:jc w:val="both"/>
                    <w:rPr>
                      <w:color w:val="000000"/>
                      <w:sz w:val="16"/>
                      <w:szCs w:val="16"/>
                    </w:rPr>
                  </w:pPr>
                  <w:r w:rsidRPr="00D365C9">
                    <w:rPr>
                      <w:color w:val="000000"/>
                      <w:sz w:val="16"/>
                      <w:szCs w:val="16"/>
                    </w:rPr>
                    <w:t>Пульт управления должен оборудоваться джойстиком для управления движением изделия</w:t>
                  </w:r>
                </w:p>
              </w:tc>
              <w:tc>
                <w:tcPr>
                  <w:tcW w:w="1418" w:type="dxa"/>
                  <w:vAlign w:val="center"/>
                </w:tcPr>
                <w:p w14:paraId="6E185DB3" w14:textId="77777777" w:rsidR="00D365C9" w:rsidRPr="00D365C9" w:rsidRDefault="00D365C9" w:rsidP="00D365C9">
                  <w:pPr>
                    <w:ind w:left="-108" w:right="-108"/>
                    <w:jc w:val="center"/>
                    <w:rPr>
                      <w:sz w:val="16"/>
                      <w:szCs w:val="16"/>
                    </w:rPr>
                  </w:pPr>
                  <w:r w:rsidRPr="00D365C9">
                    <w:rPr>
                      <w:sz w:val="16"/>
                      <w:szCs w:val="16"/>
                    </w:rPr>
                    <w:t>Соответствие</w:t>
                  </w:r>
                </w:p>
              </w:tc>
            </w:tr>
            <w:tr w:rsidR="00D365C9" w:rsidRPr="00D365C9" w14:paraId="36FC884D" w14:textId="77777777" w:rsidTr="00D365C9">
              <w:trPr>
                <w:trHeight w:val="70"/>
              </w:trPr>
              <w:tc>
                <w:tcPr>
                  <w:tcW w:w="947" w:type="dxa"/>
                  <w:vAlign w:val="center"/>
                </w:tcPr>
                <w:p w14:paraId="2F1A1E41" w14:textId="77777777" w:rsidR="00D365C9" w:rsidRPr="00D365C9" w:rsidRDefault="00D365C9" w:rsidP="00D365C9">
                  <w:pPr>
                    <w:snapToGrid w:val="0"/>
                    <w:ind w:left="-108" w:right="-108"/>
                    <w:jc w:val="center"/>
                    <w:rPr>
                      <w:sz w:val="16"/>
                      <w:szCs w:val="16"/>
                    </w:rPr>
                  </w:pPr>
                  <w:r w:rsidRPr="00D365C9">
                    <w:rPr>
                      <w:sz w:val="16"/>
                      <w:szCs w:val="16"/>
                    </w:rPr>
                    <w:lastRenderedPageBreak/>
                    <w:t>25</w:t>
                  </w:r>
                </w:p>
              </w:tc>
              <w:tc>
                <w:tcPr>
                  <w:tcW w:w="4743" w:type="dxa"/>
                  <w:vAlign w:val="center"/>
                </w:tcPr>
                <w:p w14:paraId="1807669A" w14:textId="77777777" w:rsidR="00D365C9" w:rsidRPr="00D365C9" w:rsidRDefault="00D365C9" w:rsidP="00D365C9">
                  <w:pPr>
                    <w:pStyle w:val="a5"/>
                    <w:snapToGrid w:val="0"/>
                    <w:ind w:firstLine="0"/>
                    <w:jc w:val="both"/>
                    <w:rPr>
                      <w:color w:val="000000"/>
                      <w:sz w:val="16"/>
                      <w:szCs w:val="16"/>
                    </w:rPr>
                  </w:pPr>
                  <w:r w:rsidRPr="00D365C9">
                    <w:rPr>
                      <w:color w:val="000000"/>
                      <w:sz w:val="16"/>
                      <w:szCs w:val="16"/>
                    </w:rPr>
                    <w:t>Пульт управления должен оборудоваться кнопками регулировки скорости движения изделия</w:t>
                  </w:r>
                </w:p>
              </w:tc>
              <w:tc>
                <w:tcPr>
                  <w:tcW w:w="1418" w:type="dxa"/>
                  <w:vAlign w:val="center"/>
                </w:tcPr>
                <w:p w14:paraId="6EF7E441" w14:textId="77777777" w:rsidR="00D365C9" w:rsidRPr="00D365C9" w:rsidRDefault="00D365C9" w:rsidP="00D365C9">
                  <w:pPr>
                    <w:ind w:left="-108" w:right="-108"/>
                    <w:jc w:val="center"/>
                    <w:rPr>
                      <w:sz w:val="16"/>
                      <w:szCs w:val="16"/>
                    </w:rPr>
                  </w:pPr>
                  <w:r w:rsidRPr="00D365C9">
                    <w:rPr>
                      <w:sz w:val="16"/>
                      <w:szCs w:val="16"/>
                    </w:rPr>
                    <w:t>Соответствие</w:t>
                  </w:r>
                </w:p>
              </w:tc>
            </w:tr>
            <w:tr w:rsidR="00D365C9" w:rsidRPr="00D365C9" w14:paraId="14079978" w14:textId="77777777" w:rsidTr="00D365C9">
              <w:trPr>
                <w:trHeight w:val="70"/>
              </w:trPr>
              <w:tc>
                <w:tcPr>
                  <w:tcW w:w="947" w:type="dxa"/>
                  <w:vAlign w:val="center"/>
                </w:tcPr>
                <w:p w14:paraId="1105C106" w14:textId="77777777" w:rsidR="00D365C9" w:rsidRPr="00D365C9" w:rsidRDefault="00D365C9" w:rsidP="00D365C9">
                  <w:pPr>
                    <w:snapToGrid w:val="0"/>
                    <w:ind w:left="-108" w:right="-108"/>
                    <w:jc w:val="center"/>
                    <w:rPr>
                      <w:sz w:val="16"/>
                      <w:szCs w:val="16"/>
                    </w:rPr>
                  </w:pPr>
                  <w:r w:rsidRPr="00D365C9">
                    <w:rPr>
                      <w:sz w:val="16"/>
                      <w:szCs w:val="16"/>
                    </w:rPr>
                    <w:t>26</w:t>
                  </w:r>
                </w:p>
              </w:tc>
              <w:tc>
                <w:tcPr>
                  <w:tcW w:w="4743" w:type="dxa"/>
                  <w:vAlign w:val="center"/>
                </w:tcPr>
                <w:p w14:paraId="24CACEDC" w14:textId="77777777" w:rsidR="00D365C9" w:rsidRPr="00D365C9" w:rsidRDefault="00D365C9" w:rsidP="00D365C9">
                  <w:pPr>
                    <w:pStyle w:val="a5"/>
                    <w:snapToGrid w:val="0"/>
                    <w:ind w:firstLine="0"/>
                    <w:jc w:val="both"/>
                    <w:rPr>
                      <w:color w:val="000000"/>
                      <w:sz w:val="16"/>
                      <w:szCs w:val="16"/>
                    </w:rPr>
                  </w:pPr>
                  <w:r w:rsidRPr="00D365C9">
                    <w:rPr>
                      <w:color w:val="000000"/>
                      <w:sz w:val="16"/>
                      <w:szCs w:val="16"/>
                    </w:rPr>
                    <w:t>Пуль управления должен оборудоваться кнопкой «предупредительный звуковой сигнал»</w:t>
                  </w:r>
                </w:p>
              </w:tc>
              <w:tc>
                <w:tcPr>
                  <w:tcW w:w="1418" w:type="dxa"/>
                  <w:vAlign w:val="center"/>
                </w:tcPr>
                <w:p w14:paraId="136E92EF" w14:textId="77777777" w:rsidR="00D365C9" w:rsidRPr="00D365C9" w:rsidRDefault="00D365C9" w:rsidP="00D365C9">
                  <w:pPr>
                    <w:ind w:left="-108" w:right="-108"/>
                    <w:jc w:val="center"/>
                    <w:rPr>
                      <w:sz w:val="16"/>
                      <w:szCs w:val="16"/>
                    </w:rPr>
                  </w:pPr>
                  <w:r w:rsidRPr="00D365C9">
                    <w:rPr>
                      <w:sz w:val="16"/>
                      <w:szCs w:val="16"/>
                    </w:rPr>
                    <w:t>Соответствие</w:t>
                  </w:r>
                </w:p>
              </w:tc>
            </w:tr>
            <w:tr w:rsidR="00D365C9" w:rsidRPr="00D365C9" w14:paraId="087DE78C" w14:textId="77777777" w:rsidTr="00D365C9">
              <w:trPr>
                <w:trHeight w:val="70"/>
              </w:trPr>
              <w:tc>
                <w:tcPr>
                  <w:tcW w:w="947" w:type="dxa"/>
                  <w:vAlign w:val="center"/>
                </w:tcPr>
                <w:p w14:paraId="02973E61" w14:textId="77777777" w:rsidR="00D365C9" w:rsidRPr="00D365C9" w:rsidRDefault="00D365C9" w:rsidP="00D365C9">
                  <w:pPr>
                    <w:snapToGrid w:val="0"/>
                    <w:ind w:left="-108" w:right="-108"/>
                    <w:jc w:val="center"/>
                    <w:rPr>
                      <w:sz w:val="16"/>
                      <w:szCs w:val="16"/>
                    </w:rPr>
                  </w:pPr>
                  <w:r w:rsidRPr="00D365C9">
                    <w:rPr>
                      <w:sz w:val="16"/>
                      <w:szCs w:val="16"/>
                    </w:rPr>
                    <w:t>27</w:t>
                  </w:r>
                </w:p>
              </w:tc>
              <w:tc>
                <w:tcPr>
                  <w:tcW w:w="4743" w:type="dxa"/>
                  <w:vAlign w:val="center"/>
                </w:tcPr>
                <w:p w14:paraId="7F40C209" w14:textId="77777777" w:rsidR="00D365C9" w:rsidRPr="00D365C9" w:rsidRDefault="00D365C9" w:rsidP="00D365C9">
                  <w:pPr>
                    <w:pStyle w:val="a5"/>
                    <w:snapToGrid w:val="0"/>
                    <w:ind w:firstLine="0"/>
                    <w:jc w:val="both"/>
                    <w:rPr>
                      <w:color w:val="000000"/>
                      <w:sz w:val="16"/>
                      <w:szCs w:val="16"/>
                    </w:rPr>
                  </w:pPr>
                  <w:r w:rsidRPr="00D365C9">
                    <w:rPr>
                      <w:color w:val="000000"/>
                      <w:sz w:val="16"/>
                      <w:szCs w:val="16"/>
                    </w:rPr>
                    <w:t xml:space="preserve">Пульт управления должен оборудоваться световыми индикаторами уровня заряда батареи и установленным режимом скорости движения изделия в пространстве </w:t>
                  </w:r>
                </w:p>
              </w:tc>
              <w:tc>
                <w:tcPr>
                  <w:tcW w:w="1418" w:type="dxa"/>
                  <w:vAlign w:val="center"/>
                </w:tcPr>
                <w:p w14:paraId="7260D951" w14:textId="77777777" w:rsidR="00D365C9" w:rsidRPr="00D365C9" w:rsidRDefault="00D365C9" w:rsidP="00D365C9">
                  <w:pPr>
                    <w:ind w:left="-108" w:right="-108"/>
                    <w:jc w:val="center"/>
                    <w:rPr>
                      <w:sz w:val="16"/>
                      <w:szCs w:val="16"/>
                    </w:rPr>
                  </w:pPr>
                  <w:r w:rsidRPr="00D365C9">
                    <w:rPr>
                      <w:sz w:val="16"/>
                      <w:szCs w:val="16"/>
                    </w:rPr>
                    <w:t>Соответствие</w:t>
                  </w:r>
                </w:p>
              </w:tc>
            </w:tr>
            <w:tr w:rsidR="00D365C9" w:rsidRPr="00D365C9" w14:paraId="56E19149" w14:textId="77777777" w:rsidTr="00D365C9">
              <w:trPr>
                <w:trHeight w:val="70"/>
              </w:trPr>
              <w:tc>
                <w:tcPr>
                  <w:tcW w:w="947" w:type="dxa"/>
                  <w:vAlign w:val="center"/>
                </w:tcPr>
                <w:p w14:paraId="6128A7B8" w14:textId="77777777" w:rsidR="00D365C9" w:rsidRPr="00D365C9" w:rsidRDefault="00D365C9" w:rsidP="00D365C9">
                  <w:pPr>
                    <w:snapToGrid w:val="0"/>
                    <w:ind w:left="-108" w:right="-108"/>
                    <w:jc w:val="center"/>
                    <w:rPr>
                      <w:sz w:val="16"/>
                      <w:szCs w:val="16"/>
                    </w:rPr>
                  </w:pPr>
                  <w:r w:rsidRPr="00D365C9">
                    <w:rPr>
                      <w:sz w:val="16"/>
                      <w:szCs w:val="16"/>
                    </w:rPr>
                    <w:t>28</w:t>
                  </w:r>
                </w:p>
              </w:tc>
              <w:tc>
                <w:tcPr>
                  <w:tcW w:w="4743" w:type="dxa"/>
                  <w:vAlign w:val="center"/>
                </w:tcPr>
                <w:p w14:paraId="6FB73115" w14:textId="77777777" w:rsidR="00D365C9" w:rsidRPr="00D365C9" w:rsidRDefault="00D365C9" w:rsidP="00D365C9">
                  <w:pPr>
                    <w:pStyle w:val="a5"/>
                    <w:snapToGrid w:val="0"/>
                    <w:ind w:firstLine="0"/>
                    <w:jc w:val="both"/>
                    <w:rPr>
                      <w:color w:val="000000"/>
                      <w:sz w:val="16"/>
                      <w:szCs w:val="16"/>
                    </w:rPr>
                  </w:pPr>
                  <w:r w:rsidRPr="00D365C9">
                    <w:rPr>
                      <w:color w:val="000000"/>
                      <w:sz w:val="16"/>
                      <w:szCs w:val="16"/>
                    </w:rPr>
                    <w:t>Пульт управления должен обладать возможностью регулировки длины вылета вперед/назад с фиксацией в необходимом положении при помощи зажима</w:t>
                  </w:r>
                </w:p>
              </w:tc>
              <w:tc>
                <w:tcPr>
                  <w:tcW w:w="1418" w:type="dxa"/>
                  <w:vAlign w:val="center"/>
                </w:tcPr>
                <w:p w14:paraId="61E2DA67" w14:textId="77777777" w:rsidR="00D365C9" w:rsidRPr="00D365C9" w:rsidRDefault="00D365C9" w:rsidP="00D365C9">
                  <w:pPr>
                    <w:ind w:left="-108" w:right="-108"/>
                    <w:jc w:val="center"/>
                    <w:rPr>
                      <w:sz w:val="16"/>
                      <w:szCs w:val="16"/>
                    </w:rPr>
                  </w:pPr>
                  <w:r w:rsidRPr="00D365C9">
                    <w:rPr>
                      <w:sz w:val="16"/>
                      <w:szCs w:val="16"/>
                    </w:rPr>
                    <w:t>Соответствие</w:t>
                  </w:r>
                </w:p>
              </w:tc>
            </w:tr>
            <w:tr w:rsidR="00D365C9" w:rsidRPr="00D365C9" w14:paraId="1CF8D411" w14:textId="77777777" w:rsidTr="00D365C9">
              <w:trPr>
                <w:trHeight w:val="64"/>
              </w:trPr>
              <w:tc>
                <w:tcPr>
                  <w:tcW w:w="947" w:type="dxa"/>
                  <w:vAlign w:val="center"/>
                </w:tcPr>
                <w:p w14:paraId="268F7EA1" w14:textId="77777777" w:rsidR="00D365C9" w:rsidRPr="00D365C9" w:rsidRDefault="00D365C9" w:rsidP="00D365C9">
                  <w:pPr>
                    <w:snapToGrid w:val="0"/>
                    <w:ind w:left="-108" w:right="-108"/>
                    <w:jc w:val="center"/>
                    <w:rPr>
                      <w:sz w:val="16"/>
                      <w:szCs w:val="16"/>
                    </w:rPr>
                  </w:pPr>
                  <w:r w:rsidRPr="00D365C9">
                    <w:rPr>
                      <w:sz w:val="16"/>
                      <w:szCs w:val="16"/>
                    </w:rPr>
                    <w:t>29</w:t>
                  </w:r>
                </w:p>
              </w:tc>
              <w:tc>
                <w:tcPr>
                  <w:tcW w:w="4743" w:type="dxa"/>
                  <w:vAlign w:val="center"/>
                </w:tcPr>
                <w:p w14:paraId="69F9A98C" w14:textId="77777777" w:rsidR="00D365C9" w:rsidRPr="00D365C9" w:rsidRDefault="00D365C9" w:rsidP="00D365C9">
                  <w:pPr>
                    <w:snapToGrid w:val="0"/>
                    <w:jc w:val="both"/>
                    <w:rPr>
                      <w:rFonts w:eastAsia="Arial"/>
                      <w:color w:val="000000"/>
                      <w:sz w:val="16"/>
                      <w:szCs w:val="16"/>
                    </w:rPr>
                  </w:pPr>
                  <w:r w:rsidRPr="00D365C9">
                    <w:rPr>
                      <w:rFonts w:eastAsia="Arial"/>
                      <w:color w:val="000000"/>
                      <w:sz w:val="16"/>
                      <w:szCs w:val="16"/>
                    </w:rPr>
                    <w:t>Изделие должно оборудоваться съемными подлокотниками</w:t>
                  </w:r>
                </w:p>
              </w:tc>
              <w:tc>
                <w:tcPr>
                  <w:tcW w:w="1418" w:type="dxa"/>
                  <w:vAlign w:val="center"/>
                </w:tcPr>
                <w:p w14:paraId="29EA4F81" w14:textId="77777777" w:rsidR="00D365C9" w:rsidRPr="00D365C9" w:rsidRDefault="00D365C9" w:rsidP="00D365C9">
                  <w:pPr>
                    <w:snapToGrid w:val="0"/>
                    <w:ind w:left="-108" w:right="-108"/>
                    <w:jc w:val="center"/>
                    <w:rPr>
                      <w:color w:val="000000"/>
                      <w:sz w:val="16"/>
                      <w:szCs w:val="16"/>
                    </w:rPr>
                  </w:pPr>
                  <w:r w:rsidRPr="00D365C9">
                    <w:rPr>
                      <w:sz w:val="16"/>
                      <w:szCs w:val="16"/>
                    </w:rPr>
                    <w:t>Соответствие</w:t>
                  </w:r>
                </w:p>
              </w:tc>
            </w:tr>
            <w:tr w:rsidR="00D365C9" w:rsidRPr="00D365C9" w14:paraId="247AE17F" w14:textId="77777777" w:rsidTr="00D365C9">
              <w:trPr>
                <w:trHeight w:val="70"/>
              </w:trPr>
              <w:tc>
                <w:tcPr>
                  <w:tcW w:w="947" w:type="dxa"/>
                  <w:vAlign w:val="center"/>
                </w:tcPr>
                <w:p w14:paraId="10EC5F9A" w14:textId="77777777" w:rsidR="00D365C9" w:rsidRPr="00D365C9" w:rsidRDefault="00D365C9" w:rsidP="00D365C9">
                  <w:pPr>
                    <w:snapToGrid w:val="0"/>
                    <w:ind w:left="-108" w:right="-108"/>
                    <w:jc w:val="center"/>
                    <w:rPr>
                      <w:sz w:val="16"/>
                      <w:szCs w:val="16"/>
                    </w:rPr>
                  </w:pPr>
                  <w:r w:rsidRPr="00D365C9">
                    <w:rPr>
                      <w:sz w:val="16"/>
                      <w:szCs w:val="16"/>
                    </w:rPr>
                    <w:t>30</w:t>
                  </w:r>
                </w:p>
              </w:tc>
              <w:tc>
                <w:tcPr>
                  <w:tcW w:w="4743" w:type="dxa"/>
                  <w:vAlign w:val="center"/>
                </w:tcPr>
                <w:p w14:paraId="571C5F1A" w14:textId="77777777" w:rsidR="00D365C9" w:rsidRPr="00D365C9" w:rsidRDefault="00D365C9" w:rsidP="00D365C9">
                  <w:pPr>
                    <w:snapToGrid w:val="0"/>
                    <w:jc w:val="both"/>
                    <w:rPr>
                      <w:rFonts w:eastAsia="Arial"/>
                      <w:color w:val="000000"/>
                      <w:sz w:val="16"/>
                      <w:szCs w:val="16"/>
                    </w:rPr>
                  </w:pPr>
                  <w:r w:rsidRPr="00D365C9">
                    <w:rPr>
                      <w:rFonts w:eastAsia="Arial"/>
                      <w:color w:val="000000"/>
                      <w:sz w:val="16"/>
                      <w:szCs w:val="16"/>
                    </w:rPr>
                    <w:t>Подлокотники должны оборудоваться накладками из прочного полиуретана</w:t>
                  </w:r>
                </w:p>
              </w:tc>
              <w:tc>
                <w:tcPr>
                  <w:tcW w:w="1418" w:type="dxa"/>
                  <w:vAlign w:val="center"/>
                </w:tcPr>
                <w:p w14:paraId="76793F36" w14:textId="77777777" w:rsidR="00D365C9" w:rsidRPr="00D365C9" w:rsidRDefault="00D365C9" w:rsidP="00D365C9">
                  <w:pPr>
                    <w:snapToGrid w:val="0"/>
                    <w:ind w:left="-108" w:right="-108"/>
                    <w:jc w:val="center"/>
                    <w:rPr>
                      <w:sz w:val="16"/>
                      <w:szCs w:val="16"/>
                    </w:rPr>
                  </w:pPr>
                  <w:r w:rsidRPr="00D365C9">
                    <w:rPr>
                      <w:sz w:val="16"/>
                      <w:szCs w:val="16"/>
                    </w:rPr>
                    <w:t>Соответствие</w:t>
                  </w:r>
                </w:p>
              </w:tc>
            </w:tr>
            <w:tr w:rsidR="00D365C9" w:rsidRPr="00D365C9" w14:paraId="19D587A1" w14:textId="77777777" w:rsidTr="00D365C9">
              <w:trPr>
                <w:trHeight w:val="70"/>
              </w:trPr>
              <w:tc>
                <w:tcPr>
                  <w:tcW w:w="947" w:type="dxa"/>
                  <w:vAlign w:val="center"/>
                </w:tcPr>
                <w:p w14:paraId="192987C0" w14:textId="77777777" w:rsidR="00D365C9" w:rsidRPr="00D365C9" w:rsidRDefault="00D365C9" w:rsidP="00D365C9">
                  <w:pPr>
                    <w:snapToGrid w:val="0"/>
                    <w:ind w:left="-108" w:right="-108"/>
                    <w:jc w:val="center"/>
                    <w:rPr>
                      <w:sz w:val="16"/>
                      <w:szCs w:val="16"/>
                    </w:rPr>
                  </w:pPr>
                  <w:r w:rsidRPr="00D365C9">
                    <w:rPr>
                      <w:sz w:val="16"/>
                      <w:szCs w:val="16"/>
                    </w:rPr>
                    <w:t>31</w:t>
                  </w:r>
                </w:p>
              </w:tc>
              <w:tc>
                <w:tcPr>
                  <w:tcW w:w="4743" w:type="dxa"/>
                  <w:vAlign w:val="center"/>
                </w:tcPr>
                <w:p w14:paraId="69499695" w14:textId="77777777" w:rsidR="00D365C9" w:rsidRPr="00D365C9" w:rsidRDefault="00D365C9" w:rsidP="00D365C9">
                  <w:pPr>
                    <w:snapToGrid w:val="0"/>
                    <w:jc w:val="both"/>
                    <w:rPr>
                      <w:rFonts w:eastAsia="Arial"/>
                      <w:color w:val="000000"/>
                      <w:sz w:val="16"/>
                      <w:szCs w:val="16"/>
                    </w:rPr>
                  </w:pPr>
                  <w:r w:rsidRPr="00D365C9">
                    <w:rPr>
                      <w:rFonts w:eastAsia="Arial"/>
                      <w:color w:val="000000"/>
                      <w:sz w:val="16"/>
                      <w:szCs w:val="16"/>
                    </w:rPr>
                    <w:t>Изделие должно оборудоваться ручками для сопровождающего лица</w:t>
                  </w:r>
                </w:p>
              </w:tc>
              <w:tc>
                <w:tcPr>
                  <w:tcW w:w="1418" w:type="dxa"/>
                  <w:vAlign w:val="center"/>
                </w:tcPr>
                <w:p w14:paraId="4722B70F" w14:textId="77777777" w:rsidR="00D365C9" w:rsidRPr="00D365C9" w:rsidRDefault="00D365C9" w:rsidP="00D365C9">
                  <w:pPr>
                    <w:snapToGrid w:val="0"/>
                    <w:ind w:left="-108" w:right="-108"/>
                    <w:jc w:val="center"/>
                    <w:rPr>
                      <w:sz w:val="16"/>
                      <w:szCs w:val="16"/>
                    </w:rPr>
                  </w:pPr>
                  <w:r w:rsidRPr="00D365C9">
                    <w:rPr>
                      <w:sz w:val="16"/>
                      <w:szCs w:val="16"/>
                    </w:rPr>
                    <w:t>Соответствие</w:t>
                  </w:r>
                </w:p>
              </w:tc>
            </w:tr>
            <w:tr w:rsidR="00D365C9" w:rsidRPr="00D365C9" w14:paraId="646DF7C0" w14:textId="77777777" w:rsidTr="00D365C9">
              <w:trPr>
                <w:trHeight w:val="70"/>
              </w:trPr>
              <w:tc>
                <w:tcPr>
                  <w:tcW w:w="947" w:type="dxa"/>
                  <w:vAlign w:val="center"/>
                </w:tcPr>
                <w:p w14:paraId="2FC0E269" w14:textId="77777777" w:rsidR="00D365C9" w:rsidRPr="00D365C9" w:rsidRDefault="00D365C9" w:rsidP="00D365C9">
                  <w:pPr>
                    <w:snapToGrid w:val="0"/>
                    <w:ind w:left="-108" w:right="-108"/>
                    <w:jc w:val="center"/>
                    <w:rPr>
                      <w:sz w:val="16"/>
                      <w:szCs w:val="16"/>
                    </w:rPr>
                  </w:pPr>
                  <w:r w:rsidRPr="00D365C9">
                    <w:rPr>
                      <w:sz w:val="16"/>
                      <w:szCs w:val="16"/>
                    </w:rPr>
                    <w:t>32</w:t>
                  </w:r>
                </w:p>
              </w:tc>
              <w:tc>
                <w:tcPr>
                  <w:tcW w:w="4743" w:type="dxa"/>
                  <w:vAlign w:val="center"/>
                </w:tcPr>
                <w:p w14:paraId="15BAB575" w14:textId="77777777" w:rsidR="00D365C9" w:rsidRPr="00D365C9" w:rsidRDefault="00D365C9" w:rsidP="00D365C9">
                  <w:pPr>
                    <w:snapToGrid w:val="0"/>
                    <w:jc w:val="both"/>
                    <w:rPr>
                      <w:rFonts w:eastAsia="Arial"/>
                      <w:color w:val="000000"/>
                      <w:sz w:val="16"/>
                      <w:szCs w:val="16"/>
                    </w:rPr>
                  </w:pPr>
                  <w:r w:rsidRPr="00D365C9">
                    <w:rPr>
                      <w:rFonts w:eastAsia="Arial"/>
                      <w:color w:val="000000"/>
                      <w:sz w:val="16"/>
                      <w:szCs w:val="16"/>
                    </w:rPr>
                    <w:t>Ручки для сопровождающего лица должны быть изготовлены из резины</w:t>
                  </w:r>
                </w:p>
              </w:tc>
              <w:tc>
                <w:tcPr>
                  <w:tcW w:w="1418" w:type="dxa"/>
                  <w:vAlign w:val="center"/>
                </w:tcPr>
                <w:p w14:paraId="36CFFEC7" w14:textId="77777777" w:rsidR="00D365C9" w:rsidRPr="00D365C9" w:rsidRDefault="00D365C9" w:rsidP="00D365C9">
                  <w:pPr>
                    <w:snapToGrid w:val="0"/>
                    <w:ind w:left="-108" w:right="-108"/>
                    <w:jc w:val="center"/>
                    <w:rPr>
                      <w:color w:val="000000"/>
                      <w:sz w:val="16"/>
                      <w:szCs w:val="16"/>
                    </w:rPr>
                  </w:pPr>
                  <w:r w:rsidRPr="00D365C9">
                    <w:rPr>
                      <w:sz w:val="16"/>
                      <w:szCs w:val="16"/>
                    </w:rPr>
                    <w:t>Соответствие</w:t>
                  </w:r>
                </w:p>
              </w:tc>
            </w:tr>
            <w:tr w:rsidR="00D365C9" w:rsidRPr="00D365C9" w14:paraId="50E1C334" w14:textId="77777777" w:rsidTr="00D365C9">
              <w:trPr>
                <w:trHeight w:val="70"/>
              </w:trPr>
              <w:tc>
                <w:tcPr>
                  <w:tcW w:w="947" w:type="dxa"/>
                  <w:vAlign w:val="center"/>
                </w:tcPr>
                <w:p w14:paraId="69C66A52" w14:textId="77777777" w:rsidR="00D365C9" w:rsidRPr="00D365C9" w:rsidRDefault="00D365C9" w:rsidP="00D365C9">
                  <w:pPr>
                    <w:snapToGrid w:val="0"/>
                    <w:ind w:left="-108" w:right="-108"/>
                    <w:jc w:val="center"/>
                    <w:rPr>
                      <w:sz w:val="16"/>
                      <w:szCs w:val="16"/>
                    </w:rPr>
                  </w:pPr>
                  <w:r w:rsidRPr="00D365C9">
                    <w:rPr>
                      <w:sz w:val="16"/>
                      <w:szCs w:val="16"/>
                    </w:rPr>
                    <w:t>33</w:t>
                  </w:r>
                </w:p>
              </w:tc>
              <w:tc>
                <w:tcPr>
                  <w:tcW w:w="4743" w:type="dxa"/>
                  <w:vAlign w:val="center"/>
                </w:tcPr>
                <w:p w14:paraId="7BE9C95E" w14:textId="77777777" w:rsidR="00D365C9" w:rsidRPr="00D365C9" w:rsidRDefault="00D365C9" w:rsidP="00D365C9">
                  <w:pPr>
                    <w:snapToGrid w:val="0"/>
                    <w:jc w:val="both"/>
                    <w:rPr>
                      <w:rFonts w:eastAsia="Arial"/>
                      <w:color w:val="000000"/>
                      <w:sz w:val="16"/>
                      <w:szCs w:val="16"/>
                    </w:rPr>
                  </w:pPr>
                  <w:r w:rsidRPr="00D365C9">
                    <w:rPr>
                      <w:rFonts w:eastAsia="Arial"/>
                      <w:color w:val="000000"/>
                      <w:sz w:val="16"/>
                      <w:szCs w:val="16"/>
                    </w:rPr>
                    <w:t>Задние колеса изделия должны быть литыми</w:t>
                  </w:r>
                </w:p>
              </w:tc>
              <w:tc>
                <w:tcPr>
                  <w:tcW w:w="1418" w:type="dxa"/>
                  <w:vAlign w:val="center"/>
                </w:tcPr>
                <w:p w14:paraId="52DF0579" w14:textId="77777777" w:rsidR="00D365C9" w:rsidRPr="00D365C9" w:rsidRDefault="00D365C9" w:rsidP="00D365C9">
                  <w:pPr>
                    <w:snapToGrid w:val="0"/>
                    <w:ind w:left="-108" w:right="-108"/>
                    <w:jc w:val="center"/>
                    <w:rPr>
                      <w:color w:val="000000"/>
                      <w:sz w:val="16"/>
                      <w:szCs w:val="16"/>
                    </w:rPr>
                  </w:pPr>
                  <w:r w:rsidRPr="00D365C9">
                    <w:rPr>
                      <w:sz w:val="16"/>
                      <w:szCs w:val="16"/>
                    </w:rPr>
                    <w:t>Соответствие</w:t>
                  </w:r>
                </w:p>
              </w:tc>
            </w:tr>
            <w:tr w:rsidR="00D365C9" w:rsidRPr="00D365C9" w14:paraId="5126F3A6" w14:textId="77777777" w:rsidTr="00D365C9">
              <w:trPr>
                <w:trHeight w:val="70"/>
              </w:trPr>
              <w:tc>
                <w:tcPr>
                  <w:tcW w:w="947" w:type="dxa"/>
                  <w:vAlign w:val="center"/>
                </w:tcPr>
                <w:p w14:paraId="000A9057" w14:textId="77777777" w:rsidR="00D365C9" w:rsidRPr="00D365C9" w:rsidRDefault="00D365C9" w:rsidP="00D365C9">
                  <w:pPr>
                    <w:snapToGrid w:val="0"/>
                    <w:ind w:left="-108" w:right="-108"/>
                    <w:jc w:val="center"/>
                    <w:rPr>
                      <w:sz w:val="16"/>
                      <w:szCs w:val="16"/>
                    </w:rPr>
                  </w:pPr>
                  <w:r w:rsidRPr="00D365C9">
                    <w:rPr>
                      <w:sz w:val="16"/>
                      <w:szCs w:val="16"/>
                    </w:rPr>
                    <w:t>34</w:t>
                  </w:r>
                </w:p>
              </w:tc>
              <w:tc>
                <w:tcPr>
                  <w:tcW w:w="4743" w:type="dxa"/>
                  <w:vAlign w:val="center"/>
                </w:tcPr>
                <w:p w14:paraId="3050030B" w14:textId="77777777" w:rsidR="00D365C9" w:rsidRPr="00D365C9" w:rsidRDefault="00D365C9" w:rsidP="00D365C9">
                  <w:pPr>
                    <w:snapToGrid w:val="0"/>
                    <w:jc w:val="both"/>
                    <w:rPr>
                      <w:rFonts w:eastAsia="Arial"/>
                      <w:color w:val="000000"/>
                      <w:sz w:val="16"/>
                      <w:szCs w:val="16"/>
                    </w:rPr>
                  </w:pPr>
                  <w:r w:rsidRPr="00D365C9">
                    <w:rPr>
                      <w:rFonts w:eastAsia="Arial"/>
                      <w:color w:val="000000"/>
                      <w:sz w:val="16"/>
                      <w:szCs w:val="16"/>
                    </w:rPr>
                    <w:t>Диаметр задних колес должен быть, мм, не менее</w:t>
                  </w:r>
                </w:p>
              </w:tc>
              <w:tc>
                <w:tcPr>
                  <w:tcW w:w="1418" w:type="dxa"/>
                  <w:vAlign w:val="center"/>
                </w:tcPr>
                <w:p w14:paraId="089181A3" w14:textId="77777777" w:rsidR="00D365C9" w:rsidRPr="00D365C9" w:rsidRDefault="00D365C9" w:rsidP="00D365C9">
                  <w:pPr>
                    <w:snapToGrid w:val="0"/>
                    <w:ind w:left="-108" w:right="-108"/>
                    <w:jc w:val="center"/>
                    <w:rPr>
                      <w:color w:val="000000"/>
                      <w:sz w:val="16"/>
                      <w:szCs w:val="16"/>
                    </w:rPr>
                  </w:pPr>
                  <w:r w:rsidRPr="00D365C9">
                    <w:rPr>
                      <w:color w:val="000000"/>
                      <w:sz w:val="16"/>
                      <w:szCs w:val="16"/>
                    </w:rPr>
                    <w:t>190</w:t>
                  </w:r>
                </w:p>
              </w:tc>
            </w:tr>
            <w:tr w:rsidR="00D365C9" w:rsidRPr="00D365C9" w14:paraId="3FAAE7C2" w14:textId="77777777" w:rsidTr="00D365C9">
              <w:trPr>
                <w:trHeight w:val="70"/>
              </w:trPr>
              <w:tc>
                <w:tcPr>
                  <w:tcW w:w="947" w:type="dxa"/>
                  <w:vAlign w:val="center"/>
                </w:tcPr>
                <w:p w14:paraId="5E5E124D" w14:textId="77777777" w:rsidR="00D365C9" w:rsidRPr="00D365C9" w:rsidRDefault="00D365C9" w:rsidP="00D365C9">
                  <w:pPr>
                    <w:snapToGrid w:val="0"/>
                    <w:ind w:left="-108" w:right="-108"/>
                    <w:jc w:val="center"/>
                    <w:rPr>
                      <w:sz w:val="16"/>
                      <w:szCs w:val="16"/>
                    </w:rPr>
                  </w:pPr>
                  <w:r w:rsidRPr="00D365C9">
                    <w:rPr>
                      <w:sz w:val="16"/>
                      <w:szCs w:val="16"/>
                    </w:rPr>
                    <w:t>35</w:t>
                  </w:r>
                </w:p>
              </w:tc>
              <w:tc>
                <w:tcPr>
                  <w:tcW w:w="4743" w:type="dxa"/>
                  <w:vAlign w:val="center"/>
                </w:tcPr>
                <w:p w14:paraId="59F0FC7F" w14:textId="77777777" w:rsidR="00D365C9" w:rsidRPr="00D365C9" w:rsidRDefault="00D365C9" w:rsidP="00D365C9">
                  <w:pPr>
                    <w:snapToGrid w:val="0"/>
                    <w:jc w:val="both"/>
                    <w:rPr>
                      <w:rFonts w:eastAsia="Arial"/>
                      <w:color w:val="000000"/>
                      <w:sz w:val="16"/>
                      <w:szCs w:val="16"/>
                    </w:rPr>
                  </w:pPr>
                  <w:r w:rsidRPr="00D365C9">
                    <w:rPr>
                      <w:rFonts w:eastAsia="Arial"/>
                      <w:color w:val="000000"/>
                      <w:sz w:val="16"/>
                      <w:szCs w:val="16"/>
                    </w:rPr>
                    <w:t>Задние колеса должны оснащаться пружинными амортизаторами</w:t>
                  </w:r>
                </w:p>
              </w:tc>
              <w:tc>
                <w:tcPr>
                  <w:tcW w:w="1418" w:type="dxa"/>
                  <w:vAlign w:val="center"/>
                </w:tcPr>
                <w:p w14:paraId="0D137CE4" w14:textId="77777777" w:rsidR="00D365C9" w:rsidRPr="00D365C9" w:rsidRDefault="00D365C9" w:rsidP="00D365C9">
                  <w:pPr>
                    <w:snapToGrid w:val="0"/>
                    <w:ind w:left="-108" w:right="-108"/>
                    <w:jc w:val="center"/>
                    <w:rPr>
                      <w:color w:val="000000"/>
                      <w:sz w:val="16"/>
                      <w:szCs w:val="16"/>
                    </w:rPr>
                  </w:pPr>
                  <w:r w:rsidRPr="00D365C9">
                    <w:rPr>
                      <w:sz w:val="16"/>
                      <w:szCs w:val="16"/>
                    </w:rPr>
                    <w:t>Соответствие</w:t>
                  </w:r>
                </w:p>
              </w:tc>
            </w:tr>
            <w:tr w:rsidR="00D365C9" w:rsidRPr="00D365C9" w14:paraId="3E865FD5" w14:textId="77777777" w:rsidTr="00D365C9">
              <w:trPr>
                <w:trHeight w:val="70"/>
              </w:trPr>
              <w:tc>
                <w:tcPr>
                  <w:tcW w:w="947" w:type="dxa"/>
                  <w:vAlign w:val="center"/>
                </w:tcPr>
                <w:p w14:paraId="1A89C868" w14:textId="77777777" w:rsidR="00D365C9" w:rsidRPr="00D365C9" w:rsidRDefault="00D365C9" w:rsidP="00D365C9">
                  <w:pPr>
                    <w:snapToGrid w:val="0"/>
                    <w:ind w:left="-108" w:right="-108"/>
                    <w:jc w:val="center"/>
                    <w:rPr>
                      <w:sz w:val="16"/>
                      <w:szCs w:val="16"/>
                    </w:rPr>
                  </w:pPr>
                  <w:r w:rsidRPr="00D365C9">
                    <w:rPr>
                      <w:sz w:val="16"/>
                      <w:szCs w:val="16"/>
                    </w:rPr>
                    <w:t>36</w:t>
                  </w:r>
                </w:p>
              </w:tc>
              <w:tc>
                <w:tcPr>
                  <w:tcW w:w="4743" w:type="dxa"/>
                  <w:vAlign w:val="center"/>
                </w:tcPr>
                <w:p w14:paraId="32DA09D6" w14:textId="77777777" w:rsidR="00D365C9" w:rsidRPr="00D365C9" w:rsidRDefault="00D365C9" w:rsidP="00D365C9">
                  <w:pPr>
                    <w:snapToGrid w:val="0"/>
                    <w:jc w:val="both"/>
                    <w:rPr>
                      <w:rFonts w:eastAsia="Arial"/>
                      <w:color w:val="000000"/>
                      <w:sz w:val="16"/>
                      <w:szCs w:val="16"/>
                    </w:rPr>
                  </w:pPr>
                  <w:r w:rsidRPr="00D365C9">
                    <w:rPr>
                      <w:rFonts w:eastAsia="Arial"/>
                      <w:color w:val="000000"/>
                      <w:sz w:val="16"/>
                      <w:szCs w:val="16"/>
                    </w:rPr>
                    <w:t>Передние колеса изделия должны быть пневматическими</w:t>
                  </w:r>
                </w:p>
              </w:tc>
              <w:tc>
                <w:tcPr>
                  <w:tcW w:w="1418" w:type="dxa"/>
                  <w:vAlign w:val="center"/>
                </w:tcPr>
                <w:p w14:paraId="71B8183A" w14:textId="77777777" w:rsidR="00D365C9" w:rsidRPr="00D365C9" w:rsidRDefault="00D365C9" w:rsidP="00D365C9">
                  <w:pPr>
                    <w:snapToGrid w:val="0"/>
                    <w:ind w:left="-108" w:right="-108"/>
                    <w:jc w:val="center"/>
                    <w:rPr>
                      <w:sz w:val="16"/>
                      <w:szCs w:val="16"/>
                    </w:rPr>
                  </w:pPr>
                  <w:r w:rsidRPr="00D365C9">
                    <w:rPr>
                      <w:sz w:val="16"/>
                      <w:szCs w:val="16"/>
                    </w:rPr>
                    <w:t>Соответствие</w:t>
                  </w:r>
                </w:p>
              </w:tc>
            </w:tr>
            <w:tr w:rsidR="00D365C9" w:rsidRPr="00D365C9" w14:paraId="5C4DBA8E" w14:textId="77777777" w:rsidTr="00D365C9">
              <w:trPr>
                <w:trHeight w:val="70"/>
              </w:trPr>
              <w:tc>
                <w:tcPr>
                  <w:tcW w:w="947" w:type="dxa"/>
                  <w:vAlign w:val="center"/>
                </w:tcPr>
                <w:p w14:paraId="44174479" w14:textId="77777777" w:rsidR="00D365C9" w:rsidRPr="00D365C9" w:rsidRDefault="00D365C9" w:rsidP="00D365C9">
                  <w:pPr>
                    <w:snapToGrid w:val="0"/>
                    <w:ind w:left="-108" w:right="-108"/>
                    <w:jc w:val="center"/>
                    <w:rPr>
                      <w:sz w:val="16"/>
                      <w:szCs w:val="16"/>
                    </w:rPr>
                  </w:pPr>
                  <w:r w:rsidRPr="00D365C9">
                    <w:rPr>
                      <w:sz w:val="16"/>
                      <w:szCs w:val="16"/>
                    </w:rPr>
                    <w:t>37</w:t>
                  </w:r>
                </w:p>
              </w:tc>
              <w:tc>
                <w:tcPr>
                  <w:tcW w:w="4743" w:type="dxa"/>
                  <w:vAlign w:val="center"/>
                </w:tcPr>
                <w:p w14:paraId="4BAAA47B" w14:textId="77777777" w:rsidR="00D365C9" w:rsidRPr="00D365C9" w:rsidRDefault="00D365C9" w:rsidP="00D365C9">
                  <w:pPr>
                    <w:snapToGrid w:val="0"/>
                    <w:jc w:val="both"/>
                    <w:rPr>
                      <w:rFonts w:eastAsia="Arial"/>
                      <w:color w:val="000000"/>
                      <w:sz w:val="16"/>
                      <w:szCs w:val="16"/>
                    </w:rPr>
                  </w:pPr>
                  <w:r w:rsidRPr="00D365C9">
                    <w:rPr>
                      <w:rFonts w:eastAsia="Arial"/>
                      <w:color w:val="000000"/>
                      <w:sz w:val="16"/>
                      <w:szCs w:val="16"/>
                    </w:rPr>
                    <w:t>Диаметр передних колес должен быть, мм, не менее</w:t>
                  </w:r>
                </w:p>
              </w:tc>
              <w:tc>
                <w:tcPr>
                  <w:tcW w:w="1418" w:type="dxa"/>
                  <w:vAlign w:val="center"/>
                </w:tcPr>
                <w:p w14:paraId="6C74EA4F" w14:textId="77777777" w:rsidR="00D365C9" w:rsidRPr="00D365C9" w:rsidRDefault="00D365C9" w:rsidP="00D365C9">
                  <w:pPr>
                    <w:snapToGrid w:val="0"/>
                    <w:ind w:left="-108" w:right="-108"/>
                    <w:jc w:val="center"/>
                    <w:rPr>
                      <w:color w:val="000000"/>
                      <w:sz w:val="16"/>
                      <w:szCs w:val="16"/>
                    </w:rPr>
                  </w:pPr>
                  <w:r w:rsidRPr="00D365C9">
                    <w:rPr>
                      <w:color w:val="000000"/>
                      <w:sz w:val="16"/>
                      <w:szCs w:val="16"/>
                    </w:rPr>
                    <w:t>400</w:t>
                  </w:r>
                </w:p>
              </w:tc>
            </w:tr>
            <w:tr w:rsidR="00D365C9" w:rsidRPr="00D365C9" w14:paraId="10AB3C41" w14:textId="77777777" w:rsidTr="00D365C9">
              <w:trPr>
                <w:trHeight w:val="70"/>
              </w:trPr>
              <w:tc>
                <w:tcPr>
                  <w:tcW w:w="947" w:type="dxa"/>
                  <w:vAlign w:val="center"/>
                </w:tcPr>
                <w:p w14:paraId="2CFABC1E" w14:textId="77777777" w:rsidR="00D365C9" w:rsidRPr="00D365C9" w:rsidRDefault="00D365C9" w:rsidP="00D365C9">
                  <w:pPr>
                    <w:snapToGrid w:val="0"/>
                    <w:ind w:left="-108" w:right="-108"/>
                    <w:jc w:val="center"/>
                    <w:rPr>
                      <w:sz w:val="16"/>
                      <w:szCs w:val="16"/>
                    </w:rPr>
                  </w:pPr>
                  <w:r w:rsidRPr="00D365C9">
                    <w:rPr>
                      <w:sz w:val="16"/>
                      <w:szCs w:val="16"/>
                    </w:rPr>
                    <w:t>38</w:t>
                  </w:r>
                </w:p>
              </w:tc>
              <w:tc>
                <w:tcPr>
                  <w:tcW w:w="4743" w:type="dxa"/>
                  <w:vAlign w:val="center"/>
                </w:tcPr>
                <w:p w14:paraId="2A0F9F45" w14:textId="77777777" w:rsidR="00D365C9" w:rsidRPr="00D365C9" w:rsidRDefault="00D365C9" w:rsidP="00D365C9">
                  <w:pPr>
                    <w:snapToGrid w:val="0"/>
                    <w:jc w:val="both"/>
                    <w:rPr>
                      <w:rFonts w:eastAsia="Arial"/>
                      <w:color w:val="000000"/>
                      <w:sz w:val="16"/>
                      <w:szCs w:val="16"/>
                    </w:rPr>
                  </w:pPr>
                  <w:r w:rsidRPr="00D365C9">
                    <w:rPr>
                      <w:rFonts w:eastAsia="Arial"/>
                      <w:color w:val="000000"/>
                      <w:sz w:val="16"/>
                      <w:szCs w:val="16"/>
                    </w:rPr>
                    <w:t>Изделие должно оборудоваться раздельными, съемными и откидными подножками</w:t>
                  </w:r>
                </w:p>
              </w:tc>
              <w:tc>
                <w:tcPr>
                  <w:tcW w:w="1418" w:type="dxa"/>
                  <w:vAlign w:val="center"/>
                </w:tcPr>
                <w:p w14:paraId="345DE1C6" w14:textId="77777777" w:rsidR="00D365C9" w:rsidRPr="00D365C9" w:rsidRDefault="00D365C9" w:rsidP="00D365C9">
                  <w:pPr>
                    <w:snapToGrid w:val="0"/>
                    <w:ind w:left="-108" w:right="-108"/>
                    <w:jc w:val="center"/>
                    <w:rPr>
                      <w:color w:val="000000"/>
                      <w:sz w:val="16"/>
                      <w:szCs w:val="16"/>
                    </w:rPr>
                  </w:pPr>
                  <w:r w:rsidRPr="00D365C9">
                    <w:rPr>
                      <w:sz w:val="16"/>
                      <w:szCs w:val="16"/>
                    </w:rPr>
                    <w:t>Соответствие</w:t>
                  </w:r>
                </w:p>
              </w:tc>
            </w:tr>
            <w:tr w:rsidR="00D365C9" w:rsidRPr="00D365C9" w14:paraId="1679E36E" w14:textId="77777777" w:rsidTr="00D365C9">
              <w:trPr>
                <w:trHeight w:val="70"/>
              </w:trPr>
              <w:tc>
                <w:tcPr>
                  <w:tcW w:w="947" w:type="dxa"/>
                  <w:vAlign w:val="center"/>
                </w:tcPr>
                <w:p w14:paraId="14333C7E" w14:textId="77777777" w:rsidR="00D365C9" w:rsidRPr="00D365C9" w:rsidRDefault="00D365C9" w:rsidP="00D365C9">
                  <w:pPr>
                    <w:snapToGrid w:val="0"/>
                    <w:ind w:left="-108" w:right="-108"/>
                    <w:jc w:val="center"/>
                    <w:rPr>
                      <w:sz w:val="16"/>
                      <w:szCs w:val="16"/>
                    </w:rPr>
                  </w:pPr>
                  <w:r w:rsidRPr="00D365C9">
                    <w:rPr>
                      <w:sz w:val="16"/>
                      <w:szCs w:val="16"/>
                    </w:rPr>
                    <w:t>39</w:t>
                  </w:r>
                </w:p>
              </w:tc>
              <w:tc>
                <w:tcPr>
                  <w:tcW w:w="4743" w:type="dxa"/>
                  <w:vAlign w:val="center"/>
                </w:tcPr>
                <w:p w14:paraId="0CA46E11" w14:textId="77777777" w:rsidR="00D365C9" w:rsidRPr="00D365C9" w:rsidRDefault="00D365C9" w:rsidP="00D365C9">
                  <w:pPr>
                    <w:snapToGrid w:val="0"/>
                    <w:jc w:val="both"/>
                    <w:rPr>
                      <w:rFonts w:eastAsia="Arial"/>
                      <w:color w:val="000000"/>
                      <w:sz w:val="16"/>
                      <w:szCs w:val="16"/>
                    </w:rPr>
                  </w:pPr>
                  <w:r w:rsidRPr="00D365C9">
                    <w:rPr>
                      <w:rFonts w:eastAsia="Arial"/>
                      <w:color w:val="000000"/>
                      <w:sz w:val="16"/>
                      <w:szCs w:val="16"/>
                    </w:rPr>
                    <w:t>Изделие должно оборудоваться стояночным тормозом</w:t>
                  </w:r>
                </w:p>
              </w:tc>
              <w:tc>
                <w:tcPr>
                  <w:tcW w:w="1418" w:type="dxa"/>
                  <w:vAlign w:val="center"/>
                </w:tcPr>
                <w:p w14:paraId="1B1F2FCF" w14:textId="77777777" w:rsidR="00D365C9" w:rsidRPr="00D365C9" w:rsidRDefault="00D365C9" w:rsidP="00D365C9">
                  <w:pPr>
                    <w:snapToGrid w:val="0"/>
                    <w:ind w:left="-108" w:right="-108"/>
                    <w:jc w:val="center"/>
                    <w:rPr>
                      <w:color w:val="000000"/>
                      <w:sz w:val="16"/>
                      <w:szCs w:val="16"/>
                    </w:rPr>
                  </w:pPr>
                  <w:r w:rsidRPr="00D365C9">
                    <w:rPr>
                      <w:sz w:val="16"/>
                      <w:szCs w:val="16"/>
                    </w:rPr>
                    <w:t>Соответствие</w:t>
                  </w:r>
                </w:p>
              </w:tc>
            </w:tr>
          </w:tbl>
          <w:p w14:paraId="7D69C245" w14:textId="455CEA6F" w:rsidR="008463E3" w:rsidRPr="00E6416A" w:rsidRDefault="008463E3" w:rsidP="00D365C9">
            <w:pPr>
              <w:widowControl/>
              <w:shd w:val="clear" w:color="auto" w:fill="FFFFFF"/>
              <w:autoSpaceDE/>
              <w:autoSpaceDN/>
              <w:adjustRightInd/>
              <w:outlineLvl w:val="0"/>
              <w:rPr>
                <w:sz w:val="16"/>
                <w:szCs w:val="16"/>
              </w:rPr>
            </w:pPr>
          </w:p>
        </w:tc>
      </w:tr>
      <w:tr w:rsidR="00A745AD" w:rsidRPr="00B8449C" w14:paraId="6C901B2A" w14:textId="77777777" w:rsidTr="00183AD7">
        <w:trPr>
          <w:trHeight w:val="338"/>
          <w:jc w:val="center"/>
        </w:trPr>
        <w:tc>
          <w:tcPr>
            <w:tcW w:w="174" w:type="pct"/>
            <w:tcBorders>
              <w:top w:val="single" w:sz="4" w:space="0" w:color="auto"/>
              <w:left w:val="single" w:sz="4" w:space="0" w:color="auto"/>
              <w:bottom w:val="single" w:sz="4" w:space="0" w:color="auto"/>
              <w:right w:val="single" w:sz="4" w:space="0" w:color="auto"/>
            </w:tcBorders>
          </w:tcPr>
          <w:p w14:paraId="7B23192A" w14:textId="77777777" w:rsidR="00A745AD" w:rsidRPr="00B8449C" w:rsidRDefault="00A745AD" w:rsidP="00E6416A">
            <w:pPr>
              <w:jc w:val="both"/>
              <w:rPr>
                <w:b/>
                <w:sz w:val="18"/>
                <w:szCs w:val="18"/>
              </w:rPr>
            </w:pPr>
          </w:p>
        </w:tc>
        <w:tc>
          <w:tcPr>
            <w:tcW w:w="776" w:type="pct"/>
            <w:tcBorders>
              <w:top w:val="single" w:sz="4" w:space="0" w:color="auto"/>
              <w:left w:val="single" w:sz="4" w:space="0" w:color="auto"/>
              <w:bottom w:val="single" w:sz="4" w:space="0" w:color="auto"/>
              <w:right w:val="single" w:sz="4" w:space="0" w:color="auto"/>
            </w:tcBorders>
            <w:vAlign w:val="center"/>
          </w:tcPr>
          <w:p w14:paraId="0C894CD5" w14:textId="77777777" w:rsidR="00A745AD" w:rsidRPr="00B8449C" w:rsidRDefault="00A745AD" w:rsidP="00E6416A">
            <w:pPr>
              <w:rPr>
                <w:sz w:val="18"/>
                <w:szCs w:val="18"/>
              </w:rPr>
            </w:pPr>
          </w:p>
        </w:tc>
        <w:tc>
          <w:tcPr>
            <w:tcW w:w="362" w:type="pct"/>
            <w:tcBorders>
              <w:top w:val="single" w:sz="4" w:space="0" w:color="auto"/>
              <w:left w:val="single" w:sz="4" w:space="0" w:color="auto"/>
              <w:bottom w:val="single" w:sz="4" w:space="0" w:color="auto"/>
              <w:right w:val="single" w:sz="4" w:space="0" w:color="auto"/>
            </w:tcBorders>
            <w:vAlign w:val="center"/>
          </w:tcPr>
          <w:p w14:paraId="0A554280" w14:textId="77777777" w:rsidR="00A745AD" w:rsidRPr="00B8449C" w:rsidRDefault="00A745AD" w:rsidP="00E6416A">
            <w:pPr>
              <w:jc w:val="center"/>
              <w:rPr>
                <w:sz w:val="18"/>
                <w:szCs w:val="18"/>
              </w:rPr>
            </w:pPr>
          </w:p>
        </w:tc>
        <w:tc>
          <w:tcPr>
            <w:tcW w:w="272" w:type="pct"/>
            <w:tcBorders>
              <w:top w:val="single" w:sz="4" w:space="0" w:color="auto"/>
              <w:left w:val="single" w:sz="4" w:space="0" w:color="auto"/>
              <w:bottom w:val="single" w:sz="4" w:space="0" w:color="auto"/>
              <w:right w:val="single" w:sz="4" w:space="0" w:color="auto"/>
            </w:tcBorders>
            <w:vAlign w:val="center"/>
          </w:tcPr>
          <w:p w14:paraId="03E4E80B" w14:textId="77777777" w:rsidR="00A745AD" w:rsidRPr="00B8449C" w:rsidRDefault="00A745AD" w:rsidP="00E6416A">
            <w:pPr>
              <w:jc w:val="both"/>
              <w:rPr>
                <w:sz w:val="18"/>
                <w:szCs w:val="18"/>
              </w:rPr>
            </w:pPr>
          </w:p>
        </w:tc>
        <w:tc>
          <w:tcPr>
            <w:tcW w:w="226" w:type="pct"/>
            <w:tcBorders>
              <w:top w:val="single" w:sz="4" w:space="0" w:color="auto"/>
              <w:left w:val="single" w:sz="4" w:space="0" w:color="auto"/>
              <w:bottom w:val="single" w:sz="4" w:space="0" w:color="auto"/>
              <w:right w:val="single" w:sz="4" w:space="0" w:color="auto"/>
            </w:tcBorders>
            <w:vAlign w:val="bottom"/>
          </w:tcPr>
          <w:p w14:paraId="7FA6A2AB" w14:textId="77777777" w:rsidR="00A745AD" w:rsidRPr="00B8449C" w:rsidRDefault="00A745AD" w:rsidP="00E6416A">
            <w:pPr>
              <w:jc w:val="both"/>
              <w:rPr>
                <w:sz w:val="18"/>
                <w:szCs w:val="18"/>
              </w:rPr>
            </w:pPr>
          </w:p>
        </w:tc>
        <w:tc>
          <w:tcPr>
            <w:tcW w:w="362" w:type="pct"/>
            <w:tcBorders>
              <w:top w:val="single" w:sz="4" w:space="0" w:color="auto"/>
              <w:left w:val="single" w:sz="4" w:space="0" w:color="auto"/>
              <w:bottom w:val="single" w:sz="4" w:space="0" w:color="auto"/>
              <w:right w:val="single" w:sz="4" w:space="0" w:color="auto"/>
            </w:tcBorders>
          </w:tcPr>
          <w:p w14:paraId="36BB6E90" w14:textId="77777777" w:rsidR="00A745AD" w:rsidRPr="00B8449C" w:rsidRDefault="00A745AD" w:rsidP="00E6416A">
            <w:pPr>
              <w:jc w:val="both"/>
              <w:rPr>
                <w:sz w:val="18"/>
                <w:szCs w:val="18"/>
              </w:rPr>
            </w:pPr>
            <w:r w:rsidRPr="00B8449C">
              <w:rPr>
                <w:sz w:val="18"/>
                <w:szCs w:val="18"/>
              </w:rPr>
              <w:t>Итого:</w:t>
            </w:r>
          </w:p>
        </w:tc>
        <w:tc>
          <w:tcPr>
            <w:tcW w:w="363" w:type="pct"/>
            <w:tcBorders>
              <w:top w:val="single" w:sz="4" w:space="0" w:color="auto"/>
              <w:left w:val="single" w:sz="4" w:space="0" w:color="auto"/>
              <w:bottom w:val="single" w:sz="4" w:space="0" w:color="auto"/>
              <w:right w:val="single" w:sz="4" w:space="0" w:color="auto"/>
            </w:tcBorders>
          </w:tcPr>
          <w:p w14:paraId="4F8D4847" w14:textId="77777777" w:rsidR="00A745AD" w:rsidRPr="00B8449C" w:rsidRDefault="00A745AD" w:rsidP="00E6416A">
            <w:pPr>
              <w:jc w:val="center"/>
              <w:rPr>
                <w:sz w:val="18"/>
                <w:szCs w:val="18"/>
              </w:rPr>
            </w:pPr>
          </w:p>
        </w:tc>
        <w:tc>
          <w:tcPr>
            <w:tcW w:w="2466" w:type="pct"/>
            <w:tcBorders>
              <w:top w:val="single" w:sz="4" w:space="0" w:color="auto"/>
              <w:left w:val="single" w:sz="4" w:space="0" w:color="auto"/>
              <w:bottom w:val="single" w:sz="4" w:space="0" w:color="auto"/>
              <w:right w:val="single" w:sz="4" w:space="0" w:color="auto"/>
            </w:tcBorders>
            <w:vAlign w:val="center"/>
          </w:tcPr>
          <w:p w14:paraId="7A1AADF2" w14:textId="77777777" w:rsidR="00A745AD" w:rsidRPr="00B8449C" w:rsidRDefault="00A745AD" w:rsidP="00E6416A">
            <w:pPr>
              <w:jc w:val="both"/>
              <w:rPr>
                <w:sz w:val="18"/>
                <w:szCs w:val="18"/>
              </w:rPr>
            </w:pPr>
          </w:p>
        </w:tc>
      </w:tr>
    </w:tbl>
    <w:p w14:paraId="3D213D31" w14:textId="77777777" w:rsidR="00847362" w:rsidRPr="00607BAA" w:rsidRDefault="00847362" w:rsidP="00607BAA"/>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7771"/>
        <w:gridCol w:w="7927"/>
      </w:tblGrid>
      <w:tr w:rsidR="00607BAA" w:rsidRPr="00607BAA" w14:paraId="4DFC5166" w14:textId="77777777" w:rsidTr="00E6416A">
        <w:tc>
          <w:tcPr>
            <w:tcW w:w="2475" w:type="pct"/>
            <w:tcBorders>
              <w:top w:val="single" w:sz="2" w:space="0" w:color="auto"/>
              <w:left w:val="single" w:sz="2" w:space="0" w:color="auto"/>
              <w:bottom w:val="single" w:sz="2" w:space="0" w:color="auto"/>
              <w:right w:val="single" w:sz="2" w:space="0" w:color="auto"/>
            </w:tcBorders>
          </w:tcPr>
          <w:p w14:paraId="3F354FB3" w14:textId="77777777" w:rsidR="00607BAA" w:rsidRPr="00607BAA" w:rsidRDefault="00607BAA" w:rsidP="00607BAA">
            <w:r w:rsidRPr="00607BAA">
              <w:t>от имени Заказчика:</w:t>
            </w:r>
            <w:r w:rsidRPr="00607BAA">
              <w:br/>
              <w:t>Директор    </w:t>
            </w:r>
          </w:p>
          <w:p w14:paraId="7B3F6A21" w14:textId="483A96AD" w:rsidR="00607BAA" w:rsidRPr="00607BAA" w:rsidRDefault="00CB1EF5" w:rsidP="00607BAA">
            <w:r>
              <w:t>    (</w:t>
            </w:r>
            <w:proofErr w:type="gramStart"/>
            <w:r>
              <w:t xml:space="preserve">подпись)   </w:t>
            </w:r>
            <w:proofErr w:type="gramEnd"/>
            <w:r>
              <w:t> /Н.Г. Крошкина</w:t>
            </w:r>
            <w:r w:rsidR="00607BAA" w:rsidRPr="00607BAA">
              <w:t>/</w:t>
            </w:r>
          </w:p>
          <w:p w14:paraId="4AD7679A" w14:textId="77777777" w:rsidR="00607BAA" w:rsidRPr="00607BAA" w:rsidRDefault="00607BAA" w:rsidP="00607BAA">
            <w:r w:rsidRPr="00607BAA">
              <w:t>М.П.</w:t>
            </w:r>
          </w:p>
        </w:tc>
        <w:tc>
          <w:tcPr>
            <w:tcW w:w="2525" w:type="pct"/>
            <w:tcBorders>
              <w:top w:val="single" w:sz="2" w:space="0" w:color="auto"/>
              <w:left w:val="single" w:sz="2" w:space="0" w:color="auto"/>
              <w:bottom w:val="single" w:sz="2" w:space="0" w:color="auto"/>
              <w:right w:val="single" w:sz="2" w:space="0" w:color="auto"/>
            </w:tcBorders>
          </w:tcPr>
          <w:p w14:paraId="44AE6346" w14:textId="77777777" w:rsidR="00607BAA" w:rsidRPr="00607BAA" w:rsidRDefault="00607BAA" w:rsidP="00607BAA">
            <w:r w:rsidRPr="00607BAA">
              <w:t>от имени Поставщика:</w:t>
            </w:r>
          </w:p>
          <w:p w14:paraId="71235695" w14:textId="77777777" w:rsidR="00607BAA" w:rsidRPr="00607BAA" w:rsidRDefault="00607BAA" w:rsidP="00607BAA"/>
          <w:p w14:paraId="73BD9061" w14:textId="77777777" w:rsidR="00607BAA" w:rsidRPr="00607BAA" w:rsidRDefault="00607BAA" w:rsidP="00607BAA">
            <w:r w:rsidRPr="00607BAA">
              <w:t>    (</w:t>
            </w:r>
            <w:proofErr w:type="gramStart"/>
            <w:r w:rsidRPr="00607BAA">
              <w:t xml:space="preserve">подпись)   </w:t>
            </w:r>
            <w:proofErr w:type="gramEnd"/>
            <w:r w:rsidRPr="00607BAA">
              <w:t> /______/</w:t>
            </w:r>
          </w:p>
          <w:p w14:paraId="4A58DBFD" w14:textId="77777777" w:rsidR="00607BAA" w:rsidRPr="00607BAA" w:rsidRDefault="00607BAA" w:rsidP="00607BAA">
            <w:r w:rsidRPr="00607BAA">
              <w:t>М.П.</w:t>
            </w:r>
          </w:p>
        </w:tc>
      </w:tr>
    </w:tbl>
    <w:p w14:paraId="28CC06E9" w14:textId="61EAB30D" w:rsidR="00CB1EF5" w:rsidRDefault="00CB1EF5" w:rsidP="00607BAA"/>
    <w:p w14:paraId="6D7C9403" w14:textId="0DC1B032" w:rsidR="00CB1EF5" w:rsidRDefault="00CB1EF5" w:rsidP="00607BAA"/>
    <w:p w14:paraId="5A91392A" w14:textId="702B9EB9" w:rsidR="00A90428" w:rsidRDefault="00A90428" w:rsidP="00607BAA"/>
    <w:p w14:paraId="547504BC" w14:textId="77777777" w:rsidR="00A90428" w:rsidRDefault="00A90428" w:rsidP="00607BAA"/>
    <w:p w14:paraId="52A9CEBC" w14:textId="6027EC2A" w:rsidR="00CB1EF5" w:rsidRDefault="00CB1EF5" w:rsidP="00607BAA"/>
    <w:p w14:paraId="769C0416" w14:textId="315EF56F" w:rsidR="00D365C9" w:rsidRDefault="00D365C9" w:rsidP="00607BAA"/>
    <w:p w14:paraId="22FA7140" w14:textId="25FB5461" w:rsidR="00D365C9" w:rsidRDefault="00D365C9" w:rsidP="00607BAA"/>
    <w:p w14:paraId="35E0C729" w14:textId="6CD10175" w:rsidR="00D365C9" w:rsidRDefault="00D365C9" w:rsidP="00607BAA"/>
    <w:p w14:paraId="2931D586" w14:textId="3BA3CB67" w:rsidR="00D365C9" w:rsidRDefault="00D365C9" w:rsidP="00607BAA"/>
    <w:p w14:paraId="15BEEF76" w14:textId="7249954E" w:rsidR="00D365C9" w:rsidRDefault="00D365C9" w:rsidP="00607BAA"/>
    <w:p w14:paraId="0BF1C9C0" w14:textId="0E812B8A" w:rsidR="00D365C9" w:rsidRDefault="00D365C9" w:rsidP="00607BAA"/>
    <w:p w14:paraId="0C7002EF" w14:textId="7D03A716" w:rsidR="00D365C9" w:rsidRDefault="00D365C9" w:rsidP="00607BAA"/>
    <w:p w14:paraId="102DE07F" w14:textId="4ED5C2A6" w:rsidR="00D365C9" w:rsidRDefault="00D365C9" w:rsidP="00607BAA"/>
    <w:p w14:paraId="7999350A" w14:textId="77777777" w:rsidR="00D365C9" w:rsidRDefault="00D365C9" w:rsidP="00607BAA"/>
    <w:p w14:paraId="2CC1C4A5" w14:textId="2AA1CD46" w:rsidR="00D365C9" w:rsidRDefault="00D365C9" w:rsidP="00607BAA"/>
    <w:p w14:paraId="1C4CC4CF" w14:textId="77777777" w:rsidR="00D365C9" w:rsidRDefault="00D365C9" w:rsidP="00607BAA"/>
    <w:p w14:paraId="72E1333C" w14:textId="34FAFFC5" w:rsidR="00847362" w:rsidRDefault="00847362" w:rsidP="00607BAA">
      <w:pPr>
        <w:jc w:val="right"/>
      </w:pPr>
      <w:r w:rsidRPr="00607BAA">
        <w:lastRenderedPageBreak/>
        <w:t xml:space="preserve">Приложение № 2 к </w:t>
      </w:r>
      <w:proofErr w:type="gramStart"/>
      <w:r w:rsidRPr="00607BAA">
        <w:t>Договору</w:t>
      </w:r>
      <w:r w:rsidR="00607BAA">
        <w:t xml:space="preserve">  </w:t>
      </w:r>
      <w:r w:rsidRPr="00607BAA">
        <w:t>от</w:t>
      </w:r>
      <w:proofErr w:type="gramEnd"/>
      <w:r w:rsidRPr="00607BAA">
        <w:t xml:space="preserve"> «__»</w:t>
      </w:r>
      <w:r w:rsidR="00607BAA">
        <w:t xml:space="preserve"> </w:t>
      </w:r>
      <w:r w:rsidR="00CB1EF5">
        <w:t>________</w:t>
      </w:r>
      <w:r w:rsidR="00A745AD">
        <w:t xml:space="preserve"> </w:t>
      </w:r>
      <w:r w:rsidRPr="00607BAA">
        <w:t>202</w:t>
      </w:r>
      <w:r w:rsidR="004D098D">
        <w:t>6</w:t>
      </w:r>
      <w:r w:rsidR="00607BAA">
        <w:t xml:space="preserve"> </w:t>
      </w:r>
      <w:r w:rsidRPr="00607BAA">
        <w:t>г. № ____</w:t>
      </w:r>
    </w:p>
    <w:p w14:paraId="44777C62" w14:textId="77777777" w:rsidR="00607BAA" w:rsidRPr="00607BAA" w:rsidRDefault="00607BAA" w:rsidP="00607BAA">
      <w:pPr>
        <w:jc w:val="right"/>
      </w:pPr>
    </w:p>
    <w:p w14:paraId="36EB918C" w14:textId="77777777" w:rsidR="00847362" w:rsidRPr="00607BAA" w:rsidRDefault="00847362" w:rsidP="00607BAA">
      <w:pPr>
        <w:jc w:val="center"/>
        <w:rPr>
          <w:b/>
        </w:rPr>
      </w:pPr>
      <w:r w:rsidRPr="00607BAA">
        <w:rPr>
          <w:b/>
        </w:rPr>
        <w:t>КАЛЕНДАРНЫЙ ПЛАН</w:t>
      </w:r>
    </w:p>
    <w:p w14:paraId="063B6874" w14:textId="77777777" w:rsidR="00847362" w:rsidRPr="00607BAA" w:rsidRDefault="00847362" w:rsidP="00607BAA">
      <w:pPr>
        <w:jc w:val="center"/>
        <w:rPr>
          <w:b/>
        </w:rPr>
      </w:pPr>
      <w:r w:rsidRPr="00607BAA">
        <w:rPr>
          <w:b/>
        </w:rPr>
        <w:t>выполнения поставки по Договору</w:t>
      </w:r>
    </w:p>
    <w:p w14:paraId="3022CD49" w14:textId="77777777" w:rsidR="00847362" w:rsidRPr="00607BAA" w:rsidRDefault="00847362" w:rsidP="00607BAA"/>
    <w:tbl>
      <w:tblPr>
        <w:tblW w:w="15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3583"/>
        <w:gridCol w:w="2155"/>
        <w:gridCol w:w="3969"/>
        <w:gridCol w:w="5641"/>
      </w:tblGrid>
      <w:tr w:rsidR="00A745AD" w:rsidRPr="00607BAA" w14:paraId="0DC7C505" w14:textId="77777777" w:rsidTr="00D365C9">
        <w:trPr>
          <w:trHeight w:val="739"/>
        </w:trPr>
        <w:tc>
          <w:tcPr>
            <w:tcW w:w="636" w:type="dxa"/>
            <w:vAlign w:val="center"/>
          </w:tcPr>
          <w:p w14:paraId="422A2443" w14:textId="77777777" w:rsidR="00A745AD" w:rsidRPr="00607BAA" w:rsidRDefault="00A745AD" w:rsidP="00722EBC">
            <w:pPr>
              <w:jc w:val="center"/>
            </w:pPr>
            <w:r w:rsidRPr="00607BAA">
              <w:t>№</w:t>
            </w:r>
          </w:p>
          <w:p w14:paraId="65BE07C3" w14:textId="77777777" w:rsidR="00A745AD" w:rsidRPr="00607BAA" w:rsidRDefault="00A745AD" w:rsidP="00722EBC">
            <w:pPr>
              <w:jc w:val="center"/>
            </w:pPr>
            <w:r w:rsidRPr="00607BAA">
              <w:t>п/п</w:t>
            </w:r>
          </w:p>
        </w:tc>
        <w:tc>
          <w:tcPr>
            <w:tcW w:w="3583" w:type="dxa"/>
            <w:vAlign w:val="center"/>
          </w:tcPr>
          <w:p w14:paraId="463CB37C" w14:textId="77777777" w:rsidR="00A745AD" w:rsidRPr="00607BAA" w:rsidRDefault="00A745AD" w:rsidP="00722EBC">
            <w:pPr>
              <w:jc w:val="center"/>
            </w:pPr>
            <w:r w:rsidRPr="00607BAA">
              <w:t>Наименование Товара, ОКПД2</w:t>
            </w:r>
          </w:p>
        </w:tc>
        <w:tc>
          <w:tcPr>
            <w:tcW w:w="2155" w:type="dxa"/>
            <w:vAlign w:val="center"/>
          </w:tcPr>
          <w:p w14:paraId="20B22EAD" w14:textId="77777777" w:rsidR="00A745AD" w:rsidRPr="00607BAA" w:rsidRDefault="00A745AD" w:rsidP="00722EBC">
            <w:pPr>
              <w:jc w:val="center"/>
            </w:pPr>
            <w:r w:rsidRPr="00607BAA">
              <w:t>Срок поставки Товара</w:t>
            </w:r>
          </w:p>
        </w:tc>
        <w:tc>
          <w:tcPr>
            <w:tcW w:w="3969" w:type="dxa"/>
            <w:vAlign w:val="center"/>
          </w:tcPr>
          <w:p w14:paraId="6EB56B00" w14:textId="77777777" w:rsidR="00A745AD" w:rsidRPr="00607BAA" w:rsidRDefault="00A745AD" w:rsidP="00722EBC">
            <w:pPr>
              <w:jc w:val="center"/>
            </w:pPr>
            <w:r w:rsidRPr="00607BAA">
              <w:t>Требования к размерам и упаковке Товара</w:t>
            </w:r>
          </w:p>
        </w:tc>
        <w:tc>
          <w:tcPr>
            <w:tcW w:w="5641" w:type="dxa"/>
            <w:vAlign w:val="center"/>
          </w:tcPr>
          <w:p w14:paraId="40D6DC21" w14:textId="77777777" w:rsidR="00A745AD" w:rsidRPr="00607BAA" w:rsidRDefault="00A745AD" w:rsidP="00722EBC">
            <w:pPr>
              <w:jc w:val="center"/>
            </w:pPr>
            <w:r w:rsidRPr="00607BAA">
              <w:t>Место и условия поставки Товара</w:t>
            </w:r>
          </w:p>
        </w:tc>
      </w:tr>
      <w:tr w:rsidR="00A745AD" w:rsidRPr="00607BAA" w14:paraId="3C391E05" w14:textId="77777777" w:rsidTr="00D365C9">
        <w:trPr>
          <w:trHeight w:val="333"/>
        </w:trPr>
        <w:tc>
          <w:tcPr>
            <w:tcW w:w="636" w:type="dxa"/>
            <w:vAlign w:val="center"/>
          </w:tcPr>
          <w:p w14:paraId="43DDFAED" w14:textId="77777777" w:rsidR="00A745AD" w:rsidRPr="00607BAA" w:rsidRDefault="00A745AD" w:rsidP="00E6416A">
            <w:pPr>
              <w:jc w:val="center"/>
              <w:rPr>
                <w:bCs/>
                <w:sz w:val="18"/>
                <w:szCs w:val="18"/>
              </w:rPr>
            </w:pPr>
            <w:r w:rsidRPr="00607BAA">
              <w:rPr>
                <w:bCs/>
                <w:sz w:val="18"/>
                <w:szCs w:val="18"/>
              </w:rPr>
              <w:t>1</w:t>
            </w:r>
          </w:p>
        </w:tc>
        <w:tc>
          <w:tcPr>
            <w:tcW w:w="3583" w:type="dxa"/>
            <w:vAlign w:val="center"/>
          </w:tcPr>
          <w:p w14:paraId="5154C989" w14:textId="369A2C84" w:rsidR="004D098D" w:rsidRPr="00B70682" w:rsidRDefault="004D098D" w:rsidP="004D098D">
            <w:pPr>
              <w:rPr>
                <w:sz w:val="18"/>
                <w:szCs w:val="18"/>
              </w:rPr>
            </w:pPr>
            <w:r w:rsidRPr="00B70682">
              <w:rPr>
                <w:sz w:val="18"/>
                <w:szCs w:val="18"/>
              </w:rPr>
              <w:t>Кресло-коляска с электроприводом</w:t>
            </w:r>
            <w:r w:rsidR="008463E3">
              <w:rPr>
                <w:sz w:val="18"/>
                <w:szCs w:val="18"/>
              </w:rPr>
              <w:t xml:space="preserve"> МЕТ ЕР – 102 «или эквивалент»</w:t>
            </w:r>
          </w:p>
          <w:p w14:paraId="35F03316" w14:textId="579E0974" w:rsidR="00A745AD" w:rsidRPr="00E44CF5" w:rsidRDefault="004D098D" w:rsidP="004D098D">
            <w:r w:rsidRPr="00B70682">
              <w:rPr>
                <w:rFonts w:ascii="Roboto" w:hAnsi="Roboto"/>
                <w:color w:val="334059"/>
                <w:sz w:val="21"/>
                <w:szCs w:val="21"/>
                <w:shd w:val="clear" w:color="auto" w:fill="FFFFFF"/>
              </w:rPr>
              <w:t>30.92.20.000</w:t>
            </w:r>
            <w:r w:rsidRPr="00B70682">
              <w:rPr>
                <w:rFonts w:ascii="Roboto" w:hAnsi="Roboto"/>
                <w:color w:val="334059"/>
                <w:sz w:val="21"/>
                <w:szCs w:val="21"/>
              </w:rPr>
              <w:br/>
            </w:r>
            <w:hyperlink r:id="rId18" w:tgtFrame="_blank" w:history="1">
              <w:r w:rsidRPr="00B70682">
                <w:rPr>
                  <w:rStyle w:val="af"/>
                  <w:rFonts w:ascii="Roboto" w:hAnsi="Roboto"/>
                  <w:color w:val="0065DD"/>
                  <w:sz w:val="21"/>
                  <w:szCs w:val="21"/>
                  <w:bdr w:val="none" w:sz="0" w:space="0" w:color="auto" w:frame="1"/>
                  <w:shd w:val="clear" w:color="auto" w:fill="FFFFFF"/>
                </w:rPr>
                <w:t>32.50.50.190-00002906</w:t>
              </w:r>
            </w:hyperlink>
          </w:p>
        </w:tc>
        <w:tc>
          <w:tcPr>
            <w:tcW w:w="2155" w:type="dxa"/>
            <w:vAlign w:val="center"/>
          </w:tcPr>
          <w:p w14:paraId="33C960DA" w14:textId="29BDD46A" w:rsidR="001453E2" w:rsidRPr="001453E2" w:rsidRDefault="001453E2" w:rsidP="00D61E13">
            <w:pPr>
              <w:widowControl/>
              <w:tabs>
                <w:tab w:val="left" w:pos="360"/>
              </w:tabs>
              <w:autoSpaceDE/>
              <w:adjustRightInd/>
              <w:jc w:val="both"/>
              <w:rPr>
                <w:bCs/>
              </w:rPr>
            </w:pPr>
            <w:r w:rsidRPr="001453E2">
              <w:t xml:space="preserve">в течение </w:t>
            </w:r>
            <w:r w:rsidR="00D61E13">
              <w:t>5</w:t>
            </w:r>
            <w:r w:rsidRPr="001453E2">
              <w:t xml:space="preserve"> рабочих дней с даты заключения договора, разовая поставка всего объема.</w:t>
            </w:r>
          </w:p>
          <w:p w14:paraId="56A6D3CE" w14:textId="33475BDA" w:rsidR="00A745AD" w:rsidRPr="00607BAA" w:rsidRDefault="00A745AD" w:rsidP="00607BAA"/>
        </w:tc>
        <w:tc>
          <w:tcPr>
            <w:tcW w:w="3969" w:type="dxa"/>
            <w:shd w:val="clear" w:color="auto" w:fill="auto"/>
            <w:vAlign w:val="center"/>
          </w:tcPr>
          <w:p w14:paraId="59185722" w14:textId="77777777" w:rsidR="00A745AD" w:rsidRPr="00607BAA" w:rsidRDefault="00A745AD" w:rsidP="00607BAA">
            <w:r w:rsidRPr="00607BAA">
              <w:t>Тара и упаковка Товара должны соответствовать действующим государственным стандартам, техническим условиям и требованиям, утвержденным на данный вид тары и упаковки Товара в соответствии с законодательством Российской Федерации.</w:t>
            </w:r>
          </w:p>
        </w:tc>
        <w:tc>
          <w:tcPr>
            <w:tcW w:w="5641" w:type="dxa"/>
            <w:vAlign w:val="center"/>
          </w:tcPr>
          <w:p w14:paraId="15D39044" w14:textId="364CDEED" w:rsidR="00A745AD" w:rsidRPr="00607BAA" w:rsidRDefault="00A745AD" w:rsidP="00607BAA">
            <w:r w:rsidRPr="00607BAA">
              <w:t xml:space="preserve">Поставка товара </w:t>
            </w:r>
            <w:proofErr w:type="gramStart"/>
            <w:r w:rsidRPr="00607BAA">
              <w:t>осуществляется  в</w:t>
            </w:r>
            <w:proofErr w:type="gramEnd"/>
            <w:r w:rsidRPr="00607BAA">
              <w:t xml:space="preserve"> рабочие дни с 8.00 до 12.00 и с 13.00 до 15.00 транспортом Поставщика по адресу Вла</w:t>
            </w:r>
            <w:r w:rsidR="00CB1EF5">
              <w:t>димирская область, г. Гусь-Хрустальный, ул. Садовая, д.25</w:t>
            </w:r>
          </w:p>
          <w:p w14:paraId="70523D2B" w14:textId="77777777" w:rsidR="00A745AD" w:rsidRPr="00607BAA" w:rsidRDefault="00A745AD" w:rsidP="00607BAA"/>
          <w:p w14:paraId="1E018ADE" w14:textId="77777777" w:rsidR="00A745AD" w:rsidRPr="00607BAA" w:rsidRDefault="00A745AD" w:rsidP="00607BAA">
            <w:r w:rsidRPr="00607BAA">
              <w:t>Возможен само вывоз в пределах Владимирской области (по договоренности).</w:t>
            </w:r>
          </w:p>
        </w:tc>
      </w:tr>
    </w:tbl>
    <w:p w14:paraId="4776AB47" w14:textId="77777777" w:rsidR="0057717B" w:rsidRPr="00607BAA" w:rsidRDefault="0057717B" w:rsidP="00607BAA"/>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7771"/>
        <w:gridCol w:w="7927"/>
      </w:tblGrid>
      <w:tr w:rsidR="0057717B" w:rsidRPr="00607BAA" w14:paraId="028925F9" w14:textId="77777777" w:rsidTr="00B613E6">
        <w:tc>
          <w:tcPr>
            <w:tcW w:w="2475" w:type="pct"/>
            <w:tcBorders>
              <w:top w:val="single" w:sz="2" w:space="0" w:color="auto"/>
              <w:left w:val="single" w:sz="2" w:space="0" w:color="auto"/>
              <w:bottom w:val="single" w:sz="2" w:space="0" w:color="auto"/>
              <w:right w:val="single" w:sz="2" w:space="0" w:color="auto"/>
            </w:tcBorders>
          </w:tcPr>
          <w:p w14:paraId="2E959763" w14:textId="77777777" w:rsidR="0057717B" w:rsidRPr="00607BAA" w:rsidRDefault="0057717B" w:rsidP="00607BAA">
            <w:r w:rsidRPr="00607BAA">
              <w:t>от имени Заказчика:</w:t>
            </w:r>
            <w:r w:rsidRPr="00607BAA">
              <w:br/>
              <w:t>Директор    </w:t>
            </w:r>
          </w:p>
          <w:p w14:paraId="3BDD8D94" w14:textId="5E8EB986" w:rsidR="0057717B" w:rsidRPr="00607BAA" w:rsidRDefault="00CB1EF5" w:rsidP="00607BAA">
            <w:r>
              <w:t>    (</w:t>
            </w:r>
            <w:proofErr w:type="gramStart"/>
            <w:r>
              <w:t xml:space="preserve">подпись)   </w:t>
            </w:r>
            <w:proofErr w:type="gramEnd"/>
            <w:r>
              <w:t> /Н.Г. Крошкина</w:t>
            </w:r>
            <w:r w:rsidR="0057717B" w:rsidRPr="00607BAA">
              <w:t>/</w:t>
            </w:r>
          </w:p>
          <w:p w14:paraId="3D8D2DB9" w14:textId="77777777" w:rsidR="0057717B" w:rsidRPr="00607BAA" w:rsidRDefault="0057717B" w:rsidP="00607BAA">
            <w:r w:rsidRPr="00607BAA">
              <w:t>М.П.</w:t>
            </w:r>
          </w:p>
        </w:tc>
        <w:tc>
          <w:tcPr>
            <w:tcW w:w="2525" w:type="pct"/>
            <w:tcBorders>
              <w:top w:val="single" w:sz="2" w:space="0" w:color="auto"/>
              <w:left w:val="single" w:sz="2" w:space="0" w:color="auto"/>
              <w:bottom w:val="single" w:sz="2" w:space="0" w:color="auto"/>
              <w:right w:val="single" w:sz="2" w:space="0" w:color="auto"/>
            </w:tcBorders>
          </w:tcPr>
          <w:p w14:paraId="6C1FEC91" w14:textId="77777777" w:rsidR="0057717B" w:rsidRPr="00607BAA" w:rsidRDefault="0057717B" w:rsidP="00607BAA">
            <w:r w:rsidRPr="00607BAA">
              <w:t>от имени Поставщика:</w:t>
            </w:r>
          </w:p>
          <w:p w14:paraId="1FC37921" w14:textId="77777777" w:rsidR="0057717B" w:rsidRPr="00607BAA" w:rsidRDefault="0057717B" w:rsidP="00607BAA"/>
          <w:p w14:paraId="290AA39B" w14:textId="77777777" w:rsidR="0057717B" w:rsidRPr="00607BAA" w:rsidRDefault="0057717B" w:rsidP="00607BAA">
            <w:r w:rsidRPr="00607BAA">
              <w:t>    (</w:t>
            </w:r>
            <w:proofErr w:type="gramStart"/>
            <w:r w:rsidRPr="00607BAA">
              <w:t xml:space="preserve">подпись)   </w:t>
            </w:r>
            <w:proofErr w:type="gramEnd"/>
            <w:r w:rsidRPr="00607BAA">
              <w:t> /______/</w:t>
            </w:r>
          </w:p>
          <w:p w14:paraId="18334921" w14:textId="77777777" w:rsidR="0057717B" w:rsidRPr="00607BAA" w:rsidRDefault="0057717B" w:rsidP="00607BAA">
            <w:r w:rsidRPr="00607BAA">
              <w:t>М.П.</w:t>
            </w:r>
          </w:p>
        </w:tc>
      </w:tr>
    </w:tbl>
    <w:p w14:paraId="628270A9" w14:textId="77777777" w:rsidR="00CA68A4" w:rsidRPr="00607BAA" w:rsidRDefault="00CA68A4" w:rsidP="00607BAA"/>
    <w:sectPr w:rsidR="00CA68A4" w:rsidRPr="00607BAA" w:rsidSect="00232939">
      <w:headerReference w:type="even" r:id="rId19"/>
      <w:footerReference w:type="even" r:id="rId20"/>
      <w:pgSz w:w="16838" w:h="11906" w:orient="landscape"/>
      <w:pgMar w:top="851"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2080B1" w14:textId="77777777" w:rsidR="000E24F2" w:rsidRDefault="000E24F2">
      <w:r>
        <w:separator/>
      </w:r>
    </w:p>
  </w:endnote>
  <w:endnote w:type="continuationSeparator" w:id="0">
    <w:p w14:paraId="16D08E5D" w14:textId="77777777" w:rsidR="000E24F2" w:rsidRDefault="000E24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EFF" w:usb1="C000247B" w:usb2="00000009" w:usb3="00000000" w:csb0="000001FF" w:csb1="00000000"/>
  </w:font>
  <w:font w:name="Roboto">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2361C3" w14:textId="77777777" w:rsidR="00B8758B" w:rsidRDefault="00B8758B"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14:paraId="2B6A4258" w14:textId="77777777" w:rsidR="00B8758B" w:rsidRDefault="00B8758B" w:rsidP="00BD5DA0">
    <w:pPr>
      <w:pStyle w:val="ac"/>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FCF1F5" w14:textId="20CAD8DF" w:rsidR="00B8758B" w:rsidRDefault="00B8758B"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1B0FDE">
      <w:rPr>
        <w:rStyle w:val="ab"/>
        <w:noProof/>
      </w:rPr>
      <w:t>10</w:t>
    </w:r>
    <w:r>
      <w:rPr>
        <w:rStyle w:val="ab"/>
      </w:rPr>
      <w:fldChar w:fldCharType="end"/>
    </w:r>
  </w:p>
  <w:p w14:paraId="46DAF5E8" w14:textId="77777777" w:rsidR="00B8758B" w:rsidRDefault="00B8758B" w:rsidP="00BD5DA0">
    <w:pPr>
      <w:pStyle w:val="ac"/>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07E8D7" w14:textId="77777777" w:rsidR="00B8758B" w:rsidRDefault="00B8758B"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7E7C6003" w14:textId="77777777" w:rsidR="00B8758B" w:rsidRDefault="00B8758B">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1EA704" w14:textId="77777777" w:rsidR="000E24F2" w:rsidRDefault="000E24F2">
      <w:r>
        <w:separator/>
      </w:r>
    </w:p>
  </w:footnote>
  <w:footnote w:type="continuationSeparator" w:id="0">
    <w:p w14:paraId="4CF3F3C6" w14:textId="77777777" w:rsidR="000E24F2" w:rsidRDefault="000E24F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74FBBF" w14:textId="77777777" w:rsidR="00B8758B" w:rsidRDefault="00B8758B"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42EA94BF" w14:textId="77777777" w:rsidR="00B8758B" w:rsidRDefault="00B8758B">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rPr>
        <w:rFonts w:ascii="Symbol" w:hAnsi="Symbol"/>
      </w:rPr>
    </w:lvl>
    <w:lvl w:ilvl="1">
      <w:start w:val="1"/>
      <w:numFmt w:val="decimal"/>
      <w:lvlText w:val="%1.%2."/>
      <w:lvlJc w:val="left"/>
      <w:pPr>
        <w:tabs>
          <w:tab w:val="num" w:pos="1080"/>
        </w:tabs>
        <w:ind w:left="1080" w:hanging="720"/>
      </w:pPr>
    </w:lvl>
    <w:lvl w:ilvl="2">
      <w:start w:val="1"/>
      <w:numFmt w:val="decimal"/>
      <w:lvlText w:val="%1.%2.%3."/>
      <w:lvlJc w:val="left"/>
      <w:pPr>
        <w:tabs>
          <w:tab w:val="num" w:pos="1080"/>
        </w:tabs>
        <w:ind w:left="1080" w:hanging="720"/>
      </w:pPr>
    </w:lvl>
    <w:lvl w:ilvl="3">
      <w:start w:val="1"/>
      <w:numFmt w:val="decimal"/>
      <w:lvlText w:val="%1.%2.%3.%4."/>
      <w:lvlJc w:val="left"/>
      <w:pPr>
        <w:tabs>
          <w:tab w:val="num" w:pos="1440"/>
        </w:tabs>
        <w:ind w:left="1440" w:hanging="1080"/>
      </w:pPr>
    </w:lvl>
    <w:lvl w:ilvl="4">
      <w:start w:val="1"/>
      <w:numFmt w:val="decimal"/>
      <w:lvlText w:val="%1.%2.%3.%4.%5."/>
      <w:lvlJc w:val="left"/>
      <w:pPr>
        <w:tabs>
          <w:tab w:val="num" w:pos="1440"/>
        </w:tabs>
        <w:ind w:left="1440" w:hanging="1080"/>
      </w:pPr>
    </w:lvl>
    <w:lvl w:ilvl="5">
      <w:start w:val="1"/>
      <w:numFmt w:val="decimal"/>
      <w:lvlText w:val="%1.%2.%3.%4.%5.%6."/>
      <w:lvlJc w:val="left"/>
      <w:pPr>
        <w:tabs>
          <w:tab w:val="num" w:pos="1800"/>
        </w:tabs>
        <w:ind w:left="1800" w:hanging="1440"/>
      </w:pPr>
    </w:lvl>
    <w:lvl w:ilvl="6">
      <w:start w:val="1"/>
      <w:numFmt w:val="decimal"/>
      <w:lvlText w:val="%1.%2.%3.%4.%5.%6.%7."/>
      <w:lvlJc w:val="left"/>
      <w:pPr>
        <w:tabs>
          <w:tab w:val="num" w:pos="2160"/>
        </w:tabs>
        <w:ind w:left="2160" w:hanging="1800"/>
      </w:pPr>
    </w:lvl>
    <w:lvl w:ilvl="7">
      <w:start w:val="1"/>
      <w:numFmt w:val="decimal"/>
      <w:lvlText w:val="%1.%2.%3.%4.%5.%6.%7.%8."/>
      <w:lvlJc w:val="left"/>
      <w:pPr>
        <w:tabs>
          <w:tab w:val="num" w:pos="2160"/>
        </w:tabs>
        <w:ind w:left="2160" w:hanging="1800"/>
      </w:pPr>
    </w:lvl>
    <w:lvl w:ilvl="8">
      <w:start w:val="1"/>
      <w:numFmt w:val="decimal"/>
      <w:lvlText w:val="%1.%2.%3.%4.%5.%6.%7.%8.%9."/>
      <w:lvlJc w:val="left"/>
      <w:pPr>
        <w:tabs>
          <w:tab w:val="num" w:pos="2520"/>
        </w:tabs>
        <w:ind w:left="2520" w:hanging="2160"/>
      </w:pPr>
    </w:lvl>
  </w:abstractNum>
  <w:abstractNum w:abstractNumId="1"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2"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3"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4"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5"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6" w15:restartNumberingAfterBreak="0">
    <w:nsid w:val="0F462876"/>
    <w:multiLevelType w:val="multilevel"/>
    <w:tmpl w:val="73F86DB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2BA507C0"/>
    <w:multiLevelType w:val="multilevel"/>
    <w:tmpl w:val="11121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9"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10"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4C5E724B"/>
    <w:multiLevelType w:val="multilevel"/>
    <w:tmpl w:val="E4D43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3"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num w:numId="1">
    <w:abstractNumId w:val="8"/>
  </w:num>
  <w:num w:numId="2">
    <w:abstractNumId w:val="9"/>
  </w:num>
  <w:num w:numId="3">
    <w:abstractNumId w:val="12"/>
  </w:num>
  <w:num w:numId="4">
    <w:abstractNumId w:val="5"/>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num>
  <w:num w:numId="6">
    <w:abstractNumId w:val="10"/>
  </w:num>
  <w:num w:numId="7">
    <w:abstractNumId w:val="7"/>
  </w:num>
  <w:num w:numId="8">
    <w:abstractNumId w:val="0"/>
  </w:num>
  <w:num w:numId="9">
    <w:abstractNumId w:val="6"/>
  </w:num>
  <w:num w:numId="10">
    <w:abstractNumId w:val="1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5EAF"/>
    <w:rsid w:val="000001C9"/>
    <w:rsid w:val="0000041D"/>
    <w:rsid w:val="00000984"/>
    <w:rsid w:val="00004853"/>
    <w:rsid w:val="00005627"/>
    <w:rsid w:val="000117A1"/>
    <w:rsid w:val="00015DB5"/>
    <w:rsid w:val="00015E17"/>
    <w:rsid w:val="00016440"/>
    <w:rsid w:val="00021D0C"/>
    <w:rsid w:val="00022571"/>
    <w:rsid w:val="00025286"/>
    <w:rsid w:val="00025FF3"/>
    <w:rsid w:val="00030A23"/>
    <w:rsid w:val="00032AC2"/>
    <w:rsid w:val="00033FA0"/>
    <w:rsid w:val="00041FA6"/>
    <w:rsid w:val="000424C2"/>
    <w:rsid w:val="00043D8D"/>
    <w:rsid w:val="00045F4A"/>
    <w:rsid w:val="000514B7"/>
    <w:rsid w:val="0005453C"/>
    <w:rsid w:val="00054D29"/>
    <w:rsid w:val="0005529B"/>
    <w:rsid w:val="00056979"/>
    <w:rsid w:val="000611B0"/>
    <w:rsid w:val="00064F1E"/>
    <w:rsid w:val="00065A4B"/>
    <w:rsid w:val="00072DCC"/>
    <w:rsid w:val="00073018"/>
    <w:rsid w:val="00073BD3"/>
    <w:rsid w:val="00074A85"/>
    <w:rsid w:val="000751FA"/>
    <w:rsid w:val="000759A8"/>
    <w:rsid w:val="00075F83"/>
    <w:rsid w:val="000778B5"/>
    <w:rsid w:val="00080B4D"/>
    <w:rsid w:val="00082147"/>
    <w:rsid w:val="00083E04"/>
    <w:rsid w:val="00085C9B"/>
    <w:rsid w:val="00085D5D"/>
    <w:rsid w:val="00086363"/>
    <w:rsid w:val="000866F4"/>
    <w:rsid w:val="00090257"/>
    <w:rsid w:val="000906E6"/>
    <w:rsid w:val="00090E3E"/>
    <w:rsid w:val="00091809"/>
    <w:rsid w:val="00092BEE"/>
    <w:rsid w:val="0009459A"/>
    <w:rsid w:val="00097724"/>
    <w:rsid w:val="000A0AEC"/>
    <w:rsid w:val="000A1734"/>
    <w:rsid w:val="000A25FE"/>
    <w:rsid w:val="000A4777"/>
    <w:rsid w:val="000A62DF"/>
    <w:rsid w:val="000A7290"/>
    <w:rsid w:val="000A765E"/>
    <w:rsid w:val="000B017F"/>
    <w:rsid w:val="000B1195"/>
    <w:rsid w:val="000B1E4F"/>
    <w:rsid w:val="000B53E2"/>
    <w:rsid w:val="000B58D7"/>
    <w:rsid w:val="000B5C15"/>
    <w:rsid w:val="000C13CF"/>
    <w:rsid w:val="000C30F5"/>
    <w:rsid w:val="000D01C6"/>
    <w:rsid w:val="000D2630"/>
    <w:rsid w:val="000D2C36"/>
    <w:rsid w:val="000D3E79"/>
    <w:rsid w:val="000D4C8B"/>
    <w:rsid w:val="000D5B0C"/>
    <w:rsid w:val="000D5E02"/>
    <w:rsid w:val="000D738E"/>
    <w:rsid w:val="000E1BC4"/>
    <w:rsid w:val="000E2170"/>
    <w:rsid w:val="000E24F2"/>
    <w:rsid w:val="000E3B6B"/>
    <w:rsid w:val="000E40BB"/>
    <w:rsid w:val="000E4E6D"/>
    <w:rsid w:val="000F0343"/>
    <w:rsid w:val="000F38AF"/>
    <w:rsid w:val="000F414A"/>
    <w:rsid w:val="000F4819"/>
    <w:rsid w:val="000F5450"/>
    <w:rsid w:val="000F6183"/>
    <w:rsid w:val="000F6F8B"/>
    <w:rsid w:val="000F7879"/>
    <w:rsid w:val="000F7C3A"/>
    <w:rsid w:val="00102A75"/>
    <w:rsid w:val="00106B91"/>
    <w:rsid w:val="00113CBC"/>
    <w:rsid w:val="00120CC1"/>
    <w:rsid w:val="00122B7F"/>
    <w:rsid w:val="001235B8"/>
    <w:rsid w:val="00127DC0"/>
    <w:rsid w:val="001308F4"/>
    <w:rsid w:val="001359CB"/>
    <w:rsid w:val="00141FB9"/>
    <w:rsid w:val="00142299"/>
    <w:rsid w:val="0014372A"/>
    <w:rsid w:val="001453E2"/>
    <w:rsid w:val="00146145"/>
    <w:rsid w:val="00146D62"/>
    <w:rsid w:val="00147AD0"/>
    <w:rsid w:val="00152039"/>
    <w:rsid w:val="00152AEA"/>
    <w:rsid w:val="001536AD"/>
    <w:rsid w:val="001548D8"/>
    <w:rsid w:val="00155551"/>
    <w:rsid w:val="00155DEF"/>
    <w:rsid w:val="00162C78"/>
    <w:rsid w:val="00163A26"/>
    <w:rsid w:val="001645B4"/>
    <w:rsid w:val="00165761"/>
    <w:rsid w:val="00166C98"/>
    <w:rsid w:val="0017054A"/>
    <w:rsid w:val="00173083"/>
    <w:rsid w:val="00174AAD"/>
    <w:rsid w:val="00175CB4"/>
    <w:rsid w:val="00176061"/>
    <w:rsid w:val="00177711"/>
    <w:rsid w:val="00177D5F"/>
    <w:rsid w:val="00183AD7"/>
    <w:rsid w:val="00184714"/>
    <w:rsid w:val="001866FF"/>
    <w:rsid w:val="00186995"/>
    <w:rsid w:val="00191C69"/>
    <w:rsid w:val="00193DEA"/>
    <w:rsid w:val="00195638"/>
    <w:rsid w:val="001964A2"/>
    <w:rsid w:val="00196F5A"/>
    <w:rsid w:val="001A1545"/>
    <w:rsid w:val="001A22FD"/>
    <w:rsid w:val="001A61F7"/>
    <w:rsid w:val="001A65D8"/>
    <w:rsid w:val="001A795E"/>
    <w:rsid w:val="001A7D76"/>
    <w:rsid w:val="001B0FDE"/>
    <w:rsid w:val="001B1F6D"/>
    <w:rsid w:val="001B35EF"/>
    <w:rsid w:val="001B3A92"/>
    <w:rsid w:val="001C0E4B"/>
    <w:rsid w:val="001C479B"/>
    <w:rsid w:val="001C47EA"/>
    <w:rsid w:val="001C4B99"/>
    <w:rsid w:val="001C785F"/>
    <w:rsid w:val="001D02F8"/>
    <w:rsid w:val="001D099A"/>
    <w:rsid w:val="001D2A93"/>
    <w:rsid w:val="001D52BF"/>
    <w:rsid w:val="001D5C6C"/>
    <w:rsid w:val="001D7BF9"/>
    <w:rsid w:val="001E3946"/>
    <w:rsid w:val="001E3F95"/>
    <w:rsid w:val="001E5277"/>
    <w:rsid w:val="001E6BA0"/>
    <w:rsid w:val="001E7224"/>
    <w:rsid w:val="001F1A48"/>
    <w:rsid w:val="001F3019"/>
    <w:rsid w:val="00201BDB"/>
    <w:rsid w:val="002033F7"/>
    <w:rsid w:val="00204E32"/>
    <w:rsid w:val="00204E67"/>
    <w:rsid w:val="00206125"/>
    <w:rsid w:val="002071E1"/>
    <w:rsid w:val="00207D0A"/>
    <w:rsid w:val="0021110D"/>
    <w:rsid w:val="002113CB"/>
    <w:rsid w:val="002118CC"/>
    <w:rsid w:val="00212E87"/>
    <w:rsid w:val="00212EC4"/>
    <w:rsid w:val="00215741"/>
    <w:rsid w:val="00216905"/>
    <w:rsid w:val="00216915"/>
    <w:rsid w:val="00222A84"/>
    <w:rsid w:val="002236A4"/>
    <w:rsid w:val="00224C81"/>
    <w:rsid w:val="00226A8F"/>
    <w:rsid w:val="0023007D"/>
    <w:rsid w:val="00231803"/>
    <w:rsid w:val="00232939"/>
    <w:rsid w:val="00235B90"/>
    <w:rsid w:val="00236756"/>
    <w:rsid w:val="00237DA8"/>
    <w:rsid w:val="002402AC"/>
    <w:rsid w:val="00243EED"/>
    <w:rsid w:val="0024458D"/>
    <w:rsid w:val="00246722"/>
    <w:rsid w:val="00247B05"/>
    <w:rsid w:val="00252A74"/>
    <w:rsid w:val="00254839"/>
    <w:rsid w:val="00256007"/>
    <w:rsid w:val="00256EA7"/>
    <w:rsid w:val="0026324C"/>
    <w:rsid w:val="0026505A"/>
    <w:rsid w:val="002651DC"/>
    <w:rsid w:val="00265B13"/>
    <w:rsid w:val="00267C96"/>
    <w:rsid w:val="00271688"/>
    <w:rsid w:val="00271762"/>
    <w:rsid w:val="00274D06"/>
    <w:rsid w:val="00277F37"/>
    <w:rsid w:val="00281E79"/>
    <w:rsid w:val="00283282"/>
    <w:rsid w:val="00287DF6"/>
    <w:rsid w:val="00290467"/>
    <w:rsid w:val="002906A9"/>
    <w:rsid w:val="00295D2D"/>
    <w:rsid w:val="002979D8"/>
    <w:rsid w:val="002A15C6"/>
    <w:rsid w:val="002A32F1"/>
    <w:rsid w:val="002A49B0"/>
    <w:rsid w:val="002A6699"/>
    <w:rsid w:val="002B027F"/>
    <w:rsid w:val="002B3BB5"/>
    <w:rsid w:val="002B516B"/>
    <w:rsid w:val="002B6105"/>
    <w:rsid w:val="002B77F5"/>
    <w:rsid w:val="002C1854"/>
    <w:rsid w:val="002C39EB"/>
    <w:rsid w:val="002C4583"/>
    <w:rsid w:val="002C72CF"/>
    <w:rsid w:val="002C7487"/>
    <w:rsid w:val="002D0BDC"/>
    <w:rsid w:val="002D1D9A"/>
    <w:rsid w:val="002D2AD2"/>
    <w:rsid w:val="002D3B43"/>
    <w:rsid w:val="002D484E"/>
    <w:rsid w:val="002D5B08"/>
    <w:rsid w:val="002D5ECE"/>
    <w:rsid w:val="002D679D"/>
    <w:rsid w:val="002E011B"/>
    <w:rsid w:val="002E033D"/>
    <w:rsid w:val="002E0D68"/>
    <w:rsid w:val="002E2F70"/>
    <w:rsid w:val="002E3338"/>
    <w:rsid w:val="002E410E"/>
    <w:rsid w:val="002E486F"/>
    <w:rsid w:val="002E5B30"/>
    <w:rsid w:val="002E5F01"/>
    <w:rsid w:val="002E6335"/>
    <w:rsid w:val="002E7E7B"/>
    <w:rsid w:val="002F11B5"/>
    <w:rsid w:val="002F473B"/>
    <w:rsid w:val="002F505C"/>
    <w:rsid w:val="002F5420"/>
    <w:rsid w:val="002F5D0F"/>
    <w:rsid w:val="003001DE"/>
    <w:rsid w:val="003024A2"/>
    <w:rsid w:val="0030393C"/>
    <w:rsid w:val="0030624C"/>
    <w:rsid w:val="00312944"/>
    <w:rsid w:val="003160CD"/>
    <w:rsid w:val="0032073F"/>
    <w:rsid w:val="0032095F"/>
    <w:rsid w:val="0032167D"/>
    <w:rsid w:val="00322368"/>
    <w:rsid w:val="00322644"/>
    <w:rsid w:val="003263E9"/>
    <w:rsid w:val="00327994"/>
    <w:rsid w:val="003306C8"/>
    <w:rsid w:val="0033186C"/>
    <w:rsid w:val="00331958"/>
    <w:rsid w:val="003319B5"/>
    <w:rsid w:val="00334BB9"/>
    <w:rsid w:val="00334E62"/>
    <w:rsid w:val="003360F8"/>
    <w:rsid w:val="00337007"/>
    <w:rsid w:val="00337AAC"/>
    <w:rsid w:val="003427EB"/>
    <w:rsid w:val="00342B7E"/>
    <w:rsid w:val="00345425"/>
    <w:rsid w:val="0034636B"/>
    <w:rsid w:val="00346AEA"/>
    <w:rsid w:val="003566BD"/>
    <w:rsid w:val="00356CE0"/>
    <w:rsid w:val="00356E16"/>
    <w:rsid w:val="00356EF3"/>
    <w:rsid w:val="0036115A"/>
    <w:rsid w:val="003635BD"/>
    <w:rsid w:val="0036475C"/>
    <w:rsid w:val="0036559A"/>
    <w:rsid w:val="003669EC"/>
    <w:rsid w:val="00367FFA"/>
    <w:rsid w:val="003702F0"/>
    <w:rsid w:val="00370718"/>
    <w:rsid w:val="00372030"/>
    <w:rsid w:val="00372EC4"/>
    <w:rsid w:val="00374921"/>
    <w:rsid w:val="0037569A"/>
    <w:rsid w:val="00385CBF"/>
    <w:rsid w:val="00385F1D"/>
    <w:rsid w:val="00390460"/>
    <w:rsid w:val="003908F3"/>
    <w:rsid w:val="003938CB"/>
    <w:rsid w:val="00394659"/>
    <w:rsid w:val="00395A95"/>
    <w:rsid w:val="003A0469"/>
    <w:rsid w:val="003A1543"/>
    <w:rsid w:val="003A1579"/>
    <w:rsid w:val="003A7F7E"/>
    <w:rsid w:val="003B1EDA"/>
    <w:rsid w:val="003B46D2"/>
    <w:rsid w:val="003B5222"/>
    <w:rsid w:val="003B7636"/>
    <w:rsid w:val="003C0725"/>
    <w:rsid w:val="003D016C"/>
    <w:rsid w:val="003D37A6"/>
    <w:rsid w:val="003D4EF4"/>
    <w:rsid w:val="003D547D"/>
    <w:rsid w:val="003E0289"/>
    <w:rsid w:val="003E06EA"/>
    <w:rsid w:val="003E0CC0"/>
    <w:rsid w:val="003E0ECD"/>
    <w:rsid w:val="003E1B4F"/>
    <w:rsid w:val="003E2C0A"/>
    <w:rsid w:val="003E2F5A"/>
    <w:rsid w:val="003E3A1C"/>
    <w:rsid w:val="003E4AD1"/>
    <w:rsid w:val="003E5BC5"/>
    <w:rsid w:val="003E791E"/>
    <w:rsid w:val="003F0928"/>
    <w:rsid w:val="003F231D"/>
    <w:rsid w:val="003F39AB"/>
    <w:rsid w:val="003F7022"/>
    <w:rsid w:val="00400FCA"/>
    <w:rsid w:val="004017A2"/>
    <w:rsid w:val="0040592B"/>
    <w:rsid w:val="00405ECB"/>
    <w:rsid w:val="00406962"/>
    <w:rsid w:val="00410895"/>
    <w:rsid w:val="0041093E"/>
    <w:rsid w:val="00411438"/>
    <w:rsid w:val="0041235B"/>
    <w:rsid w:val="00412D73"/>
    <w:rsid w:val="00413C7F"/>
    <w:rsid w:val="00414308"/>
    <w:rsid w:val="00414E77"/>
    <w:rsid w:val="00415909"/>
    <w:rsid w:val="00425F74"/>
    <w:rsid w:val="0043446E"/>
    <w:rsid w:val="00434DB5"/>
    <w:rsid w:val="00437BE5"/>
    <w:rsid w:val="00442DCB"/>
    <w:rsid w:val="00445D08"/>
    <w:rsid w:val="004472DE"/>
    <w:rsid w:val="00450018"/>
    <w:rsid w:val="004513C5"/>
    <w:rsid w:val="00451609"/>
    <w:rsid w:val="004516C0"/>
    <w:rsid w:val="00451E80"/>
    <w:rsid w:val="004520D5"/>
    <w:rsid w:val="0045248B"/>
    <w:rsid w:val="00453CEC"/>
    <w:rsid w:val="004550AC"/>
    <w:rsid w:val="0045516F"/>
    <w:rsid w:val="00455E09"/>
    <w:rsid w:val="00455E0A"/>
    <w:rsid w:val="0045740E"/>
    <w:rsid w:val="00462743"/>
    <w:rsid w:val="00463264"/>
    <w:rsid w:val="00463AC5"/>
    <w:rsid w:val="00470CAF"/>
    <w:rsid w:val="00470F58"/>
    <w:rsid w:val="004710CB"/>
    <w:rsid w:val="00471804"/>
    <w:rsid w:val="0047241B"/>
    <w:rsid w:val="00472D8F"/>
    <w:rsid w:val="00477A78"/>
    <w:rsid w:val="004801AA"/>
    <w:rsid w:val="00480E58"/>
    <w:rsid w:val="0048126B"/>
    <w:rsid w:val="00482101"/>
    <w:rsid w:val="00483555"/>
    <w:rsid w:val="004856F6"/>
    <w:rsid w:val="004866A3"/>
    <w:rsid w:val="00490833"/>
    <w:rsid w:val="00491ACB"/>
    <w:rsid w:val="00492040"/>
    <w:rsid w:val="00492F7E"/>
    <w:rsid w:val="0049306F"/>
    <w:rsid w:val="00493C0D"/>
    <w:rsid w:val="0049407F"/>
    <w:rsid w:val="004948B9"/>
    <w:rsid w:val="004952C0"/>
    <w:rsid w:val="00496D4B"/>
    <w:rsid w:val="004A18AC"/>
    <w:rsid w:val="004A1F49"/>
    <w:rsid w:val="004A4210"/>
    <w:rsid w:val="004A4809"/>
    <w:rsid w:val="004B0521"/>
    <w:rsid w:val="004B0FE7"/>
    <w:rsid w:val="004B1AA2"/>
    <w:rsid w:val="004B480E"/>
    <w:rsid w:val="004B790A"/>
    <w:rsid w:val="004B7FAC"/>
    <w:rsid w:val="004C27C2"/>
    <w:rsid w:val="004C4DEA"/>
    <w:rsid w:val="004C6569"/>
    <w:rsid w:val="004C67E2"/>
    <w:rsid w:val="004D098D"/>
    <w:rsid w:val="004D09BA"/>
    <w:rsid w:val="004D0C18"/>
    <w:rsid w:val="004D1F88"/>
    <w:rsid w:val="004D27EA"/>
    <w:rsid w:val="004D2826"/>
    <w:rsid w:val="004D4AD5"/>
    <w:rsid w:val="004E1723"/>
    <w:rsid w:val="004E29DF"/>
    <w:rsid w:val="004E2B91"/>
    <w:rsid w:val="004E41AB"/>
    <w:rsid w:val="004F0C85"/>
    <w:rsid w:val="004F0E7B"/>
    <w:rsid w:val="004F1194"/>
    <w:rsid w:val="004F28D9"/>
    <w:rsid w:val="004F33AE"/>
    <w:rsid w:val="004F4000"/>
    <w:rsid w:val="004F7441"/>
    <w:rsid w:val="005007E3"/>
    <w:rsid w:val="005010A2"/>
    <w:rsid w:val="00501459"/>
    <w:rsid w:val="00503020"/>
    <w:rsid w:val="00510239"/>
    <w:rsid w:val="005114A2"/>
    <w:rsid w:val="0051389D"/>
    <w:rsid w:val="00514D2C"/>
    <w:rsid w:val="00514D30"/>
    <w:rsid w:val="00515065"/>
    <w:rsid w:val="0051552D"/>
    <w:rsid w:val="00516E4D"/>
    <w:rsid w:val="0051741D"/>
    <w:rsid w:val="00517515"/>
    <w:rsid w:val="00517F34"/>
    <w:rsid w:val="00520735"/>
    <w:rsid w:val="005223CF"/>
    <w:rsid w:val="00530185"/>
    <w:rsid w:val="00530C20"/>
    <w:rsid w:val="00531082"/>
    <w:rsid w:val="00531C59"/>
    <w:rsid w:val="0053271C"/>
    <w:rsid w:val="00532D48"/>
    <w:rsid w:val="005362C6"/>
    <w:rsid w:val="00543E64"/>
    <w:rsid w:val="0054553E"/>
    <w:rsid w:val="00546B72"/>
    <w:rsid w:val="00546D7A"/>
    <w:rsid w:val="005502CF"/>
    <w:rsid w:val="0055404F"/>
    <w:rsid w:val="00555329"/>
    <w:rsid w:val="0055593C"/>
    <w:rsid w:val="005575E1"/>
    <w:rsid w:val="00557837"/>
    <w:rsid w:val="0056179C"/>
    <w:rsid w:val="00562AEF"/>
    <w:rsid w:val="00567442"/>
    <w:rsid w:val="00570A3D"/>
    <w:rsid w:val="0057233D"/>
    <w:rsid w:val="005725C3"/>
    <w:rsid w:val="00573AE3"/>
    <w:rsid w:val="0057503C"/>
    <w:rsid w:val="00575471"/>
    <w:rsid w:val="00575997"/>
    <w:rsid w:val="0057717B"/>
    <w:rsid w:val="00583993"/>
    <w:rsid w:val="00590B17"/>
    <w:rsid w:val="00590EC6"/>
    <w:rsid w:val="005911D6"/>
    <w:rsid w:val="00591D8D"/>
    <w:rsid w:val="00594E67"/>
    <w:rsid w:val="00594F67"/>
    <w:rsid w:val="005964B4"/>
    <w:rsid w:val="005977C8"/>
    <w:rsid w:val="005A2D96"/>
    <w:rsid w:val="005A3961"/>
    <w:rsid w:val="005A4F27"/>
    <w:rsid w:val="005A6A2E"/>
    <w:rsid w:val="005A77FC"/>
    <w:rsid w:val="005B0CF4"/>
    <w:rsid w:val="005B1046"/>
    <w:rsid w:val="005B2BEE"/>
    <w:rsid w:val="005B4965"/>
    <w:rsid w:val="005B5FE6"/>
    <w:rsid w:val="005B645F"/>
    <w:rsid w:val="005B6B68"/>
    <w:rsid w:val="005C4B7F"/>
    <w:rsid w:val="005C4EA2"/>
    <w:rsid w:val="005C5293"/>
    <w:rsid w:val="005C64B5"/>
    <w:rsid w:val="005D050E"/>
    <w:rsid w:val="005D0BAF"/>
    <w:rsid w:val="005D2937"/>
    <w:rsid w:val="005D2C92"/>
    <w:rsid w:val="005D3ABF"/>
    <w:rsid w:val="005D4518"/>
    <w:rsid w:val="005D54D8"/>
    <w:rsid w:val="005D663F"/>
    <w:rsid w:val="005E0D64"/>
    <w:rsid w:val="005E11B4"/>
    <w:rsid w:val="005E1BD7"/>
    <w:rsid w:val="005E21D0"/>
    <w:rsid w:val="005E3353"/>
    <w:rsid w:val="005E5B38"/>
    <w:rsid w:val="005E66C5"/>
    <w:rsid w:val="005F0CB7"/>
    <w:rsid w:val="005F3A0E"/>
    <w:rsid w:val="005F3A96"/>
    <w:rsid w:val="005F3B45"/>
    <w:rsid w:val="005F5CCF"/>
    <w:rsid w:val="005F62A6"/>
    <w:rsid w:val="005F63A9"/>
    <w:rsid w:val="005F73AB"/>
    <w:rsid w:val="005F7C23"/>
    <w:rsid w:val="00603662"/>
    <w:rsid w:val="006047E5"/>
    <w:rsid w:val="00607BAA"/>
    <w:rsid w:val="0061106F"/>
    <w:rsid w:val="00612B8C"/>
    <w:rsid w:val="00612F9D"/>
    <w:rsid w:val="00615AE1"/>
    <w:rsid w:val="006160EA"/>
    <w:rsid w:val="00620D83"/>
    <w:rsid w:val="00621716"/>
    <w:rsid w:val="00624F2E"/>
    <w:rsid w:val="00625462"/>
    <w:rsid w:val="00625EEB"/>
    <w:rsid w:val="006271BA"/>
    <w:rsid w:val="00630A95"/>
    <w:rsid w:val="00631B4F"/>
    <w:rsid w:val="00633BB2"/>
    <w:rsid w:val="0063775B"/>
    <w:rsid w:val="00640117"/>
    <w:rsid w:val="00640742"/>
    <w:rsid w:val="00641F63"/>
    <w:rsid w:val="00642198"/>
    <w:rsid w:val="00645860"/>
    <w:rsid w:val="0065136C"/>
    <w:rsid w:val="006514FA"/>
    <w:rsid w:val="00654110"/>
    <w:rsid w:val="00662E6F"/>
    <w:rsid w:val="00665C1C"/>
    <w:rsid w:val="00670007"/>
    <w:rsid w:val="00671D70"/>
    <w:rsid w:val="00672EDA"/>
    <w:rsid w:val="00674473"/>
    <w:rsid w:val="00674581"/>
    <w:rsid w:val="006760BF"/>
    <w:rsid w:val="006829AE"/>
    <w:rsid w:val="00682FE0"/>
    <w:rsid w:val="006836A1"/>
    <w:rsid w:val="00686B59"/>
    <w:rsid w:val="00686DB4"/>
    <w:rsid w:val="0069097A"/>
    <w:rsid w:val="006946D8"/>
    <w:rsid w:val="00694A32"/>
    <w:rsid w:val="0069656E"/>
    <w:rsid w:val="00697C7A"/>
    <w:rsid w:val="006A163A"/>
    <w:rsid w:val="006A171D"/>
    <w:rsid w:val="006A4742"/>
    <w:rsid w:val="006A6291"/>
    <w:rsid w:val="006A673F"/>
    <w:rsid w:val="006A6F04"/>
    <w:rsid w:val="006A76FA"/>
    <w:rsid w:val="006A7B77"/>
    <w:rsid w:val="006B1608"/>
    <w:rsid w:val="006B1A6D"/>
    <w:rsid w:val="006B1C7A"/>
    <w:rsid w:val="006B1EF9"/>
    <w:rsid w:val="006B488D"/>
    <w:rsid w:val="006B5239"/>
    <w:rsid w:val="006B6E82"/>
    <w:rsid w:val="006C140C"/>
    <w:rsid w:val="006C340E"/>
    <w:rsid w:val="006D0341"/>
    <w:rsid w:val="006D18F1"/>
    <w:rsid w:val="006D2454"/>
    <w:rsid w:val="006D2A36"/>
    <w:rsid w:val="006D697B"/>
    <w:rsid w:val="006D77C1"/>
    <w:rsid w:val="006E1CD7"/>
    <w:rsid w:val="006E2FEB"/>
    <w:rsid w:val="006E5389"/>
    <w:rsid w:val="006E6C4B"/>
    <w:rsid w:val="006F3AE4"/>
    <w:rsid w:val="006F422A"/>
    <w:rsid w:val="006F47F3"/>
    <w:rsid w:val="006F59C5"/>
    <w:rsid w:val="006F5AF9"/>
    <w:rsid w:val="006F5F0F"/>
    <w:rsid w:val="006F6132"/>
    <w:rsid w:val="006F72BF"/>
    <w:rsid w:val="006F7877"/>
    <w:rsid w:val="00707B59"/>
    <w:rsid w:val="007103BB"/>
    <w:rsid w:val="007119A9"/>
    <w:rsid w:val="00711DB1"/>
    <w:rsid w:val="00713274"/>
    <w:rsid w:val="007170C1"/>
    <w:rsid w:val="007179C1"/>
    <w:rsid w:val="007213C3"/>
    <w:rsid w:val="00722EBC"/>
    <w:rsid w:val="007238F6"/>
    <w:rsid w:val="007272C7"/>
    <w:rsid w:val="00727874"/>
    <w:rsid w:val="00730DFD"/>
    <w:rsid w:val="00730E96"/>
    <w:rsid w:val="00733033"/>
    <w:rsid w:val="007425E3"/>
    <w:rsid w:val="00744076"/>
    <w:rsid w:val="0075159C"/>
    <w:rsid w:val="00753649"/>
    <w:rsid w:val="00754328"/>
    <w:rsid w:val="00761A46"/>
    <w:rsid w:val="00765921"/>
    <w:rsid w:val="00767BD2"/>
    <w:rsid w:val="00771F57"/>
    <w:rsid w:val="00773BDE"/>
    <w:rsid w:val="0077670E"/>
    <w:rsid w:val="007767E8"/>
    <w:rsid w:val="0078340D"/>
    <w:rsid w:val="00784E4B"/>
    <w:rsid w:val="00785781"/>
    <w:rsid w:val="00787FDE"/>
    <w:rsid w:val="007905BB"/>
    <w:rsid w:val="00792703"/>
    <w:rsid w:val="00792786"/>
    <w:rsid w:val="0079595F"/>
    <w:rsid w:val="0079732B"/>
    <w:rsid w:val="00797B60"/>
    <w:rsid w:val="00797CF9"/>
    <w:rsid w:val="007A0CEB"/>
    <w:rsid w:val="007A643F"/>
    <w:rsid w:val="007A7460"/>
    <w:rsid w:val="007A79CF"/>
    <w:rsid w:val="007A7B64"/>
    <w:rsid w:val="007B20AB"/>
    <w:rsid w:val="007B4441"/>
    <w:rsid w:val="007C070D"/>
    <w:rsid w:val="007C1CC7"/>
    <w:rsid w:val="007C286D"/>
    <w:rsid w:val="007C2910"/>
    <w:rsid w:val="007C4B57"/>
    <w:rsid w:val="007C576C"/>
    <w:rsid w:val="007C62B0"/>
    <w:rsid w:val="007C65E2"/>
    <w:rsid w:val="007D15F2"/>
    <w:rsid w:val="007D1F75"/>
    <w:rsid w:val="007D2D88"/>
    <w:rsid w:val="007D38FB"/>
    <w:rsid w:val="007D6FEE"/>
    <w:rsid w:val="007E04CA"/>
    <w:rsid w:val="007E0535"/>
    <w:rsid w:val="007E12F1"/>
    <w:rsid w:val="007E1BD3"/>
    <w:rsid w:val="007E4C5D"/>
    <w:rsid w:val="007F0231"/>
    <w:rsid w:val="007F1CE6"/>
    <w:rsid w:val="007F3AF1"/>
    <w:rsid w:val="007F474A"/>
    <w:rsid w:val="007F552E"/>
    <w:rsid w:val="007F58DB"/>
    <w:rsid w:val="008014AB"/>
    <w:rsid w:val="00802F4F"/>
    <w:rsid w:val="00803EA9"/>
    <w:rsid w:val="00811438"/>
    <w:rsid w:val="0081389B"/>
    <w:rsid w:val="0081408F"/>
    <w:rsid w:val="00815A94"/>
    <w:rsid w:val="008170BF"/>
    <w:rsid w:val="008178B0"/>
    <w:rsid w:val="008208D2"/>
    <w:rsid w:val="00820C19"/>
    <w:rsid w:val="008210F0"/>
    <w:rsid w:val="00821287"/>
    <w:rsid w:val="0082289B"/>
    <w:rsid w:val="00823392"/>
    <w:rsid w:val="008266D3"/>
    <w:rsid w:val="008279C1"/>
    <w:rsid w:val="00830634"/>
    <w:rsid w:val="00830B37"/>
    <w:rsid w:val="008312C7"/>
    <w:rsid w:val="0083318A"/>
    <w:rsid w:val="00834AD4"/>
    <w:rsid w:val="0083540A"/>
    <w:rsid w:val="008365B5"/>
    <w:rsid w:val="00836E30"/>
    <w:rsid w:val="00842186"/>
    <w:rsid w:val="00843ED7"/>
    <w:rsid w:val="00844F00"/>
    <w:rsid w:val="008463E3"/>
    <w:rsid w:val="00846E02"/>
    <w:rsid w:val="00847362"/>
    <w:rsid w:val="00847392"/>
    <w:rsid w:val="00851122"/>
    <w:rsid w:val="00852060"/>
    <w:rsid w:val="008538A8"/>
    <w:rsid w:val="00853E59"/>
    <w:rsid w:val="008543BE"/>
    <w:rsid w:val="00855A78"/>
    <w:rsid w:val="00855EC2"/>
    <w:rsid w:val="00856220"/>
    <w:rsid w:val="00856457"/>
    <w:rsid w:val="0085666A"/>
    <w:rsid w:val="008609EB"/>
    <w:rsid w:val="00860EB3"/>
    <w:rsid w:val="0086144D"/>
    <w:rsid w:val="0086452B"/>
    <w:rsid w:val="0086650C"/>
    <w:rsid w:val="00866FED"/>
    <w:rsid w:val="00867FD3"/>
    <w:rsid w:val="0087198B"/>
    <w:rsid w:val="00871D74"/>
    <w:rsid w:val="00872DA0"/>
    <w:rsid w:val="00872EC5"/>
    <w:rsid w:val="00873176"/>
    <w:rsid w:val="00873C45"/>
    <w:rsid w:val="00874EF1"/>
    <w:rsid w:val="008759A3"/>
    <w:rsid w:val="00885D5E"/>
    <w:rsid w:val="00887562"/>
    <w:rsid w:val="0089292E"/>
    <w:rsid w:val="008946AB"/>
    <w:rsid w:val="00894CDB"/>
    <w:rsid w:val="008969A1"/>
    <w:rsid w:val="008A23DC"/>
    <w:rsid w:val="008A26A1"/>
    <w:rsid w:val="008A3F70"/>
    <w:rsid w:val="008A5DED"/>
    <w:rsid w:val="008A63D0"/>
    <w:rsid w:val="008A771F"/>
    <w:rsid w:val="008B1A15"/>
    <w:rsid w:val="008B1E09"/>
    <w:rsid w:val="008B4C15"/>
    <w:rsid w:val="008B7CCE"/>
    <w:rsid w:val="008C7403"/>
    <w:rsid w:val="008D10D7"/>
    <w:rsid w:val="008D1644"/>
    <w:rsid w:val="008D1B3E"/>
    <w:rsid w:val="008D58B2"/>
    <w:rsid w:val="008D7078"/>
    <w:rsid w:val="008E09BF"/>
    <w:rsid w:val="008E2836"/>
    <w:rsid w:val="008E4378"/>
    <w:rsid w:val="008F127F"/>
    <w:rsid w:val="008F1DD0"/>
    <w:rsid w:val="008F24C0"/>
    <w:rsid w:val="008F5451"/>
    <w:rsid w:val="008F70AC"/>
    <w:rsid w:val="00903314"/>
    <w:rsid w:val="00903C22"/>
    <w:rsid w:val="00903D78"/>
    <w:rsid w:val="00903DA1"/>
    <w:rsid w:val="00907A21"/>
    <w:rsid w:val="00910062"/>
    <w:rsid w:val="009111E4"/>
    <w:rsid w:val="00912EBE"/>
    <w:rsid w:val="00912FCC"/>
    <w:rsid w:val="00916ACF"/>
    <w:rsid w:val="00917D36"/>
    <w:rsid w:val="00917F84"/>
    <w:rsid w:val="00921C04"/>
    <w:rsid w:val="009233A8"/>
    <w:rsid w:val="00923746"/>
    <w:rsid w:val="0092524D"/>
    <w:rsid w:val="00925F67"/>
    <w:rsid w:val="00926285"/>
    <w:rsid w:val="00927CEC"/>
    <w:rsid w:val="00931001"/>
    <w:rsid w:val="009313DE"/>
    <w:rsid w:val="009316DD"/>
    <w:rsid w:val="00933733"/>
    <w:rsid w:val="00934397"/>
    <w:rsid w:val="00934B6C"/>
    <w:rsid w:val="00935CCE"/>
    <w:rsid w:val="00936C74"/>
    <w:rsid w:val="00937D83"/>
    <w:rsid w:val="00941599"/>
    <w:rsid w:val="00942C64"/>
    <w:rsid w:val="00945425"/>
    <w:rsid w:val="009460E4"/>
    <w:rsid w:val="009464E0"/>
    <w:rsid w:val="00946F78"/>
    <w:rsid w:val="009475EB"/>
    <w:rsid w:val="0094769F"/>
    <w:rsid w:val="009519A0"/>
    <w:rsid w:val="009568FE"/>
    <w:rsid w:val="00960783"/>
    <w:rsid w:val="00962C9F"/>
    <w:rsid w:val="00963B4B"/>
    <w:rsid w:val="00966378"/>
    <w:rsid w:val="009673AF"/>
    <w:rsid w:val="0097116A"/>
    <w:rsid w:val="009737E4"/>
    <w:rsid w:val="00973EE4"/>
    <w:rsid w:val="00974B41"/>
    <w:rsid w:val="00975951"/>
    <w:rsid w:val="009771E6"/>
    <w:rsid w:val="00977DCB"/>
    <w:rsid w:val="009816E6"/>
    <w:rsid w:val="00991379"/>
    <w:rsid w:val="00991A3D"/>
    <w:rsid w:val="00992F5A"/>
    <w:rsid w:val="00992F5E"/>
    <w:rsid w:val="0099632E"/>
    <w:rsid w:val="00997C83"/>
    <w:rsid w:val="00997DAC"/>
    <w:rsid w:val="009A279E"/>
    <w:rsid w:val="009A29DA"/>
    <w:rsid w:val="009A5779"/>
    <w:rsid w:val="009A685B"/>
    <w:rsid w:val="009B20D1"/>
    <w:rsid w:val="009B6B55"/>
    <w:rsid w:val="009B7617"/>
    <w:rsid w:val="009B78AC"/>
    <w:rsid w:val="009C0D8C"/>
    <w:rsid w:val="009C31F8"/>
    <w:rsid w:val="009C329A"/>
    <w:rsid w:val="009C3596"/>
    <w:rsid w:val="009C55FE"/>
    <w:rsid w:val="009D05ED"/>
    <w:rsid w:val="009D4FC5"/>
    <w:rsid w:val="009D65AB"/>
    <w:rsid w:val="009E03B1"/>
    <w:rsid w:val="009E0B74"/>
    <w:rsid w:val="009E1E3D"/>
    <w:rsid w:val="009E1E9A"/>
    <w:rsid w:val="009E37F9"/>
    <w:rsid w:val="009E4C4A"/>
    <w:rsid w:val="009E551B"/>
    <w:rsid w:val="009E645A"/>
    <w:rsid w:val="009F299B"/>
    <w:rsid w:val="009F2C31"/>
    <w:rsid w:val="009F43E5"/>
    <w:rsid w:val="009F6657"/>
    <w:rsid w:val="009F6ACF"/>
    <w:rsid w:val="00A01036"/>
    <w:rsid w:val="00A04319"/>
    <w:rsid w:val="00A05355"/>
    <w:rsid w:val="00A05392"/>
    <w:rsid w:val="00A05A63"/>
    <w:rsid w:val="00A1332F"/>
    <w:rsid w:val="00A13850"/>
    <w:rsid w:val="00A16D8A"/>
    <w:rsid w:val="00A23015"/>
    <w:rsid w:val="00A2382E"/>
    <w:rsid w:val="00A23B80"/>
    <w:rsid w:val="00A2576D"/>
    <w:rsid w:val="00A26C9E"/>
    <w:rsid w:val="00A30558"/>
    <w:rsid w:val="00A31A1C"/>
    <w:rsid w:val="00A3229F"/>
    <w:rsid w:val="00A344D1"/>
    <w:rsid w:val="00A3572D"/>
    <w:rsid w:val="00A35BC9"/>
    <w:rsid w:val="00A36A06"/>
    <w:rsid w:val="00A371B4"/>
    <w:rsid w:val="00A37BA8"/>
    <w:rsid w:val="00A40F73"/>
    <w:rsid w:val="00A432F0"/>
    <w:rsid w:val="00A441C7"/>
    <w:rsid w:val="00A45845"/>
    <w:rsid w:val="00A460BE"/>
    <w:rsid w:val="00A46805"/>
    <w:rsid w:val="00A47781"/>
    <w:rsid w:val="00A47F6F"/>
    <w:rsid w:val="00A51A2B"/>
    <w:rsid w:val="00A52AA0"/>
    <w:rsid w:val="00A532E1"/>
    <w:rsid w:val="00A5467E"/>
    <w:rsid w:val="00A55E75"/>
    <w:rsid w:val="00A57D92"/>
    <w:rsid w:val="00A62419"/>
    <w:rsid w:val="00A63939"/>
    <w:rsid w:val="00A6518F"/>
    <w:rsid w:val="00A705D5"/>
    <w:rsid w:val="00A70BFA"/>
    <w:rsid w:val="00A719C8"/>
    <w:rsid w:val="00A72322"/>
    <w:rsid w:val="00A7323B"/>
    <w:rsid w:val="00A73474"/>
    <w:rsid w:val="00A74292"/>
    <w:rsid w:val="00A745AD"/>
    <w:rsid w:val="00A7469B"/>
    <w:rsid w:val="00A821A9"/>
    <w:rsid w:val="00A84F4B"/>
    <w:rsid w:val="00A8553F"/>
    <w:rsid w:val="00A8701D"/>
    <w:rsid w:val="00A876EF"/>
    <w:rsid w:val="00A90428"/>
    <w:rsid w:val="00A939FD"/>
    <w:rsid w:val="00A9620B"/>
    <w:rsid w:val="00AA0C39"/>
    <w:rsid w:val="00AA13DF"/>
    <w:rsid w:val="00AA17C2"/>
    <w:rsid w:val="00AA27AA"/>
    <w:rsid w:val="00AA2A41"/>
    <w:rsid w:val="00AA2D9A"/>
    <w:rsid w:val="00AA787B"/>
    <w:rsid w:val="00AB16F7"/>
    <w:rsid w:val="00AB1C3B"/>
    <w:rsid w:val="00AB1FBB"/>
    <w:rsid w:val="00AB4338"/>
    <w:rsid w:val="00AB6A6F"/>
    <w:rsid w:val="00AB7F52"/>
    <w:rsid w:val="00AC3CAD"/>
    <w:rsid w:val="00AD04AF"/>
    <w:rsid w:val="00AD284F"/>
    <w:rsid w:val="00AD3ADC"/>
    <w:rsid w:val="00AE143B"/>
    <w:rsid w:val="00AE1E1F"/>
    <w:rsid w:val="00AE3420"/>
    <w:rsid w:val="00AE3D02"/>
    <w:rsid w:val="00AE5971"/>
    <w:rsid w:val="00AE7DBE"/>
    <w:rsid w:val="00AF50DA"/>
    <w:rsid w:val="00AF54F8"/>
    <w:rsid w:val="00B01C46"/>
    <w:rsid w:val="00B02F4C"/>
    <w:rsid w:val="00B0519F"/>
    <w:rsid w:val="00B100A9"/>
    <w:rsid w:val="00B130D8"/>
    <w:rsid w:val="00B14DD4"/>
    <w:rsid w:val="00B20E88"/>
    <w:rsid w:val="00B25B04"/>
    <w:rsid w:val="00B27360"/>
    <w:rsid w:val="00B30617"/>
    <w:rsid w:val="00B30C04"/>
    <w:rsid w:val="00B32792"/>
    <w:rsid w:val="00B32DC7"/>
    <w:rsid w:val="00B33DCE"/>
    <w:rsid w:val="00B34B9D"/>
    <w:rsid w:val="00B34C34"/>
    <w:rsid w:val="00B35C69"/>
    <w:rsid w:val="00B36AF7"/>
    <w:rsid w:val="00B36C3F"/>
    <w:rsid w:val="00B37694"/>
    <w:rsid w:val="00B43312"/>
    <w:rsid w:val="00B43488"/>
    <w:rsid w:val="00B43AE1"/>
    <w:rsid w:val="00B44AD3"/>
    <w:rsid w:val="00B4672D"/>
    <w:rsid w:val="00B47ADB"/>
    <w:rsid w:val="00B47CB6"/>
    <w:rsid w:val="00B5087D"/>
    <w:rsid w:val="00B51C55"/>
    <w:rsid w:val="00B57C2C"/>
    <w:rsid w:val="00B613E6"/>
    <w:rsid w:val="00B626C5"/>
    <w:rsid w:val="00B629F8"/>
    <w:rsid w:val="00B64AAE"/>
    <w:rsid w:val="00B67655"/>
    <w:rsid w:val="00B70682"/>
    <w:rsid w:val="00B72072"/>
    <w:rsid w:val="00B7482E"/>
    <w:rsid w:val="00B74917"/>
    <w:rsid w:val="00B75F17"/>
    <w:rsid w:val="00B7639A"/>
    <w:rsid w:val="00B767FD"/>
    <w:rsid w:val="00B81EB9"/>
    <w:rsid w:val="00B82D06"/>
    <w:rsid w:val="00B82D55"/>
    <w:rsid w:val="00B83153"/>
    <w:rsid w:val="00B8449C"/>
    <w:rsid w:val="00B85030"/>
    <w:rsid w:val="00B85320"/>
    <w:rsid w:val="00B855FE"/>
    <w:rsid w:val="00B8758B"/>
    <w:rsid w:val="00B90038"/>
    <w:rsid w:val="00B905DD"/>
    <w:rsid w:val="00B90B52"/>
    <w:rsid w:val="00B9428A"/>
    <w:rsid w:val="00B94574"/>
    <w:rsid w:val="00BA2456"/>
    <w:rsid w:val="00BA641E"/>
    <w:rsid w:val="00BB64C1"/>
    <w:rsid w:val="00BB7094"/>
    <w:rsid w:val="00BC03EC"/>
    <w:rsid w:val="00BC17A7"/>
    <w:rsid w:val="00BC240F"/>
    <w:rsid w:val="00BC3EFC"/>
    <w:rsid w:val="00BC4C3F"/>
    <w:rsid w:val="00BC5114"/>
    <w:rsid w:val="00BC511A"/>
    <w:rsid w:val="00BC5289"/>
    <w:rsid w:val="00BC539F"/>
    <w:rsid w:val="00BC58F8"/>
    <w:rsid w:val="00BC7019"/>
    <w:rsid w:val="00BD12EF"/>
    <w:rsid w:val="00BD2348"/>
    <w:rsid w:val="00BD3D5E"/>
    <w:rsid w:val="00BD4CAF"/>
    <w:rsid w:val="00BD523D"/>
    <w:rsid w:val="00BD547A"/>
    <w:rsid w:val="00BD5DA0"/>
    <w:rsid w:val="00BD7069"/>
    <w:rsid w:val="00BD7E70"/>
    <w:rsid w:val="00BE1060"/>
    <w:rsid w:val="00BE1C8F"/>
    <w:rsid w:val="00BE2C17"/>
    <w:rsid w:val="00BE344A"/>
    <w:rsid w:val="00BE7A4A"/>
    <w:rsid w:val="00BF22C4"/>
    <w:rsid w:val="00BF3548"/>
    <w:rsid w:val="00BF4E64"/>
    <w:rsid w:val="00BF7719"/>
    <w:rsid w:val="00C0020A"/>
    <w:rsid w:val="00C01C45"/>
    <w:rsid w:val="00C032B2"/>
    <w:rsid w:val="00C06FF6"/>
    <w:rsid w:val="00C1284F"/>
    <w:rsid w:val="00C12DB7"/>
    <w:rsid w:val="00C13306"/>
    <w:rsid w:val="00C1380F"/>
    <w:rsid w:val="00C1389C"/>
    <w:rsid w:val="00C13DB6"/>
    <w:rsid w:val="00C14900"/>
    <w:rsid w:val="00C178F7"/>
    <w:rsid w:val="00C17D5F"/>
    <w:rsid w:val="00C22287"/>
    <w:rsid w:val="00C23E5E"/>
    <w:rsid w:val="00C26B27"/>
    <w:rsid w:val="00C278A0"/>
    <w:rsid w:val="00C3102A"/>
    <w:rsid w:val="00C32FF6"/>
    <w:rsid w:val="00C34970"/>
    <w:rsid w:val="00C40FFA"/>
    <w:rsid w:val="00C45046"/>
    <w:rsid w:val="00C4677A"/>
    <w:rsid w:val="00C46E7E"/>
    <w:rsid w:val="00C52736"/>
    <w:rsid w:val="00C53B41"/>
    <w:rsid w:val="00C5447A"/>
    <w:rsid w:val="00C55906"/>
    <w:rsid w:val="00C7179A"/>
    <w:rsid w:val="00C7240A"/>
    <w:rsid w:val="00C728AF"/>
    <w:rsid w:val="00C72A62"/>
    <w:rsid w:val="00C75458"/>
    <w:rsid w:val="00C75AAF"/>
    <w:rsid w:val="00C7630E"/>
    <w:rsid w:val="00C77798"/>
    <w:rsid w:val="00C80EFF"/>
    <w:rsid w:val="00C82EC8"/>
    <w:rsid w:val="00C83EED"/>
    <w:rsid w:val="00C84ADC"/>
    <w:rsid w:val="00C85BF6"/>
    <w:rsid w:val="00C866C8"/>
    <w:rsid w:val="00C871DC"/>
    <w:rsid w:val="00C87E11"/>
    <w:rsid w:val="00C93B54"/>
    <w:rsid w:val="00C946D7"/>
    <w:rsid w:val="00C95C46"/>
    <w:rsid w:val="00C96259"/>
    <w:rsid w:val="00CA0439"/>
    <w:rsid w:val="00CA5A59"/>
    <w:rsid w:val="00CA68A4"/>
    <w:rsid w:val="00CA767B"/>
    <w:rsid w:val="00CB1553"/>
    <w:rsid w:val="00CB1EF5"/>
    <w:rsid w:val="00CB7447"/>
    <w:rsid w:val="00CB798F"/>
    <w:rsid w:val="00CC0451"/>
    <w:rsid w:val="00CC0E89"/>
    <w:rsid w:val="00CC1AA6"/>
    <w:rsid w:val="00CC7073"/>
    <w:rsid w:val="00CC775C"/>
    <w:rsid w:val="00CC77ED"/>
    <w:rsid w:val="00CD3B13"/>
    <w:rsid w:val="00CD4A78"/>
    <w:rsid w:val="00CD6071"/>
    <w:rsid w:val="00CD6B86"/>
    <w:rsid w:val="00CE1C76"/>
    <w:rsid w:val="00CE52EE"/>
    <w:rsid w:val="00CE63B2"/>
    <w:rsid w:val="00CE6F44"/>
    <w:rsid w:val="00CE77C1"/>
    <w:rsid w:val="00CF0356"/>
    <w:rsid w:val="00CF0E3C"/>
    <w:rsid w:val="00CF1548"/>
    <w:rsid w:val="00CF42EB"/>
    <w:rsid w:val="00CF473A"/>
    <w:rsid w:val="00CF4C3C"/>
    <w:rsid w:val="00CF7569"/>
    <w:rsid w:val="00D00BCE"/>
    <w:rsid w:val="00D03752"/>
    <w:rsid w:val="00D03AB4"/>
    <w:rsid w:val="00D05089"/>
    <w:rsid w:val="00D0549F"/>
    <w:rsid w:val="00D055C4"/>
    <w:rsid w:val="00D0580F"/>
    <w:rsid w:val="00D05B02"/>
    <w:rsid w:val="00D05EB9"/>
    <w:rsid w:val="00D12398"/>
    <w:rsid w:val="00D12BEF"/>
    <w:rsid w:val="00D14D46"/>
    <w:rsid w:val="00D15A09"/>
    <w:rsid w:val="00D15CB1"/>
    <w:rsid w:val="00D164AC"/>
    <w:rsid w:val="00D214D9"/>
    <w:rsid w:val="00D22647"/>
    <w:rsid w:val="00D246EC"/>
    <w:rsid w:val="00D256DD"/>
    <w:rsid w:val="00D260F3"/>
    <w:rsid w:val="00D27B88"/>
    <w:rsid w:val="00D30D03"/>
    <w:rsid w:val="00D33411"/>
    <w:rsid w:val="00D365C9"/>
    <w:rsid w:val="00D36856"/>
    <w:rsid w:val="00D377A4"/>
    <w:rsid w:val="00D4160D"/>
    <w:rsid w:val="00D42582"/>
    <w:rsid w:val="00D43C58"/>
    <w:rsid w:val="00D43EB0"/>
    <w:rsid w:val="00D506B1"/>
    <w:rsid w:val="00D51DE0"/>
    <w:rsid w:val="00D53E24"/>
    <w:rsid w:val="00D54225"/>
    <w:rsid w:val="00D57306"/>
    <w:rsid w:val="00D57E25"/>
    <w:rsid w:val="00D60A51"/>
    <w:rsid w:val="00D61E13"/>
    <w:rsid w:val="00D61EF0"/>
    <w:rsid w:val="00D62FF5"/>
    <w:rsid w:val="00D637EB"/>
    <w:rsid w:val="00D63D54"/>
    <w:rsid w:val="00D6537B"/>
    <w:rsid w:val="00D65E6D"/>
    <w:rsid w:val="00D661EE"/>
    <w:rsid w:val="00D671E3"/>
    <w:rsid w:val="00D712DF"/>
    <w:rsid w:val="00D72276"/>
    <w:rsid w:val="00D7285B"/>
    <w:rsid w:val="00D72FEA"/>
    <w:rsid w:val="00D77C42"/>
    <w:rsid w:val="00D80B34"/>
    <w:rsid w:val="00D811E9"/>
    <w:rsid w:val="00D83057"/>
    <w:rsid w:val="00D84A4C"/>
    <w:rsid w:val="00D85A44"/>
    <w:rsid w:val="00D9080A"/>
    <w:rsid w:val="00D926E9"/>
    <w:rsid w:val="00D966EC"/>
    <w:rsid w:val="00D97AEB"/>
    <w:rsid w:val="00D97C11"/>
    <w:rsid w:val="00DA1678"/>
    <w:rsid w:val="00DA33F4"/>
    <w:rsid w:val="00DA41B6"/>
    <w:rsid w:val="00DA5218"/>
    <w:rsid w:val="00DA7E4D"/>
    <w:rsid w:val="00DB39CD"/>
    <w:rsid w:val="00DB3DF2"/>
    <w:rsid w:val="00DB6E25"/>
    <w:rsid w:val="00DB75DC"/>
    <w:rsid w:val="00DB76BF"/>
    <w:rsid w:val="00DC0860"/>
    <w:rsid w:val="00DC1197"/>
    <w:rsid w:val="00DC1289"/>
    <w:rsid w:val="00DC1ED6"/>
    <w:rsid w:val="00DC3EE9"/>
    <w:rsid w:val="00DC410D"/>
    <w:rsid w:val="00DD0F5F"/>
    <w:rsid w:val="00DD10A9"/>
    <w:rsid w:val="00DD311F"/>
    <w:rsid w:val="00DD3C4C"/>
    <w:rsid w:val="00DD5CD6"/>
    <w:rsid w:val="00DE0D04"/>
    <w:rsid w:val="00DE4849"/>
    <w:rsid w:val="00DE6267"/>
    <w:rsid w:val="00DF012C"/>
    <w:rsid w:val="00DF2C6C"/>
    <w:rsid w:val="00DF5ECD"/>
    <w:rsid w:val="00DF64CD"/>
    <w:rsid w:val="00DF65C9"/>
    <w:rsid w:val="00DF67CA"/>
    <w:rsid w:val="00E00603"/>
    <w:rsid w:val="00E01934"/>
    <w:rsid w:val="00E03227"/>
    <w:rsid w:val="00E057A5"/>
    <w:rsid w:val="00E0774F"/>
    <w:rsid w:val="00E114F1"/>
    <w:rsid w:val="00E11F2A"/>
    <w:rsid w:val="00E12153"/>
    <w:rsid w:val="00E135BB"/>
    <w:rsid w:val="00E15050"/>
    <w:rsid w:val="00E1769A"/>
    <w:rsid w:val="00E20B86"/>
    <w:rsid w:val="00E212FD"/>
    <w:rsid w:val="00E24E63"/>
    <w:rsid w:val="00E261CB"/>
    <w:rsid w:val="00E27E55"/>
    <w:rsid w:val="00E303CE"/>
    <w:rsid w:val="00E31589"/>
    <w:rsid w:val="00E31975"/>
    <w:rsid w:val="00E31F9C"/>
    <w:rsid w:val="00E33810"/>
    <w:rsid w:val="00E42D0C"/>
    <w:rsid w:val="00E461A2"/>
    <w:rsid w:val="00E5051C"/>
    <w:rsid w:val="00E54587"/>
    <w:rsid w:val="00E55829"/>
    <w:rsid w:val="00E60751"/>
    <w:rsid w:val="00E622C3"/>
    <w:rsid w:val="00E62863"/>
    <w:rsid w:val="00E62D44"/>
    <w:rsid w:val="00E6416A"/>
    <w:rsid w:val="00E6630C"/>
    <w:rsid w:val="00E6714F"/>
    <w:rsid w:val="00E703C2"/>
    <w:rsid w:val="00E73139"/>
    <w:rsid w:val="00E7365B"/>
    <w:rsid w:val="00E7391F"/>
    <w:rsid w:val="00E75C7B"/>
    <w:rsid w:val="00E761FD"/>
    <w:rsid w:val="00E76861"/>
    <w:rsid w:val="00E84DD8"/>
    <w:rsid w:val="00E86D85"/>
    <w:rsid w:val="00E901C2"/>
    <w:rsid w:val="00E905B4"/>
    <w:rsid w:val="00E93A0B"/>
    <w:rsid w:val="00E966CE"/>
    <w:rsid w:val="00E96BB5"/>
    <w:rsid w:val="00E96BFF"/>
    <w:rsid w:val="00E97404"/>
    <w:rsid w:val="00EA03DA"/>
    <w:rsid w:val="00EA25FA"/>
    <w:rsid w:val="00EA2C6B"/>
    <w:rsid w:val="00EA687F"/>
    <w:rsid w:val="00EA73B9"/>
    <w:rsid w:val="00EB05CB"/>
    <w:rsid w:val="00EB23E8"/>
    <w:rsid w:val="00EB2D17"/>
    <w:rsid w:val="00EB2DB8"/>
    <w:rsid w:val="00EB306B"/>
    <w:rsid w:val="00EB36C9"/>
    <w:rsid w:val="00EB4049"/>
    <w:rsid w:val="00EB710D"/>
    <w:rsid w:val="00EB797B"/>
    <w:rsid w:val="00EC00C8"/>
    <w:rsid w:val="00EC3C3E"/>
    <w:rsid w:val="00EC6FC8"/>
    <w:rsid w:val="00EC75B0"/>
    <w:rsid w:val="00ED56B9"/>
    <w:rsid w:val="00ED5870"/>
    <w:rsid w:val="00ED5E4C"/>
    <w:rsid w:val="00ED6F56"/>
    <w:rsid w:val="00EE3947"/>
    <w:rsid w:val="00EE6A27"/>
    <w:rsid w:val="00EE7899"/>
    <w:rsid w:val="00EF13AC"/>
    <w:rsid w:val="00EF14ED"/>
    <w:rsid w:val="00EF205A"/>
    <w:rsid w:val="00EF2853"/>
    <w:rsid w:val="00EF3EC5"/>
    <w:rsid w:val="00EF46D7"/>
    <w:rsid w:val="00EF50F0"/>
    <w:rsid w:val="00EF5684"/>
    <w:rsid w:val="00EF7A36"/>
    <w:rsid w:val="00F011E5"/>
    <w:rsid w:val="00F047F4"/>
    <w:rsid w:val="00F05365"/>
    <w:rsid w:val="00F05598"/>
    <w:rsid w:val="00F05869"/>
    <w:rsid w:val="00F0710E"/>
    <w:rsid w:val="00F13818"/>
    <w:rsid w:val="00F13C5F"/>
    <w:rsid w:val="00F143C9"/>
    <w:rsid w:val="00F1591D"/>
    <w:rsid w:val="00F15BCC"/>
    <w:rsid w:val="00F15EAF"/>
    <w:rsid w:val="00F17FAC"/>
    <w:rsid w:val="00F25F68"/>
    <w:rsid w:val="00F3020F"/>
    <w:rsid w:val="00F30AEA"/>
    <w:rsid w:val="00F31D82"/>
    <w:rsid w:val="00F3329F"/>
    <w:rsid w:val="00F34A07"/>
    <w:rsid w:val="00F35F72"/>
    <w:rsid w:val="00F36919"/>
    <w:rsid w:val="00F4357A"/>
    <w:rsid w:val="00F543A5"/>
    <w:rsid w:val="00F547FC"/>
    <w:rsid w:val="00F54E61"/>
    <w:rsid w:val="00F5625B"/>
    <w:rsid w:val="00F607C1"/>
    <w:rsid w:val="00F61B1C"/>
    <w:rsid w:val="00F64157"/>
    <w:rsid w:val="00F660DE"/>
    <w:rsid w:val="00F66111"/>
    <w:rsid w:val="00F66641"/>
    <w:rsid w:val="00F678A3"/>
    <w:rsid w:val="00F67F72"/>
    <w:rsid w:val="00F703E2"/>
    <w:rsid w:val="00F7353D"/>
    <w:rsid w:val="00F74B9D"/>
    <w:rsid w:val="00F7656C"/>
    <w:rsid w:val="00F7661E"/>
    <w:rsid w:val="00F7676A"/>
    <w:rsid w:val="00F76DA8"/>
    <w:rsid w:val="00F83B10"/>
    <w:rsid w:val="00F84378"/>
    <w:rsid w:val="00F91911"/>
    <w:rsid w:val="00F923B1"/>
    <w:rsid w:val="00F92425"/>
    <w:rsid w:val="00F92828"/>
    <w:rsid w:val="00F9336F"/>
    <w:rsid w:val="00F9403D"/>
    <w:rsid w:val="00F94CFD"/>
    <w:rsid w:val="00F97B7C"/>
    <w:rsid w:val="00F97C08"/>
    <w:rsid w:val="00FA3CB0"/>
    <w:rsid w:val="00FA44FF"/>
    <w:rsid w:val="00FA457A"/>
    <w:rsid w:val="00FA467D"/>
    <w:rsid w:val="00FA4E8B"/>
    <w:rsid w:val="00FA54A0"/>
    <w:rsid w:val="00FA67FA"/>
    <w:rsid w:val="00FB4802"/>
    <w:rsid w:val="00FC0208"/>
    <w:rsid w:val="00FC193C"/>
    <w:rsid w:val="00FC299D"/>
    <w:rsid w:val="00FC2B96"/>
    <w:rsid w:val="00FC5304"/>
    <w:rsid w:val="00FC5D87"/>
    <w:rsid w:val="00FC7F3C"/>
    <w:rsid w:val="00FD1427"/>
    <w:rsid w:val="00FD2FE8"/>
    <w:rsid w:val="00FD4D6B"/>
    <w:rsid w:val="00FD6238"/>
    <w:rsid w:val="00FD666C"/>
    <w:rsid w:val="00FD6B25"/>
    <w:rsid w:val="00FD78AC"/>
    <w:rsid w:val="00FE0B1A"/>
    <w:rsid w:val="00FE13CA"/>
    <w:rsid w:val="00FE2DDA"/>
    <w:rsid w:val="00FE765F"/>
    <w:rsid w:val="00FE7E8C"/>
    <w:rsid w:val="00FF4D32"/>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879FD3"/>
  <w15:docId w15:val="{92A6DDBC-070C-4D56-9CFD-E4D09DD8A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Body Text Indent 3" w:uiPriority="99"/>
    <w:lsdException w:name="Hyperlink" w:uiPriority="99"/>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0428"/>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uiPriority w:val="34"/>
    <w:qFormat/>
    <w:rsid w:val="00A13850"/>
    <w:pPr>
      <w:ind w:left="720"/>
      <w:contextualSpacing/>
    </w:pPr>
  </w:style>
  <w:style w:type="character" w:styleId="af1">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aliases w:val="Обычный Без отступа"/>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2">
    <w:name w:val="Body Text"/>
    <w:basedOn w:val="a"/>
    <w:link w:val="af3"/>
    <w:rsid w:val="00C55906"/>
    <w:pPr>
      <w:widowControl/>
      <w:suppressAutoHyphens/>
      <w:autoSpaceDE/>
      <w:autoSpaceDN/>
      <w:adjustRightInd/>
      <w:spacing w:after="140" w:line="288" w:lineRule="auto"/>
    </w:pPr>
    <w:rPr>
      <w:color w:val="00000A"/>
      <w:sz w:val="24"/>
      <w:szCs w:val="24"/>
      <w:lang w:eastAsia="ar-SA"/>
    </w:rPr>
  </w:style>
  <w:style w:type="character" w:customStyle="1" w:styleId="af3">
    <w:name w:val="Основной текст Знак"/>
    <w:basedOn w:val="a1"/>
    <w:link w:val="af2"/>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4">
    <w:name w:val="No Spacing"/>
    <w:link w:val="af5"/>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paragraph" w:styleId="af6">
    <w:name w:val="Normal (Web)"/>
    <w:basedOn w:val="a"/>
    <w:link w:val="af7"/>
    <w:uiPriority w:val="99"/>
    <w:unhideWhenUsed/>
    <w:rsid w:val="00DF64CD"/>
    <w:pPr>
      <w:widowControl/>
      <w:autoSpaceDE/>
      <w:autoSpaceDN/>
      <w:adjustRightInd/>
      <w:spacing w:before="100" w:beforeAutospacing="1" w:after="100" w:afterAutospacing="1"/>
    </w:pPr>
    <w:rPr>
      <w:sz w:val="24"/>
      <w:szCs w:val="24"/>
    </w:rPr>
  </w:style>
  <w:style w:type="character" w:customStyle="1" w:styleId="af5">
    <w:name w:val="Без интервала Знак"/>
    <w:link w:val="af4"/>
    <w:locked/>
    <w:rsid w:val="00607BAA"/>
    <w:rPr>
      <w:rFonts w:ascii="Calibri" w:hAnsi="Calibri"/>
      <w:sz w:val="22"/>
      <w:szCs w:val="22"/>
    </w:rPr>
  </w:style>
  <w:style w:type="character" w:customStyle="1" w:styleId="af7">
    <w:name w:val="Обычный (веб) Знак"/>
    <w:basedOn w:val="a1"/>
    <w:link w:val="af6"/>
    <w:uiPriority w:val="99"/>
    <w:rsid w:val="00B20E88"/>
    <w:rPr>
      <w:sz w:val="24"/>
      <w:szCs w:val="24"/>
    </w:rPr>
  </w:style>
  <w:style w:type="character" w:customStyle="1" w:styleId="16">
    <w:name w:val="Обычный1"/>
    <w:rsid w:val="000906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780806325">
      <w:bodyDiv w:val="1"/>
      <w:marLeft w:val="0"/>
      <w:marRight w:val="0"/>
      <w:marTop w:val="0"/>
      <w:marBottom w:val="0"/>
      <w:divBdr>
        <w:top w:val="none" w:sz="0" w:space="0" w:color="auto"/>
        <w:left w:val="none" w:sz="0" w:space="0" w:color="auto"/>
        <w:bottom w:val="none" w:sz="0" w:space="0" w:color="auto"/>
        <w:right w:val="none" w:sz="0" w:space="0" w:color="auto"/>
      </w:divBdr>
      <w:divsChild>
        <w:div w:id="1257977697">
          <w:marLeft w:val="0"/>
          <w:marRight w:val="0"/>
          <w:marTop w:val="0"/>
          <w:marBottom w:val="0"/>
          <w:divBdr>
            <w:top w:val="none" w:sz="0" w:space="0" w:color="auto"/>
            <w:left w:val="none" w:sz="0" w:space="0" w:color="auto"/>
            <w:bottom w:val="none" w:sz="0" w:space="0" w:color="auto"/>
            <w:right w:val="none" w:sz="0" w:space="0" w:color="auto"/>
          </w:divBdr>
        </w:div>
        <w:div w:id="241523777">
          <w:marLeft w:val="0"/>
          <w:marRight w:val="0"/>
          <w:marTop w:val="0"/>
          <w:marBottom w:val="0"/>
          <w:divBdr>
            <w:top w:val="none" w:sz="0" w:space="0" w:color="auto"/>
            <w:left w:val="none" w:sz="0" w:space="0" w:color="auto"/>
            <w:bottom w:val="none" w:sz="0" w:space="0" w:color="auto"/>
            <w:right w:val="none" w:sz="0" w:space="0" w:color="auto"/>
          </w:divBdr>
        </w:div>
        <w:div w:id="1335112344">
          <w:marLeft w:val="0"/>
          <w:marRight w:val="0"/>
          <w:marTop w:val="0"/>
          <w:marBottom w:val="0"/>
          <w:divBdr>
            <w:top w:val="none" w:sz="0" w:space="0" w:color="auto"/>
            <w:left w:val="none" w:sz="0" w:space="0" w:color="auto"/>
            <w:bottom w:val="none" w:sz="0" w:space="0" w:color="auto"/>
            <w:right w:val="none" w:sz="0" w:space="0" w:color="auto"/>
          </w:divBdr>
        </w:div>
        <w:div w:id="2091003520">
          <w:marLeft w:val="0"/>
          <w:marRight w:val="0"/>
          <w:marTop w:val="0"/>
          <w:marBottom w:val="0"/>
          <w:divBdr>
            <w:top w:val="none" w:sz="0" w:space="0" w:color="auto"/>
            <w:left w:val="none" w:sz="0" w:space="0" w:color="auto"/>
            <w:bottom w:val="none" w:sz="0" w:space="0" w:color="auto"/>
            <w:right w:val="none" w:sz="0" w:space="0" w:color="auto"/>
          </w:divBdr>
        </w:div>
        <w:div w:id="1812211817">
          <w:marLeft w:val="0"/>
          <w:marRight w:val="0"/>
          <w:marTop w:val="0"/>
          <w:marBottom w:val="0"/>
          <w:divBdr>
            <w:top w:val="none" w:sz="0" w:space="0" w:color="auto"/>
            <w:left w:val="none" w:sz="0" w:space="0" w:color="auto"/>
            <w:bottom w:val="none" w:sz="0" w:space="0" w:color="auto"/>
            <w:right w:val="none" w:sz="0" w:space="0" w:color="auto"/>
          </w:divBdr>
        </w:div>
        <w:div w:id="1629387682">
          <w:marLeft w:val="0"/>
          <w:marRight w:val="0"/>
          <w:marTop w:val="0"/>
          <w:marBottom w:val="0"/>
          <w:divBdr>
            <w:top w:val="none" w:sz="0" w:space="0" w:color="auto"/>
            <w:left w:val="none" w:sz="0" w:space="0" w:color="auto"/>
            <w:bottom w:val="none" w:sz="0" w:space="0" w:color="auto"/>
            <w:right w:val="none" w:sz="0" w:space="0" w:color="auto"/>
          </w:divBdr>
        </w:div>
      </w:divsChild>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860168142">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443375907">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783527130">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883903610">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2060586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94318&amp;dst=100744&amp;field=134&amp;date=09.01.2025" TargetMode="External"/><Relationship Id="rId13" Type="http://schemas.openxmlformats.org/officeDocument/2006/relationships/footer" Target="footer2.xml"/><Relationship Id="rId18" Type="http://schemas.openxmlformats.org/officeDocument/2006/relationships/hyperlink" Target="https://zakupki.gov.ru/epz/ktru/ktruCard/commonInfo.html?itemId=32.50.50.190-00002906"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zakupki.gov.ru/epz/ktru/ktruCard/commonInfo.html?itemId=32.50.50.190-00002906" TargetMode="External"/><Relationship Id="rId2" Type="http://schemas.openxmlformats.org/officeDocument/2006/relationships/numbering" Target="numbering.xml"/><Relationship Id="rId16" Type="http://schemas.openxmlformats.org/officeDocument/2006/relationships/hyperlink" Target="mailto:gusr_cso@uszn.avo.ru"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BA21565AF8DEFBF7962AAE295B5DE28C2E38070800BF98870EA9D54C1161EB3578B231D6EB82A1D15D208DC85EFA450BC3554585186d2lAK" TargetMode="External"/><Relationship Id="rId5" Type="http://schemas.openxmlformats.org/officeDocument/2006/relationships/webSettings" Target="webSettings.xml"/><Relationship Id="rId15" Type="http://schemas.openxmlformats.org/officeDocument/2006/relationships/hyperlink" Target="consultantplus://offline/ref=452F9753745EB063C3C5DF74E0AB72EBBAA9728E3D3F9C15600D160F8BW9h6L" TargetMode="External"/><Relationship Id="rId10" Type="http://schemas.openxmlformats.org/officeDocument/2006/relationships/hyperlink" Target="consultantplus://offline/ref=FBA21565AF8DEFBF7962AAE295B5DE28C2E38070800BF98870EA9D54C1161EB3578B231D6EB72E1D15D208DC85EFA450BC3554585186d2lAK"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FBA21565AF8DEFBF7962AAE295B5DE28C2E38070800BF98870EA9D54C1161EB3578B231E6EB1241F468818D8CCBAAB4EBF294B584F862B04d7lFK" TargetMode="External"/><Relationship Id="rId14" Type="http://schemas.openxmlformats.org/officeDocument/2006/relationships/hyperlink" Target="https://zakupki.gov.ru/epz/ktru/ktruCard/commonInfo.html?itemId=32.50.50.190-00002906" TargetMode="Externa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4F8D0C-32B6-460A-B565-980D0EAD62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407</TotalTime>
  <Pages>1</Pages>
  <Words>5916</Words>
  <Characters>33727</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39564</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1</cp:lastModifiedBy>
  <cp:revision>22</cp:revision>
  <cp:lastPrinted>2026-09-04T06:59:00Z</cp:lastPrinted>
  <dcterms:created xsi:type="dcterms:W3CDTF">2025-12-02T06:02:00Z</dcterms:created>
  <dcterms:modified xsi:type="dcterms:W3CDTF">2026-09-04T10:30:00Z</dcterms:modified>
</cp:coreProperties>
</file>