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12EA9" w14:textId="285A864E" w:rsidR="00B4672D" w:rsidRPr="004856F6" w:rsidRDefault="000A2B6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D71722" wp14:editId="270FE896">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82C2671" w14:textId="77777777" w:rsidR="001144B9" w:rsidRPr="00222A84" w:rsidRDefault="001144B9">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D71722"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82C2671" w14:textId="77777777" w:rsidR="001144B9" w:rsidRPr="00222A84" w:rsidRDefault="001144B9">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397D96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37CCE6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36078B9B" w14:textId="3EC4C62E"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AE1665">
        <w:rPr>
          <w:b/>
          <w:i/>
          <w:sz w:val="24"/>
          <w:szCs w:val="24"/>
        </w:rPr>
        <w:t>светильники</w:t>
      </w:r>
      <w:r w:rsidR="006034BA">
        <w:rPr>
          <w:b/>
          <w:i/>
          <w:sz w:val="24"/>
          <w:szCs w:val="24"/>
        </w:rPr>
        <w:t>.</w:t>
      </w:r>
    </w:p>
    <w:p w14:paraId="5A837DA4"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177EF99"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712F6D1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378E126" w14:textId="1195921B"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B532A8">
        <w:rPr>
          <w:b/>
          <w:sz w:val="24"/>
          <w:szCs w:val="24"/>
        </w:rPr>
        <w:t xml:space="preserve"> </w:t>
      </w:r>
      <w:r w:rsidR="00AE1665">
        <w:rPr>
          <w:b/>
          <w:i/>
          <w:sz w:val="24"/>
          <w:szCs w:val="24"/>
        </w:rPr>
        <w:t>15 530</w:t>
      </w:r>
      <w:r w:rsidR="00623C74">
        <w:rPr>
          <w:b/>
          <w:i/>
          <w:sz w:val="24"/>
          <w:szCs w:val="24"/>
        </w:rPr>
        <w:t>,00</w:t>
      </w:r>
      <w:r w:rsidR="00D10702">
        <w:rPr>
          <w:b/>
          <w:sz w:val="24"/>
          <w:szCs w:val="24"/>
        </w:rPr>
        <w:t xml:space="preserve"> </w:t>
      </w:r>
      <w:r w:rsidRPr="006E23E5">
        <w:rPr>
          <w:b/>
          <w:i/>
          <w:sz w:val="24"/>
          <w:szCs w:val="24"/>
        </w:rPr>
        <w:t>(</w:t>
      </w:r>
      <w:r w:rsidR="00AE1665">
        <w:rPr>
          <w:b/>
          <w:i/>
          <w:sz w:val="24"/>
          <w:szCs w:val="24"/>
        </w:rPr>
        <w:t>Пятнадцать тысяч пятьсот тридцать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623C74">
        <w:rPr>
          <w:b/>
          <w:i/>
          <w:sz w:val="24"/>
          <w:szCs w:val="24"/>
        </w:rPr>
        <w:t>ей</w:t>
      </w:r>
      <w:r w:rsidR="006E23E5" w:rsidRPr="006E23E5">
        <w:rPr>
          <w:b/>
          <w:i/>
          <w:sz w:val="24"/>
          <w:szCs w:val="24"/>
        </w:rPr>
        <w:t xml:space="preserve"> </w:t>
      </w:r>
      <w:r w:rsidR="00623C74">
        <w:rPr>
          <w:b/>
          <w:i/>
          <w:sz w:val="24"/>
          <w:szCs w:val="24"/>
        </w:rPr>
        <w:t>00</w:t>
      </w:r>
      <w:r w:rsidR="000F7C3A" w:rsidRPr="006E23E5">
        <w:rPr>
          <w:b/>
          <w:i/>
          <w:sz w:val="24"/>
          <w:szCs w:val="24"/>
        </w:rPr>
        <w:t xml:space="preserve"> копе</w:t>
      </w:r>
      <w:r w:rsidR="006E4224">
        <w:rPr>
          <w:b/>
          <w:i/>
          <w:sz w:val="24"/>
          <w:szCs w:val="24"/>
        </w:rPr>
        <w:t>ек</w:t>
      </w:r>
      <w:r w:rsidR="000F7C3A" w:rsidRPr="006E23E5">
        <w:rPr>
          <w:b/>
          <w:i/>
          <w:sz w:val="24"/>
          <w:szCs w:val="24"/>
        </w:rPr>
        <w:t>.</w:t>
      </w:r>
    </w:p>
    <w:p w14:paraId="0F625370"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4A27A0FD" w14:textId="341CA308"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AE1665">
        <w:rPr>
          <w:b/>
          <w:i/>
          <w:sz w:val="24"/>
          <w:szCs w:val="24"/>
        </w:rPr>
        <w:t>сентябрь</w:t>
      </w:r>
      <w:r w:rsidR="00E00DD5">
        <w:rPr>
          <w:b/>
          <w:i/>
          <w:sz w:val="24"/>
          <w:szCs w:val="24"/>
        </w:rPr>
        <w:t xml:space="preserve"> </w:t>
      </w:r>
      <w:r w:rsidRPr="006E23E5">
        <w:rPr>
          <w:b/>
          <w:i/>
          <w:sz w:val="24"/>
          <w:szCs w:val="24"/>
        </w:rPr>
        <w:t>202</w:t>
      </w:r>
      <w:r w:rsidR="00623C74">
        <w:rPr>
          <w:b/>
          <w:i/>
          <w:sz w:val="24"/>
          <w:szCs w:val="24"/>
        </w:rPr>
        <w:t>6</w:t>
      </w:r>
      <w:r w:rsidRPr="006E23E5">
        <w:rPr>
          <w:b/>
          <w:i/>
          <w:sz w:val="24"/>
          <w:szCs w:val="24"/>
        </w:rPr>
        <w:t xml:space="preserve"> года.</w:t>
      </w:r>
    </w:p>
    <w:p w14:paraId="6D57F7AD"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2C5AC05" w14:textId="15C52B09"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proofErr w:type="gramStart"/>
      <w:r w:rsidRPr="004856F6">
        <w:rPr>
          <w:sz w:val="24"/>
          <w:szCs w:val="24"/>
        </w:rPr>
        <w:t xml:space="preserve">товара: </w:t>
      </w:r>
      <w:r w:rsidR="00462A48">
        <w:rPr>
          <w:b/>
          <w:i/>
          <w:sz w:val="24"/>
          <w:szCs w:val="24"/>
        </w:rPr>
        <w:t xml:space="preserve"> с</w:t>
      </w:r>
      <w:proofErr w:type="gramEnd"/>
      <w:r w:rsidR="00462A48">
        <w:rPr>
          <w:b/>
          <w:i/>
          <w:sz w:val="24"/>
          <w:szCs w:val="24"/>
        </w:rPr>
        <w:t xml:space="preserve"> </w:t>
      </w:r>
      <w:r w:rsidR="00373A45">
        <w:rPr>
          <w:b/>
          <w:i/>
          <w:sz w:val="24"/>
          <w:szCs w:val="24"/>
        </w:rPr>
        <w:t>момента</w:t>
      </w:r>
      <w:r w:rsidR="00D10702">
        <w:rPr>
          <w:b/>
          <w:i/>
          <w:sz w:val="24"/>
          <w:szCs w:val="24"/>
        </w:rPr>
        <w:t xml:space="preserve"> заключения</w:t>
      </w:r>
      <w:r w:rsidR="0021792A">
        <w:rPr>
          <w:b/>
          <w:i/>
          <w:sz w:val="24"/>
          <w:szCs w:val="24"/>
        </w:rPr>
        <w:t xml:space="preserve"> договора</w:t>
      </w:r>
      <w:r w:rsidR="002326C1">
        <w:rPr>
          <w:b/>
          <w:i/>
          <w:sz w:val="24"/>
          <w:szCs w:val="24"/>
        </w:rPr>
        <w:t xml:space="preserve"> до </w:t>
      </w:r>
      <w:r w:rsidR="00AE1665">
        <w:rPr>
          <w:b/>
          <w:i/>
          <w:sz w:val="24"/>
          <w:szCs w:val="24"/>
        </w:rPr>
        <w:t>15</w:t>
      </w:r>
      <w:r w:rsidR="00B532A8">
        <w:rPr>
          <w:b/>
          <w:i/>
          <w:sz w:val="24"/>
          <w:szCs w:val="24"/>
        </w:rPr>
        <w:t>.</w:t>
      </w:r>
      <w:r w:rsidR="00623C74">
        <w:rPr>
          <w:b/>
          <w:i/>
          <w:sz w:val="24"/>
          <w:szCs w:val="24"/>
        </w:rPr>
        <w:t>0</w:t>
      </w:r>
      <w:r w:rsidR="00AE1665">
        <w:rPr>
          <w:b/>
          <w:i/>
          <w:sz w:val="24"/>
          <w:szCs w:val="24"/>
        </w:rPr>
        <w:t>9</w:t>
      </w:r>
      <w:r w:rsidR="00B532A8">
        <w:rPr>
          <w:b/>
          <w:i/>
          <w:sz w:val="24"/>
          <w:szCs w:val="24"/>
        </w:rPr>
        <w:t>.202</w:t>
      </w:r>
      <w:r w:rsidR="00623C74">
        <w:rPr>
          <w:b/>
          <w:i/>
          <w:sz w:val="24"/>
          <w:szCs w:val="24"/>
        </w:rPr>
        <w:t>6</w:t>
      </w:r>
      <w:r w:rsidR="002326C1">
        <w:rPr>
          <w:b/>
          <w:i/>
          <w:sz w:val="24"/>
          <w:szCs w:val="24"/>
        </w:rPr>
        <w:t xml:space="preserve"> года.</w:t>
      </w:r>
    </w:p>
    <w:p w14:paraId="5465258A"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75E044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7CD7469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69BC52D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78C3EF1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FB7C9B4"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8C1C68D" w14:textId="0BA7D555"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AE1665">
        <w:rPr>
          <w:sz w:val="24"/>
          <w:szCs w:val="24"/>
        </w:rPr>
        <w:t>03</w:t>
      </w:r>
      <w:r w:rsidR="006E23E5">
        <w:rPr>
          <w:sz w:val="24"/>
          <w:szCs w:val="24"/>
        </w:rPr>
        <w:t>.</w:t>
      </w:r>
      <w:r w:rsidR="00623C74">
        <w:rPr>
          <w:sz w:val="24"/>
          <w:szCs w:val="24"/>
        </w:rPr>
        <w:t>0</w:t>
      </w:r>
      <w:r w:rsidR="00AE1665">
        <w:rPr>
          <w:sz w:val="24"/>
          <w:szCs w:val="24"/>
        </w:rPr>
        <w:t>9</w:t>
      </w:r>
      <w:r w:rsidR="00530C20" w:rsidRPr="006E23E5">
        <w:rPr>
          <w:sz w:val="24"/>
          <w:szCs w:val="24"/>
        </w:rPr>
        <w:t>.20</w:t>
      </w:r>
      <w:r w:rsidR="006E23E5">
        <w:rPr>
          <w:sz w:val="24"/>
          <w:szCs w:val="24"/>
        </w:rPr>
        <w:t>2</w:t>
      </w:r>
      <w:r w:rsidR="00623C74">
        <w:rPr>
          <w:sz w:val="24"/>
          <w:szCs w:val="24"/>
        </w:rPr>
        <w:t>6</w:t>
      </w:r>
      <w:r w:rsidR="006E23E5">
        <w:rPr>
          <w:sz w:val="24"/>
          <w:szCs w:val="24"/>
        </w:rPr>
        <w:t xml:space="preserve"> г</w:t>
      </w:r>
      <w:r w:rsidR="00530C20" w:rsidRPr="006E23E5">
        <w:rPr>
          <w:sz w:val="24"/>
          <w:szCs w:val="24"/>
        </w:rPr>
        <w:t xml:space="preserve">.  </w:t>
      </w:r>
    </w:p>
    <w:p w14:paraId="5CEABFA0" w14:textId="78076C36"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AE1665">
        <w:rPr>
          <w:sz w:val="24"/>
          <w:szCs w:val="24"/>
        </w:rPr>
        <w:t>07</w:t>
      </w:r>
      <w:r w:rsidR="00F3581B">
        <w:rPr>
          <w:sz w:val="24"/>
          <w:szCs w:val="24"/>
        </w:rPr>
        <w:t>.</w:t>
      </w:r>
      <w:r w:rsidR="00623C74">
        <w:rPr>
          <w:sz w:val="24"/>
          <w:szCs w:val="24"/>
        </w:rPr>
        <w:t>0</w:t>
      </w:r>
      <w:r w:rsidR="00AE1665">
        <w:rPr>
          <w:sz w:val="24"/>
          <w:szCs w:val="24"/>
        </w:rPr>
        <w:t>9</w:t>
      </w:r>
      <w:r w:rsidRPr="006E23E5">
        <w:rPr>
          <w:sz w:val="24"/>
          <w:szCs w:val="24"/>
        </w:rPr>
        <w:t>.20</w:t>
      </w:r>
      <w:r w:rsidR="006E23E5">
        <w:rPr>
          <w:sz w:val="24"/>
          <w:szCs w:val="24"/>
        </w:rPr>
        <w:t>2</w:t>
      </w:r>
      <w:r w:rsidR="00623C74">
        <w:rPr>
          <w:sz w:val="24"/>
          <w:szCs w:val="24"/>
        </w:rPr>
        <w:t>6</w:t>
      </w:r>
      <w:r w:rsidR="006E23E5">
        <w:rPr>
          <w:sz w:val="24"/>
          <w:szCs w:val="24"/>
        </w:rPr>
        <w:t xml:space="preserve"> г.</w:t>
      </w:r>
      <w:r w:rsidRPr="006E23E5">
        <w:rPr>
          <w:sz w:val="24"/>
          <w:szCs w:val="24"/>
        </w:rPr>
        <w:t xml:space="preserve"> </w:t>
      </w:r>
      <w:r w:rsidR="00C176AB">
        <w:rPr>
          <w:sz w:val="24"/>
          <w:szCs w:val="24"/>
        </w:rPr>
        <w:t>1</w:t>
      </w:r>
      <w:r w:rsidR="00373A45">
        <w:rPr>
          <w:sz w:val="24"/>
          <w:szCs w:val="24"/>
        </w:rPr>
        <w:t>0</w:t>
      </w:r>
      <w:r w:rsidRPr="006E23E5">
        <w:rPr>
          <w:sz w:val="24"/>
          <w:szCs w:val="24"/>
        </w:rPr>
        <w:t>ч. 00 мин.</w:t>
      </w:r>
    </w:p>
    <w:p w14:paraId="34C64401" w14:textId="5E3657B6" w:rsidR="000D01C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352B9CE7"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52F08C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5870C9B4"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9F6F18D"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19DB565"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6A44B13D" w14:textId="14873F45" w:rsidR="000F7C3A" w:rsidRPr="004856F6" w:rsidRDefault="00A31219"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6850714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7116EE95"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17CBCE01"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00AACA38"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331C6F41"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4E4F13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E05F5AD"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5AEBC3A" w14:textId="77777777" w:rsidR="001E5277" w:rsidRPr="004856F6" w:rsidRDefault="001E5277" w:rsidP="0051389D">
      <w:pPr>
        <w:ind w:firstLine="567"/>
        <w:jc w:val="both"/>
        <w:rPr>
          <w:sz w:val="24"/>
          <w:szCs w:val="24"/>
        </w:rPr>
      </w:pPr>
    </w:p>
    <w:p w14:paraId="1B77B06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9B6FCCA"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C0CB303"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E3C6DED"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521642" w14:textId="77777777" w:rsidR="001E5277" w:rsidRPr="004856F6" w:rsidRDefault="001E5277" w:rsidP="0051389D">
      <w:pPr>
        <w:ind w:firstLine="567"/>
        <w:jc w:val="both"/>
        <w:rPr>
          <w:sz w:val="24"/>
          <w:szCs w:val="24"/>
        </w:rPr>
      </w:pPr>
    </w:p>
    <w:p w14:paraId="2B2CB0E1"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6C8A657A"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1463ECF0"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8857127"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1252C75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CB5930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CD6E94F"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4BC14D25"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1B96F4A"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51EF447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322A095" w14:textId="77777777" w:rsidR="009E645A" w:rsidRPr="004856F6" w:rsidRDefault="009E645A" w:rsidP="008B4C15">
      <w:pPr>
        <w:ind w:firstLine="567"/>
        <w:jc w:val="both"/>
        <w:rPr>
          <w:sz w:val="24"/>
          <w:szCs w:val="24"/>
        </w:rPr>
      </w:pPr>
    </w:p>
    <w:p w14:paraId="4277710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7B38383D"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36D2716C" w14:textId="77777777" w:rsidR="009E645A" w:rsidRPr="004856F6" w:rsidRDefault="009E645A" w:rsidP="008B4C15">
      <w:pPr>
        <w:widowControl/>
        <w:ind w:firstLine="567"/>
        <w:rPr>
          <w:b/>
          <w:i/>
          <w:sz w:val="24"/>
          <w:szCs w:val="24"/>
        </w:rPr>
      </w:pPr>
    </w:p>
    <w:p w14:paraId="4256206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7D2656B9"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2D9FDB4"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3FE6BE0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4894D393" w14:textId="77777777" w:rsidTr="00620D83">
        <w:tc>
          <w:tcPr>
            <w:tcW w:w="10031" w:type="dxa"/>
          </w:tcPr>
          <w:p w14:paraId="1214F201" w14:textId="77777777" w:rsidR="00620D83" w:rsidRPr="004856F6" w:rsidRDefault="00AB135E" w:rsidP="00C53A96">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__</w:t>
            </w:r>
            <w:r w:rsidR="00C53A96">
              <w:rPr>
                <w:noProof/>
                <w:sz w:val="22"/>
                <w:szCs w:val="22"/>
                <w:u w:val="single"/>
              </w:rPr>
              <w:t>_________</w:t>
            </w:r>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1085859F" w14:textId="77777777" w:rsidR="008F5451" w:rsidRPr="004856F6" w:rsidRDefault="008F5451" w:rsidP="008B4C15">
      <w:pPr>
        <w:ind w:firstLine="567"/>
        <w:rPr>
          <w:sz w:val="24"/>
          <w:szCs w:val="24"/>
        </w:rPr>
      </w:pPr>
    </w:p>
    <w:p w14:paraId="6D63E8B8" w14:textId="77777777" w:rsidR="004472DE" w:rsidRPr="004856F6" w:rsidRDefault="004472DE" w:rsidP="001308F4">
      <w:pPr>
        <w:jc w:val="right"/>
        <w:rPr>
          <w:sz w:val="24"/>
          <w:szCs w:val="24"/>
        </w:rPr>
      </w:pPr>
    </w:p>
    <w:p w14:paraId="2CE3D162" w14:textId="77777777" w:rsidR="004472DE" w:rsidRPr="004856F6" w:rsidRDefault="004472DE" w:rsidP="001308F4">
      <w:pPr>
        <w:jc w:val="right"/>
        <w:rPr>
          <w:sz w:val="24"/>
          <w:szCs w:val="24"/>
        </w:rPr>
      </w:pPr>
    </w:p>
    <w:p w14:paraId="3AE45DDD" w14:textId="77777777" w:rsidR="00A719C8" w:rsidRPr="004856F6" w:rsidRDefault="00A719C8" w:rsidP="00120CC1">
      <w:pPr>
        <w:rPr>
          <w:sz w:val="24"/>
          <w:szCs w:val="24"/>
        </w:rPr>
      </w:pPr>
    </w:p>
    <w:p w14:paraId="65F1C924" w14:textId="77777777" w:rsidR="000A765E" w:rsidRPr="004856F6" w:rsidRDefault="000A765E" w:rsidP="00120CC1">
      <w:pPr>
        <w:rPr>
          <w:sz w:val="24"/>
          <w:szCs w:val="24"/>
        </w:rPr>
      </w:pPr>
    </w:p>
    <w:p w14:paraId="07BE4C76" w14:textId="77777777" w:rsidR="00C1380F" w:rsidRPr="004856F6" w:rsidRDefault="00C1380F" w:rsidP="00120CC1">
      <w:pPr>
        <w:rPr>
          <w:sz w:val="24"/>
          <w:szCs w:val="24"/>
        </w:rPr>
      </w:pPr>
    </w:p>
    <w:p w14:paraId="2A88114D" w14:textId="77777777" w:rsidR="000B1E4F" w:rsidRPr="004856F6" w:rsidRDefault="000B1E4F" w:rsidP="001308F4">
      <w:pPr>
        <w:jc w:val="right"/>
        <w:rPr>
          <w:sz w:val="24"/>
          <w:szCs w:val="24"/>
        </w:rPr>
      </w:pPr>
    </w:p>
    <w:p w14:paraId="410C86EC" w14:textId="77777777" w:rsidR="000B1E4F" w:rsidRPr="004856F6" w:rsidRDefault="000B1E4F" w:rsidP="001308F4">
      <w:pPr>
        <w:jc w:val="right"/>
        <w:rPr>
          <w:sz w:val="24"/>
          <w:szCs w:val="24"/>
        </w:rPr>
      </w:pPr>
    </w:p>
    <w:p w14:paraId="18A0DE4F" w14:textId="77777777" w:rsidR="000B1E4F" w:rsidRPr="004856F6" w:rsidRDefault="000B1E4F" w:rsidP="001308F4">
      <w:pPr>
        <w:jc w:val="right"/>
        <w:rPr>
          <w:sz w:val="24"/>
          <w:szCs w:val="24"/>
        </w:rPr>
      </w:pPr>
    </w:p>
    <w:p w14:paraId="6E7D369E" w14:textId="77777777" w:rsidR="000B1E4F" w:rsidRPr="004856F6" w:rsidRDefault="000B1E4F" w:rsidP="001308F4">
      <w:pPr>
        <w:jc w:val="right"/>
        <w:rPr>
          <w:sz w:val="24"/>
          <w:szCs w:val="24"/>
        </w:rPr>
      </w:pPr>
    </w:p>
    <w:p w14:paraId="54A534E6" w14:textId="77777777" w:rsidR="00532D48" w:rsidRPr="004856F6" w:rsidRDefault="00532D48" w:rsidP="001308F4">
      <w:pPr>
        <w:jc w:val="right"/>
        <w:rPr>
          <w:sz w:val="24"/>
          <w:szCs w:val="24"/>
        </w:rPr>
      </w:pPr>
    </w:p>
    <w:p w14:paraId="60EB2BCD" w14:textId="77777777" w:rsidR="00532D48" w:rsidRPr="004856F6" w:rsidRDefault="00532D48" w:rsidP="001308F4">
      <w:pPr>
        <w:jc w:val="right"/>
        <w:rPr>
          <w:sz w:val="24"/>
          <w:szCs w:val="24"/>
        </w:rPr>
      </w:pPr>
    </w:p>
    <w:p w14:paraId="38FC45EB" w14:textId="77777777" w:rsidR="00532D48" w:rsidRPr="004856F6" w:rsidRDefault="00532D48" w:rsidP="001308F4">
      <w:pPr>
        <w:jc w:val="right"/>
        <w:rPr>
          <w:sz w:val="24"/>
          <w:szCs w:val="24"/>
        </w:rPr>
      </w:pPr>
    </w:p>
    <w:p w14:paraId="4113182C" w14:textId="77777777" w:rsidR="00532D48" w:rsidRPr="004856F6" w:rsidRDefault="00532D48" w:rsidP="001308F4">
      <w:pPr>
        <w:jc w:val="right"/>
        <w:rPr>
          <w:sz w:val="24"/>
          <w:szCs w:val="24"/>
        </w:rPr>
      </w:pPr>
    </w:p>
    <w:p w14:paraId="1493149F" w14:textId="77777777" w:rsidR="00532D48" w:rsidRPr="004856F6" w:rsidRDefault="00532D48" w:rsidP="001308F4">
      <w:pPr>
        <w:jc w:val="right"/>
        <w:rPr>
          <w:sz w:val="24"/>
          <w:szCs w:val="24"/>
        </w:rPr>
      </w:pPr>
    </w:p>
    <w:p w14:paraId="698AD9EC" w14:textId="77777777" w:rsidR="00532D48" w:rsidRPr="004856F6" w:rsidRDefault="00532D48" w:rsidP="001308F4">
      <w:pPr>
        <w:jc w:val="right"/>
        <w:rPr>
          <w:sz w:val="24"/>
          <w:szCs w:val="24"/>
        </w:rPr>
      </w:pPr>
    </w:p>
    <w:p w14:paraId="0ED71B7D" w14:textId="77777777" w:rsidR="00532D48" w:rsidRPr="004856F6" w:rsidRDefault="00532D48" w:rsidP="001308F4">
      <w:pPr>
        <w:jc w:val="right"/>
        <w:rPr>
          <w:sz w:val="24"/>
          <w:szCs w:val="24"/>
        </w:rPr>
      </w:pPr>
    </w:p>
    <w:p w14:paraId="6D463B56" w14:textId="77777777" w:rsidR="00532D48" w:rsidRDefault="00532D48" w:rsidP="001308F4">
      <w:pPr>
        <w:jc w:val="right"/>
        <w:rPr>
          <w:sz w:val="24"/>
          <w:szCs w:val="24"/>
        </w:rPr>
      </w:pPr>
    </w:p>
    <w:p w14:paraId="3A5F4389" w14:textId="77777777" w:rsidR="00222A84" w:rsidRDefault="00222A84" w:rsidP="001308F4">
      <w:pPr>
        <w:jc w:val="right"/>
        <w:rPr>
          <w:sz w:val="24"/>
          <w:szCs w:val="24"/>
        </w:rPr>
      </w:pPr>
    </w:p>
    <w:p w14:paraId="73AEAAD2" w14:textId="77777777" w:rsidR="00222A84" w:rsidRDefault="00222A84" w:rsidP="001308F4">
      <w:pPr>
        <w:jc w:val="right"/>
        <w:rPr>
          <w:sz w:val="24"/>
          <w:szCs w:val="24"/>
        </w:rPr>
      </w:pPr>
    </w:p>
    <w:p w14:paraId="0EDC2225" w14:textId="77777777" w:rsidR="00222A84" w:rsidRDefault="00222A84" w:rsidP="001308F4">
      <w:pPr>
        <w:jc w:val="right"/>
        <w:rPr>
          <w:sz w:val="24"/>
          <w:szCs w:val="24"/>
        </w:rPr>
      </w:pPr>
    </w:p>
    <w:p w14:paraId="2E168FA1" w14:textId="77777777" w:rsidR="00222A84" w:rsidRDefault="00222A84" w:rsidP="001308F4">
      <w:pPr>
        <w:jc w:val="right"/>
        <w:rPr>
          <w:sz w:val="24"/>
          <w:szCs w:val="24"/>
        </w:rPr>
      </w:pPr>
    </w:p>
    <w:p w14:paraId="3290D115" w14:textId="77777777" w:rsidR="00222A84" w:rsidRDefault="00222A84" w:rsidP="001308F4">
      <w:pPr>
        <w:jc w:val="right"/>
        <w:rPr>
          <w:sz w:val="24"/>
          <w:szCs w:val="24"/>
        </w:rPr>
      </w:pPr>
    </w:p>
    <w:p w14:paraId="78B1D1F1" w14:textId="77777777" w:rsidR="00222A84" w:rsidRDefault="00222A84" w:rsidP="001308F4">
      <w:pPr>
        <w:jc w:val="right"/>
        <w:rPr>
          <w:sz w:val="24"/>
          <w:szCs w:val="24"/>
        </w:rPr>
      </w:pPr>
    </w:p>
    <w:p w14:paraId="58CFF70C" w14:textId="77777777" w:rsidR="00222A84" w:rsidRDefault="00222A84" w:rsidP="001308F4">
      <w:pPr>
        <w:jc w:val="right"/>
        <w:rPr>
          <w:sz w:val="24"/>
          <w:szCs w:val="24"/>
        </w:rPr>
      </w:pPr>
    </w:p>
    <w:p w14:paraId="3D4561CC" w14:textId="77777777" w:rsidR="00222A84" w:rsidRDefault="00222A84" w:rsidP="001308F4">
      <w:pPr>
        <w:jc w:val="right"/>
        <w:rPr>
          <w:sz w:val="24"/>
          <w:szCs w:val="24"/>
        </w:rPr>
      </w:pPr>
    </w:p>
    <w:p w14:paraId="29C5B22B" w14:textId="77777777" w:rsidR="00222A84" w:rsidRDefault="00222A84" w:rsidP="001308F4">
      <w:pPr>
        <w:jc w:val="right"/>
        <w:rPr>
          <w:sz w:val="24"/>
          <w:szCs w:val="24"/>
        </w:rPr>
      </w:pPr>
    </w:p>
    <w:p w14:paraId="2050D40B" w14:textId="77777777" w:rsidR="00222A84" w:rsidRDefault="00222A84" w:rsidP="001308F4">
      <w:pPr>
        <w:jc w:val="right"/>
        <w:rPr>
          <w:sz w:val="24"/>
          <w:szCs w:val="24"/>
        </w:rPr>
      </w:pPr>
    </w:p>
    <w:p w14:paraId="57E37B38" w14:textId="77777777" w:rsidR="00222A84" w:rsidRDefault="00222A84" w:rsidP="001308F4">
      <w:pPr>
        <w:jc w:val="right"/>
        <w:rPr>
          <w:sz w:val="24"/>
          <w:szCs w:val="24"/>
        </w:rPr>
      </w:pPr>
    </w:p>
    <w:p w14:paraId="4CFAE949" w14:textId="77777777" w:rsidR="00222A84" w:rsidRDefault="00222A84" w:rsidP="001308F4">
      <w:pPr>
        <w:jc w:val="right"/>
        <w:rPr>
          <w:sz w:val="24"/>
          <w:szCs w:val="24"/>
        </w:rPr>
      </w:pPr>
    </w:p>
    <w:p w14:paraId="50D47C78" w14:textId="77777777" w:rsidR="00222A84" w:rsidRDefault="00222A84" w:rsidP="001308F4">
      <w:pPr>
        <w:jc w:val="right"/>
        <w:rPr>
          <w:sz w:val="24"/>
          <w:szCs w:val="24"/>
        </w:rPr>
      </w:pPr>
    </w:p>
    <w:p w14:paraId="37F617BF" w14:textId="77777777" w:rsidR="00532D48" w:rsidRPr="004856F6" w:rsidRDefault="00532D48" w:rsidP="001308F4">
      <w:pPr>
        <w:jc w:val="right"/>
        <w:rPr>
          <w:sz w:val="24"/>
          <w:szCs w:val="24"/>
        </w:rPr>
      </w:pPr>
    </w:p>
    <w:p w14:paraId="76F9CA2F"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7CE5812" w14:textId="77777777" w:rsidR="001308F4" w:rsidRPr="004856F6" w:rsidRDefault="001308F4" w:rsidP="006A163A">
      <w:pPr>
        <w:jc w:val="center"/>
        <w:rPr>
          <w:i/>
          <w:sz w:val="24"/>
          <w:szCs w:val="24"/>
        </w:rPr>
      </w:pPr>
    </w:p>
    <w:p w14:paraId="72159310" w14:textId="77777777" w:rsidR="001308F4" w:rsidRPr="004856F6" w:rsidRDefault="001308F4" w:rsidP="006A163A">
      <w:pPr>
        <w:jc w:val="center"/>
        <w:rPr>
          <w:i/>
          <w:sz w:val="24"/>
          <w:szCs w:val="24"/>
        </w:rPr>
      </w:pPr>
    </w:p>
    <w:p w14:paraId="40B7B590" w14:textId="77777777" w:rsidR="001308F4" w:rsidRPr="004856F6" w:rsidRDefault="001308F4" w:rsidP="006A163A">
      <w:pPr>
        <w:jc w:val="center"/>
        <w:rPr>
          <w:i/>
          <w:sz w:val="24"/>
          <w:szCs w:val="24"/>
        </w:rPr>
      </w:pPr>
    </w:p>
    <w:p w14:paraId="62BD2CC1"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6AC0FB" w14:textId="77777777" w:rsidR="006A163A" w:rsidRPr="004856F6" w:rsidRDefault="006A163A" w:rsidP="006A163A">
      <w:pPr>
        <w:jc w:val="center"/>
        <w:rPr>
          <w:i/>
          <w:sz w:val="24"/>
          <w:szCs w:val="24"/>
        </w:rPr>
      </w:pPr>
    </w:p>
    <w:p w14:paraId="307A20F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585098DF" w14:textId="77777777" w:rsidR="006A163A" w:rsidRPr="004856F6" w:rsidRDefault="006A163A" w:rsidP="006A163A">
      <w:pPr>
        <w:tabs>
          <w:tab w:val="left" w:pos="3491"/>
        </w:tabs>
        <w:rPr>
          <w:sz w:val="24"/>
          <w:szCs w:val="24"/>
        </w:rPr>
      </w:pPr>
    </w:p>
    <w:p w14:paraId="270592B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BDAE31B"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7474E1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58C771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8C09A6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FF0F381"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9BA86A2" w14:textId="77777777" w:rsidR="00F35F72" w:rsidRPr="004856F6" w:rsidRDefault="00F35F72" w:rsidP="006A163A">
      <w:pPr>
        <w:autoSpaceDE/>
        <w:autoSpaceDN/>
        <w:adjustRightInd/>
        <w:ind w:firstLine="708"/>
        <w:jc w:val="both"/>
        <w:rPr>
          <w:sz w:val="24"/>
          <w:szCs w:val="24"/>
        </w:rPr>
      </w:pPr>
    </w:p>
    <w:p w14:paraId="33CBEED6"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196567E"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F80F5F0" w14:textId="77777777" w:rsidR="004D09BA" w:rsidRPr="004856F6" w:rsidRDefault="004D09BA" w:rsidP="006A163A">
      <w:pPr>
        <w:widowControl/>
        <w:autoSpaceDE/>
        <w:autoSpaceDN/>
        <w:adjustRightInd/>
        <w:ind w:firstLine="708"/>
        <w:rPr>
          <w:sz w:val="24"/>
          <w:szCs w:val="24"/>
        </w:rPr>
      </w:pPr>
    </w:p>
    <w:p w14:paraId="4167F40B"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C0A2D93" w14:textId="77777777" w:rsidR="009F43E5" w:rsidRPr="004856F6" w:rsidRDefault="009F43E5" w:rsidP="006A163A">
      <w:pPr>
        <w:widowControl/>
        <w:autoSpaceDE/>
        <w:autoSpaceDN/>
        <w:adjustRightInd/>
        <w:ind w:firstLine="708"/>
        <w:rPr>
          <w:sz w:val="24"/>
          <w:szCs w:val="24"/>
        </w:rPr>
      </w:pPr>
    </w:p>
    <w:p w14:paraId="3D83499A"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0AB73A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C81D923"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C740888"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A7803C7"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935AFE0"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BA9024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1DC88EAC"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2161728" w14:textId="77777777" w:rsidR="006A163A" w:rsidRPr="004856F6" w:rsidRDefault="006A163A" w:rsidP="006A163A">
      <w:pPr>
        <w:tabs>
          <w:tab w:val="left" w:pos="3491"/>
        </w:tabs>
        <w:rPr>
          <w:sz w:val="24"/>
          <w:szCs w:val="24"/>
        </w:rPr>
      </w:pPr>
    </w:p>
    <w:p w14:paraId="148315A0" w14:textId="77777777" w:rsidR="00A05355" w:rsidRPr="004856F6" w:rsidRDefault="00A05355" w:rsidP="00CC1AA6">
      <w:pPr>
        <w:tabs>
          <w:tab w:val="left" w:pos="3491"/>
        </w:tabs>
        <w:rPr>
          <w:b/>
          <w:sz w:val="24"/>
          <w:szCs w:val="24"/>
        </w:rPr>
      </w:pPr>
    </w:p>
    <w:p w14:paraId="03E16888" w14:textId="77777777" w:rsidR="002071E1" w:rsidRPr="004856F6" w:rsidRDefault="002071E1" w:rsidP="00DC0860">
      <w:pPr>
        <w:tabs>
          <w:tab w:val="left" w:pos="3491"/>
        </w:tabs>
        <w:rPr>
          <w:sz w:val="24"/>
          <w:szCs w:val="24"/>
        </w:rPr>
      </w:pPr>
    </w:p>
    <w:p w14:paraId="7973CEDE" w14:textId="77777777" w:rsidR="00A62419" w:rsidRDefault="00A62419" w:rsidP="00DC0860">
      <w:pPr>
        <w:tabs>
          <w:tab w:val="left" w:pos="3491"/>
        </w:tabs>
        <w:rPr>
          <w:sz w:val="24"/>
          <w:szCs w:val="24"/>
        </w:rPr>
      </w:pPr>
    </w:p>
    <w:p w14:paraId="6AD413F4" w14:textId="77777777" w:rsidR="004856F6" w:rsidRDefault="004856F6" w:rsidP="00DC0860">
      <w:pPr>
        <w:tabs>
          <w:tab w:val="left" w:pos="3491"/>
        </w:tabs>
        <w:rPr>
          <w:sz w:val="24"/>
          <w:szCs w:val="24"/>
        </w:rPr>
      </w:pPr>
    </w:p>
    <w:p w14:paraId="650E7AD7" w14:textId="77777777" w:rsidR="004856F6" w:rsidRDefault="004856F6" w:rsidP="00DC0860">
      <w:pPr>
        <w:tabs>
          <w:tab w:val="left" w:pos="3491"/>
        </w:tabs>
        <w:rPr>
          <w:sz w:val="24"/>
          <w:szCs w:val="24"/>
        </w:rPr>
      </w:pPr>
    </w:p>
    <w:p w14:paraId="778B660A" w14:textId="77777777" w:rsidR="004856F6" w:rsidRDefault="004856F6" w:rsidP="00DC0860">
      <w:pPr>
        <w:tabs>
          <w:tab w:val="left" w:pos="3491"/>
        </w:tabs>
        <w:rPr>
          <w:sz w:val="24"/>
          <w:szCs w:val="24"/>
        </w:rPr>
      </w:pPr>
    </w:p>
    <w:p w14:paraId="39D688F7" w14:textId="77777777" w:rsidR="004856F6" w:rsidRDefault="004856F6" w:rsidP="00DC0860">
      <w:pPr>
        <w:tabs>
          <w:tab w:val="left" w:pos="3491"/>
        </w:tabs>
        <w:rPr>
          <w:sz w:val="24"/>
          <w:szCs w:val="24"/>
        </w:rPr>
      </w:pPr>
    </w:p>
    <w:p w14:paraId="765144F8" w14:textId="77777777" w:rsidR="004856F6" w:rsidRDefault="004856F6" w:rsidP="00DC0860">
      <w:pPr>
        <w:tabs>
          <w:tab w:val="left" w:pos="3491"/>
        </w:tabs>
        <w:rPr>
          <w:sz w:val="24"/>
          <w:szCs w:val="24"/>
        </w:rPr>
      </w:pPr>
    </w:p>
    <w:p w14:paraId="26CFC4BF" w14:textId="77777777" w:rsidR="004856F6" w:rsidRDefault="004856F6" w:rsidP="00DC0860">
      <w:pPr>
        <w:tabs>
          <w:tab w:val="left" w:pos="3491"/>
        </w:tabs>
        <w:rPr>
          <w:sz w:val="24"/>
          <w:szCs w:val="24"/>
        </w:rPr>
      </w:pPr>
    </w:p>
    <w:p w14:paraId="0BBBA789" w14:textId="77777777" w:rsidR="004856F6" w:rsidRDefault="004856F6" w:rsidP="00DC0860">
      <w:pPr>
        <w:tabs>
          <w:tab w:val="left" w:pos="3491"/>
        </w:tabs>
        <w:rPr>
          <w:sz w:val="24"/>
          <w:szCs w:val="24"/>
        </w:rPr>
      </w:pPr>
    </w:p>
    <w:p w14:paraId="3916E592" w14:textId="77777777" w:rsidR="004856F6" w:rsidRDefault="004856F6" w:rsidP="00DC0860">
      <w:pPr>
        <w:tabs>
          <w:tab w:val="left" w:pos="3491"/>
        </w:tabs>
        <w:rPr>
          <w:sz w:val="24"/>
          <w:szCs w:val="24"/>
        </w:rPr>
      </w:pPr>
    </w:p>
    <w:p w14:paraId="511AEF51" w14:textId="77777777" w:rsidR="00D11C70" w:rsidRDefault="00D11C70" w:rsidP="00CA0439">
      <w:pPr>
        <w:tabs>
          <w:tab w:val="left" w:pos="3491"/>
        </w:tabs>
        <w:jc w:val="right"/>
        <w:rPr>
          <w:sz w:val="24"/>
          <w:szCs w:val="24"/>
        </w:rPr>
      </w:pPr>
    </w:p>
    <w:p w14:paraId="093D9ECB" w14:textId="77777777" w:rsidR="00D11C70" w:rsidRDefault="00D11C70" w:rsidP="00CA0439">
      <w:pPr>
        <w:tabs>
          <w:tab w:val="left" w:pos="3491"/>
        </w:tabs>
        <w:jc w:val="right"/>
        <w:rPr>
          <w:sz w:val="24"/>
          <w:szCs w:val="24"/>
        </w:rPr>
      </w:pPr>
    </w:p>
    <w:p w14:paraId="031B5977" w14:textId="77777777" w:rsidR="00D11C70" w:rsidRDefault="00D11C70" w:rsidP="00CA0439">
      <w:pPr>
        <w:tabs>
          <w:tab w:val="left" w:pos="3491"/>
        </w:tabs>
        <w:jc w:val="right"/>
        <w:rPr>
          <w:sz w:val="24"/>
          <w:szCs w:val="24"/>
        </w:rPr>
      </w:pPr>
    </w:p>
    <w:p w14:paraId="082C9CF2" w14:textId="77777777" w:rsidR="00D11C70" w:rsidRDefault="00D11C70" w:rsidP="00CA0439">
      <w:pPr>
        <w:tabs>
          <w:tab w:val="left" w:pos="3491"/>
        </w:tabs>
        <w:jc w:val="right"/>
        <w:rPr>
          <w:sz w:val="24"/>
          <w:szCs w:val="24"/>
        </w:rPr>
      </w:pPr>
    </w:p>
    <w:p w14:paraId="3E71F1B9" w14:textId="4B43EECA"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34531E53" w14:textId="77777777" w:rsidR="00C0020A" w:rsidRPr="004856F6" w:rsidRDefault="00C0020A" w:rsidP="00D33411">
      <w:pPr>
        <w:rPr>
          <w:b/>
          <w:bCs/>
          <w:sz w:val="24"/>
          <w:szCs w:val="24"/>
        </w:rPr>
      </w:pPr>
    </w:p>
    <w:p w14:paraId="73BF2101" w14:textId="77777777" w:rsidR="00C0020A" w:rsidRPr="004856F6" w:rsidRDefault="00C0020A" w:rsidP="00D33411">
      <w:pPr>
        <w:rPr>
          <w:b/>
          <w:bCs/>
          <w:sz w:val="24"/>
          <w:szCs w:val="24"/>
        </w:rPr>
      </w:pPr>
    </w:p>
    <w:p w14:paraId="06620ED0"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ADF0751" w14:textId="77777777" w:rsidR="00CA68A4" w:rsidRPr="004856F6" w:rsidRDefault="00CA68A4" w:rsidP="00C0020A">
      <w:pPr>
        <w:rPr>
          <w:b/>
          <w:sz w:val="24"/>
          <w:szCs w:val="24"/>
        </w:rPr>
      </w:pPr>
    </w:p>
    <w:p w14:paraId="5928B2BF"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095E4133" w14:textId="77777777" w:rsidR="00CA68A4" w:rsidRPr="004856F6" w:rsidRDefault="00CA68A4" w:rsidP="00CA68A4">
      <w:pPr>
        <w:jc w:val="center"/>
        <w:rPr>
          <w:sz w:val="24"/>
          <w:szCs w:val="24"/>
        </w:rPr>
      </w:pPr>
    </w:p>
    <w:p w14:paraId="7FF80602"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690B7BAD"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8948CE9"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75EECA84" w14:textId="4AF78BB1"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AE1665">
        <w:rPr>
          <w:rFonts w:ascii="Times New Roman" w:hAnsi="Times New Roman" w:cs="Times New Roman"/>
          <w:b/>
          <w:sz w:val="24"/>
          <w:szCs w:val="24"/>
        </w:rPr>
        <w:t>светильники</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4DC1E2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B7E26F8"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1A9DFA5"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CF597FB"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04D4464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E983627"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106270C1"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2B8C55E2"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C79AAA"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185444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10981296"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t xml:space="preserve"> и № 2 к Договору.</w:t>
      </w:r>
    </w:p>
    <w:p w14:paraId="350DB4F9"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9E47BF0"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 и № 2 к Контракту. </w:t>
      </w:r>
    </w:p>
    <w:p w14:paraId="7D738AF6"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и № 2 к Договору</w:t>
      </w:r>
      <w:r w:rsidRPr="004856F6">
        <w:rPr>
          <w:b/>
          <w:noProof/>
          <w:sz w:val="24"/>
          <w:szCs w:val="24"/>
        </w:rPr>
        <w:t>.</w:t>
      </w:r>
    </w:p>
    <w:p w14:paraId="54A70B55"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276AA169" w14:textId="77777777" w:rsidR="00CA68A4" w:rsidRPr="004856F6" w:rsidRDefault="00CA68A4" w:rsidP="00CA68A4">
      <w:pPr>
        <w:ind w:firstLine="540"/>
        <w:jc w:val="both"/>
        <w:rPr>
          <w:sz w:val="24"/>
          <w:szCs w:val="24"/>
        </w:rPr>
      </w:pPr>
      <w:r w:rsidRPr="004856F6">
        <w:rPr>
          <w:sz w:val="24"/>
          <w:szCs w:val="24"/>
        </w:rPr>
        <w:lastRenderedPageBreak/>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 и № 2 к Договору. </w:t>
      </w:r>
    </w:p>
    <w:p w14:paraId="40BEF157"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83D794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962C7D3"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0D98CF7C"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A5C75C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081E3F50"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B6F9D82"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3FA359A"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0E749AF" w14:textId="77777777" w:rsidR="00CA68A4" w:rsidRPr="004856F6" w:rsidRDefault="00CA68A4" w:rsidP="00CA68A4">
      <w:pPr>
        <w:pStyle w:val="22"/>
        <w:tabs>
          <w:tab w:val="clear" w:pos="0"/>
          <w:tab w:val="left" w:pos="1134"/>
        </w:tabs>
        <w:ind w:firstLine="567"/>
        <w:jc w:val="both"/>
      </w:pPr>
      <w:r w:rsidRPr="004856F6">
        <w:t>6.1. Поставщик обязан:</w:t>
      </w:r>
    </w:p>
    <w:p w14:paraId="04029844"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2982C6F"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2EDA651"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2126558"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16C6945F" w14:textId="77777777" w:rsidR="00CA68A4" w:rsidRPr="004856F6" w:rsidRDefault="00CA68A4" w:rsidP="00CA68A4">
      <w:pPr>
        <w:pStyle w:val="22"/>
        <w:tabs>
          <w:tab w:val="clear" w:pos="0"/>
          <w:tab w:val="left" w:pos="1134"/>
        </w:tabs>
        <w:ind w:firstLine="567"/>
        <w:jc w:val="both"/>
      </w:pPr>
      <w:r w:rsidRPr="004856F6">
        <w:t>6.2. Поставщик вправе:</w:t>
      </w:r>
    </w:p>
    <w:p w14:paraId="5B36CB37"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01EF17E" w14:textId="77777777" w:rsidR="00CA68A4" w:rsidRPr="004856F6" w:rsidRDefault="00CA68A4" w:rsidP="00CA68A4">
      <w:pPr>
        <w:pStyle w:val="22"/>
        <w:tabs>
          <w:tab w:val="clear" w:pos="0"/>
          <w:tab w:val="left" w:pos="1134"/>
        </w:tabs>
        <w:ind w:firstLine="567"/>
        <w:jc w:val="both"/>
      </w:pPr>
      <w:r w:rsidRPr="004856F6">
        <w:t>6.3. Заказчик обязан:</w:t>
      </w:r>
    </w:p>
    <w:p w14:paraId="1E2359EC"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D3D82D5"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4BD105E3"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2CDBAD82"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29C181E"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955D9BE"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D8F1343" w14:textId="77777777" w:rsidR="00CA68A4" w:rsidRPr="004856F6" w:rsidRDefault="00CA68A4" w:rsidP="00CA68A4">
      <w:pPr>
        <w:pStyle w:val="22"/>
        <w:tabs>
          <w:tab w:val="clear" w:pos="0"/>
          <w:tab w:val="left" w:pos="1134"/>
        </w:tabs>
        <w:ind w:firstLine="539"/>
        <w:jc w:val="both"/>
      </w:pPr>
      <w:r w:rsidRPr="004856F6">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w:t>
      </w:r>
      <w:r w:rsidRPr="004856F6">
        <w:lastRenderedPageBreak/>
        <w:t>обстоятельств, права ссылаться на них в качестве основания неисполнения этой стороной своих обязательств по Договору.</w:t>
      </w:r>
    </w:p>
    <w:p w14:paraId="64E2B586"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85ABAC1"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BBB7F96"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31A98E6"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E688FB1"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C5D2E80"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DCDBCFD"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8D8239B"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6DAC826"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23D47A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3F2903C" w14:textId="77777777" w:rsidR="00CA68A4" w:rsidRPr="004856F6" w:rsidRDefault="00CA68A4" w:rsidP="00CA68A4">
      <w:pPr>
        <w:pStyle w:val="211"/>
        <w:spacing w:after="0"/>
        <w:ind w:left="0" w:firstLine="539"/>
        <w:jc w:val="both"/>
        <w:rPr>
          <w:b/>
          <w:bCs/>
          <w:color w:val="000000"/>
        </w:rPr>
      </w:pPr>
    </w:p>
    <w:p w14:paraId="4B941AF9"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0BDB9FB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38C1B5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101678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1DED126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AE82FB8"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287B7D10"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lastRenderedPageBreak/>
        <w:t>Федеральным законом от 18.07.2011 № 223-ФЗ.</w:t>
      </w:r>
    </w:p>
    <w:p w14:paraId="247992C6" w14:textId="77777777" w:rsidR="00CA68A4" w:rsidRPr="004856F6" w:rsidRDefault="00CA68A4" w:rsidP="00CA68A4">
      <w:pPr>
        <w:shd w:val="clear" w:color="auto" w:fill="FFFFFF"/>
        <w:ind w:firstLine="539"/>
        <w:jc w:val="both"/>
        <w:rPr>
          <w:bCs/>
          <w:sz w:val="24"/>
          <w:szCs w:val="24"/>
        </w:rPr>
      </w:pPr>
    </w:p>
    <w:p w14:paraId="670086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1A257AED"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AE983A8"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5B6C884A"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DB56AED"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63D40373"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7954EA2"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15F6805C" w14:textId="77777777" w:rsidR="00CA68A4" w:rsidRPr="004856F6" w:rsidRDefault="00CA68A4" w:rsidP="00CA68A4">
      <w:pPr>
        <w:rPr>
          <w:sz w:val="24"/>
          <w:szCs w:val="24"/>
        </w:rPr>
      </w:pPr>
      <w:r w:rsidRPr="004856F6">
        <w:rPr>
          <w:sz w:val="24"/>
          <w:szCs w:val="24"/>
        </w:rPr>
        <w:tab/>
        <w:t>- Приложение № 1</w:t>
      </w:r>
    </w:p>
    <w:p w14:paraId="2CA7054B" w14:textId="77777777" w:rsidR="00CA68A4" w:rsidRPr="004856F6" w:rsidRDefault="00CA68A4" w:rsidP="00CA68A4">
      <w:pPr>
        <w:ind w:firstLine="708"/>
        <w:rPr>
          <w:sz w:val="24"/>
          <w:szCs w:val="24"/>
        </w:rPr>
      </w:pPr>
      <w:r w:rsidRPr="004856F6">
        <w:rPr>
          <w:sz w:val="24"/>
          <w:szCs w:val="24"/>
        </w:rPr>
        <w:t>- Приложение № 2</w:t>
      </w:r>
    </w:p>
    <w:p w14:paraId="1E82C6BF" w14:textId="77777777" w:rsidR="00CA68A4" w:rsidRPr="004856F6" w:rsidRDefault="00CA68A4" w:rsidP="00CA68A4">
      <w:pPr>
        <w:rPr>
          <w:sz w:val="24"/>
          <w:szCs w:val="24"/>
        </w:rPr>
      </w:pPr>
    </w:p>
    <w:p w14:paraId="1A0F3F37"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4CBE4375"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5F8F2CD"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A8789CC"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18CFCCC2"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3A2EAC02"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2B898DAA"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570C6A6E" w14:textId="77777777" w:rsidR="00467064" w:rsidRPr="000D6C86" w:rsidRDefault="00467064" w:rsidP="00467064">
            <w:pPr>
              <w:rPr>
                <w:spacing w:val="2"/>
                <w:sz w:val="21"/>
                <w:szCs w:val="21"/>
              </w:rPr>
            </w:pPr>
            <w:r w:rsidRPr="000D6C86">
              <w:rPr>
                <w:spacing w:val="2"/>
                <w:sz w:val="21"/>
                <w:szCs w:val="21"/>
              </w:rPr>
              <w:t>Телефон: (849232) 2-47-27</w:t>
            </w:r>
          </w:p>
          <w:p w14:paraId="125BD63B"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683647DC"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056FA621"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27450659"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1E114D51" w14:textId="77777777" w:rsidR="00CA68A4" w:rsidRPr="004856F6" w:rsidRDefault="00CA68A4" w:rsidP="00267765">
            <w:pPr>
              <w:rPr>
                <w:sz w:val="24"/>
                <w:szCs w:val="24"/>
              </w:rPr>
            </w:pPr>
          </w:p>
        </w:tc>
      </w:tr>
      <w:tr w:rsidR="00CA68A4" w:rsidRPr="004856F6" w14:paraId="2CB3087F" w14:textId="77777777" w:rsidTr="00267765">
        <w:tc>
          <w:tcPr>
            <w:tcW w:w="2475" w:type="pct"/>
            <w:tcBorders>
              <w:top w:val="single" w:sz="2" w:space="0" w:color="auto"/>
              <w:left w:val="single" w:sz="2" w:space="0" w:color="auto"/>
              <w:bottom w:val="single" w:sz="2" w:space="0" w:color="auto"/>
              <w:right w:val="single" w:sz="2" w:space="0" w:color="auto"/>
            </w:tcBorders>
          </w:tcPr>
          <w:p w14:paraId="76EEE805"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4647F4D6"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51889AAB"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00A285AA" w14:textId="77777777" w:rsidR="00CA68A4" w:rsidRPr="004856F6" w:rsidRDefault="00CA68A4" w:rsidP="00267765">
            <w:pPr>
              <w:pStyle w:val="Normalunindented"/>
              <w:keepNext/>
              <w:spacing w:before="0" w:after="0" w:line="240" w:lineRule="auto"/>
              <w:jc w:val="left"/>
              <w:rPr>
                <w:sz w:val="24"/>
                <w:szCs w:val="24"/>
                <w:u w:val="single"/>
              </w:rPr>
            </w:pPr>
          </w:p>
          <w:p w14:paraId="75EE81AD"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59F1CF85"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B59A82E" w14:textId="77777777" w:rsidR="00CA68A4" w:rsidRPr="004856F6" w:rsidRDefault="00CA68A4" w:rsidP="00CA68A4">
      <w:pPr>
        <w:rPr>
          <w:sz w:val="24"/>
          <w:szCs w:val="24"/>
        </w:rPr>
      </w:pPr>
    </w:p>
    <w:p w14:paraId="6995E7D1"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6EB278D" w14:textId="77777777" w:rsidR="00D73DAD" w:rsidRDefault="00D73DAD" w:rsidP="00CA68A4">
      <w:pPr>
        <w:jc w:val="right"/>
        <w:rPr>
          <w:sz w:val="24"/>
          <w:szCs w:val="24"/>
        </w:rPr>
      </w:pPr>
    </w:p>
    <w:p w14:paraId="765911E7" w14:textId="71C51796" w:rsidR="00CA68A4" w:rsidRPr="004856F6" w:rsidRDefault="00CA68A4" w:rsidP="00CA68A4">
      <w:pPr>
        <w:jc w:val="right"/>
        <w:rPr>
          <w:sz w:val="24"/>
          <w:szCs w:val="24"/>
        </w:rPr>
      </w:pPr>
      <w:r w:rsidRPr="004856F6">
        <w:rPr>
          <w:sz w:val="24"/>
          <w:szCs w:val="24"/>
        </w:rPr>
        <w:t xml:space="preserve">Приложение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3C74">
        <w:rPr>
          <w:sz w:val="24"/>
          <w:szCs w:val="24"/>
        </w:rPr>
        <w:t>6</w:t>
      </w:r>
      <w:proofErr w:type="gramEnd"/>
      <w:r w:rsidRPr="004856F6">
        <w:rPr>
          <w:sz w:val="24"/>
          <w:szCs w:val="24"/>
        </w:rPr>
        <w:t xml:space="preserve">  г.</w:t>
      </w:r>
    </w:p>
    <w:p w14:paraId="5210C846"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8DFFAEC"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08C79A10"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73AA133C"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EB0ED64" w14:textId="77777777" w:rsidR="00CA68A4" w:rsidRPr="004856F6" w:rsidRDefault="00CA68A4" w:rsidP="00267765">
            <w:pPr>
              <w:jc w:val="center"/>
              <w:rPr>
                <w:sz w:val="24"/>
                <w:szCs w:val="24"/>
              </w:rPr>
            </w:pPr>
            <w:r w:rsidRPr="004856F6">
              <w:rPr>
                <w:sz w:val="24"/>
                <w:szCs w:val="24"/>
              </w:rPr>
              <w:t>Наименование Товара,</w:t>
            </w:r>
          </w:p>
          <w:p w14:paraId="448FF443"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619A8D7F"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01333534"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8CCD3B"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48AA12E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3FA3C4F4" w14:textId="6EE4DB77" w:rsidR="00CA68A4" w:rsidRPr="004856F6" w:rsidRDefault="00CA68A4" w:rsidP="00267765">
            <w:pPr>
              <w:tabs>
                <w:tab w:val="left" w:pos="-1620"/>
              </w:tabs>
              <w:jc w:val="center"/>
              <w:rPr>
                <w:bCs/>
                <w:sz w:val="24"/>
                <w:szCs w:val="24"/>
              </w:rPr>
            </w:pPr>
            <w:r w:rsidRPr="004856F6">
              <w:rPr>
                <w:bCs/>
                <w:sz w:val="24"/>
                <w:szCs w:val="24"/>
              </w:rPr>
              <w:t>Требования к качеству, функциональным характеристикам</w:t>
            </w:r>
            <w:r w:rsidR="00E00DD5">
              <w:rPr>
                <w:bCs/>
                <w:sz w:val="24"/>
                <w:szCs w:val="24"/>
              </w:rPr>
              <w:t xml:space="preserve"> </w:t>
            </w:r>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AE1665" w:rsidRPr="004856F6" w14:paraId="41797F51"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185E3647" w14:textId="19CBFBD3" w:rsidR="00AE1665" w:rsidRPr="006E4224" w:rsidRDefault="00AE1665" w:rsidP="00AE1665">
            <w:pPr>
              <w:jc w:val="center"/>
              <w:rPr>
                <w:bCs/>
                <w:sz w:val="24"/>
                <w:szCs w:val="24"/>
                <w:lang w:val="en-US"/>
              </w:rPr>
            </w:pPr>
            <w:r>
              <w:rPr>
                <w:bCs/>
                <w:sz w:val="24"/>
                <w:szCs w:val="24"/>
                <w:lang w:val="en-US"/>
              </w:rPr>
              <w:t>1</w:t>
            </w:r>
          </w:p>
        </w:tc>
        <w:tc>
          <w:tcPr>
            <w:tcW w:w="1327" w:type="pct"/>
            <w:tcBorders>
              <w:top w:val="single" w:sz="4" w:space="0" w:color="auto"/>
              <w:left w:val="single" w:sz="4" w:space="0" w:color="auto"/>
              <w:right w:val="single" w:sz="4" w:space="0" w:color="auto"/>
            </w:tcBorders>
            <w:vAlign w:val="center"/>
          </w:tcPr>
          <w:p w14:paraId="2010C870" w14:textId="77777777" w:rsidR="00AE1665" w:rsidRDefault="00AE1665" w:rsidP="00AE1665">
            <w:pPr>
              <w:spacing w:line="276" w:lineRule="auto"/>
              <w:jc w:val="center"/>
              <w:rPr>
                <w:sz w:val="22"/>
                <w:szCs w:val="22"/>
              </w:rPr>
            </w:pPr>
            <w:r>
              <w:rPr>
                <w:sz w:val="22"/>
                <w:szCs w:val="22"/>
              </w:rPr>
              <w:t>Светильник</w:t>
            </w:r>
          </w:p>
          <w:p w14:paraId="7154FEB5" w14:textId="3EE621FE" w:rsidR="00AE1665" w:rsidRDefault="00AE1665" w:rsidP="00AE1665">
            <w:pPr>
              <w:spacing w:line="276" w:lineRule="auto"/>
              <w:jc w:val="center"/>
              <w:rPr>
                <w:sz w:val="22"/>
                <w:szCs w:val="22"/>
              </w:rPr>
            </w:pPr>
            <w:r w:rsidRPr="0086195A">
              <w:rPr>
                <w:sz w:val="22"/>
                <w:szCs w:val="22"/>
              </w:rPr>
              <w:t>27.40.39.113</w:t>
            </w:r>
          </w:p>
        </w:tc>
        <w:tc>
          <w:tcPr>
            <w:tcW w:w="234" w:type="pct"/>
            <w:tcBorders>
              <w:top w:val="single" w:sz="4" w:space="0" w:color="auto"/>
              <w:left w:val="single" w:sz="4" w:space="0" w:color="auto"/>
              <w:right w:val="single" w:sz="4" w:space="0" w:color="auto"/>
            </w:tcBorders>
            <w:vAlign w:val="center"/>
          </w:tcPr>
          <w:p w14:paraId="64BC5971" w14:textId="25F39379" w:rsidR="00AE1665" w:rsidRDefault="00AE1665" w:rsidP="00AE1665">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28C02F46" w14:textId="597FD448" w:rsidR="00AE1665" w:rsidRDefault="00AE1665" w:rsidP="00AE1665">
            <w:pPr>
              <w:jc w:val="center"/>
              <w:rPr>
                <w:sz w:val="22"/>
                <w:szCs w:val="22"/>
              </w:rPr>
            </w:pPr>
            <w:r>
              <w:rPr>
                <w:sz w:val="22"/>
                <w:szCs w:val="22"/>
              </w:rPr>
              <w:t>10</w:t>
            </w:r>
          </w:p>
        </w:tc>
        <w:tc>
          <w:tcPr>
            <w:tcW w:w="478" w:type="pct"/>
            <w:tcBorders>
              <w:top w:val="single" w:sz="4" w:space="0" w:color="auto"/>
              <w:left w:val="single" w:sz="4" w:space="0" w:color="auto"/>
              <w:right w:val="single" w:sz="4" w:space="0" w:color="auto"/>
            </w:tcBorders>
            <w:vAlign w:val="center"/>
          </w:tcPr>
          <w:p w14:paraId="6FE2677E" w14:textId="77777777" w:rsidR="00AE1665" w:rsidRPr="007578BD" w:rsidRDefault="00AE1665" w:rsidP="00AE1665">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BA94F86" w14:textId="77777777" w:rsidR="00AE1665" w:rsidRPr="007578BD" w:rsidRDefault="00AE1665" w:rsidP="00AE1665">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095CA02C" w14:textId="2337B737" w:rsidR="00AE1665" w:rsidRPr="00AE1665" w:rsidRDefault="00AE1665" w:rsidP="00AE1665">
            <w:pPr>
              <w:rPr>
                <w:sz w:val="22"/>
                <w:szCs w:val="22"/>
              </w:rPr>
            </w:pPr>
            <w:r>
              <w:rPr>
                <w:sz w:val="22"/>
                <w:szCs w:val="22"/>
              </w:rPr>
              <w:t xml:space="preserve">Светильник влагозащищенный, линейный, светодиодный, уличный, </w:t>
            </w:r>
            <w:proofErr w:type="spellStart"/>
            <w:r>
              <w:rPr>
                <w:sz w:val="22"/>
                <w:szCs w:val="22"/>
              </w:rPr>
              <w:t>настенно</w:t>
            </w:r>
            <w:proofErr w:type="spellEnd"/>
            <w:r>
              <w:rPr>
                <w:sz w:val="22"/>
                <w:szCs w:val="22"/>
              </w:rPr>
              <w:t xml:space="preserve"> – потолочный 1200 мм 45 </w:t>
            </w:r>
            <w:r>
              <w:rPr>
                <w:sz w:val="22"/>
                <w:szCs w:val="22"/>
                <w:lang w:val="en-US"/>
              </w:rPr>
              <w:t>W</w:t>
            </w:r>
            <w:r w:rsidRPr="00AE1665">
              <w:rPr>
                <w:sz w:val="22"/>
                <w:szCs w:val="22"/>
              </w:rPr>
              <w:t xml:space="preserve"> 6500</w:t>
            </w:r>
            <w:r>
              <w:rPr>
                <w:sz w:val="22"/>
                <w:szCs w:val="22"/>
                <w:lang w:val="en-US"/>
              </w:rPr>
              <w:t>K</w:t>
            </w:r>
            <w:r w:rsidRPr="00AE1665">
              <w:rPr>
                <w:sz w:val="22"/>
                <w:szCs w:val="22"/>
              </w:rPr>
              <w:t xml:space="preserve"> </w:t>
            </w:r>
            <w:r>
              <w:rPr>
                <w:sz w:val="22"/>
                <w:szCs w:val="22"/>
                <w:lang w:val="en-US"/>
              </w:rPr>
              <w:t>IP</w:t>
            </w:r>
            <w:r w:rsidRPr="00AE1665">
              <w:rPr>
                <w:sz w:val="22"/>
                <w:szCs w:val="22"/>
              </w:rPr>
              <w:t xml:space="preserve"> 65</w:t>
            </w:r>
          </w:p>
        </w:tc>
      </w:tr>
      <w:tr w:rsidR="00AE1665" w:rsidRPr="005508AE" w14:paraId="2490353D"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FFC2E48" w14:textId="77777777" w:rsidR="00AE1665" w:rsidRDefault="00AE1665" w:rsidP="00AE1665">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088880A9" w14:textId="77777777" w:rsidR="00AE1665" w:rsidRDefault="00AE1665" w:rsidP="00AE1665">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77BC9AA6" w14:textId="77777777" w:rsidR="00AE1665" w:rsidRPr="005508AE" w:rsidRDefault="00AE1665" w:rsidP="00AE1665">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1985C88B" w14:textId="77777777" w:rsidR="00AE1665" w:rsidRPr="005508AE" w:rsidRDefault="00AE1665" w:rsidP="00AE1665">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3C6B4840" w14:textId="77777777" w:rsidR="00AE1665" w:rsidRPr="00187A03" w:rsidRDefault="00AE1665" w:rsidP="00AE1665">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ABF8B39" w14:textId="77777777" w:rsidR="00AE1665" w:rsidRPr="005508AE" w:rsidRDefault="00AE1665" w:rsidP="00AE1665">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214D10F4" w14:textId="77777777" w:rsidR="00AE1665" w:rsidRPr="005508AE" w:rsidRDefault="00AE1665" w:rsidP="00AE1665">
            <w:pPr>
              <w:spacing w:line="276" w:lineRule="auto"/>
              <w:jc w:val="center"/>
              <w:rPr>
                <w:sz w:val="22"/>
                <w:szCs w:val="22"/>
              </w:rPr>
            </w:pPr>
          </w:p>
        </w:tc>
      </w:tr>
    </w:tbl>
    <w:p w14:paraId="4B571B68" w14:textId="77777777" w:rsidR="00CA68A4" w:rsidRPr="005508AE" w:rsidRDefault="00CA68A4" w:rsidP="005508AE">
      <w:pPr>
        <w:spacing w:line="276" w:lineRule="auto"/>
        <w:jc w:val="center"/>
        <w:rPr>
          <w:sz w:val="22"/>
          <w:szCs w:val="22"/>
        </w:rPr>
      </w:pPr>
    </w:p>
    <w:p w14:paraId="67C35219"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4B3189CF"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4680A649" w14:textId="77777777" w:rsidR="00136A25" w:rsidRDefault="00136A25" w:rsidP="00CA68A4">
      <w:pPr>
        <w:ind w:left="1416"/>
        <w:jc w:val="both"/>
        <w:rPr>
          <w:sz w:val="24"/>
          <w:szCs w:val="24"/>
          <w:vertAlign w:val="superscript"/>
        </w:rPr>
      </w:pPr>
    </w:p>
    <w:p w14:paraId="5078216D" w14:textId="77777777" w:rsidR="00136A25" w:rsidRDefault="00136A25" w:rsidP="00CA68A4">
      <w:pPr>
        <w:ind w:left="1416"/>
        <w:jc w:val="both"/>
        <w:rPr>
          <w:sz w:val="24"/>
          <w:szCs w:val="24"/>
          <w:vertAlign w:val="superscript"/>
        </w:rPr>
      </w:pPr>
    </w:p>
    <w:p w14:paraId="2BA72372"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4607A5E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2E737DEF" w14:textId="379F8363"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4F106C">
        <w:rPr>
          <w:sz w:val="24"/>
          <w:szCs w:val="24"/>
        </w:rPr>
        <w:t>6</w:t>
      </w:r>
      <w:r w:rsidRPr="004856F6">
        <w:rPr>
          <w:sz w:val="24"/>
          <w:szCs w:val="24"/>
        </w:rPr>
        <w:t>г. № ____</w:t>
      </w:r>
    </w:p>
    <w:p w14:paraId="1FB30175" w14:textId="77777777" w:rsidR="00CA68A4" w:rsidRPr="004856F6" w:rsidRDefault="00CA68A4" w:rsidP="00CA68A4">
      <w:pPr>
        <w:jc w:val="center"/>
        <w:rPr>
          <w:b/>
          <w:bCs/>
          <w:sz w:val="24"/>
          <w:szCs w:val="24"/>
        </w:rPr>
      </w:pPr>
      <w:r w:rsidRPr="004856F6">
        <w:rPr>
          <w:b/>
          <w:bCs/>
          <w:sz w:val="24"/>
          <w:szCs w:val="24"/>
        </w:rPr>
        <w:t>КАЛЕНДАРНЫЙ ПЛАН</w:t>
      </w:r>
    </w:p>
    <w:p w14:paraId="314BB1D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FF2FBEB"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3686"/>
        <w:gridCol w:w="5103"/>
      </w:tblGrid>
      <w:tr w:rsidR="00CA68A4" w:rsidRPr="004856F6" w14:paraId="67B3175C" w14:textId="77777777" w:rsidTr="00633228">
        <w:trPr>
          <w:trHeight w:val="521"/>
        </w:trPr>
        <w:tc>
          <w:tcPr>
            <w:tcW w:w="636" w:type="dxa"/>
            <w:vAlign w:val="center"/>
          </w:tcPr>
          <w:p w14:paraId="67B74CA5" w14:textId="77777777" w:rsidR="00CA68A4" w:rsidRPr="004856F6" w:rsidRDefault="00CA68A4" w:rsidP="00267765">
            <w:pPr>
              <w:jc w:val="center"/>
              <w:rPr>
                <w:sz w:val="24"/>
                <w:szCs w:val="24"/>
              </w:rPr>
            </w:pPr>
            <w:r w:rsidRPr="004856F6">
              <w:rPr>
                <w:sz w:val="24"/>
                <w:szCs w:val="24"/>
              </w:rPr>
              <w:t>№</w:t>
            </w:r>
          </w:p>
          <w:p w14:paraId="7E0453D1"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7107F20"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693" w:type="dxa"/>
            <w:vAlign w:val="center"/>
          </w:tcPr>
          <w:p w14:paraId="1EE9AE64" w14:textId="77777777" w:rsidR="00CA68A4" w:rsidRPr="004856F6" w:rsidRDefault="00CA68A4" w:rsidP="00267765">
            <w:pPr>
              <w:jc w:val="center"/>
              <w:rPr>
                <w:sz w:val="24"/>
                <w:szCs w:val="24"/>
              </w:rPr>
            </w:pPr>
            <w:r w:rsidRPr="004856F6">
              <w:rPr>
                <w:sz w:val="24"/>
                <w:szCs w:val="24"/>
              </w:rPr>
              <w:t>Срок поставки Товара</w:t>
            </w:r>
          </w:p>
        </w:tc>
        <w:tc>
          <w:tcPr>
            <w:tcW w:w="3686" w:type="dxa"/>
            <w:vAlign w:val="center"/>
          </w:tcPr>
          <w:p w14:paraId="05D3FBE9" w14:textId="77777777" w:rsidR="00CA68A4" w:rsidRPr="004856F6" w:rsidRDefault="00FB40CB" w:rsidP="00267765">
            <w:pPr>
              <w:jc w:val="center"/>
              <w:rPr>
                <w:sz w:val="24"/>
                <w:szCs w:val="24"/>
              </w:rPr>
            </w:pPr>
            <w:r>
              <w:rPr>
                <w:sz w:val="24"/>
                <w:szCs w:val="24"/>
              </w:rPr>
              <w:t>Гарантия качества</w:t>
            </w:r>
          </w:p>
        </w:tc>
        <w:tc>
          <w:tcPr>
            <w:tcW w:w="5103" w:type="dxa"/>
            <w:vAlign w:val="center"/>
          </w:tcPr>
          <w:p w14:paraId="3073DB5C"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B10EAD" w:rsidRPr="004856F6" w14:paraId="4BDEE957" w14:textId="77777777" w:rsidTr="00A65A50">
        <w:trPr>
          <w:trHeight w:val="597"/>
        </w:trPr>
        <w:tc>
          <w:tcPr>
            <w:tcW w:w="636" w:type="dxa"/>
            <w:vAlign w:val="center"/>
          </w:tcPr>
          <w:p w14:paraId="5C941470" w14:textId="77777777" w:rsidR="00B10EAD" w:rsidRPr="004856F6" w:rsidRDefault="00B10EAD" w:rsidP="00B10EAD">
            <w:pPr>
              <w:jc w:val="center"/>
              <w:rPr>
                <w:bCs/>
                <w:sz w:val="24"/>
                <w:szCs w:val="24"/>
              </w:rPr>
            </w:pPr>
            <w:r>
              <w:rPr>
                <w:bCs/>
                <w:sz w:val="24"/>
                <w:szCs w:val="24"/>
              </w:rPr>
              <w:t>1</w:t>
            </w:r>
          </w:p>
        </w:tc>
        <w:tc>
          <w:tcPr>
            <w:tcW w:w="3583" w:type="dxa"/>
            <w:vAlign w:val="center"/>
          </w:tcPr>
          <w:p w14:paraId="449A8939" w14:textId="77777777" w:rsidR="00AE1665" w:rsidRDefault="00AE1665" w:rsidP="00AE1665">
            <w:pPr>
              <w:spacing w:line="276" w:lineRule="auto"/>
              <w:jc w:val="center"/>
              <w:rPr>
                <w:sz w:val="22"/>
                <w:szCs w:val="22"/>
              </w:rPr>
            </w:pPr>
            <w:r>
              <w:rPr>
                <w:sz w:val="22"/>
                <w:szCs w:val="22"/>
              </w:rPr>
              <w:t>Светильник</w:t>
            </w:r>
          </w:p>
          <w:p w14:paraId="37E0FBBB" w14:textId="778F22CD" w:rsidR="00B10EAD" w:rsidRPr="007578BD" w:rsidRDefault="00AE1665" w:rsidP="00AE1665">
            <w:pPr>
              <w:spacing w:line="276" w:lineRule="auto"/>
              <w:jc w:val="center"/>
              <w:rPr>
                <w:sz w:val="22"/>
                <w:szCs w:val="22"/>
              </w:rPr>
            </w:pPr>
            <w:r w:rsidRPr="0086195A">
              <w:rPr>
                <w:sz w:val="22"/>
                <w:szCs w:val="22"/>
              </w:rPr>
              <w:t>27.40.39.113</w:t>
            </w:r>
          </w:p>
        </w:tc>
        <w:tc>
          <w:tcPr>
            <w:tcW w:w="2693" w:type="dxa"/>
            <w:vAlign w:val="center"/>
          </w:tcPr>
          <w:p w14:paraId="4D26161D" w14:textId="3F253BAB" w:rsidR="00B10EAD" w:rsidRPr="004856F6" w:rsidRDefault="00B10EAD" w:rsidP="00B10EAD">
            <w:pPr>
              <w:jc w:val="center"/>
              <w:rPr>
                <w:sz w:val="24"/>
                <w:szCs w:val="24"/>
              </w:rPr>
            </w:pPr>
            <w:r>
              <w:rPr>
                <w:b/>
                <w:i/>
                <w:sz w:val="24"/>
                <w:szCs w:val="24"/>
              </w:rPr>
              <w:t>с момента заключения договора до</w:t>
            </w:r>
            <w:r w:rsidR="00AE1665" w:rsidRPr="00AE1665">
              <w:rPr>
                <w:b/>
                <w:i/>
                <w:sz w:val="24"/>
                <w:szCs w:val="24"/>
              </w:rPr>
              <w:t xml:space="preserve"> 15</w:t>
            </w:r>
            <w:r>
              <w:rPr>
                <w:b/>
                <w:i/>
                <w:sz w:val="24"/>
                <w:szCs w:val="24"/>
              </w:rPr>
              <w:t>.0</w:t>
            </w:r>
            <w:r w:rsidR="00AE1665" w:rsidRPr="00AE1665">
              <w:rPr>
                <w:b/>
                <w:i/>
                <w:sz w:val="24"/>
                <w:szCs w:val="24"/>
              </w:rPr>
              <w:t>9</w:t>
            </w:r>
            <w:r>
              <w:rPr>
                <w:b/>
                <w:i/>
                <w:sz w:val="24"/>
                <w:szCs w:val="24"/>
              </w:rPr>
              <w:t>.2026 года.</w:t>
            </w:r>
          </w:p>
        </w:tc>
        <w:tc>
          <w:tcPr>
            <w:tcW w:w="3686" w:type="dxa"/>
            <w:shd w:val="clear" w:color="auto" w:fill="auto"/>
            <w:vAlign w:val="center"/>
          </w:tcPr>
          <w:p w14:paraId="078CA34D" w14:textId="77777777" w:rsidR="00AE1665" w:rsidRPr="00620DC9" w:rsidRDefault="00AE1665" w:rsidP="00AE1665">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492B46ED" w14:textId="39618515" w:rsidR="00B10EAD" w:rsidRPr="004856F6" w:rsidRDefault="00AE1665" w:rsidP="00AE1665">
            <w:pPr>
              <w:jc w:val="center"/>
              <w:rPr>
                <w:sz w:val="24"/>
                <w:szCs w:val="24"/>
              </w:rPr>
            </w:pPr>
            <w:r w:rsidRPr="00620DC9">
              <w:rPr>
                <w:b/>
                <w:i/>
                <w:sz w:val="24"/>
                <w:szCs w:val="24"/>
              </w:rPr>
              <w:t>Гарантийный срок – 12 месяцев с даты получения товара</w:t>
            </w:r>
            <w:bookmarkStart w:id="0" w:name="_GoBack"/>
            <w:bookmarkEnd w:id="0"/>
          </w:p>
        </w:tc>
        <w:tc>
          <w:tcPr>
            <w:tcW w:w="5103" w:type="dxa"/>
            <w:vAlign w:val="center"/>
          </w:tcPr>
          <w:p w14:paraId="1C4CDD9F" w14:textId="77777777" w:rsidR="00B10EAD" w:rsidRPr="004856F6" w:rsidRDefault="00B10EAD" w:rsidP="00B10EAD">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bl>
    <w:p w14:paraId="41AA7A82" w14:textId="77777777" w:rsidR="00CA68A4" w:rsidRPr="004856F6" w:rsidRDefault="00CA68A4" w:rsidP="00CA68A4">
      <w:pPr>
        <w:shd w:val="clear" w:color="auto" w:fill="FFFFFF"/>
        <w:ind w:right="883"/>
        <w:jc w:val="both"/>
        <w:rPr>
          <w:sz w:val="24"/>
          <w:szCs w:val="24"/>
        </w:rPr>
      </w:pPr>
    </w:p>
    <w:p w14:paraId="442AA724"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Pr="004856F6">
        <w:rPr>
          <w:sz w:val="24"/>
          <w:szCs w:val="24"/>
        </w:rPr>
        <w:t xml:space="preserve">                                                                                                    Поставщик ______________</w:t>
      </w:r>
    </w:p>
    <w:p w14:paraId="335AE8B8"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419EB01D"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B71C0" w14:textId="77777777" w:rsidR="00275241" w:rsidRDefault="00275241">
      <w:r>
        <w:separator/>
      </w:r>
    </w:p>
  </w:endnote>
  <w:endnote w:type="continuationSeparator" w:id="0">
    <w:p w14:paraId="68EC1900" w14:textId="77777777" w:rsidR="00275241" w:rsidRDefault="0027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ABB31"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BDC1AA5" w14:textId="77777777" w:rsidR="001144B9" w:rsidRDefault="001144B9"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E2A64"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A4CEE95" w14:textId="77777777" w:rsidR="001144B9" w:rsidRDefault="001144B9"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7BECB" w14:textId="77777777" w:rsidR="001144B9" w:rsidRDefault="001144B9">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E77B6" w14:textId="77777777" w:rsidR="001144B9" w:rsidRDefault="001144B9">
    <w:pPr>
      <w:framePr w:wrap="auto" w:vAnchor="text" w:hAnchor="margin" w:xAlign="center" w:y="1"/>
    </w:pPr>
  </w:p>
  <w:p w14:paraId="1F036DC4" w14:textId="77777777" w:rsidR="001144B9" w:rsidRDefault="001144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D4D6A" w14:textId="77777777" w:rsidR="001144B9" w:rsidRDefault="001144B9">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5CAD6"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1731A68" w14:textId="77777777" w:rsidR="001144B9" w:rsidRDefault="001144B9"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F489"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11</w:t>
    </w:r>
    <w:r>
      <w:rPr>
        <w:rStyle w:val="ab"/>
      </w:rPr>
      <w:fldChar w:fldCharType="end"/>
    </w:r>
  </w:p>
  <w:p w14:paraId="533F2D2B" w14:textId="77777777" w:rsidR="001144B9" w:rsidRDefault="001144B9"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8C65" w14:textId="77777777" w:rsidR="001144B9" w:rsidRDefault="001144B9"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C7E8F0" w14:textId="77777777" w:rsidR="001144B9" w:rsidRDefault="001144B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907EFA" w14:textId="77777777" w:rsidR="00275241" w:rsidRDefault="00275241">
      <w:r>
        <w:separator/>
      </w:r>
    </w:p>
  </w:footnote>
  <w:footnote w:type="continuationSeparator" w:id="0">
    <w:p w14:paraId="1E07920E" w14:textId="77777777" w:rsidR="00275241" w:rsidRDefault="0027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1B451" w14:textId="77777777" w:rsidR="001144B9" w:rsidRDefault="001144B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B6D02" w14:textId="77777777" w:rsidR="001144B9" w:rsidRDefault="001144B9">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2AACB" w14:textId="77777777" w:rsidR="001144B9" w:rsidRDefault="001144B9">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5667F" w14:textId="77777777" w:rsidR="001144B9" w:rsidRDefault="001144B9"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0A0C99" w14:textId="77777777" w:rsidR="001144B9" w:rsidRDefault="001144B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17371"/>
    <w:rsid w:val="00021D0C"/>
    <w:rsid w:val="00022571"/>
    <w:rsid w:val="00025286"/>
    <w:rsid w:val="00025FF3"/>
    <w:rsid w:val="00030A23"/>
    <w:rsid w:val="00032AC2"/>
    <w:rsid w:val="00033FA0"/>
    <w:rsid w:val="00041FA6"/>
    <w:rsid w:val="000424C2"/>
    <w:rsid w:val="00043D8D"/>
    <w:rsid w:val="00045F4A"/>
    <w:rsid w:val="00046C9F"/>
    <w:rsid w:val="000514B7"/>
    <w:rsid w:val="0005453C"/>
    <w:rsid w:val="00054D29"/>
    <w:rsid w:val="0005529B"/>
    <w:rsid w:val="00055C69"/>
    <w:rsid w:val="00056979"/>
    <w:rsid w:val="000611B0"/>
    <w:rsid w:val="00064F1E"/>
    <w:rsid w:val="00065A4B"/>
    <w:rsid w:val="00067EB3"/>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2B69"/>
    <w:rsid w:val="000A4777"/>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144B9"/>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87A03"/>
    <w:rsid w:val="0019003E"/>
    <w:rsid w:val="00191C69"/>
    <w:rsid w:val="00193DEA"/>
    <w:rsid w:val="001945F9"/>
    <w:rsid w:val="001964A2"/>
    <w:rsid w:val="00196F5A"/>
    <w:rsid w:val="001A1545"/>
    <w:rsid w:val="001A22FD"/>
    <w:rsid w:val="001A398C"/>
    <w:rsid w:val="001A61F7"/>
    <w:rsid w:val="001A65D8"/>
    <w:rsid w:val="001A795E"/>
    <w:rsid w:val="001A7D76"/>
    <w:rsid w:val="001B1F6D"/>
    <w:rsid w:val="001B2A09"/>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7765"/>
    <w:rsid w:val="00267C96"/>
    <w:rsid w:val="00271688"/>
    <w:rsid w:val="00271762"/>
    <w:rsid w:val="00275241"/>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57D"/>
    <w:rsid w:val="002D5B08"/>
    <w:rsid w:val="002D5ECE"/>
    <w:rsid w:val="002D679D"/>
    <w:rsid w:val="002E011B"/>
    <w:rsid w:val="002E033D"/>
    <w:rsid w:val="002E0D68"/>
    <w:rsid w:val="002E23E2"/>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5AF4"/>
    <w:rsid w:val="0030624C"/>
    <w:rsid w:val="00312944"/>
    <w:rsid w:val="0031403F"/>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5781"/>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3A45"/>
    <w:rsid w:val="00374921"/>
    <w:rsid w:val="0037569A"/>
    <w:rsid w:val="003779E7"/>
    <w:rsid w:val="00382B72"/>
    <w:rsid w:val="00385CBF"/>
    <w:rsid w:val="00385F1D"/>
    <w:rsid w:val="00390460"/>
    <w:rsid w:val="003908F3"/>
    <w:rsid w:val="00391865"/>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2575"/>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282"/>
    <w:rsid w:val="004E1723"/>
    <w:rsid w:val="004E2B91"/>
    <w:rsid w:val="004E41AB"/>
    <w:rsid w:val="004F0C85"/>
    <w:rsid w:val="004F0E7B"/>
    <w:rsid w:val="004F106C"/>
    <w:rsid w:val="004F1194"/>
    <w:rsid w:val="004F226E"/>
    <w:rsid w:val="004F28D9"/>
    <w:rsid w:val="004F33AE"/>
    <w:rsid w:val="004F4000"/>
    <w:rsid w:val="004F7441"/>
    <w:rsid w:val="005007E3"/>
    <w:rsid w:val="005010A2"/>
    <w:rsid w:val="00501459"/>
    <w:rsid w:val="00503020"/>
    <w:rsid w:val="00510239"/>
    <w:rsid w:val="005114A2"/>
    <w:rsid w:val="00512407"/>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3C74"/>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372F"/>
    <w:rsid w:val="00686B59"/>
    <w:rsid w:val="00686DB4"/>
    <w:rsid w:val="0069097A"/>
    <w:rsid w:val="00692D6F"/>
    <w:rsid w:val="006946D8"/>
    <w:rsid w:val="00694A32"/>
    <w:rsid w:val="0069656E"/>
    <w:rsid w:val="00697C7A"/>
    <w:rsid w:val="006A163A"/>
    <w:rsid w:val="006A171D"/>
    <w:rsid w:val="006A27A0"/>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3F3F"/>
    <w:rsid w:val="006D697B"/>
    <w:rsid w:val="006D77C1"/>
    <w:rsid w:val="006E1CD7"/>
    <w:rsid w:val="006E23E5"/>
    <w:rsid w:val="006E2FEB"/>
    <w:rsid w:val="006E4224"/>
    <w:rsid w:val="006E5389"/>
    <w:rsid w:val="006F1058"/>
    <w:rsid w:val="006F11F9"/>
    <w:rsid w:val="006F3AE4"/>
    <w:rsid w:val="006F422A"/>
    <w:rsid w:val="006F47F3"/>
    <w:rsid w:val="006F4E54"/>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39D2"/>
    <w:rsid w:val="00744076"/>
    <w:rsid w:val="0075159C"/>
    <w:rsid w:val="00753649"/>
    <w:rsid w:val="00755F88"/>
    <w:rsid w:val="007578BD"/>
    <w:rsid w:val="00761A46"/>
    <w:rsid w:val="00765921"/>
    <w:rsid w:val="00767BD2"/>
    <w:rsid w:val="00771F57"/>
    <w:rsid w:val="00772298"/>
    <w:rsid w:val="0077670E"/>
    <w:rsid w:val="007767E8"/>
    <w:rsid w:val="0078340D"/>
    <w:rsid w:val="00784E4B"/>
    <w:rsid w:val="007905BB"/>
    <w:rsid w:val="00792703"/>
    <w:rsid w:val="00792786"/>
    <w:rsid w:val="00794C07"/>
    <w:rsid w:val="0079595F"/>
    <w:rsid w:val="00796A74"/>
    <w:rsid w:val="0079732B"/>
    <w:rsid w:val="00797B60"/>
    <w:rsid w:val="007A0CEB"/>
    <w:rsid w:val="007A7460"/>
    <w:rsid w:val="007A79CF"/>
    <w:rsid w:val="007A7B64"/>
    <w:rsid w:val="007B20AB"/>
    <w:rsid w:val="007B41ED"/>
    <w:rsid w:val="007B4441"/>
    <w:rsid w:val="007B6A0E"/>
    <w:rsid w:val="007B72E9"/>
    <w:rsid w:val="007C070D"/>
    <w:rsid w:val="007C1CC7"/>
    <w:rsid w:val="007C286D"/>
    <w:rsid w:val="007C2910"/>
    <w:rsid w:val="007C379D"/>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2186"/>
    <w:rsid w:val="00843ED7"/>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195A"/>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F70"/>
    <w:rsid w:val="008A5DED"/>
    <w:rsid w:val="008A63D0"/>
    <w:rsid w:val="008A664C"/>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68D"/>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B84"/>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20A9"/>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2D87"/>
    <w:rsid w:val="00A23015"/>
    <w:rsid w:val="00A2382E"/>
    <w:rsid w:val="00A23B80"/>
    <w:rsid w:val="00A2576D"/>
    <w:rsid w:val="00A26C9E"/>
    <w:rsid w:val="00A30558"/>
    <w:rsid w:val="00A31219"/>
    <w:rsid w:val="00A31A1C"/>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658FC"/>
    <w:rsid w:val="00A65A50"/>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6A6F"/>
    <w:rsid w:val="00AB7F52"/>
    <w:rsid w:val="00AC3CAD"/>
    <w:rsid w:val="00AC5C45"/>
    <w:rsid w:val="00AC6B68"/>
    <w:rsid w:val="00AD04AF"/>
    <w:rsid w:val="00AD284F"/>
    <w:rsid w:val="00AD3ADC"/>
    <w:rsid w:val="00AE143B"/>
    <w:rsid w:val="00AE1665"/>
    <w:rsid w:val="00AE1E1F"/>
    <w:rsid w:val="00AE3420"/>
    <w:rsid w:val="00AE3D02"/>
    <w:rsid w:val="00AE69E7"/>
    <w:rsid w:val="00AE7DBE"/>
    <w:rsid w:val="00AF473D"/>
    <w:rsid w:val="00AF50DA"/>
    <w:rsid w:val="00AF54F8"/>
    <w:rsid w:val="00AF60D7"/>
    <w:rsid w:val="00B01C46"/>
    <w:rsid w:val="00B02F4C"/>
    <w:rsid w:val="00B04620"/>
    <w:rsid w:val="00B0493F"/>
    <w:rsid w:val="00B050B6"/>
    <w:rsid w:val="00B0519F"/>
    <w:rsid w:val="00B05F41"/>
    <w:rsid w:val="00B100A9"/>
    <w:rsid w:val="00B10EAD"/>
    <w:rsid w:val="00B130D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040"/>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4DA9"/>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E5E"/>
    <w:rsid w:val="00C26B27"/>
    <w:rsid w:val="00C278A0"/>
    <w:rsid w:val="00C303E0"/>
    <w:rsid w:val="00C3102A"/>
    <w:rsid w:val="00C32FF6"/>
    <w:rsid w:val="00C34970"/>
    <w:rsid w:val="00C40FFA"/>
    <w:rsid w:val="00C45046"/>
    <w:rsid w:val="00C4677A"/>
    <w:rsid w:val="00C46E7E"/>
    <w:rsid w:val="00C52736"/>
    <w:rsid w:val="00C53A96"/>
    <w:rsid w:val="00C53B41"/>
    <w:rsid w:val="00C5447A"/>
    <w:rsid w:val="00C55906"/>
    <w:rsid w:val="00C7179A"/>
    <w:rsid w:val="00C7240A"/>
    <w:rsid w:val="00C72A62"/>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5F72"/>
    <w:rsid w:val="00C96259"/>
    <w:rsid w:val="00CA0439"/>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E7964"/>
    <w:rsid w:val="00CF0356"/>
    <w:rsid w:val="00CF0E3C"/>
    <w:rsid w:val="00CF1548"/>
    <w:rsid w:val="00CF42EB"/>
    <w:rsid w:val="00CF473A"/>
    <w:rsid w:val="00CF4C3C"/>
    <w:rsid w:val="00CF7569"/>
    <w:rsid w:val="00D0344A"/>
    <w:rsid w:val="00D03752"/>
    <w:rsid w:val="00D03AB4"/>
    <w:rsid w:val="00D05089"/>
    <w:rsid w:val="00D055C4"/>
    <w:rsid w:val="00D0580F"/>
    <w:rsid w:val="00D05B02"/>
    <w:rsid w:val="00D05CBF"/>
    <w:rsid w:val="00D05EB9"/>
    <w:rsid w:val="00D10702"/>
    <w:rsid w:val="00D11C70"/>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F5"/>
    <w:rsid w:val="00D631F4"/>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0DD5"/>
    <w:rsid w:val="00E01934"/>
    <w:rsid w:val="00E0229D"/>
    <w:rsid w:val="00E03227"/>
    <w:rsid w:val="00E057A5"/>
    <w:rsid w:val="00E07B7A"/>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42D0C"/>
    <w:rsid w:val="00E43487"/>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3FBE"/>
    <w:rsid w:val="00E966CE"/>
    <w:rsid w:val="00E96BB5"/>
    <w:rsid w:val="00E96BFF"/>
    <w:rsid w:val="00E97404"/>
    <w:rsid w:val="00EA03DA"/>
    <w:rsid w:val="00EA25FA"/>
    <w:rsid w:val="00EA2C6B"/>
    <w:rsid w:val="00EA687F"/>
    <w:rsid w:val="00EB05CB"/>
    <w:rsid w:val="00EB1450"/>
    <w:rsid w:val="00EB2D17"/>
    <w:rsid w:val="00EB2DB8"/>
    <w:rsid w:val="00EB306B"/>
    <w:rsid w:val="00EB36C9"/>
    <w:rsid w:val="00EB4049"/>
    <w:rsid w:val="00EB710D"/>
    <w:rsid w:val="00EB797B"/>
    <w:rsid w:val="00EC3C3E"/>
    <w:rsid w:val="00EC6FC8"/>
    <w:rsid w:val="00EC75B0"/>
    <w:rsid w:val="00ED56B9"/>
    <w:rsid w:val="00ED5870"/>
    <w:rsid w:val="00ED5E4C"/>
    <w:rsid w:val="00ED6076"/>
    <w:rsid w:val="00ED6E1A"/>
    <w:rsid w:val="00EE3947"/>
    <w:rsid w:val="00EE5003"/>
    <w:rsid w:val="00EE6A27"/>
    <w:rsid w:val="00EE7899"/>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4A07"/>
    <w:rsid w:val="00F3581B"/>
    <w:rsid w:val="00F35F72"/>
    <w:rsid w:val="00F36919"/>
    <w:rsid w:val="00F4357A"/>
    <w:rsid w:val="00F476D9"/>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95709"/>
  <w15:docId w15:val="{B3E9D7A3-807E-4C43-A785-3EE65A1B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70E11-A066-4C2F-9FC6-82FF9E1D0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11</Pages>
  <Words>3728</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24929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2025-02-14T05:58:00Z</cp:lastPrinted>
  <dcterms:created xsi:type="dcterms:W3CDTF">2026-09-03T05:23:00Z</dcterms:created>
  <dcterms:modified xsi:type="dcterms:W3CDTF">2026-09-03T05:23:00Z</dcterms:modified>
</cp:coreProperties>
</file>