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2191C88A"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xml:space="preserve">, </w:t>
      </w:r>
      <w:r w:rsidR="004C3A3E">
        <w:rPr>
          <w:b/>
          <w:sz w:val="24"/>
          <w:szCs w:val="24"/>
        </w:rPr>
        <w:t>без</w:t>
      </w:r>
      <w:r w:rsidR="006F55D1">
        <w:rPr>
          <w:b/>
          <w:sz w:val="24"/>
          <w:szCs w:val="24"/>
        </w:rPr>
        <w:t xml:space="preserve"> заключения договора</w:t>
      </w:r>
      <w:r w:rsidR="00222A84">
        <w:rPr>
          <w:b/>
          <w:sz w:val="24"/>
          <w:szCs w:val="24"/>
        </w:rPr>
        <w:t xml:space="preserve"> </w:t>
      </w:r>
    </w:p>
    <w:p w14:paraId="1A5B7971" w14:textId="4CEDE23C"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FE2E54">
        <w:rPr>
          <w:b/>
          <w:bCs/>
          <w:sz w:val="24"/>
          <w:szCs w:val="24"/>
          <w:u w:val="single"/>
        </w:rPr>
        <w:t>без</w:t>
      </w:r>
      <w:r w:rsidR="000F563D" w:rsidRPr="000F563D">
        <w:rPr>
          <w:b/>
          <w:bCs/>
          <w:sz w:val="24"/>
          <w:szCs w:val="24"/>
          <w:u w:val="single"/>
        </w:rPr>
        <w:t xml:space="preserve"> заключ</w:t>
      </w:r>
      <w:r w:rsidR="00FE2E54">
        <w:rPr>
          <w:b/>
          <w:bCs/>
          <w:sz w:val="24"/>
          <w:szCs w:val="24"/>
          <w:u w:val="single"/>
        </w:rPr>
        <w:t>ения</w:t>
      </w:r>
      <w:r w:rsidR="000F563D" w:rsidRPr="000F563D">
        <w:rPr>
          <w:b/>
          <w:bCs/>
          <w:sz w:val="24"/>
          <w:szCs w:val="24"/>
          <w:u w:val="single"/>
        </w:rPr>
        <w:t xml:space="preserve"> </w:t>
      </w:r>
      <w:r w:rsidR="00AD57BA">
        <w:rPr>
          <w:b/>
          <w:bCs/>
          <w:sz w:val="24"/>
          <w:szCs w:val="24"/>
          <w:u w:val="single"/>
        </w:rPr>
        <w:t>Д</w:t>
      </w:r>
      <w:r w:rsidR="000F563D" w:rsidRPr="000F563D">
        <w:rPr>
          <w:b/>
          <w:bCs/>
          <w:sz w:val="24"/>
          <w:szCs w:val="24"/>
          <w:u w:val="single"/>
        </w:rPr>
        <w:t>оговор</w:t>
      </w:r>
      <w:r w:rsidR="00FE2E54">
        <w:rPr>
          <w:b/>
          <w:bCs/>
          <w:sz w:val="24"/>
          <w:szCs w:val="24"/>
          <w:u w:val="single"/>
        </w:rPr>
        <w:t>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2467FA">
        <w:rPr>
          <w:b/>
          <w:sz w:val="22"/>
        </w:rPr>
        <w:t>средств по уходу за кожей</w:t>
      </w:r>
      <w:r w:rsidR="002467FA" w:rsidRPr="008E63DA">
        <w:rPr>
          <w:b/>
          <w:sz w:val="22"/>
        </w:rPr>
        <w:t xml:space="preserve"> для нужд ГБУСОВО «Владимирский </w:t>
      </w:r>
      <w:r w:rsidR="002467FA">
        <w:rPr>
          <w:b/>
          <w:sz w:val="22"/>
        </w:rPr>
        <w:t>дом социального обслуживания</w:t>
      </w:r>
      <w:r w:rsidR="002467FA" w:rsidRPr="008E63DA">
        <w:rPr>
          <w:b/>
          <w:sz w:val="22"/>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A4C16FE"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2467FA">
        <w:rPr>
          <w:rFonts w:asciiTheme="majorBidi" w:hAnsiTheme="majorBidi" w:cstheme="majorBidi"/>
          <w:b/>
          <w:bCs/>
          <w:i/>
          <w:iCs/>
          <w:sz w:val="22"/>
          <w:szCs w:val="22"/>
        </w:rPr>
        <w:t>599 508</w:t>
      </w:r>
      <w:r w:rsidR="00A20128" w:rsidRPr="00D47270">
        <w:rPr>
          <w:b/>
          <w:i/>
          <w:sz w:val="24"/>
          <w:szCs w:val="24"/>
        </w:rPr>
        <w:t xml:space="preserve"> </w:t>
      </w:r>
      <w:r w:rsidR="00703D33" w:rsidRPr="00D47270">
        <w:rPr>
          <w:b/>
          <w:i/>
          <w:sz w:val="24"/>
          <w:szCs w:val="24"/>
        </w:rPr>
        <w:t>(</w:t>
      </w:r>
      <w:r w:rsidR="002467FA">
        <w:rPr>
          <w:b/>
          <w:i/>
          <w:sz w:val="24"/>
          <w:szCs w:val="24"/>
        </w:rPr>
        <w:t>пятьсот девяносто девять тысяч пятьсот восемь</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2467FA">
        <w:rPr>
          <w:b/>
          <w:i/>
          <w:sz w:val="24"/>
          <w:szCs w:val="24"/>
        </w:rPr>
        <w:t>ей</w:t>
      </w:r>
      <w:r w:rsidR="006E23E5" w:rsidRPr="002A5B7D">
        <w:rPr>
          <w:b/>
          <w:i/>
          <w:sz w:val="24"/>
          <w:szCs w:val="24"/>
        </w:rPr>
        <w:t xml:space="preserve"> </w:t>
      </w:r>
      <w:r w:rsidR="002467FA">
        <w:rPr>
          <w:b/>
          <w:i/>
          <w:sz w:val="24"/>
          <w:szCs w:val="24"/>
        </w:rPr>
        <w:t>0</w:t>
      </w:r>
      <w:r w:rsidR="00CA3F39">
        <w:rPr>
          <w:b/>
          <w:i/>
          <w:sz w:val="24"/>
          <w:szCs w:val="24"/>
        </w:rPr>
        <w:t>0</w:t>
      </w:r>
      <w:r w:rsidR="000F7C3A" w:rsidRPr="002A5B7D">
        <w:rPr>
          <w:b/>
          <w:i/>
          <w:sz w:val="24"/>
          <w:szCs w:val="24"/>
        </w:rPr>
        <w:t xml:space="preserve"> копе</w:t>
      </w:r>
      <w:r w:rsidR="00FC12BC" w:rsidRPr="002A5B7D">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E7A155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F7019E">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43F7D7B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4348C5">
        <w:rPr>
          <w:b/>
          <w:i/>
          <w:sz w:val="24"/>
          <w:szCs w:val="24"/>
        </w:rPr>
        <w:t>10</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56028216"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F7019E">
        <w:rPr>
          <w:sz w:val="24"/>
          <w:szCs w:val="24"/>
        </w:rPr>
        <w:t>31</w:t>
      </w:r>
      <w:r w:rsidR="00E047B8" w:rsidRPr="00D80235">
        <w:rPr>
          <w:sz w:val="24"/>
          <w:szCs w:val="24"/>
        </w:rPr>
        <w:t>.</w:t>
      </w:r>
      <w:r w:rsidR="00CF6563" w:rsidRPr="00D80235">
        <w:rPr>
          <w:sz w:val="24"/>
          <w:szCs w:val="24"/>
        </w:rPr>
        <w:t>0</w:t>
      </w:r>
      <w:r w:rsidR="00CA3F39">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7CAB75F7"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F7019E">
        <w:rPr>
          <w:sz w:val="24"/>
          <w:szCs w:val="24"/>
        </w:rPr>
        <w:t>02</w:t>
      </w:r>
      <w:r w:rsidR="00F3581B" w:rsidRPr="00D80235">
        <w:rPr>
          <w:sz w:val="24"/>
          <w:szCs w:val="24"/>
        </w:rPr>
        <w:t>.</w:t>
      </w:r>
      <w:r w:rsidR="00CF6563" w:rsidRPr="00D80235">
        <w:rPr>
          <w:sz w:val="24"/>
          <w:szCs w:val="24"/>
        </w:rPr>
        <w:t>0</w:t>
      </w:r>
      <w:r w:rsidR="00F7019E">
        <w:rPr>
          <w:sz w:val="24"/>
          <w:szCs w:val="24"/>
        </w:rPr>
        <w:t>9</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FFE210"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006A3CD6">
        <w:rPr>
          <w:b/>
          <w:sz w:val="24"/>
          <w:szCs w:val="24"/>
        </w:rPr>
        <w:t>без</w:t>
      </w:r>
      <w:r w:rsidRPr="004856F6">
        <w:rPr>
          <w:b/>
          <w:sz w:val="24"/>
          <w:szCs w:val="24"/>
        </w:rPr>
        <w:t xml:space="preserve"> намерени</w:t>
      </w:r>
      <w:r w:rsidR="006A3CD6">
        <w:rPr>
          <w:b/>
          <w:sz w:val="24"/>
          <w:szCs w:val="24"/>
        </w:rPr>
        <w:t>я</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F0AC9D6" w:rsidR="002264F6" w:rsidRDefault="00CA3F39"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3D4E73FF" w14:textId="77777777" w:rsidR="00D47270" w:rsidRDefault="00D47270"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6BA4E10" w14:textId="77777777" w:rsidR="00D47270" w:rsidRDefault="00D47270" w:rsidP="001308F4">
      <w:pPr>
        <w:jc w:val="right"/>
        <w:rPr>
          <w:sz w:val="24"/>
          <w:szCs w:val="24"/>
        </w:rPr>
      </w:pPr>
    </w:p>
    <w:p w14:paraId="6651D715" w14:textId="77777777" w:rsidR="00D47270" w:rsidRDefault="00D47270" w:rsidP="001308F4">
      <w:pPr>
        <w:jc w:val="right"/>
        <w:rPr>
          <w:sz w:val="24"/>
          <w:szCs w:val="24"/>
        </w:rPr>
      </w:pPr>
    </w:p>
    <w:p w14:paraId="7EC49139" w14:textId="77777777" w:rsidR="00D47270" w:rsidRDefault="00D47270" w:rsidP="001308F4">
      <w:pPr>
        <w:jc w:val="right"/>
        <w:rPr>
          <w:sz w:val="24"/>
          <w:szCs w:val="24"/>
        </w:rPr>
      </w:pPr>
    </w:p>
    <w:p w14:paraId="15A8C4D5" w14:textId="77777777" w:rsidR="00D85220" w:rsidRDefault="00D85220"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25DF278C" w14:textId="77777777" w:rsidR="00736EA8" w:rsidRDefault="00736EA8"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678"/>
        <w:gridCol w:w="4110"/>
        <w:gridCol w:w="851"/>
        <w:gridCol w:w="992"/>
        <w:gridCol w:w="1276"/>
      </w:tblGrid>
      <w:tr w:rsidR="00FE2E54" w:rsidRPr="008E63DA" w14:paraId="69312CA4" w14:textId="77777777" w:rsidTr="00956F04">
        <w:tc>
          <w:tcPr>
            <w:tcW w:w="578" w:type="dxa"/>
          </w:tcPr>
          <w:p w14:paraId="0CA9202B" w14:textId="77777777" w:rsidR="00FE2E54" w:rsidRPr="008E63DA" w:rsidRDefault="00FE2E54" w:rsidP="00956F04">
            <w:pPr>
              <w:jc w:val="center"/>
              <w:rPr>
                <w:sz w:val="24"/>
                <w:szCs w:val="24"/>
              </w:rPr>
            </w:pPr>
            <w:r w:rsidRPr="008E63DA">
              <w:rPr>
                <w:sz w:val="24"/>
                <w:szCs w:val="24"/>
              </w:rPr>
              <w:t>№ п/п</w:t>
            </w:r>
          </w:p>
        </w:tc>
        <w:tc>
          <w:tcPr>
            <w:tcW w:w="2678" w:type="dxa"/>
          </w:tcPr>
          <w:p w14:paraId="4F43D56E" w14:textId="77777777" w:rsidR="00FE2E54" w:rsidRPr="008E63DA" w:rsidRDefault="00FE2E54" w:rsidP="00956F04">
            <w:pPr>
              <w:jc w:val="center"/>
              <w:rPr>
                <w:sz w:val="24"/>
                <w:szCs w:val="24"/>
              </w:rPr>
            </w:pPr>
            <w:r w:rsidRPr="008E63DA">
              <w:rPr>
                <w:sz w:val="24"/>
                <w:szCs w:val="24"/>
              </w:rPr>
              <w:t>Торговое наименование</w:t>
            </w:r>
          </w:p>
        </w:tc>
        <w:tc>
          <w:tcPr>
            <w:tcW w:w="4110" w:type="dxa"/>
          </w:tcPr>
          <w:p w14:paraId="785FC58F" w14:textId="77777777" w:rsidR="00FE2E54" w:rsidRPr="008E63DA" w:rsidRDefault="00FE2E54" w:rsidP="00956F04">
            <w:pPr>
              <w:jc w:val="center"/>
              <w:rPr>
                <w:sz w:val="24"/>
                <w:szCs w:val="24"/>
              </w:rPr>
            </w:pPr>
            <w:r>
              <w:rPr>
                <w:sz w:val="24"/>
                <w:szCs w:val="24"/>
              </w:rPr>
              <w:t>Описание</w:t>
            </w:r>
          </w:p>
        </w:tc>
        <w:tc>
          <w:tcPr>
            <w:tcW w:w="851" w:type="dxa"/>
          </w:tcPr>
          <w:p w14:paraId="0D2AEEAC" w14:textId="77777777" w:rsidR="00FE2E54" w:rsidRPr="008E63DA" w:rsidRDefault="00FE2E54" w:rsidP="00956F04">
            <w:pPr>
              <w:rPr>
                <w:sz w:val="24"/>
                <w:szCs w:val="24"/>
              </w:rPr>
            </w:pPr>
            <w:r w:rsidRPr="008E63DA">
              <w:rPr>
                <w:sz w:val="24"/>
                <w:szCs w:val="24"/>
              </w:rPr>
              <w:t>Кол-во</w:t>
            </w:r>
          </w:p>
        </w:tc>
        <w:tc>
          <w:tcPr>
            <w:tcW w:w="992" w:type="dxa"/>
          </w:tcPr>
          <w:p w14:paraId="4312E95E" w14:textId="77777777" w:rsidR="00FE2E54" w:rsidRPr="008E63DA" w:rsidRDefault="00FE2E54" w:rsidP="00956F04">
            <w:pPr>
              <w:jc w:val="center"/>
              <w:rPr>
                <w:sz w:val="24"/>
                <w:szCs w:val="24"/>
              </w:rPr>
            </w:pPr>
            <w:r w:rsidRPr="008E63DA">
              <w:rPr>
                <w:sz w:val="24"/>
                <w:szCs w:val="24"/>
              </w:rPr>
              <w:t>Цена за ед.</w:t>
            </w:r>
          </w:p>
        </w:tc>
        <w:tc>
          <w:tcPr>
            <w:tcW w:w="1276" w:type="dxa"/>
          </w:tcPr>
          <w:p w14:paraId="478F8D6B" w14:textId="77777777" w:rsidR="00FE2E54" w:rsidRPr="008E63DA" w:rsidRDefault="00FE2E54" w:rsidP="00956F04">
            <w:pPr>
              <w:jc w:val="center"/>
              <w:rPr>
                <w:sz w:val="24"/>
                <w:szCs w:val="24"/>
              </w:rPr>
            </w:pPr>
            <w:r w:rsidRPr="008E63DA">
              <w:rPr>
                <w:sz w:val="24"/>
                <w:szCs w:val="24"/>
              </w:rPr>
              <w:t>Общая сумма</w:t>
            </w:r>
          </w:p>
        </w:tc>
      </w:tr>
      <w:tr w:rsidR="00FE2E54" w:rsidRPr="008E63DA" w14:paraId="11A5E0C4" w14:textId="77777777" w:rsidTr="00956F04">
        <w:trPr>
          <w:trHeight w:val="496"/>
        </w:trPr>
        <w:tc>
          <w:tcPr>
            <w:tcW w:w="578" w:type="dxa"/>
            <w:vAlign w:val="center"/>
          </w:tcPr>
          <w:p w14:paraId="1E8A8990" w14:textId="77777777" w:rsidR="00FE2E54" w:rsidRPr="008E63DA" w:rsidRDefault="00FE2E54" w:rsidP="00956F04">
            <w:pPr>
              <w:jc w:val="center"/>
              <w:rPr>
                <w:sz w:val="24"/>
                <w:szCs w:val="24"/>
              </w:rPr>
            </w:pPr>
            <w:r w:rsidRPr="008E63DA">
              <w:rPr>
                <w:sz w:val="24"/>
                <w:szCs w:val="24"/>
              </w:rPr>
              <w:t>1</w:t>
            </w:r>
          </w:p>
        </w:tc>
        <w:tc>
          <w:tcPr>
            <w:tcW w:w="2678" w:type="dxa"/>
            <w:vAlign w:val="center"/>
          </w:tcPr>
          <w:p w14:paraId="43CC2810" w14:textId="77777777" w:rsidR="00FE2E54" w:rsidRDefault="00FE2E54" w:rsidP="00956F04">
            <w:pPr>
              <w:jc w:val="center"/>
              <w:rPr>
                <w:sz w:val="24"/>
                <w:szCs w:val="24"/>
              </w:rPr>
            </w:pPr>
            <w:r>
              <w:rPr>
                <w:sz w:val="24"/>
                <w:szCs w:val="24"/>
              </w:rPr>
              <w:t>Рукавицы одноразовые (сухие) ЛАМИНИРОВАННЫЕ для мытья тела без использования воды</w:t>
            </w:r>
          </w:p>
          <w:p w14:paraId="0A29C3FC" w14:textId="77777777" w:rsidR="00FE2E54" w:rsidRPr="008E63DA" w:rsidRDefault="00FE2E54" w:rsidP="00956F04">
            <w:pPr>
              <w:jc w:val="center"/>
              <w:rPr>
                <w:sz w:val="24"/>
                <w:szCs w:val="24"/>
              </w:rPr>
            </w:pPr>
            <w:r w:rsidRPr="00BC5118">
              <w:rPr>
                <w:sz w:val="24"/>
                <w:szCs w:val="24"/>
              </w:rPr>
              <w:t>20.42.15.149</w:t>
            </w:r>
          </w:p>
        </w:tc>
        <w:tc>
          <w:tcPr>
            <w:tcW w:w="4110" w:type="dxa"/>
          </w:tcPr>
          <w:p w14:paraId="7F5049AC" w14:textId="77777777" w:rsidR="00FE2E54" w:rsidRPr="00BC5118" w:rsidRDefault="00FE2E54" w:rsidP="00956F04">
            <w:pPr>
              <w:textAlignment w:val="center"/>
              <w:rPr>
                <w:b/>
                <w:bCs/>
                <w:sz w:val="24"/>
                <w:szCs w:val="24"/>
              </w:rPr>
            </w:pPr>
            <w:r w:rsidRPr="00BC5118">
              <w:rPr>
                <w:b/>
                <w:bCs/>
                <w:sz w:val="24"/>
                <w:szCs w:val="24"/>
              </w:rPr>
              <w:t xml:space="preserve">Рукавицы одноразовые сухие ламинированные для мытья тела PROLEJNEI NET </w:t>
            </w:r>
            <w:proofErr w:type="spellStart"/>
            <w:r w:rsidRPr="00BC5118">
              <w:rPr>
                <w:b/>
                <w:bCs/>
                <w:sz w:val="24"/>
                <w:szCs w:val="24"/>
              </w:rPr>
              <w:t>ЭликСи</w:t>
            </w:r>
            <w:proofErr w:type="spellEnd"/>
          </w:p>
          <w:p w14:paraId="4627555A" w14:textId="77777777" w:rsidR="00FE2E54" w:rsidRDefault="00FE2E54" w:rsidP="00956F04">
            <w:pPr>
              <w:textAlignment w:val="center"/>
              <w:rPr>
                <w:sz w:val="24"/>
                <w:szCs w:val="24"/>
              </w:rPr>
            </w:pPr>
            <w:r>
              <w:rPr>
                <w:sz w:val="24"/>
                <w:szCs w:val="24"/>
              </w:rPr>
              <w:t>Рукавицы одноразовые (сухие) ЛАМИНИРОВАННЫЕ для мытья тела без использования воды, размер 180*250мм, ультразвуковая сварка нетканого полотна, ламинированный нетканый материал, плотность 89г/</w:t>
            </w:r>
            <w:proofErr w:type="spellStart"/>
            <w:proofErr w:type="gramStart"/>
            <w:r>
              <w:rPr>
                <w:sz w:val="24"/>
                <w:szCs w:val="24"/>
              </w:rPr>
              <w:t>кв.м</w:t>
            </w:r>
            <w:proofErr w:type="spellEnd"/>
            <w:proofErr w:type="gramEnd"/>
            <w:r>
              <w:rPr>
                <w:sz w:val="24"/>
                <w:szCs w:val="24"/>
              </w:rPr>
              <w:t>; 69г/</w:t>
            </w:r>
            <w:proofErr w:type="spellStart"/>
            <w:proofErr w:type="gramStart"/>
            <w:r>
              <w:rPr>
                <w:sz w:val="24"/>
                <w:szCs w:val="24"/>
              </w:rPr>
              <w:t>кв.м</w:t>
            </w:r>
            <w:proofErr w:type="spellEnd"/>
            <w:proofErr w:type="gramEnd"/>
            <w:r>
              <w:rPr>
                <w:sz w:val="24"/>
                <w:szCs w:val="24"/>
              </w:rPr>
              <w:t xml:space="preserve"> основа; 20г/</w:t>
            </w:r>
            <w:proofErr w:type="spellStart"/>
            <w:proofErr w:type="gramStart"/>
            <w:r>
              <w:rPr>
                <w:sz w:val="24"/>
                <w:szCs w:val="24"/>
              </w:rPr>
              <w:t>кв.м</w:t>
            </w:r>
            <w:proofErr w:type="spellEnd"/>
            <w:proofErr w:type="gramEnd"/>
            <w:r>
              <w:rPr>
                <w:sz w:val="24"/>
                <w:szCs w:val="24"/>
              </w:rPr>
              <w:t xml:space="preserve"> ламинат, влагопоглощение 330%,</w:t>
            </w:r>
          </w:p>
          <w:p w14:paraId="6E023FEC" w14:textId="77777777" w:rsidR="00FE2E54" w:rsidRDefault="00FE2E54" w:rsidP="00956F04">
            <w:pPr>
              <w:textAlignment w:val="center"/>
              <w:rPr>
                <w:sz w:val="24"/>
                <w:szCs w:val="24"/>
              </w:rPr>
            </w:pPr>
            <w:r>
              <w:rPr>
                <w:sz w:val="24"/>
                <w:szCs w:val="24"/>
              </w:rPr>
              <w:t>50 штук в упаковке.</w:t>
            </w:r>
          </w:p>
          <w:p w14:paraId="675B45F4" w14:textId="77777777" w:rsidR="00FE2E54" w:rsidRPr="008E63DA" w:rsidRDefault="00FE2E54" w:rsidP="00956F04">
            <w:pPr>
              <w:textAlignment w:val="center"/>
              <w:rPr>
                <w:sz w:val="24"/>
                <w:szCs w:val="24"/>
              </w:rPr>
            </w:pPr>
            <w:r>
              <w:rPr>
                <w:sz w:val="24"/>
                <w:szCs w:val="24"/>
              </w:rPr>
              <w:t>Страна происхождения: УКАЗАТЬ</w:t>
            </w:r>
          </w:p>
        </w:tc>
        <w:tc>
          <w:tcPr>
            <w:tcW w:w="851" w:type="dxa"/>
            <w:vAlign w:val="center"/>
          </w:tcPr>
          <w:p w14:paraId="3397A058" w14:textId="678D4E15" w:rsidR="00FE2E54" w:rsidRPr="008E63DA" w:rsidRDefault="002467FA" w:rsidP="00956F04">
            <w:pPr>
              <w:jc w:val="center"/>
              <w:textAlignment w:val="center"/>
              <w:rPr>
                <w:sz w:val="24"/>
                <w:szCs w:val="24"/>
              </w:rPr>
            </w:pPr>
            <w:r>
              <w:rPr>
                <w:sz w:val="24"/>
                <w:szCs w:val="24"/>
              </w:rPr>
              <w:t>36400</w:t>
            </w:r>
            <w:r w:rsidR="00FE2E54">
              <w:rPr>
                <w:sz w:val="24"/>
                <w:szCs w:val="24"/>
              </w:rPr>
              <w:t xml:space="preserve"> шт.</w:t>
            </w:r>
          </w:p>
        </w:tc>
        <w:tc>
          <w:tcPr>
            <w:tcW w:w="992" w:type="dxa"/>
            <w:vAlign w:val="center"/>
          </w:tcPr>
          <w:p w14:paraId="5AEF2FBA" w14:textId="0F785D95" w:rsidR="00FE2E54" w:rsidRPr="00BC5118" w:rsidRDefault="002467FA" w:rsidP="00956F04">
            <w:pPr>
              <w:jc w:val="center"/>
              <w:textAlignment w:val="center"/>
              <w:rPr>
                <w:sz w:val="24"/>
                <w:szCs w:val="24"/>
              </w:rPr>
            </w:pPr>
            <w:r>
              <w:rPr>
                <w:sz w:val="24"/>
                <w:szCs w:val="24"/>
              </w:rPr>
              <w:t>16,47</w:t>
            </w:r>
          </w:p>
        </w:tc>
        <w:tc>
          <w:tcPr>
            <w:tcW w:w="1276" w:type="dxa"/>
            <w:vAlign w:val="center"/>
          </w:tcPr>
          <w:p w14:paraId="2506D1A8" w14:textId="2C42BC16" w:rsidR="00FE2E54" w:rsidRPr="00B77C95" w:rsidRDefault="002467FA" w:rsidP="00956F04">
            <w:pPr>
              <w:textAlignment w:val="center"/>
              <w:rPr>
                <w:sz w:val="24"/>
                <w:szCs w:val="24"/>
              </w:rPr>
            </w:pPr>
            <w:r>
              <w:rPr>
                <w:sz w:val="24"/>
                <w:szCs w:val="24"/>
              </w:rPr>
              <w:t>599508,00</w:t>
            </w:r>
          </w:p>
        </w:tc>
      </w:tr>
      <w:tr w:rsidR="00FE2E54" w:rsidRPr="008E63DA" w14:paraId="071899AB" w14:textId="77777777" w:rsidTr="00E2127E">
        <w:trPr>
          <w:trHeight w:val="295"/>
        </w:trPr>
        <w:tc>
          <w:tcPr>
            <w:tcW w:w="9209" w:type="dxa"/>
            <w:gridSpan w:val="5"/>
          </w:tcPr>
          <w:p w14:paraId="2C6A2FD9" w14:textId="77777777" w:rsidR="00FE2E54" w:rsidRPr="008E63DA" w:rsidRDefault="00FE2E54" w:rsidP="00FE2E54">
            <w:pPr>
              <w:jc w:val="right"/>
              <w:textAlignment w:val="center"/>
              <w:rPr>
                <w:sz w:val="24"/>
                <w:szCs w:val="24"/>
              </w:rPr>
            </w:pPr>
            <w:r w:rsidRPr="008E63DA">
              <w:rPr>
                <w:sz w:val="24"/>
                <w:szCs w:val="24"/>
              </w:rPr>
              <w:t>ИТОГО</w:t>
            </w:r>
          </w:p>
        </w:tc>
        <w:tc>
          <w:tcPr>
            <w:tcW w:w="1276" w:type="dxa"/>
            <w:vAlign w:val="center"/>
          </w:tcPr>
          <w:p w14:paraId="00BA5341" w14:textId="41A16E0A" w:rsidR="00FE2E54" w:rsidRPr="008E63DA" w:rsidRDefault="00FE2E54" w:rsidP="00956F04">
            <w:pPr>
              <w:jc w:val="center"/>
              <w:textAlignment w:val="center"/>
              <w:rPr>
                <w:sz w:val="24"/>
                <w:szCs w:val="24"/>
              </w:rPr>
            </w:pPr>
            <w:r>
              <w:rPr>
                <w:sz w:val="24"/>
                <w:szCs w:val="24"/>
              </w:rPr>
              <w:t>5</w:t>
            </w:r>
            <w:r w:rsidR="002467FA">
              <w:rPr>
                <w:sz w:val="24"/>
                <w:szCs w:val="24"/>
              </w:rPr>
              <w:t>99508,00</w:t>
            </w:r>
          </w:p>
        </w:tc>
      </w:tr>
    </w:tbl>
    <w:p w14:paraId="2D028AC3" w14:textId="77777777" w:rsidR="002A5B7D" w:rsidRDefault="002A5B7D" w:rsidP="000F563D">
      <w:pPr>
        <w:jc w:val="right"/>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75124168" w14:textId="77777777" w:rsidR="007B75DB" w:rsidRDefault="007B75DB" w:rsidP="000F563D">
      <w:pPr>
        <w:jc w:val="right"/>
        <w:rPr>
          <w:sz w:val="24"/>
          <w:szCs w:val="24"/>
        </w:rPr>
      </w:pPr>
    </w:p>
    <w:p w14:paraId="58F50DEA" w14:textId="77777777" w:rsidR="00CA3F39" w:rsidRDefault="00CA3F39" w:rsidP="000F563D">
      <w:pPr>
        <w:jc w:val="right"/>
        <w:rPr>
          <w:sz w:val="24"/>
          <w:szCs w:val="24"/>
        </w:rPr>
      </w:pPr>
    </w:p>
    <w:p w14:paraId="0EC48856" w14:textId="77777777" w:rsidR="00CA3F39" w:rsidRDefault="00CA3F39" w:rsidP="000F563D">
      <w:pPr>
        <w:jc w:val="right"/>
        <w:rPr>
          <w:sz w:val="24"/>
          <w:szCs w:val="24"/>
        </w:rPr>
      </w:pPr>
    </w:p>
    <w:p w14:paraId="66A87EF2" w14:textId="77777777" w:rsidR="00CA3F39" w:rsidRDefault="00CA3F39" w:rsidP="000F563D">
      <w:pPr>
        <w:jc w:val="right"/>
        <w:rPr>
          <w:sz w:val="24"/>
          <w:szCs w:val="24"/>
        </w:rPr>
      </w:pPr>
    </w:p>
    <w:p w14:paraId="4D267528" w14:textId="77777777" w:rsidR="00CA3F39" w:rsidRDefault="00CA3F39" w:rsidP="000F563D">
      <w:pPr>
        <w:jc w:val="right"/>
        <w:rPr>
          <w:sz w:val="24"/>
          <w:szCs w:val="24"/>
        </w:rPr>
      </w:pPr>
    </w:p>
    <w:p w14:paraId="005F9A23" w14:textId="77777777" w:rsidR="00CA3F39" w:rsidRDefault="00CA3F39" w:rsidP="000F563D">
      <w:pPr>
        <w:jc w:val="right"/>
        <w:rPr>
          <w:sz w:val="24"/>
          <w:szCs w:val="24"/>
        </w:rPr>
      </w:pPr>
    </w:p>
    <w:p w14:paraId="145E5DD1"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lastRenderedPageBreak/>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15DA3CC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570FBCC8" w14:textId="77777777" w:rsidR="00187783" w:rsidRPr="000C2951" w:rsidRDefault="00187783" w:rsidP="00B21071">
      <w:pPr>
        <w:widowControl/>
        <w:suppressAutoHyphens/>
        <w:autoSpaceDE/>
        <w:autoSpaceDN/>
        <w:adjustRightInd/>
        <w:ind w:left="1077" w:hanging="793"/>
        <w:jc w:val="both"/>
        <w:rPr>
          <w:sz w:val="24"/>
          <w:szCs w:val="24"/>
          <w:lang w:eastAsia="ar-SA"/>
        </w:rPr>
      </w:pP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2C3CC23" w14:textId="77777777" w:rsidR="00187783" w:rsidRPr="000C2951" w:rsidRDefault="00187783" w:rsidP="00B21071">
      <w:pPr>
        <w:widowControl/>
        <w:tabs>
          <w:tab w:val="left" w:pos="1080"/>
        </w:tabs>
        <w:suppressAutoHyphens/>
        <w:autoSpaceDE/>
        <w:autoSpaceDN/>
        <w:adjustRightInd/>
        <w:ind w:left="1077" w:hanging="793"/>
        <w:jc w:val="both"/>
        <w:rPr>
          <w:sz w:val="24"/>
          <w:szCs w:val="24"/>
          <w:lang w:eastAsia="ar-SA"/>
        </w:rPr>
      </w:pP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4CA7A840" w14:textId="77777777" w:rsidR="00187783" w:rsidRPr="000C2951" w:rsidRDefault="00187783" w:rsidP="00B21071">
      <w:pPr>
        <w:widowControl/>
        <w:tabs>
          <w:tab w:val="left" w:pos="1080"/>
        </w:tabs>
        <w:suppressAutoHyphens/>
        <w:autoSpaceDE/>
        <w:autoSpaceDN/>
        <w:adjustRightInd/>
        <w:ind w:left="1151" w:hanging="867"/>
        <w:jc w:val="both"/>
        <w:rPr>
          <w:sz w:val="24"/>
          <w:szCs w:val="24"/>
          <w:lang w:eastAsia="ar-SA"/>
        </w:rPr>
      </w:pP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165A7103" w14:textId="77777777" w:rsidR="00187783" w:rsidRPr="00BB280B" w:rsidRDefault="00187783" w:rsidP="00187783">
      <w:pPr>
        <w:widowControl/>
        <w:tabs>
          <w:tab w:val="left" w:pos="1080"/>
        </w:tabs>
        <w:suppressAutoHyphens/>
        <w:autoSpaceDE/>
        <w:autoSpaceDN/>
        <w:adjustRightInd/>
        <w:ind w:left="1077"/>
        <w:jc w:val="both"/>
        <w:rPr>
          <w:sz w:val="24"/>
          <w:szCs w:val="24"/>
          <w:lang w:eastAsia="ar-SA"/>
        </w:rPr>
      </w:pP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lastRenderedPageBreak/>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7267672" w14:textId="77777777" w:rsidR="00187783" w:rsidRPr="000C2951" w:rsidRDefault="00187783" w:rsidP="00B21071">
      <w:pPr>
        <w:widowControl/>
        <w:tabs>
          <w:tab w:val="left" w:pos="1080"/>
        </w:tabs>
        <w:suppressAutoHyphens/>
        <w:autoSpaceDE/>
        <w:autoSpaceDN/>
        <w:adjustRightInd/>
        <w:ind w:left="851" w:hanging="491"/>
        <w:jc w:val="both"/>
        <w:rPr>
          <w:b/>
          <w:bCs/>
          <w:sz w:val="24"/>
          <w:szCs w:val="24"/>
          <w:lang w:eastAsia="ar-SA"/>
        </w:rPr>
      </w:pP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04ED8726" w14:textId="1F8E86B2" w:rsidR="007B75DB" w:rsidRPr="00F41675" w:rsidRDefault="00BB280B" w:rsidP="007B75DB">
      <w:pPr>
        <w:tabs>
          <w:tab w:val="left" w:pos="709"/>
        </w:tabs>
        <w:ind w:firstLine="709"/>
        <w:jc w:val="both"/>
        <w:rPr>
          <w:sz w:val="22"/>
          <w:szCs w:val="22"/>
        </w:rPr>
      </w:pPr>
      <w:r w:rsidRPr="00BB280B">
        <w:rPr>
          <w:sz w:val="24"/>
          <w:szCs w:val="24"/>
          <w:lang w:eastAsia="ar-SA"/>
        </w:rPr>
        <w:t xml:space="preserve">8.2. </w:t>
      </w:r>
      <w:r w:rsidR="007B75DB" w:rsidRPr="00F41675">
        <w:rPr>
          <w:sz w:val="22"/>
          <w:szCs w:val="22"/>
        </w:rPr>
        <w:t> Расторжение Договора:</w:t>
      </w:r>
    </w:p>
    <w:p w14:paraId="27665F59" w14:textId="77777777" w:rsidR="007B75DB" w:rsidRPr="00F41675" w:rsidRDefault="007B75DB" w:rsidP="007B75DB">
      <w:pPr>
        <w:tabs>
          <w:tab w:val="left" w:pos="709"/>
        </w:tabs>
        <w:ind w:firstLine="709"/>
        <w:jc w:val="both"/>
        <w:rPr>
          <w:sz w:val="22"/>
          <w:szCs w:val="22"/>
        </w:rPr>
      </w:pPr>
      <w:r w:rsidRPr="00F41675">
        <w:rPr>
          <w:sz w:val="22"/>
          <w:szCs w:val="22"/>
        </w:rPr>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D64A90F" w14:textId="77777777" w:rsidR="007B75DB" w:rsidRPr="00F41675" w:rsidRDefault="007B75DB" w:rsidP="007B75DB">
      <w:pPr>
        <w:tabs>
          <w:tab w:val="left" w:pos="709"/>
        </w:tabs>
        <w:ind w:firstLine="709"/>
        <w:jc w:val="both"/>
        <w:rPr>
          <w:sz w:val="22"/>
          <w:szCs w:val="22"/>
        </w:rPr>
      </w:pPr>
      <w:r w:rsidRPr="00F41675">
        <w:rPr>
          <w:sz w:val="22"/>
          <w:szCs w:val="22"/>
        </w:rPr>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B6621E" w14:textId="77777777" w:rsidR="007B75DB" w:rsidRDefault="007B75DB" w:rsidP="007B75DB">
      <w:pPr>
        <w:tabs>
          <w:tab w:val="left" w:pos="709"/>
        </w:tabs>
        <w:ind w:firstLine="709"/>
        <w:jc w:val="both"/>
        <w:rPr>
          <w:sz w:val="22"/>
          <w:szCs w:val="22"/>
        </w:rPr>
      </w:pPr>
      <w:r w:rsidRPr="00E33B4B">
        <w:rPr>
          <w:sz w:val="22"/>
          <w:szCs w:val="22"/>
        </w:rPr>
        <w:t xml:space="preserve">8.3. </w:t>
      </w:r>
      <w:r w:rsidRPr="00B851AD">
        <w:rPr>
          <w:sz w:val="22"/>
          <w:szCs w:val="22"/>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4DEDF2F"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4</w:t>
      </w:r>
      <w:r w:rsidRPr="00E33B4B">
        <w:rPr>
          <w:sz w:val="22"/>
          <w:szCs w:val="22"/>
        </w:rPr>
        <w:t xml:space="preserve">. Настоящий </w:t>
      </w:r>
      <w:r>
        <w:rPr>
          <w:sz w:val="22"/>
          <w:szCs w:val="22"/>
        </w:rPr>
        <w:t>Д</w:t>
      </w:r>
      <w:r w:rsidRPr="00E33B4B">
        <w:rPr>
          <w:sz w:val="22"/>
          <w:szCs w:val="22"/>
        </w:rPr>
        <w:t xml:space="preserve">оговор составлен в двух идентичных экземплярах, имеющих равную юридическую силу – по одному экземпляру у каждой </w:t>
      </w:r>
      <w:r>
        <w:rPr>
          <w:sz w:val="22"/>
          <w:szCs w:val="22"/>
        </w:rPr>
        <w:t>С</w:t>
      </w:r>
      <w:r w:rsidRPr="00E33B4B">
        <w:rPr>
          <w:sz w:val="22"/>
          <w:szCs w:val="22"/>
        </w:rPr>
        <w:t>тороны.</w:t>
      </w:r>
    </w:p>
    <w:p w14:paraId="1524D017" w14:textId="77777777" w:rsidR="007B75DB" w:rsidRPr="00E33B4B" w:rsidRDefault="007B75DB" w:rsidP="007B75DB">
      <w:pPr>
        <w:tabs>
          <w:tab w:val="left" w:pos="709"/>
        </w:tabs>
        <w:ind w:firstLine="709"/>
        <w:jc w:val="both"/>
        <w:rPr>
          <w:sz w:val="22"/>
          <w:szCs w:val="22"/>
        </w:rPr>
      </w:pPr>
      <w:r w:rsidRPr="00E33B4B">
        <w:rPr>
          <w:sz w:val="22"/>
          <w:szCs w:val="22"/>
        </w:rPr>
        <w:t>8.</w:t>
      </w:r>
      <w:r>
        <w:rPr>
          <w:sz w:val="22"/>
          <w:szCs w:val="22"/>
        </w:rPr>
        <w:t>5</w:t>
      </w:r>
      <w:r w:rsidRPr="00E33B4B">
        <w:rPr>
          <w:sz w:val="22"/>
          <w:szCs w:val="22"/>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404FB6C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6</w:t>
      </w:r>
      <w:r w:rsidRPr="00E33B4B">
        <w:rPr>
          <w:sz w:val="22"/>
          <w:szCs w:val="22"/>
        </w:rPr>
        <w:t>.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4D24DC5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7</w:t>
      </w:r>
      <w:r w:rsidRPr="00E33B4B">
        <w:rPr>
          <w:sz w:val="22"/>
          <w:szCs w:val="22"/>
        </w:rPr>
        <w:t>. Перечень приложений к Договору:</w:t>
      </w:r>
    </w:p>
    <w:p w14:paraId="1A26F2B2" w14:textId="77777777" w:rsidR="007B75DB" w:rsidRPr="00E33B4B" w:rsidRDefault="007B75DB" w:rsidP="007B75DB">
      <w:pPr>
        <w:tabs>
          <w:tab w:val="left" w:pos="709"/>
          <w:tab w:val="left" w:pos="1080"/>
        </w:tabs>
        <w:ind w:firstLine="709"/>
        <w:jc w:val="both"/>
        <w:rPr>
          <w:sz w:val="22"/>
          <w:szCs w:val="22"/>
        </w:rPr>
      </w:pPr>
      <w:r w:rsidRPr="00E33B4B">
        <w:rPr>
          <w:sz w:val="22"/>
          <w:szCs w:val="22"/>
        </w:rPr>
        <w:tab/>
        <w:t>- Приложение № 1 Спецификация;</w:t>
      </w:r>
    </w:p>
    <w:p w14:paraId="7083F17F" w14:textId="39D21BC7" w:rsidR="00BB280B" w:rsidRDefault="007B75DB" w:rsidP="007B75DB">
      <w:pPr>
        <w:tabs>
          <w:tab w:val="left" w:pos="709"/>
          <w:tab w:val="left" w:pos="1080"/>
        </w:tabs>
        <w:ind w:firstLine="709"/>
        <w:jc w:val="both"/>
        <w:rPr>
          <w:sz w:val="22"/>
          <w:szCs w:val="22"/>
        </w:rPr>
      </w:pPr>
      <w:r w:rsidRPr="00E33B4B">
        <w:rPr>
          <w:sz w:val="22"/>
          <w:szCs w:val="22"/>
        </w:rPr>
        <w:tab/>
        <w:t>- Приложение № 2 Образец акта приема-передачи</w:t>
      </w:r>
      <w:r>
        <w:rPr>
          <w:sz w:val="22"/>
          <w:szCs w:val="22"/>
        </w:rPr>
        <w:t>.</w:t>
      </w:r>
    </w:p>
    <w:p w14:paraId="29316FD4" w14:textId="77777777" w:rsidR="00187783" w:rsidRPr="007B75DB" w:rsidRDefault="00187783" w:rsidP="007B75DB">
      <w:pPr>
        <w:tabs>
          <w:tab w:val="left" w:pos="709"/>
          <w:tab w:val="left" w:pos="1080"/>
        </w:tabs>
        <w:ind w:firstLine="709"/>
        <w:jc w:val="both"/>
        <w:rPr>
          <w:sz w:val="22"/>
          <w:szCs w:val="22"/>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r>
            <w:r w:rsidRPr="00336511">
              <w:rPr>
                <w:sz w:val="22"/>
                <w:szCs w:val="22"/>
              </w:rPr>
              <w:lastRenderedPageBreak/>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1"/>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2"/>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3"/>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1"/>
      <w:footerReference w:type="even" r:id="rId1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5683C" w14:textId="77777777" w:rsidR="008D2598" w:rsidRDefault="008D2598">
      <w:r>
        <w:separator/>
      </w:r>
    </w:p>
  </w:endnote>
  <w:endnote w:type="continuationSeparator" w:id="0">
    <w:p w14:paraId="2EE2687C" w14:textId="77777777" w:rsidR="008D2598" w:rsidRDefault="008D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1A78" w14:textId="77777777" w:rsidR="008D2598" w:rsidRDefault="008D2598">
      <w:r>
        <w:separator/>
      </w:r>
    </w:p>
  </w:footnote>
  <w:footnote w:type="continuationSeparator" w:id="0">
    <w:p w14:paraId="0989F685" w14:textId="77777777" w:rsidR="008D2598" w:rsidRDefault="008D2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063B"/>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67FA"/>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77224"/>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4A0"/>
    <w:rsid w:val="0040592B"/>
    <w:rsid w:val="00405B82"/>
    <w:rsid w:val="00405ECB"/>
    <w:rsid w:val="004064F7"/>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8C5"/>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3A3E"/>
    <w:rsid w:val="004C4C5B"/>
    <w:rsid w:val="004C6569"/>
    <w:rsid w:val="004C67E2"/>
    <w:rsid w:val="004D09BA"/>
    <w:rsid w:val="004D0C18"/>
    <w:rsid w:val="004D1F88"/>
    <w:rsid w:val="004D27EA"/>
    <w:rsid w:val="004D2826"/>
    <w:rsid w:val="004D3DAF"/>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858FD"/>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1EB7"/>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3CD6"/>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2598"/>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92E"/>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81B6B"/>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6B55"/>
    <w:rsid w:val="009B6EAE"/>
    <w:rsid w:val="009B7617"/>
    <w:rsid w:val="009B78AC"/>
    <w:rsid w:val="009C0D8C"/>
    <w:rsid w:val="009C2323"/>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1A2A"/>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9A4"/>
    <w:rsid w:val="00AF4B1D"/>
    <w:rsid w:val="00AF50DA"/>
    <w:rsid w:val="00AF54F8"/>
    <w:rsid w:val="00AF66E5"/>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4C35"/>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0843"/>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15A5"/>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5C30"/>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2BD"/>
    <w:rsid w:val="00C92F83"/>
    <w:rsid w:val="00C93B54"/>
    <w:rsid w:val="00C946D7"/>
    <w:rsid w:val="00C961A8"/>
    <w:rsid w:val="00C96259"/>
    <w:rsid w:val="00C96E94"/>
    <w:rsid w:val="00CA0439"/>
    <w:rsid w:val="00CA1A63"/>
    <w:rsid w:val="00CA1D6A"/>
    <w:rsid w:val="00CA277E"/>
    <w:rsid w:val="00CA2EBD"/>
    <w:rsid w:val="00CA3F39"/>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30C"/>
    <w:rsid w:val="00D14B06"/>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47270"/>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77CE2"/>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19E"/>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2E54"/>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1947</TotalTime>
  <Pages>12</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31310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125</cp:revision>
  <cp:lastPrinted>2026-08-24T10:35:00Z</cp:lastPrinted>
  <dcterms:created xsi:type="dcterms:W3CDTF">2025-02-28T05:54:00Z</dcterms:created>
  <dcterms:modified xsi:type="dcterms:W3CDTF">2026-08-31T05:25:00Z</dcterms:modified>
</cp:coreProperties>
</file>