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17FC0B" w14:textId="2910BE5B" w:rsidR="00B4672D" w:rsidRPr="004856F6" w:rsidRDefault="00B05ABF"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21DF47F8" wp14:editId="5694E48C">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59778EFD" w14:textId="77777777" w:rsidR="00222A84" w:rsidRPr="00222A84" w:rsidRDefault="00222A84">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1DF47F8"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14:paraId="59778EFD" w14:textId="77777777" w:rsidR="00222A84" w:rsidRPr="00222A84" w:rsidRDefault="00222A84">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42D009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5D7C59D6"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068F5916" w14:textId="0635118A" w:rsidR="00C4677A" w:rsidRDefault="006A163A" w:rsidP="008B4C15">
      <w:pPr>
        <w:ind w:firstLine="567"/>
        <w:jc w:val="both"/>
        <w:rPr>
          <w:b/>
          <w:i/>
          <w:sz w:val="24"/>
          <w:szCs w:val="24"/>
        </w:rPr>
      </w:pPr>
      <w:r w:rsidRPr="004856F6">
        <w:rPr>
          <w:sz w:val="24"/>
          <w:szCs w:val="24"/>
        </w:rPr>
        <w:t>1.</w:t>
      </w:r>
      <w:r w:rsidR="00FB3FA1" w:rsidRPr="00FB3FA1">
        <w:rPr>
          <w:b/>
          <w:sz w:val="22"/>
          <w:szCs w:val="22"/>
        </w:rPr>
        <w:t xml:space="preserve"> </w:t>
      </w:r>
      <w:r w:rsidR="00FB3FA1">
        <w:rPr>
          <w:b/>
          <w:sz w:val="22"/>
          <w:szCs w:val="22"/>
        </w:rPr>
        <w:t>Заказчик г</w:t>
      </w:r>
      <w:r w:rsidR="00FB3FA1"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FB3FA1">
        <w:rPr>
          <w:b/>
          <w:sz w:val="22"/>
          <w:szCs w:val="22"/>
        </w:rPr>
        <w:t>, находящееся по адресу: Владимирская обл., г. Ковров, ул. Дачная, д. 29,</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FA1" w:rsidRPr="00C12A98">
        <w:rPr>
          <w:b/>
          <w:sz w:val="24"/>
          <w:szCs w:val="24"/>
        </w:rPr>
        <w:t>на</w:t>
      </w:r>
      <w:r w:rsidR="00FB3FA1">
        <w:rPr>
          <w:b/>
          <w:i/>
          <w:sz w:val="24"/>
          <w:szCs w:val="24"/>
        </w:rPr>
        <w:t xml:space="preserve"> </w:t>
      </w:r>
      <w:r w:rsidR="00C12A98" w:rsidRPr="007624DE">
        <w:rPr>
          <w:b/>
          <w:sz w:val="22"/>
          <w:szCs w:val="22"/>
        </w:rPr>
        <w:t>поставку</w:t>
      </w:r>
      <w:r w:rsidR="00C12A98">
        <w:rPr>
          <w:sz w:val="22"/>
          <w:szCs w:val="22"/>
        </w:rPr>
        <w:t xml:space="preserve"> </w:t>
      </w:r>
      <w:r w:rsidR="00C12A98" w:rsidRPr="009D1AD6">
        <w:rPr>
          <w:b/>
          <w:sz w:val="22"/>
          <w:szCs w:val="22"/>
        </w:rPr>
        <w:t xml:space="preserve">бензина автомобильного </w:t>
      </w:r>
      <w:r w:rsidR="00AD5686">
        <w:rPr>
          <w:b/>
          <w:sz w:val="22"/>
          <w:szCs w:val="22"/>
        </w:rPr>
        <w:t>АИ-9</w:t>
      </w:r>
      <w:r w:rsidR="00D41B9A">
        <w:rPr>
          <w:b/>
          <w:sz w:val="22"/>
          <w:szCs w:val="22"/>
        </w:rPr>
        <w:t>2</w:t>
      </w:r>
      <w:r w:rsidR="00AD5686" w:rsidRPr="009D1AD6">
        <w:rPr>
          <w:b/>
          <w:sz w:val="22"/>
          <w:szCs w:val="22"/>
        </w:rPr>
        <w:t xml:space="preserve"> экологического класса К5</w:t>
      </w:r>
      <w:r w:rsidR="00D41B9A">
        <w:rPr>
          <w:b/>
          <w:sz w:val="22"/>
          <w:szCs w:val="22"/>
        </w:rPr>
        <w:t xml:space="preserve">, </w:t>
      </w:r>
      <w:r w:rsidR="00D41B9A" w:rsidRPr="009D1AD6">
        <w:rPr>
          <w:b/>
          <w:sz w:val="22"/>
          <w:szCs w:val="22"/>
        </w:rPr>
        <w:t xml:space="preserve">бензина автомобильного </w:t>
      </w:r>
      <w:r w:rsidR="00D41B9A">
        <w:rPr>
          <w:b/>
          <w:sz w:val="22"/>
          <w:szCs w:val="22"/>
        </w:rPr>
        <w:t>АИ-95</w:t>
      </w:r>
      <w:r w:rsidR="00D41B9A" w:rsidRPr="009D1AD6">
        <w:rPr>
          <w:b/>
          <w:sz w:val="22"/>
          <w:szCs w:val="22"/>
        </w:rPr>
        <w:t xml:space="preserve"> экологического класса К5</w:t>
      </w:r>
      <w:r w:rsidR="007A4C4F">
        <w:rPr>
          <w:b/>
          <w:sz w:val="22"/>
          <w:szCs w:val="22"/>
        </w:rPr>
        <w:t xml:space="preserve"> </w:t>
      </w:r>
      <w:r w:rsidR="00D41B9A" w:rsidRPr="009D1AD6">
        <w:rPr>
          <w:b/>
          <w:sz w:val="22"/>
          <w:szCs w:val="22"/>
        </w:rPr>
        <w:t>(розничная реализация)</w:t>
      </w:r>
      <w:r w:rsidR="00D41B9A">
        <w:rPr>
          <w:b/>
          <w:i/>
          <w:sz w:val="24"/>
          <w:szCs w:val="24"/>
        </w:rPr>
        <w:t>.</w:t>
      </w:r>
    </w:p>
    <w:p w14:paraId="44595B83" w14:textId="77777777" w:rsidR="006A233C" w:rsidRPr="0019003E" w:rsidRDefault="006A233C" w:rsidP="006A233C">
      <w:pPr>
        <w:widowControl/>
        <w:ind w:firstLine="567"/>
        <w:jc w:val="both"/>
        <w:rPr>
          <w:color w:val="FF0000"/>
          <w:sz w:val="36"/>
          <w:szCs w:val="36"/>
        </w:rPr>
      </w:pPr>
      <w:r w:rsidRPr="000A4A0E">
        <w:rPr>
          <w:b/>
          <w:color w:val="FF0000"/>
          <w:sz w:val="24"/>
          <w:szCs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r w:rsidRPr="000805AB">
        <w:rPr>
          <w:b/>
          <w:color w:val="FF0000"/>
          <w:sz w:val="36"/>
          <w:szCs w:val="36"/>
        </w:rPr>
        <w:t>.</w:t>
      </w:r>
    </w:p>
    <w:p w14:paraId="3318851C"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4EB758D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6AD71500" w14:textId="691A3400"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071827">
        <w:rPr>
          <w:b/>
          <w:sz w:val="24"/>
          <w:szCs w:val="24"/>
        </w:rPr>
        <w:t xml:space="preserve"> </w:t>
      </w:r>
      <w:r w:rsidR="007A4C4F">
        <w:rPr>
          <w:b/>
          <w:i/>
          <w:sz w:val="24"/>
          <w:szCs w:val="24"/>
        </w:rPr>
        <w:t>592 500</w:t>
      </w:r>
      <w:r w:rsidR="00CA42CA">
        <w:rPr>
          <w:b/>
          <w:i/>
          <w:sz w:val="24"/>
          <w:szCs w:val="24"/>
        </w:rPr>
        <w:t xml:space="preserve"> (</w:t>
      </w:r>
      <w:r w:rsidR="00D55F1F">
        <w:rPr>
          <w:b/>
          <w:i/>
          <w:sz w:val="24"/>
          <w:szCs w:val="24"/>
        </w:rPr>
        <w:t xml:space="preserve">Пятьсот </w:t>
      </w:r>
      <w:r w:rsidR="007A4C4F">
        <w:rPr>
          <w:b/>
          <w:i/>
          <w:sz w:val="24"/>
          <w:szCs w:val="24"/>
        </w:rPr>
        <w:t>девяносто две тысячи пятьсот</w:t>
      </w:r>
      <w:r w:rsidR="00F31D82" w:rsidRPr="006E23E5">
        <w:rPr>
          <w:b/>
          <w:i/>
          <w:sz w:val="24"/>
          <w:szCs w:val="24"/>
        </w:rPr>
        <w:t>)</w:t>
      </w:r>
      <w:r w:rsidR="00222A84" w:rsidRPr="006E23E5">
        <w:rPr>
          <w:b/>
          <w:i/>
          <w:sz w:val="24"/>
          <w:szCs w:val="24"/>
        </w:rPr>
        <w:t xml:space="preserve"> </w:t>
      </w:r>
      <w:r w:rsidRPr="006E23E5">
        <w:rPr>
          <w:b/>
          <w:i/>
          <w:sz w:val="24"/>
          <w:szCs w:val="24"/>
        </w:rPr>
        <w:t>руб</w:t>
      </w:r>
      <w:r w:rsidR="000F7C3A" w:rsidRPr="006E23E5">
        <w:rPr>
          <w:b/>
          <w:i/>
          <w:sz w:val="24"/>
          <w:szCs w:val="24"/>
        </w:rPr>
        <w:t>л</w:t>
      </w:r>
      <w:r w:rsidR="00B37694" w:rsidRPr="006E23E5">
        <w:rPr>
          <w:b/>
          <w:i/>
          <w:sz w:val="24"/>
          <w:szCs w:val="24"/>
        </w:rPr>
        <w:t>ей</w:t>
      </w:r>
      <w:r w:rsidR="006E23E5" w:rsidRPr="006E23E5">
        <w:rPr>
          <w:b/>
          <w:i/>
          <w:sz w:val="24"/>
          <w:szCs w:val="24"/>
        </w:rPr>
        <w:t xml:space="preserve"> 00</w:t>
      </w:r>
      <w:r w:rsidR="000F7C3A" w:rsidRPr="006E23E5">
        <w:rPr>
          <w:b/>
          <w:i/>
          <w:sz w:val="24"/>
          <w:szCs w:val="24"/>
        </w:rPr>
        <w:t xml:space="preserve"> копеек.</w:t>
      </w:r>
    </w:p>
    <w:p w14:paraId="584DA15A"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3533D961" w14:textId="29FF64D7"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7A4C4F">
        <w:rPr>
          <w:b/>
          <w:i/>
          <w:sz w:val="24"/>
          <w:szCs w:val="24"/>
        </w:rPr>
        <w:t>август</w:t>
      </w:r>
      <w:r w:rsidR="00EC30CB">
        <w:rPr>
          <w:b/>
          <w:i/>
          <w:sz w:val="24"/>
          <w:szCs w:val="24"/>
        </w:rPr>
        <w:t xml:space="preserve"> </w:t>
      </w:r>
      <w:r w:rsidRPr="006E23E5">
        <w:rPr>
          <w:b/>
          <w:i/>
          <w:sz w:val="24"/>
          <w:szCs w:val="24"/>
        </w:rPr>
        <w:t>202</w:t>
      </w:r>
      <w:r w:rsidR="00D55F1F">
        <w:rPr>
          <w:b/>
          <w:i/>
          <w:sz w:val="24"/>
          <w:szCs w:val="24"/>
        </w:rPr>
        <w:t>6</w:t>
      </w:r>
      <w:r w:rsidRPr="006E23E5">
        <w:rPr>
          <w:b/>
          <w:i/>
          <w:sz w:val="24"/>
          <w:szCs w:val="24"/>
        </w:rPr>
        <w:t xml:space="preserve"> года.</w:t>
      </w:r>
    </w:p>
    <w:p w14:paraId="2127365B" w14:textId="77777777"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 xml:space="preserve">в форме электронного документа подписанного электронно-цифровыми </w:t>
      </w:r>
      <w:proofErr w:type="gramStart"/>
      <w:r w:rsidRPr="004856F6">
        <w:rPr>
          <w:b/>
          <w:i/>
          <w:sz w:val="24"/>
          <w:szCs w:val="24"/>
        </w:rPr>
        <w:t>подписями  лиц</w:t>
      </w:r>
      <w:proofErr w:type="gramEnd"/>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785D0BE9" w14:textId="261DD617"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2F1C53">
        <w:rPr>
          <w:b/>
          <w:i/>
          <w:sz w:val="24"/>
          <w:szCs w:val="24"/>
        </w:rPr>
        <w:t xml:space="preserve">с </w:t>
      </w:r>
      <w:r w:rsidR="00C74147">
        <w:rPr>
          <w:b/>
          <w:i/>
          <w:sz w:val="24"/>
          <w:szCs w:val="24"/>
        </w:rPr>
        <w:t>даты заключения</w:t>
      </w:r>
      <w:r w:rsidR="00B05ABF">
        <w:rPr>
          <w:b/>
          <w:i/>
          <w:sz w:val="24"/>
          <w:szCs w:val="24"/>
        </w:rPr>
        <w:t xml:space="preserve"> до полного исполнения.</w:t>
      </w:r>
    </w:p>
    <w:p w14:paraId="249ED518" w14:textId="77777777"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2F1C53">
        <w:rPr>
          <w:b/>
          <w:i/>
          <w:sz w:val="24"/>
          <w:szCs w:val="24"/>
        </w:rPr>
        <w:t>7</w:t>
      </w:r>
      <w:r w:rsidR="00483555" w:rsidRPr="006E23E5">
        <w:rPr>
          <w:b/>
          <w:i/>
          <w:sz w:val="24"/>
          <w:szCs w:val="24"/>
        </w:rPr>
        <w:t xml:space="preserve"> (</w:t>
      </w:r>
      <w:r w:rsidR="002F1C53">
        <w:rPr>
          <w:b/>
          <w:i/>
          <w:sz w:val="24"/>
          <w:szCs w:val="24"/>
        </w:rPr>
        <w:t>семи</w:t>
      </w:r>
      <w:r w:rsidR="00483555" w:rsidRPr="006E23E5">
        <w:rPr>
          <w:b/>
          <w:i/>
          <w:sz w:val="24"/>
          <w:szCs w:val="24"/>
        </w:rPr>
        <w:t>)</w:t>
      </w:r>
      <w:r w:rsidR="006E23E5" w:rsidRPr="006E23E5">
        <w:rPr>
          <w:b/>
          <w:i/>
          <w:sz w:val="24"/>
          <w:szCs w:val="24"/>
        </w:rPr>
        <w:t xml:space="preserve"> </w:t>
      </w:r>
      <w:r w:rsidR="00483555" w:rsidRPr="006E23E5">
        <w:rPr>
          <w:b/>
          <w:i/>
          <w:sz w:val="24"/>
          <w:szCs w:val="24"/>
        </w:rPr>
        <w:t xml:space="preserve">дней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7C61BF79"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CFB8948"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68CE609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05CDECB"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proofErr w:type="spellStart"/>
      <w:r w:rsidR="00DC3EE9" w:rsidRPr="006E23E5">
        <w:rPr>
          <w:b/>
          <w:i/>
          <w:sz w:val="24"/>
          <w:szCs w:val="24"/>
        </w:rPr>
        <w:t>услуги</w:t>
      </w:r>
      <w:r w:rsidR="006A163A" w:rsidRPr="006E23E5">
        <w:rPr>
          <w:sz w:val="24"/>
          <w:szCs w:val="24"/>
        </w:rPr>
        <w:t>и</w:t>
      </w:r>
      <w:proofErr w:type="spellEnd"/>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15DBEC56" w14:textId="7777777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proofErr w:type="gramStart"/>
      <w:r w:rsidR="000B1E4F" w:rsidRPr="004856F6">
        <w:rPr>
          <w:b/>
          <w:i/>
          <w:sz w:val="24"/>
          <w:szCs w:val="24"/>
          <w:lang w:val="en-US"/>
        </w:rPr>
        <w:t>VladZakupki</w:t>
      </w:r>
      <w:proofErr w:type="spellEnd"/>
      <w:r w:rsidR="000B1E4F" w:rsidRPr="004856F6">
        <w:rPr>
          <w:b/>
          <w:i/>
          <w:sz w:val="24"/>
          <w:szCs w:val="24"/>
        </w:rPr>
        <w:t>»(</w:t>
      </w:r>
      <w:proofErr w:type="gramEnd"/>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10669DF" w14:textId="77157D4D" w:rsidR="00530C20" w:rsidRPr="006E23E5" w:rsidRDefault="00942C64" w:rsidP="00530C20">
      <w:pPr>
        <w:widowControl/>
        <w:autoSpaceDE/>
        <w:autoSpaceDN/>
        <w:adjustRightInd/>
        <w:ind w:firstLine="567"/>
        <w:jc w:val="both"/>
        <w:rPr>
          <w:sz w:val="24"/>
          <w:szCs w:val="24"/>
        </w:rPr>
      </w:pPr>
      <w:r w:rsidRPr="004856F6">
        <w:rPr>
          <w:sz w:val="24"/>
          <w:szCs w:val="24"/>
        </w:rPr>
        <w:t xml:space="preserve">Срок подачи ценовой </w:t>
      </w:r>
      <w:proofErr w:type="gramStart"/>
      <w:r w:rsidRPr="004856F6">
        <w:rPr>
          <w:sz w:val="24"/>
          <w:szCs w:val="24"/>
        </w:rPr>
        <w:t>информации:</w:t>
      </w:r>
      <w:r w:rsidR="00530C20" w:rsidRPr="00530C20">
        <w:t xml:space="preserve"> </w:t>
      </w:r>
      <w:r w:rsidR="00530C20" w:rsidRPr="006E23E5">
        <w:rPr>
          <w:sz w:val="24"/>
          <w:szCs w:val="24"/>
        </w:rPr>
        <w:t xml:space="preserve"> с</w:t>
      </w:r>
      <w:proofErr w:type="gramEnd"/>
      <w:r w:rsidR="00530C20" w:rsidRPr="006E23E5">
        <w:rPr>
          <w:sz w:val="24"/>
          <w:szCs w:val="24"/>
        </w:rPr>
        <w:t xml:space="preserve"> </w:t>
      </w:r>
      <w:r w:rsidR="007A4C4F">
        <w:rPr>
          <w:sz w:val="24"/>
          <w:szCs w:val="24"/>
        </w:rPr>
        <w:t>26</w:t>
      </w:r>
      <w:r w:rsidR="006E23E5">
        <w:rPr>
          <w:sz w:val="24"/>
          <w:szCs w:val="24"/>
        </w:rPr>
        <w:t>.</w:t>
      </w:r>
      <w:r w:rsidR="00D55F1F">
        <w:rPr>
          <w:sz w:val="24"/>
          <w:szCs w:val="24"/>
        </w:rPr>
        <w:t>0</w:t>
      </w:r>
      <w:r w:rsidR="007A4C4F">
        <w:rPr>
          <w:sz w:val="24"/>
          <w:szCs w:val="24"/>
        </w:rPr>
        <w:t>8</w:t>
      </w:r>
      <w:r w:rsidR="00530C20" w:rsidRPr="006E23E5">
        <w:rPr>
          <w:sz w:val="24"/>
          <w:szCs w:val="24"/>
        </w:rPr>
        <w:t>.20</w:t>
      </w:r>
      <w:r w:rsidR="006E23E5">
        <w:rPr>
          <w:sz w:val="24"/>
          <w:szCs w:val="24"/>
        </w:rPr>
        <w:t>2</w:t>
      </w:r>
      <w:r w:rsidR="00D55F1F">
        <w:rPr>
          <w:sz w:val="24"/>
          <w:szCs w:val="24"/>
        </w:rPr>
        <w:t>6</w:t>
      </w:r>
      <w:r w:rsidR="006E23E5">
        <w:rPr>
          <w:sz w:val="24"/>
          <w:szCs w:val="24"/>
        </w:rPr>
        <w:t xml:space="preserve"> г</w:t>
      </w:r>
      <w:r w:rsidR="00530C20" w:rsidRPr="006E23E5">
        <w:rPr>
          <w:sz w:val="24"/>
          <w:szCs w:val="24"/>
        </w:rPr>
        <w:t xml:space="preserve">.  </w:t>
      </w:r>
    </w:p>
    <w:p w14:paraId="5E18668D" w14:textId="6727C340"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A47A92">
        <w:rPr>
          <w:sz w:val="24"/>
          <w:szCs w:val="24"/>
        </w:rPr>
        <w:t xml:space="preserve">                              </w:t>
      </w:r>
      <w:r w:rsidRPr="006E23E5">
        <w:rPr>
          <w:sz w:val="24"/>
          <w:szCs w:val="24"/>
        </w:rPr>
        <w:t xml:space="preserve">до </w:t>
      </w:r>
      <w:r w:rsidR="007A4C4F">
        <w:rPr>
          <w:sz w:val="24"/>
          <w:szCs w:val="24"/>
        </w:rPr>
        <w:t>27</w:t>
      </w:r>
      <w:r w:rsidR="006E23E5">
        <w:rPr>
          <w:sz w:val="24"/>
          <w:szCs w:val="24"/>
        </w:rPr>
        <w:t>.</w:t>
      </w:r>
      <w:r w:rsidR="00D55F1F">
        <w:rPr>
          <w:sz w:val="24"/>
          <w:szCs w:val="24"/>
        </w:rPr>
        <w:t>0</w:t>
      </w:r>
      <w:r w:rsidR="007A4C4F">
        <w:rPr>
          <w:sz w:val="24"/>
          <w:szCs w:val="24"/>
        </w:rPr>
        <w:t>8</w:t>
      </w:r>
      <w:r w:rsidRPr="006E23E5">
        <w:rPr>
          <w:sz w:val="24"/>
          <w:szCs w:val="24"/>
        </w:rPr>
        <w:t>.20</w:t>
      </w:r>
      <w:r w:rsidR="006E23E5">
        <w:rPr>
          <w:sz w:val="24"/>
          <w:szCs w:val="24"/>
        </w:rPr>
        <w:t>2</w:t>
      </w:r>
      <w:r w:rsidR="00D55F1F">
        <w:rPr>
          <w:sz w:val="24"/>
          <w:szCs w:val="24"/>
        </w:rPr>
        <w:t>6</w:t>
      </w:r>
      <w:r w:rsidR="006E23E5">
        <w:rPr>
          <w:sz w:val="24"/>
          <w:szCs w:val="24"/>
        </w:rPr>
        <w:t xml:space="preserve"> г.</w:t>
      </w:r>
      <w:r w:rsidRPr="006E23E5">
        <w:rPr>
          <w:sz w:val="24"/>
          <w:szCs w:val="24"/>
        </w:rPr>
        <w:t xml:space="preserve"> </w:t>
      </w:r>
      <w:r w:rsidR="00D41B9A">
        <w:rPr>
          <w:sz w:val="24"/>
          <w:szCs w:val="24"/>
        </w:rPr>
        <w:t>10</w:t>
      </w:r>
      <w:r w:rsidRPr="006E23E5">
        <w:rPr>
          <w:sz w:val="24"/>
          <w:szCs w:val="24"/>
        </w:rPr>
        <w:t>ч. 00 мин.</w:t>
      </w:r>
    </w:p>
    <w:p w14:paraId="6923278E"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4B167DA"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24E9D3F0" w14:textId="77777777" w:rsidR="001E5277" w:rsidRPr="004856F6" w:rsidRDefault="001E5277" w:rsidP="005B4965">
      <w:pPr>
        <w:ind w:firstLine="567"/>
        <w:jc w:val="both"/>
        <w:rPr>
          <w:sz w:val="24"/>
          <w:szCs w:val="24"/>
        </w:rPr>
      </w:pPr>
      <w:r w:rsidRPr="004856F6">
        <w:rPr>
          <w:sz w:val="24"/>
          <w:szCs w:val="24"/>
        </w:rPr>
        <w:lastRenderedPageBreak/>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39746B70"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424A8BF1"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40E777BD"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0AE969AD"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3787C76C"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6EFA4F33" w14:textId="77777777"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13BD56FC"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61BEB3F9"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6C0B3AA9"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05D6521F"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__(Заказчиком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деятельности)____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14:paraId="0A1911F5" w14:textId="77777777" w:rsidR="001E5277" w:rsidRPr="004856F6" w:rsidRDefault="001E5277" w:rsidP="0051389D">
      <w:pPr>
        <w:ind w:firstLine="567"/>
        <w:jc w:val="both"/>
        <w:rPr>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w:t>
      </w:r>
      <w:proofErr w:type="gramStart"/>
      <w:r w:rsidR="00222A84" w:rsidRPr="004856F6">
        <w:rPr>
          <w:b/>
          <w:color w:val="000000"/>
          <w:sz w:val="24"/>
          <w:szCs w:val="24"/>
        </w:rPr>
        <w:t>Документы</w:t>
      </w:r>
      <w:proofErr w:type="gramEnd"/>
      <w:r w:rsidR="00222A84" w:rsidRPr="004856F6">
        <w:rPr>
          <w:b/>
          <w:color w:val="000000"/>
          <w:sz w:val="24"/>
          <w:szCs w:val="24"/>
        </w:rPr>
        <w:t xml:space="preserve"> подтверждающие происхождение товара</w:t>
      </w:r>
      <w:r w:rsidR="00E458BB">
        <w:rPr>
          <w:b/>
          <w:color w:val="000000"/>
          <w:sz w:val="24"/>
          <w:szCs w:val="24"/>
        </w:rPr>
        <w:t>.</w:t>
      </w:r>
    </w:p>
    <w:p w14:paraId="7ED29B4C"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709CB4C2"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6CF63F2"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D3A234B"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A68A8B2" w14:textId="77777777" w:rsidR="001E5277" w:rsidRPr="004856F6" w:rsidRDefault="001E5277" w:rsidP="0051389D">
      <w:pPr>
        <w:ind w:firstLine="567"/>
        <w:jc w:val="both"/>
        <w:rPr>
          <w:sz w:val="24"/>
          <w:szCs w:val="24"/>
        </w:rPr>
      </w:pPr>
    </w:p>
    <w:p w14:paraId="7C1C9432"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w:t>
      </w:r>
      <w:proofErr w:type="spellStart"/>
      <w:r w:rsidR="008B4C15" w:rsidRPr="004856F6">
        <w:rPr>
          <w:sz w:val="24"/>
          <w:szCs w:val="24"/>
        </w:rPr>
        <w:t>топри</w:t>
      </w:r>
      <w:proofErr w:type="spellEnd"/>
      <w:r w:rsidR="008B4C15" w:rsidRPr="004856F6">
        <w:rPr>
          <w:sz w:val="24"/>
          <w:szCs w:val="24"/>
        </w:rPr>
        <w:t xml:space="preserve">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6F6E32B4"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xml:space="preserve">, </w:t>
      </w:r>
      <w:r w:rsidR="001E5277" w:rsidRPr="004856F6">
        <w:rPr>
          <w:sz w:val="24"/>
          <w:szCs w:val="24"/>
        </w:rPr>
        <w:lastRenderedPageBreak/>
        <w:t>если</w:t>
      </w:r>
      <w:r w:rsidRPr="004856F6">
        <w:rPr>
          <w:sz w:val="24"/>
          <w:szCs w:val="24"/>
        </w:rPr>
        <w:t>:</w:t>
      </w:r>
    </w:p>
    <w:p w14:paraId="719C1CFF"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0D115B5A"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6DEA30C8"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4C5E657D"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C683790"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5287046" w14:textId="77777777"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1B67E28E" w14:textId="77777777"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7B6B331B"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5A9484A0" w14:textId="77777777" w:rsidR="009E645A" w:rsidRPr="004856F6" w:rsidRDefault="009E645A" w:rsidP="008B4C15">
      <w:pPr>
        <w:ind w:firstLine="567"/>
        <w:jc w:val="both"/>
        <w:rPr>
          <w:sz w:val="24"/>
          <w:szCs w:val="24"/>
        </w:rPr>
      </w:pPr>
    </w:p>
    <w:p w14:paraId="0EB0C4AC" w14:textId="77777777" w:rsidR="00AB135E" w:rsidRDefault="00942C64" w:rsidP="008B4C15">
      <w:pPr>
        <w:widowControl/>
        <w:ind w:firstLine="567"/>
        <w:rPr>
          <w:i/>
          <w:sz w:val="24"/>
          <w:szCs w:val="24"/>
        </w:rPr>
      </w:pPr>
      <w:r w:rsidRPr="004856F6">
        <w:rPr>
          <w:b/>
          <w:sz w:val="24"/>
          <w:szCs w:val="24"/>
        </w:rPr>
        <w:t xml:space="preserve">            Ответственный: </w:t>
      </w:r>
      <w:r w:rsidR="00AB135E">
        <w:rPr>
          <w:i/>
          <w:sz w:val="24"/>
          <w:szCs w:val="24"/>
        </w:rPr>
        <w:t>Рахимова Елена Валерьевна</w:t>
      </w:r>
    </w:p>
    <w:p w14:paraId="2E75A618" w14:textId="77777777" w:rsidR="00083E04" w:rsidRPr="004856F6" w:rsidRDefault="00942C64" w:rsidP="008B4C15">
      <w:pPr>
        <w:widowControl/>
        <w:ind w:firstLine="567"/>
        <w:rPr>
          <w:i/>
          <w:sz w:val="24"/>
          <w:szCs w:val="24"/>
          <w:u w:val="single"/>
        </w:rPr>
      </w:pPr>
      <w:r w:rsidRPr="004856F6">
        <w:rPr>
          <w:i/>
          <w:sz w:val="24"/>
          <w:szCs w:val="24"/>
          <w:u w:val="single"/>
        </w:rPr>
        <w:t xml:space="preserve"> </w:t>
      </w:r>
      <w:r w:rsidRPr="004856F6">
        <w:rPr>
          <w:i/>
          <w:sz w:val="24"/>
          <w:szCs w:val="24"/>
        </w:rPr>
        <w:t xml:space="preserve">тел. </w:t>
      </w:r>
      <w:r w:rsidR="00975951" w:rsidRPr="004856F6">
        <w:rPr>
          <w:i/>
          <w:sz w:val="24"/>
          <w:szCs w:val="24"/>
        </w:rPr>
        <w:t>8(</w:t>
      </w:r>
      <w:r w:rsidR="00AB135E">
        <w:rPr>
          <w:i/>
          <w:sz w:val="24"/>
          <w:szCs w:val="24"/>
        </w:rPr>
        <w:t>49232</w:t>
      </w:r>
      <w:r w:rsidR="002402AC" w:rsidRPr="004856F6">
        <w:rPr>
          <w:i/>
          <w:sz w:val="24"/>
          <w:szCs w:val="24"/>
        </w:rPr>
        <w:t>)</w:t>
      </w:r>
      <w:r w:rsidR="00AB135E">
        <w:rPr>
          <w:i/>
          <w:sz w:val="24"/>
          <w:szCs w:val="24"/>
        </w:rPr>
        <w:t>24727</w:t>
      </w:r>
    </w:p>
    <w:p w14:paraId="7271B59E" w14:textId="77777777" w:rsidR="009E645A" w:rsidRPr="004856F6" w:rsidRDefault="009E645A" w:rsidP="008B4C15">
      <w:pPr>
        <w:widowControl/>
        <w:ind w:firstLine="567"/>
        <w:rPr>
          <w:b/>
          <w:i/>
          <w:sz w:val="24"/>
          <w:szCs w:val="24"/>
        </w:rPr>
      </w:pPr>
    </w:p>
    <w:p w14:paraId="0F51528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3DD6EC1D" w14:textId="77777777"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792CF8C9" w14:textId="77777777" w:rsidR="00E31F9C" w:rsidRPr="004856F6"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w:t>
      </w:r>
      <w:r w:rsidRPr="00AB135E">
        <w:rPr>
          <w:sz w:val="24"/>
          <w:szCs w:val="24"/>
        </w:rPr>
        <w:t xml:space="preserve">договора </w:t>
      </w:r>
      <w:r w:rsidRPr="00AB135E">
        <w:rPr>
          <w:b/>
          <w:i/>
          <w:sz w:val="24"/>
          <w:szCs w:val="24"/>
        </w:rPr>
        <w:t>поставки товара</w:t>
      </w:r>
      <w:r w:rsidRPr="004856F6">
        <w:rPr>
          <w:sz w:val="24"/>
          <w:szCs w:val="24"/>
        </w:rPr>
        <w:t xml:space="preserve"> (Приложение № 2).</w:t>
      </w:r>
    </w:p>
    <w:p w14:paraId="4D513892"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11DB4F89" w14:textId="77777777" w:rsidTr="00620D83">
        <w:tc>
          <w:tcPr>
            <w:tcW w:w="10031" w:type="dxa"/>
          </w:tcPr>
          <w:p w14:paraId="3FF41520" w14:textId="77777777" w:rsidR="00620D83" w:rsidRPr="004856F6" w:rsidRDefault="00AB135E" w:rsidP="00AB135E">
            <w:pPr>
              <w:widowControl/>
              <w:autoSpaceDE/>
              <w:autoSpaceDN/>
              <w:adjustRightInd/>
              <w:ind w:right="493" w:firstLine="567"/>
              <w:jc w:val="center"/>
              <w:rPr>
                <w:i/>
                <w:sz w:val="24"/>
                <w:szCs w:val="24"/>
              </w:rPr>
            </w:pPr>
            <w:r>
              <w:rPr>
                <w:sz w:val="22"/>
                <w:szCs w:val="22"/>
              </w:rPr>
              <w:t xml:space="preserve">Директор ГБУСВО «Ковровский </w:t>
            </w:r>
            <w:proofErr w:type="gramStart"/>
            <w:r>
              <w:rPr>
                <w:sz w:val="22"/>
                <w:szCs w:val="22"/>
              </w:rPr>
              <w:t xml:space="preserve">СДИ» </w:t>
            </w:r>
            <w:r w:rsidRPr="00687275">
              <w:rPr>
                <w:sz w:val="22"/>
                <w:szCs w:val="22"/>
              </w:rPr>
              <w:t xml:space="preserve"> </w:t>
            </w:r>
            <w:r>
              <w:rPr>
                <w:sz w:val="22"/>
                <w:szCs w:val="22"/>
              </w:rPr>
              <w:t xml:space="preserve"> </w:t>
            </w:r>
            <w:proofErr w:type="gramEnd"/>
            <w:r>
              <w:rPr>
                <w:sz w:val="22"/>
                <w:szCs w:val="22"/>
              </w:rPr>
              <w:t xml:space="preserve">__                  </w:t>
            </w:r>
            <w:r>
              <w:rPr>
                <w:sz w:val="22"/>
                <w:szCs w:val="22"/>
                <w:u w:val="single"/>
              </w:rPr>
              <w:t xml:space="preserve">Н.А. </w:t>
            </w:r>
            <w:proofErr w:type="spellStart"/>
            <w:r>
              <w:rPr>
                <w:sz w:val="22"/>
                <w:szCs w:val="22"/>
                <w:u w:val="single"/>
              </w:rPr>
              <w:t>Щепунова</w:t>
            </w:r>
            <w:proofErr w:type="spellEnd"/>
          </w:p>
        </w:tc>
      </w:tr>
    </w:tbl>
    <w:p w14:paraId="2586E541" w14:textId="77777777" w:rsidR="008F5451" w:rsidRPr="004856F6" w:rsidRDefault="008F5451" w:rsidP="008B4C15">
      <w:pPr>
        <w:ind w:firstLine="567"/>
        <w:rPr>
          <w:sz w:val="24"/>
          <w:szCs w:val="24"/>
        </w:rPr>
      </w:pPr>
    </w:p>
    <w:p w14:paraId="4315C814" w14:textId="77777777" w:rsidR="004472DE" w:rsidRPr="004856F6" w:rsidRDefault="004472DE" w:rsidP="001308F4">
      <w:pPr>
        <w:jc w:val="right"/>
        <w:rPr>
          <w:sz w:val="24"/>
          <w:szCs w:val="24"/>
        </w:rPr>
      </w:pPr>
    </w:p>
    <w:p w14:paraId="35A97C76" w14:textId="77777777" w:rsidR="004472DE" w:rsidRPr="004856F6" w:rsidRDefault="004472DE" w:rsidP="001308F4">
      <w:pPr>
        <w:jc w:val="right"/>
        <w:rPr>
          <w:sz w:val="24"/>
          <w:szCs w:val="24"/>
        </w:rPr>
      </w:pPr>
    </w:p>
    <w:p w14:paraId="42188280" w14:textId="77777777" w:rsidR="00A719C8" w:rsidRPr="004856F6" w:rsidRDefault="00A719C8" w:rsidP="00120CC1">
      <w:pPr>
        <w:rPr>
          <w:sz w:val="24"/>
          <w:szCs w:val="24"/>
        </w:rPr>
      </w:pPr>
    </w:p>
    <w:p w14:paraId="415334DA" w14:textId="77777777" w:rsidR="000A765E" w:rsidRPr="004856F6" w:rsidRDefault="000A765E" w:rsidP="00120CC1">
      <w:pPr>
        <w:rPr>
          <w:sz w:val="24"/>
          <w:szCs w:val="24"/>
        </w:rPr>
      </w:pPr>
    </w:p>
    <w:p w14:paraId="301F6C8F" w14:textId="77777777" w:rsidR="00C1380F" w:rsidRPr="004856F6" w:rsidRDefault="00C1380F" w:rsidP="00120CC1">
      <w:pPr>
        <w:rPr>
          <w:sz w:val="24"/>
          <w:szCs w:val="24"/>
        </w:rPr>
      </w:pPr>
    </w:p>
    <w:p w14:paraId="409469DD" w14:textId="77777777" w:rsidR="000B1E4F" w:rsidRPr="004856F6" w:rsidRDefault="000B1E4F" w:rsidP="001308F4">
      <w:pPr>
        <w:jc w:val="right"/>
        <w:rPr>
          <w:sz w:val="24"/>
          <w:szCs w:val="24"/>
        </w:rPr>
      </w:pPr>
    </w:p>
    <w:p w14:paraId="18AE1ACE" w14:textId="77777777" w:rsidR="000B1E4F" w:rsidRPr="004856F6" w:rsidRDefault="000B1E4F" w:rsidP="001308F4">
      <w:pPr>
        <w:jc w:val="right"/>
        <w:rPr>
          <w:sz w:val="24"/>
          <w:szCs w:val="24"/>
        </w:rPr>
      </w:pPr>
    </w:p>
    <w:p w14:paraId="6A470A4E" w14:textId="77777777" w:rsidR="000B1E4F" w:rsidRPr="004856F6" w:rsidRDefault="000B1E4F" w:rsidP="001308F4">
      <w:pPr>
        <w:jc w:val="right"/>
        <w:rPr>
          <w:sz w:val="24"/>
          <w:szCs w:val="24"/>
        </w:rPr>
      </w:pPr>
    </w:p>
    <w:p w14:paraId="42633863" w14:textId="77777777" w:rsidR="000B1E4F" w:rsidRPr="004856F6" w:rsidRDefault="000B1E4F" w:rsidP="001308F4">
      <w:pPr>
        <w:jc w:val="right"/>
        <w:rPr>
          <w:sz w:val="24"/>
          <w:szCs w:val="24"/>
        </w:rPr>
      </w:pPr>
    </w:p>
    <w:p w14:paraId="737716F0" w14:textId="77777777" w:rsidR="00532D48" w:rsidRPr="004856F6" w:rsidRDefault="00532D48" w:rsidP="001308F4">
      <w:pPr>
        <w:jc w:val="right"/>
        <w:rPr>
          <w:sz w:val="24"/>
          <w:szCs w:val="24"/>
        </w:rPr>
      </w:pPr>
    </w:p>
    <w:p w14:paraId="3AB7E162" w14:textId="77777777" w:rsidR="00532D48" w:rsidRPr="004856F6" w:rsidRDefault="00532D48" w:rsidP="001308F4">
      <w:pPr>
        <w:jc w:val="right"/>
        <w:rPr>
          <w:sz w:val="24"/>
          <w:szCs w:val="24"/>
        </w:rPr>
      </w:pPr>
    </w:p>
    <w:p w14:paraId="3B4E5188" w14:textId="77777777" w:rsidR="00532D48" w:rsidRPr="004856F6" w:rsidRDefault="00532D48" w:rsidP="001308F4">
      <w:pPr>
        <w:jc w:val="right"/>
        <w:rPr>
          <w:sz w:val="24"/>
          <w:szCs w:val="24"/>
        </w:rPr>
      </w:pPr>
    </w:p>
    <w:p w14:paraId="469A9B95" w14:textId="77777777" w:rsidR="00532D48" w:rsidRPr="004856F6" w:rsidRDefault="00532D48" w:rsidP="001308F4">
      <w:pPr>
        <w:jc w:val="right"/>
        <w:rPr>
          <w:sz w:val="24"/>
          <w:szCs w:val="24"/>
        </w:rPr>
      </w:pPr>
    </w:p>
    <w:p w14:paraId="344F806A" w14:textId="77777777" w:rsidR="00532D48" w:rsidRPr="004856F6" w:rsidRDefault="00532D48" w:rsidP="001308F4">
      <w:pPr>
        <w:jc w:val="right"/>
        <w:rPr>
          <w:sz w:val="24"/>
          <w:szCs w:val="24"/>
        </w:rPr>
      </w:pPr>
    </w:p>
    <w:p w14:paraId="68FE41D0" w14:textId="77777777" w:rsidR="00532D48" w:rsidRPr="004856F6" w:rsidRDefault="00532D48" w:rsidP="001308F4">
      <w:pPr>
        <w:jc w:val="right"/>
        <w:rPr>
          <w:sz w:val="24"/>
          <w:szCs w:val="24"/>
        </w:rPr>
      </w:pPr>
    </w:p>
    <w:p w14:paraId="7D2FCA8F" w14:textId="77777777" w:rsidR="00532D48" w:rsidRPr="004856F6" w:rsidRDefault="00532D48" w:rsidP="001308F4">
      <w:pPr>
        <w:jc w:val="right"/>
        <w:rPr>
          <w:sz w:val="24"/>
          <w:szCs w:val="24"/>
        </w:rPr>
      </w:pPr>
    </w:p>
    <w:p w14:paraId="2D7AD5C6" w14:textId="77777777" w:rsidR="00532D48" w:rsidRDefault="00532D48" w:rsidP="001308F4">
      <w:pPr>
        <w:jc w:val="right"/>
        <w:rPr>
          <w:sz w:val="24"/>
          <w:szCs w:val="24"/>
        </w:rPr>
      </w:pPr>
    </w:p>
    <w:p w14:paraId="5C67D04A" w14:textId="77777777" w:rsidR="00222A84" w:rsidRDefault="00222A84" w:rsidP="001308F4">
      <w:pPr>
        <w:jc w:val="right"/>
        <w:rPr>
          <w:sz w:val="24"/>
          <w:szCs w:val="24"/>
        </w:rPr>
      </w:pPr>
    </w:p>
    <w:p w14:paraId="15AE8C0A" w14:textId="77777777" w:rsidR="00222A84" w:rsidRDefault="00222A84" w:rsidP="001308F4">
      <w:pPr>
        <w:jc w:val="right"/>
        <w:rPr>
          <w:sz w:val="24"/>
          <w:szCs w:val="24"/>
        </w:rPr>
      </w:pPr>
    </w:p>
    <w:p w14:paraId="643F1759" w14:textId="77777777" w:rsidR="00222A84" w:rsidRDefault="00222A84" w:rsidP="001308F4">
      <w:pPr>
        <w:jc w:val="right"/>
        <w:rPr>
          <w:sz w:val="24"/>
          <w:szCs w:val="24"/>
        </w:rPr>
      </w:pPr>
    </w:p>
    <w:p w14:paraId="636FA89E" w14:textId="77777777" w:rsidR="00222A84" w:rsidRDefault="00222A84" w:rsidP="001308F4">
      <w:pPr>
        <w:jc w:val="right"/>
        <w:rPr>
          <w:sz w:val="24"/>
          <w:szCs w:val="24"/>
        </w:rPr>
      </w:pPr>
    </w:p>
    <w:p w14:paraId="4DA495D5" w14:textId="77777777" w:rsidR="00222A84" w:rsidRDefault="00222A84" w:rsidP="001308F4">
      <w:pPr>
        <w:jc w:val="right"/>
        <w:rPr>
          <w:sz w:val="24"/>
          <w:szCs w:val="24"/>
        </w:rPr>
      </w:pPr>
    </w:p>
    <w:p w14:paraId="3E14DD74" w14:textId="77777777" w:rsidR="00222A84" w:rsidRDefault="00222A84" w:rsidP="001308F4">
      <w:pPr>
        <w:jc w:val="right"/>
        <w:rPr>
          <w:sz w:val="24"/>
          <w:szCs w:val="24"/>
        </w:rPr>
      </w:pPr>
    </w:p>
    <w:p w14:paraId="41807326" w14:textId="77777777" w:rsidR="00222A84" w:rsidRDefault="00222A84" w:rsidP="001308F4">
      <w:pPr>
        <w:jc w:val="right"/>
        <w:rPr>
          <w:sz w:val="24"/>
          <w:szCs w:val="24"/>
        </w:rPr>
      </w:pPr>
    </w:p>
    <w:p w14:paraId="77CE41A2" w14:textId="77777777" w:rsidR="00222A84" w:rsidRDefault="00222A84" w:rsidP="001308F4">
      <w:pPr>
        <w:jc w:val="right"/>
        <w:rPr>
          <w:sz w:val="24"/>
          <w:szCs w:val="24"/>
        </w:rPr>
      </w:pPr>
    </w:p>
    <w:p w14:paraId="3EB8D2F8" w14:textId="77777777" w:rsidR="00222A84" w:rsidRDefault="00222A84" w:rsidP="001308F4">
      <w:pPr>
        <w:jc w:val="right"/>
        <w:rPr>
          <w:sz w:val="24"/>
          <w:szCs w:val="24"/>
        </w:rPr>
      </w:pPr>
    </w:p>
    <w:p w14:paraId="53825C51" w14:textId="77777777" w:rsidR="00222A84" w:rsidRDefault="00222A84" w:rsidP="001308F4">
      <w:pPr>
        <w:jc w:val="right"/>
        <w:rPr>
          <w:sz w:val="24"/>
          <w:szCs w:val="24"/>
        </w:rPr>
      </w:pPr>
    </w:p>
    <w:p w14:paraId="4B1C82AA" w14:textId="77777777" w:rsidR="00222A84" w:rsidRDefault="00222A84" w:rsidP="001308F4">
      <w:pPr>
        <w:jc w:val="right"/>
        <w:rPr>
          <w:sz w:val="24"/>
          <w:szCs w:val="24"/>
        </w:rPr>
      </w:pPr>
    </w:p>
    <w:p w14:paraId="1FCD9B89" w14:textId="77777777" w:rsidR="00222A84" w:rsidRDefault="00222A84" w:rsidP="001308F4">
      <w:pPr>
        <w:jc w:val="right"/>
        <w:rPr>
          <w:sz w:val="24"/>
          <w:szCs w:val="24"/>
        </w:rPr>
      </w:pPr>
    </w:p>
    <w:p w14:paraId="2DD4A033" w14:textId="77777777" w:rsidR="00222A84" w:rsidRDefault="00222A84" w:rsidP="001308F4">
      <w:pPr>
        <w:jc w:val="right"/>
        <w:rPr>
          <w:sz w:val="24"/>
          <w:szCs w:val="24"/>
        </w:rPr>
      </w:pPr>
    </w:p>
    <w:p w14:paraId="51129EAA" w14:textId="77777777" w:rsidR="00222A84" w:rsidRDefault="00222A84" w:rsidP="001308F4">
      <w:pPr>
        <w:jc w:val="right"/>
        <w:rPr>
          <w:sz w:val="24"/>
          <w:szCs w:val="24"/>
        </w:rPr>
      </w:pPr>
    </w:p>
    <w:p w14:paraId="525DCD4D" w14:textId="77777777" w:rsidR="00222A84" w:rsidRDefault="00222A84" w:rsidP="001308F4">
      <w:pPr>
        <w:jc w:val="right"/>
        <w:rPr>
          <w:sz w:val="24"/>
          <w:szCs w:val="24"/>
        </w:rPr>
      </w:pPr>
    </w:p>
    <w:p w14:paraId="7399F23D" w14:textId="77777777" w:rsidR="00222A84" w:rsidRDefault="00222A84" w:rsidP="001308F4">
      <w:pPr>
        <w:jc w:val="right"/>
        <w:rPr>
          <w:sz w:val="24"/>
          <w:szCs w:val="24"/>
        </w:rPr>
      </w:pPr>
    </w:p>
    <w:p w14:paraId="73EF043F" w14:textId="77777777" w:rsidR="00222A84" w:rsidRDefault="00222A84" w:rsidP="001308F4">
      <w:pPr>
        <w:jc w:val="right"/>
        <w:rPr>
          <w:sz w:val="24"/>
          <w:szCs w:val="24"/>
        </w:rPr>
      </w:pPr>
    </w:p>
    <w:p w14:paraId="3382C8EB" w14:textId="77777777" w:rsidR="00222A84" w:rsidRPr="004856F6" w:rsidRDefault="00222A84" w:rsidP="001308F4">
      <w:pPr>
        <w:jc w:val="right"/>
        <w:rPr>
          <w:sz w:val="24"/>
          <w:szCs w:val="24"/>
        </w:rPr>
      </w:pPr>
    </w:p>
    <w:p w14:paraId="3B62A5BB" w14:textId="77777777" w:rsidR="00532D48" w:rsidRPr="004856F6" w:rsidRDefault="00532D48" w:rsidP="001308F4">
      <w:pPr>
        <w:jc w:val="right"/>
        <w:rPr>
          <w:sz w:val="24"/>
          <w:szCs w:val="24"/>
        </w:rPr>
      </w:pPr>
    </w:p>
    <w:p w14:paraId="527CBFEA" w14:textId="77777777" w:rsidR="00532D48" w:rsidRPr="004856F6" w:rsidRDefault="00532D48" w:rsidP="001308F4">
      <w:pPr>
        <w:jc w:val="right"/>
        <w:rPr>
          <w:sz w:val="24"/>
          <w:szCs w:val="24"/>
        </w:rPr>
      </w:pPr>
    </w:p>
    <w:p w14:paraId="16DB4AB4"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75CD94EF" w14:textId="77777777" w:rsidR="001308F4" w:rsidRPr="004856F6" w:rsidRDefault="001308F4" w:rsidP="006A163A">
      <w:pPr>
        <w:jc w:val="center"/>
        <w:rPr>
          <w:i/>
          <w:sz w:val="24"/>
          <w:szCs w:val="24"/>
        </w:rPr>
      </w:pPr>
    </w:p>
    <w:p w14:paraId="6AD781D8" w14:textId="77777777" w:rsidR="001308F4" w:rsidRPr="004856F6" w:rsidRDefault="001308F4" w:rsidP="006A163A">
      <w:pPr>
        <w:jc w:val="center"/>
        <w:rPr>
          <w:i/>
          <w:sz w:val="24"/>
          <w:szCs w:val="24"/>
        </w:rPr>
      </w:pPr>
    </w:p>
    <w:p w14:paraId="689D2065" w14:textId="77777777" w:rsidR="001308F4" w:rsidRPr="004856F6" w:rsidRDefault="001308F4" w:rsidP="006A163A">
      <w:pPr>
        <w:jc w:val="center"/>
        <w:rPr>
          <w:i/>
          <w:sz w:val="24"/>
          <w:szCs w:val="24"/>
        </w:rPr>
      </w:pPr>
    </w:p>
    <w:p w14:paraId="6EF0B64E"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238EB298" w14:textId="77777777" w:rsidR="006A163A" w:rsidRPr="004856F6" w:rsidRDefault="006A163A" w:rsidP="006A163A">
      <w:pPr>
        <w:jc w:val="center"/>
        <w:rPr>
          <w:i/>
          <w:sz w:val="24"/>
          <w:szCs w:val="24"/>
        </w:rPr>
      </w:pPr>
    </w:p>
    <w:p w14:paraId="34662632"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4DD40FC0" w14:textId="77777777" w:rsidR="006A163A" w:rsidRPr="004856F6" w:rsidRDefault="006A163A" w:rsidP="006A163A">
      <w:pPr>
        <w:tabs>
          <w:tab w:val="left" w:pos="3491"/>
        </w:tabs>
        <w:rPr>
          <w:sz w:val="24"/>
          <w:szCs w:val="24"/>
        </w:rPr>
      </w:pPr>
    </w:p>
    <w:p w14:paraId="5B6D0C72"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1834723"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244CB566"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D7DFED"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4DB64C3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6596DC9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679A7A81" w14:textId="77777777" w:rsidR="00F35F72" w:rsidRPr="004856F6" w:rsidRDefault="00F35F72" w:rsidP="006A163A">
      <w:pPr>
        <w:autoSpaceDE/>
        <w:autoSpaceDN/>
        <w:adjustRightInd/>
        <w:ind w:firstLine="708"/>
        <w:jc w:val="both"/>
        <w:rPr>
          <w:sz w:val="24"/>
          <w:szCs w:val="24"/>
        </w:rPr>
      </w:pPr>
    </w:p>
    <w:p w14:paraId="2C5A904A"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295E302A"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1D6A8776" w14:textId="77777777" w:rsidR="004D09BA" w:rsidRPr="004856F6" w:rsidRDefault="004D09BA" w:rsidP="006A163A">
      <w:pPr>
        <w:widowControl/>
        <w:autoSpaceDE/>
        <w:autoSpaceDN/>
        <w:adjustRightInd/>
        <w:ind w:firstLine="708"/>
        <w:rPr>
          <w:sz w:val="24"/>
          <w:szCs w:val="24"/>
        </w:rPr>
      </w:pPr>
    </w:p>
    <w:p w14:paraId="1ADB894B"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732ECA66" w14:textId="77777777" w:rsidR="009F43E5" w:rsidRPr="004856F6" w:rsidRDefault="009F43E5" w:rsidP="006A163A">
      <w:pPr>
        <w:widowControl/>
        <w:autoSpaceDE/>
        <w:autoSpaceDN/>
        <w:adjustRightInd/>
        <w:ind w:firstLine="708"/>
        <w:rPr>
          <w:sz w:val="24"/>
          <w:szCs w:val="24"/>
        </w:rPr>
      </w:pPr>
    </w:p>
    <w:p w14:paraId="6517A82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579BFA19" w14:textId="77777777" w:rsidR="004952C0" w:rsidRPr="004856F6" w:rsidRDefault="004952C0" w:rsidP="006A163A">
      <w:pPr>
        <w:widowControl/>
        <w:autoSpaceDE/>
        <w:autoSpaceDN/>
        <w:adjustRightInd/>
        <w:spacing w:line="360" w:lineRule="auto"/>
        <w:ind w:left="6372" w:firstLine="708"/>
        <w:jc w:val="center"/>
        <w:rPr>
          <w:sz w:val="24"/>
          <w:szCs w:val="24"/>
        </w:rPr>
      </w:pPr>
    </w:p>
    <w:p w14:paraId="15D687EC"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2291F5B"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5EA4CFDB"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73C6F0AD"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320C212C"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1661666F"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31A374CF" w14:textId="77777777" w:rsidR="006A163A" w:rsidRPr="004856F6" w:rsidRDefault="006A163A" w:rsidP="006A163A">
      <w:pPr>
        <w:tabs>
          <w:tab w:val="left" w:pos="3491"/>
        </w:tabs>
        <w:rPr>
          <w:sz w:val="24"/>
          <w:szCs w:val="24"/>
        </w:rPr>
      </w:pPr>
    </w:p>
    <w:p w14:paraId="66C503C9" w14:textId="77777777" w:rsidR="00A05355" w:rsidRPr="004856F6" w:rsidRDefault="00A05355" w:rsidP="00CC1AA6">
      <w:pPr>
        <w:tabs>
          <w:tab w:val="left" w:pos="3491"/>
        </w:tabs>
        <w:rPr>
          <w:b/>
          <w:sz w:val="24"/>
          <w:szCs w:val="24"/>
        </w:rPr>
      </w:pPr>
    </w:p>
    <w:p w14:paraId="2F2F2703" w14:textId="77777777" w:rsidR="002071E1" w:rsidRPr="004856F6" w:rsidRDefault="002071E1" w:rsidP="00DC0860">
      <w:pPr>
        <w:tabs>
          <w:tab w:val="left" w:pos="3491"/>
        </w:tabs>
        <w:rPr>
          <w:sz w:val="24"/>
          <w:szCs w:val="24"/>
        </w:rPr>
      </w:pPr>
    </w:p>
    <w:p w14:paraId="3EF874A2" w14:textId="77777777" w:rsidR="00A62419" w:rsidRDefault="00A62419" w:rsidP="00DC0860">
      <w:pPr>
        <w:tabs>
          <w:tab w:val="left" w:pos="3491"/>
        </w:tabs>
        <w:rPr>
          <w:sz w:val="24"/>
          <w:szCs w:val="24"/>
        </w:rPr>
      </w:pPr>
    </w:p>
    <w:p w14:paraId="5C9F3CD2" w14:textId="77777777" w:rsidR="004856F6" w:rsidRDefault="004856F6" w:rsidP="00DC0860">
      <w:pPr>
        <w:tabs>
          <w:tab w:val="left" w:pos="3491"/>
        </w:tabs>
        <w:rPr>
          <w:sz w:val="24"/>
          <w:szCs w:val="24"/>
        </w:rPr>
      </w:pPr>
    </w:p>
    <w:p w14:paraId="63ED398D" w14:textId="77777777" w:rsidR="004856F6" w:rsidRDefault="004856F6" w:rsidP="00DC0860">
      <w:pPr>
        <w:tabs>
          <w:tab w:val="left" w:pos="3491"/>
        </w:tabs>
        <w:rPr>
          <w:sz w:val="24"/>
          <w:szCs w:val="24"/>
        </w:rPr>
      </w:pPr>
    </w:p>
    <w:p w14:paraId="1EC5BA54" w14:textId="77777777" w:rsidR="004856F6" w:rsidRDefault="004856F6" w:rsidP="00DC0860">
      <w:pPr>
        <w:tabs>
          <w:tab w:val="left" w:pos="3491"/>
        </w:tabs>
        <w:rPr>
          <w:sz w:val="24"/>
          <w:szCs w:val="24"/>
        </w:rPr>
      </w:pPr>
    </w:p>
    <w:p w14:paraId="2289F5C5" w14:textId="77777777" w:rsidR="004856F6" w:rsidRDefault="004856F6" w:rsidP="00DC0860">
      <w:pPr>
        <w:tabs>
          <w:tab w:val="left" w:pos="3491"/>
        </w:tabs>
        <w:rPr>
          <w:sz w:val="24"/>
          <w:szCs w:val="24"/>
        </w:rPr>
      </w:pPr>
    </w:p>
    <w:p w14:paraId="21A64476" w14:textId="77777777" w:rsidR="004856F6" w:rsidRDefault="004856F6" w:rsidP="00DC0860">
      <w:pPr>
        <w:tabs>
          <w:tab w:val="left" w:pos="3491"/>
        </w:tabs>
        <w:rPr>
          <w:sz w:val="24"/>
          <w:szCs w:val="24"/>
        </w:rPr>
      </w:pPr>
    </w:p>
    <w:p w14:paraId="029D17B2" w14:textId="77777777" w:rsidR="004856F6" w:rsidRDefault="004856F6" w:rsidP="00DC0860">
      <w:pPr>
        <w:tabs>
          <w:tab w:val="left" w:pos="3491"/>
        </w:tabs>
        <w:rPr>
          <w:sz w:val="24"/>
          <w:szCs w:val="24"/>
        </w:rPr>
      </w:pPr>
    </w:p>
    <w:p w14:paraId="5FA2BD50" w14:textId="77777777" w:rsidR="004856F6" w:rsidRDefault="004856F6" w:rsidP="00DC0860">
      <w:pPr>
        <w:tabs>
          <w:tab w:val="left" w:pos="3491"/>
        </w:tabs>
        <w:rPr>
          <w:sz w:val="24"/>
          <w:szCs w:val="24"/>
        </w:rPr>
      </w:pPr>
    </w:p>
    <w:p w14:paraId="01458202" w14:textId="77777777" w:rsidR="004856F6" w:rsidRDefault="004856F6" w:rsidP="00DC0860">
      <w:pPr>
        <w:tabs>
          <w:tab w:val="left" w:pos="3491"/>
        </w:tabs>
        <w:rPr>
          <w:sz w:val="24"/>
          <w:szCs w:val="24"/>
        </w:rPr>
      </w:pPr>
    </w:p>
    <w:p w14:paraId="629925F8" w14:textId="77777777" w:rsidR="00CA0439" w:rsidRPr="004856F6" w:rsidRDefault="00136A25" w:rsidP="00CA0439">
      <w:pPr>
        <w:tabs>
          <w:tab w:val="left" w:pos="3491"/>
        </w:tabs>
        <w:jc w:val="right"/>
        <w:rPr>
          <w:sz w:val="24"/>
          <w:szCs w:val="24"/>
        </w:rPr>
      </w:pPr>
      <w:r>
        <w:rPr>
          <w:sz w:val="24"/>
          <w:szCs w:val="24"/>
        </w:rPr>
        <w:t>П</w:t>
      </w:r>
      <w:r w:rsidR="00CA0439" w:rsidRPr="004856F6">
        <w:rPr>
          <w:sz w:val="24"/>
          <w:szCs w:val="24"/>
        </w:rPr>
        <w:t>риложение № 2 к запросу</w:t>
      </w:r>
    </w:p>
    <w:p w14:paraId="2852917C" w14:textId="77777777" w:rsidR="00C0020A" w:rsidRPr="004856F6" w:rsidRDefault="00C0020A" w:rsidP="00D33411">
      <w:pPr>
        <w:rPr>
          <w:b/>
          <w:bCs/>
          <w:sz w:val="24"/>
          <w:szCs w:val="24"/>
        </w:rPr>
      </w:pPr>
    </w:p>
    <w:p w14:paraId="02A400B1" w14:textId="77777777" w:rsidR="00C0020A" w:rsidRPr="004856F6" w:rsidRDefault="00C0020A" w:rsidP="00D33411">
      <w:pPr>
        <w:rPr>
          <w:b/>
          <w:bCs/>
          <w:sz w:val="24"/>
          <w:szCs w:val="24"/>
        </w:rPr>
      </w:pPr>
    </w:p>
    <w:p w14:paraId="68BB3414"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70C9E2CB" w14:textId="77777777" w:rsidR="00CA68A4" w:rsidRPr="004856F6" w:rsidRDefault="00CA68A4" w:rsidP="00C0020A">
      <w:pPr>
        <w:rPr>
          <w:b/>
          <w:sz w:val="24"/>
          <w:szCs w:val="24"/>
        </w:rPr>
      </w:pPr>
    </w:p>
    <w:p w14:paraId="0C0E7C70" w14:textId="77777777" w:rsidR="00CA68A4" w:rsidRPr="004856F6" w:rsidRDefault="00CA68A4" w:rsidP="00CA68A4">
      <w:pP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22C87D60" w14:textId="77777777" w:rsidR="00CA68A4" w:rsidRPr="004856F6" w:rsidRDefault="00CA68A4" w:rsidP="00CA68A4">
      <w:pPr>
        <w:jc w:val="center"/>
        <w:rPr>
          <w:sz w:val="24"/>
          <w:szCs w:val="24"/>
        </w:rPr>
      </w:pPr>
    </w:p>
    <w:p w14:paraId="007E978F" w14:textId="77777777" w:rsidR="00CA68A4" w:rsidRPr="004856F6" w:rsidRDefault="00AB135E" w:rsidP="00CA68A4">
      <w:pPr>
        <w:tabs>
          <w:tab w:val="right" w:pos="10490"/>
        </w:tabs>
        <w:spacing w:before="120" w:after="240"/>
        <w:rPr>
          <w:sz w:val="24"/>
          <w:szCs w:val="24"/>
        </w:rPr>
      </w:pPr>
      <w:r>
        <w:rPr>
          <w:sz w:val="24"/>
          <w:szCs w:val="24"/>
        </w:rPr>
        <w:t>г. Ковров</w:t>
      </w:r>
      <w:r w:rsidR="00CA68A4" w:rsidRPr="004856F6">
        <w:rPr>
          <w:sz w:val="24"/>
          <w:szCs w:val="24"/>
        </w:rPr>
        <w:tab/>
      </w:r>
      <w:r w:rsidR="00CA68A4" w:rsidRPr="004856F6">
        <w:rPr>
          <w:sz w:val="24"/>
          <w:szCs w:val="24"/>
          <w:highlight w:val="yellow"/>
        </w:rPr>
        <w:t>«___» __________ 202_ г.</w:t>
      </w:r>
    </w:p>
    <w:p w14:paraId="1388E799" w14:textId="77777777" w:rsidR="00CA68A4" w:rsidRPr="004856F6" w:rsidRDefault="00AC6B68" w:rsidP="00CA68A4">
      <w:pPr>
        <w:pStyle w:val="ConsPlusNormal"/>
        <w:ind w:firstLine="648"/>
        <w:jc w:val="both"/>
        <w:rPr>
          <w:sz w:val="24"/>
          <w:szCs w:val="24"/>
        </w:rPr>
      </w:pPr>
      <w:r w:rsidRPr="00AC6B68">
        <w:rPr>
          <w:sz w:val="24"/>
          <w:szCs w:val="24"/>
        </w:rPr>
        <w:t>Государственное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CA68A4" w:rsidRPr="00AC6B68">
        <w:rPr>
          <w:sz w:val="24"/>
          <w:szCs w:val="24"/>
        </w:rPr>
        <w:t>,</w:t>
      </w:r>
      <w:r>
        <w:rPr>
          <w:b w:val="0"/>
          <w:sz w:val="24"/>
          <w:szCs w:val="24"/>
        </w:rPr>
        <w:t xml:space="preserve"> </w:t>
      </w:r>
      <w:r w:rsidR="00CA68A4" w:rsidRPr="004856F6">
        <w:rPr>
          <w:b w:val="0"/>
          <w:sz w:val="24"/>
          <w:szCs w:val="24"/>
        </w:rPr>
        <w:t xml:space="preserve">далее именуемый «Заказчик», в лице </w:t>
      </w:r>
      <w:r w:rsidRPr="00AC6B68">
        <w:rPr>
          <w:sz w:val="24"/>
          <w:szCs w:val="24"/>
        </w:rPr>
        <w:t xml:space="preserve">директора </w:t>
      </w:r>
      <w:proofErr w:type="spellStart"/>
      <w:r w:rsidRPr="00AC6B68">
        <w:rPr>
          <w:sz w:val="24"/>
          <w:szCs w:val="24"/>
        </w:rPr>
        <w:t>Щепуновой</w:t>
      </w:r>
      <w:proofErr w:type="spellEnd"/>
      <w:r w:rsidRPr="00AC6B68">
        <w:rPr>
          <w:sz w:val="24"/>
          <w:szCs w:val="24"/>
        </w:rPr>
        <w:t xml:space="preserve"> Натальи Анатольевны</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00CA68A4" w:rsidRPr="004856F6">
        <w:rPr>
          <w:b w:val="0"/>
          <w:sz w:val="24"/>
          <w:szCs w:val="24"/>
        </w:rPr>
        <w:t>ст.ст</w:t>
      </w:r>
      <w:proofErr w:type="spellEnd"/>
      <w:r w:rsidR="00CA68A4" w:rsidRPr="004856F6">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0629973A" w14:textId="77777777" w:rsidR="00CA68A4" w:rsidRPr="004856F6" w:rsidRDefault="00CA68A4" w:rsidP="00CA68A4">
      <w:pPr>
        <w:pStyle w:val="1"/>
        <w:keepNext w:val="0"/>
        <w:keepLines w:val="0"/>
        <w:numPr>
          <w:ilvl w:val="0"/>
          <w:numId w:val="41"/>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049B455B" w14:textId="1FA7AF73" w:rsidR="00CA68A4" w:rsidRPr="004856F6" w:rsidRDefault="00CA68A4" w:rsidP="00CA68A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AC6B68">
        <w:rPr>
          <w:rFonts w:ascii="Times New Roman" w:hAnsi="Times New Roman" w:cs="Times New Roman"/>
          <w:sz w:val="24"/>
          <w:szCs w:val="24"/>
        </w:rPr>
        <w:t xml:space="preserve"> </w:t>
      </w:r>
      <w:r w:rsidR="00D41B9A" w:rsidRPr="00D41B9A">
        <w:rPr>
          <w:rFonts w:ascii="Times New Roman" w:hAnsi="Times New Roman" w:cs="Times New Roman"/>
          <w:b/>
          <w:bCs/>
          <w:sz w:val="24"/>
          <w:szCs w:val="24"/>
        </w:rPr>
        <w:t>поставку бензина автомобильного АИ-92 экологического класса К5, бензина автомобильного АИ-95 экологического класса К5</w:t>
      </w:r>
      <w:r w:rsidR="007A4C4F">
        <w:rPr>
          <w:rFonts w:ascii="Times New Roman" w:hAnsi="Times New Roman" w:cs="Times New Roman"/>
          <w:b/>
          <w:bCs/>
          <w:sz w:val="24"/>
          <w:szCs w:val="24"/>
        </w:rPr>
        <w:t xml:space="preserve"> </w:t>
      </w:r>
      <w:r w:rsidR="00D41B9A" w:rsidRPr="00D41B9A">
        <w:rPr>
          <w:rFonts w:ascii="Times New Roman" w:hAnsi="Times New Roman" w:cs="Times New Roman"/>
          <w:b/>
          <w:bCs/>
          <w:sz w:val="24"/>
          <w:szCs w:val="24"/>
        </w:rPr>
        <w:t xml:space="preserve"> (розничная реализация)</w:t>
      </w:r>
      <w:r w:rsidR="00D41B9A" w:rsidRPr="004856F6">
        <w:rPr>
          <w:rFonts w:ascii="Times New Roman" w:hAnsi="Times New Roman" w:cs="Times New Roman"/>
          <w:sz w:val="24"/>
          <w:szCs w:val="24"/>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3C07582"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1968DC53" w14:textId="77777777" w:rsidR="00CA68A4" w:rsidRPr="004856F6" w:rsidRDefault="00CA68A4" w:rsidP="00CA68A4">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6D92116"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32D72707"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03010FD0"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5AC850FD" w14:textId="77777777" w:rsidR="00CA68A4" w:rsidRPr="00092886" w:rsidRDefault="00CA68A4" w:rsidP="00CA68A4">
      <w:pPr>
        <w:pStyle w:val="22"/>
        <w:tabs>
          <w:tab w:val="clear" w:pos="0"/>
          <w:tab w:val="left" w:pos="1134"/>
        </w:tabs>
        <w:spacing w:before="57" w:after="57"/>
        <w:ind w:firstLine="567"/>
        <w:jc w:val="both"/>
        <w:rPr>
          <w:b/>
        </w:rPr>
      </w:pPr>
      <w:r w:rsidRPr="004856F6">
        <w:t xml:space="preserve">2.2. </w:t>
      </w:r>
      <w:r w:rsidRPr="00092886">
        <w:rPr>
          <w:b/>
        </w:rPr>
        <w:t xml:space="preserve">Источник финансирования: </w:t>
      </w:r>
      <w:r w:rsidR="004E3DCB">
        <w:rPr>
          <w:b/>
        </w:rPr>
        <w:t>вне</w:t>
      </w:r>
      <w:r w:rsidR="00092886" w:rsidRPr="00092886">
        <w:rPr>
          <w:b/>
        </w:rPr>
        <w:t>бюджетны</w:t>
      </w:r>
      <w:r w:rsidR="004E3DCB">
        <w:rPr>
          <w:b/>
        </w:rPr>
        <w:t>е средства</w:t>
      </w:r>
      <w:r w:rsidRPr="00092886">
        <w:rPr>
          <w:b/>
        </w:rPr>
        <w:t>.</w:t>
      </w:r>
    </w:p>
    <w:p w14:paraId="51D7DD1E"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AC6B68">
        <w:rPr>
          <w:sz w:val="24"/>
          <w:szCs w:val="24"/>
        </w:rPr>
        <w:t xml:space="preserve"> </w:t>
      </w:r>
      <w:r w:rsidRPr="004856F6">
        <w:rPr>
          <w:sz w:val="24"/>
          <w:szCs w:val="24"/>
        </w:rPr>
        <w:t xml:space="preserve">в течение </w:t>
      </w:r>
      <w:r w:rsidR="00092886">
        <w:rPr>
          <w:sz w:val="24"/>
          <w:szCs w:val="24"/>
        </w:rPr>
        <w:t>15</w:t>
      </w:r>
      <w:r w:rsidRPr="004856F6">
        <w:rPr>
          <w:sz w:val="24"/>
          <w:szCs w:val="24"/>
        </w:rPr>
        <w:t xml:space="preserve"> (</w:t>
      </w:r>
      <w:r w:rsidR="00092886">
        <w:rPr>
          <w:sz w:val="24"/>
          <w:szCs w:val="24"/>
        </w:rPr>
        <w:t>пятнадцати</w:t>
      </w:r>
      <w:r w:rsidRPr="004856F6">
        <w:rPr>
          <w:sz w:val="24"/>
          <w:szCs w:val="24"/>
        </w:rPr>
        <w:t>) рабочих дней с даты подписания</w:t>
      </w:r>
      <w:r w:rsidR="00AC6B68">
        <w:rPr>
          <w:sz w:val="24"/>
          <w:szCs w:val="24"/>
        </w:rPr>
        <w:t xml:space="preserve"> </w:t>
      </w:r>
      <w:r w:rsidRPr="004856F6">
        <w:rPr>
          <w:sz w:val="24"/>
          <w:szCs w:val="24"/>
        </w:rPr>
        <w:t>Заказчиком документов о приемке.</w:t>
      </w:r>
      <w:r w:rsidR="00FD78AC">
        <w:rPr>
          <w:sz w:val="24"/>
          <w:szCs w:val="24"/>
        </w:rPr>
        <w:t xml:space="preserve"> </w:t>
      </w:r>
    </w:p>
    <w:p w14:paraId="614AA542"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7B2BB42" w14:textId="77777777" w:rsidR="00CA68A4" w:rsidRPr="004856F6" w:rsidRDefault="00CA68A4" w:rsidP="00CA68A4">
      <w:pPr>
        <w:pStyle w:val="22"/>
        <w:numPr>
          <w:ilvl w:val="1"/>
          <w:numId w:val="48"/>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6EC68421"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50C7C5D2"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0D39EC">
        <w:fldChar w:fldCharType="begin" w:fldLock="1"/>
      </w:r>
      <w:r w:rsidR="000D39EC">
        <w:instrText xml:space="preserve"> REF _ref_16787711 \h \n \!  \* MERGEFORMAT </w:instrText>
      </w:r>
      <w:r w:rsidR="000D39EC">
        <w:fldChar w:fldCharType="separate"/>
      </w:r>
      <w:r w:rsidRPr="004856F6">
        <w:t>1</w:t>
      </w:r>
      <w:r w:rsidR="000D39EC">
        <w:fldChar w:fldCharType="end"/>
      </w:r>
      <w:r w:rsidRPr="004856F6">
        <w:t xml:space="preserve"> и № 2 к Договору.</w:t>
      </w:r>
    </w:p>
    <w:p w14:paraId="1AFCEF6B"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7479A573" w14:textId="77777777" w:rsidR="00CA68A4" w:rsidRPr="004856F6" w:rsidRDefault="00CA68A4" w:rsidP="00CA68A4">
      <w:pPr>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0D39EC">
        <w:fldChar w:fldCharType="begin" w:fldLock="1"/>
      </w:r>
      <w:r w:rsidR="000D39EC">
        <w:instrText xml:space="preserve"> REF _ref_16787711 \h \n \!  \* MERGEFORMAT </w:instrText>
      </w:r>
      <w:r w:rsidR="000D39EC">
        <w:fldChar w:fldCharType="separate"/>
      </w:r>
      <w:r w:rsidRPr="004856F6">
        <w:t>1</w:t>
      </w:r>
      <w:r w:rsidR="000D39EC">
        <w:fldChar w:fldCharType="end"/>
      </w:r>
      <w:r w:rsidRPr="004856F6">
        <w:rPr>
          <w:sz w:val="24"/>
          <w:szCs w:val="24"/>
        </w:rPr>
        <w:t xml:space="preserve"> и № 2 к Контракту. </w:t>
      </w:r>
    </w:p>
    <w:p w14:paraId="79CD14D9" w14:textId="77777777" w:rsidR="00CA68A4" w:rsidRPr="004856F6" w:rsidRDefault="00CA68A4" w:rsidP="00CA68A4">
      <w:pPr>
        <w:ind w:firstLine="540"/>
        <w:jc w:val="both"/>
        <w:rPr>
          <w:noProof/>
          <w:sz w:val="24"/>
          <w:szCs w:val="24"/>
        </w:rPr>
      </w:pPr>
      <w:r w:rsidRPr="004856F6">
        <w:rPr>
          <w:noProof/>
          <w:sz w:val="24"/>
          <w:szCs w:val="24"/>
        </w:rPr>
        <w:lastRenderedPageBreak/>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0D39EC">
        <w:fldChar w:fldCharType="begin" w:fldLock="1"/>
      </w:r>
      <w:r w:rsidR="000D39EC">
        <w:instrText xml:space="preserve"> REF _ref_16787711 \h \n \!  \* MERGEFORMAT </w:instrText>
      </w:r>
      <w:r w:rsidR="000D39EC">
        <w:fldChar w:fldCharType="separate"/>
      </w:r>
      <w:r w:rsidRPr="004856F6">
        <w:t>1</w:t>
      </w:r>
      <w:r w:rsidR="000D39EC">
        <w:fldChar w:fldCharType="end"/>
      </w:r>
      <w:r w:rsidRPr="004856F6">
        <w:rPr>
          <w:sz w:val="24"/>
          <w:szCs w:val="24"/>
        </w:rPr>
        <w:t> и № 2 к Договору</w:t>
      </w:r>
      <w:r w:rsidRPr="004856F6">
        <w:rPr>
          <w:b/>
          <w:noProof/>
          <w:sz w:val="24"/>
          <w:szCs w:val="24"/>
        </w:rPr>
        <w:t>.</w:t>
      </w:r>
    </w:p>
    <w:p w14:paraId="4BA5D493" w14:textId="77777777" w:rsidR="00CA68A4" w:rsidRPr="004856F6" w:rsidRDefault="00CA68A4" w:rsidP="00CA68A4">
      <w:pPr>
        <w:ind w:firstLine="540"/>
        <w:jc w:val="both"/>
        <w:rPr>
          <w:iCs/>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AC6B68">
        <w:rPr>
          <w:sz w:val="24"/>
          <w:szCs w:val="24"/>
        </w:rPr>
        <w:t>г. Ковров, ул. Дачная, д.</w:t>
      </w:r>
      <w:r w:rsidR="00E458BB">
        <w:rPr>
          <w:sz w:val="24"/>
          <w:szCs w:val="24"/>
        </w:rPr>
        <w:t xml:space="preserve"> </w:t>
      </w:r>
      <w:r w:rsidR="00AC6B68">
        <w:rPr>
          <w:sz w:val="24"/>
          <w:szCs w:val="24"/>
        </w:rPr>
        <w:t>29</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33D8DC1A" w14:textId="77777777" w:rsidR="00CA68A4" w:rsidRPr="004856F6" w:rsidRDefault="00CA68A4" w:rsidP="00CA68A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0D39EC">
        <w:fldChar w:fldCharType="begin" w:fldLock="1"/>
      </w:r>
      <w:r w:rsidR="000D39EC">
        <w:instrText xml:space="preserve"> REF _ref_16787711 \h \n \!  \* MERGEFORMAT </w:instrText>
      </w:r>
      <w:r w:rsidR="000D39EC">
        <w:fldChar w:fldCharType="separate"/>
      </w:r>
      <w:r w:rsidRPr="004856F6">
        <w:t>1</w:t>
      </w:r>
      <w:r w:rsidR="000D39EC">
        <w:fldChar w:fldCharType="end"/>
      </w:r>
      <w:r w:rsidRPr="004856F6">
        <w:rPr>
          <w:sz w:val="24"/>
          <w:szCs w:val="24"/>
        </w:rPr>
        <w:t xml:space="preserve"> и № 2 к Договору. </w:t>
      </w:r>
    </w:p>
    <w:p w14:paraId="21809CFA" w14:textId="77777777" w:rsidR="00CA68A4" w:rsidRPr="004856F6" w:rsidRDefault="00CA68A4" w:rsidP="00CA68A4">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5E12D9E4" w14:textId="77777777" w:rsidR="00CA68A4" w:rsidRPr="004856F6" w:rsidRDefault="00CA68A4" w:rsidP="00CA68A4">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143DED14"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26BCC54D"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32E9D4D2"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14:paraId="4F963875"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5100B4DF"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327BD15"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468DA1F3" w14:textId="77777777" w:rsidR="00CA68A4" w:rsidRPr="004856F6" w:rsidRDefault="00CA68A4" w:rsidP="00CA68A4">
      <w:pPr>
        <w:pStyle w:val="22"/>
        <w:tabs>
          <w:tab w:val="clear" w:pos="0"/>
          <w:tab w:val="left" w:pos="1134"/>
        </w:tabs>
        <w:ind w:firstLine="567"/>
        <w:jc w:val="both"/>
      </w:pPr>
      <w:r w:rsidRPr="004856F6">
        <w:t>6.1. Поставщик обязан:</w:t>
      </w:r>
    </w:p>
    <w:p w14:paraId="428AC084"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60086E9A"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3E88044E"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0319EF91"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15084F3E" w14:textId="77777777" w:rsidR="00CA68A4" w:rsidRPr="004856F6" w:rsidRDefault="00CA68A4" w:rsidP="00CA68A4">
      <w:pPr>
        <w:pStyle w:val="22"/>
        <w:tabs>
          <w:tab w:val="clear" w:pos="0"/>
          <w:tab w:val="left" w:pos="1134"/>
        </w:tabs>
        <w:ind w:firstLine="567"/>
        <w:jc w:val="both"/>
      </w:pPr>
      <w:r w:rsidRPr="004856F6">
        <w:t>6.2. Поставщик вправе:</w:t>
      </w:r>
    </w:p>
    <w:p w14:paraId="7AD4AE87"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4C3859F1" w14:textId="77777777" w:rsidR="00CA68A4" w:rsidRPr="004856F6" w:rsidRDefault="00CA68A4" w:rsidP="00CA68A4">
      <w:pPr>
        <w:pStyle w:val="22"/>
        <w:tabs>
          <w:tab w:val="clear" w:pos="0"/>
          <w:tab w:val="left" w:pos="1134"/>
        </w:tabs>
        <w:ind w:firstLine="567"/>
        <w:jc w:val="both"/>
      </w:pPr>
      <w:r w:rsidRPr="004856F6">
        <w:t>6.3. Заказчик обязан:</w:t>
      </w:r>
    </w:p>
    <w:p w14:paraId="28DF57C8"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1B37565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34F83AC5"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31F37860"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45DC86D"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DED75C"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w:t>
      </w:r>
      <w:r w:rsidRPr="004856F6">
        <w:lastRenderedPageBreak/>
        <w:t>Уведомление направляется по факсу или по почте заказным письмом с уведомлением о вручении.</w:t>
      </w:r>
    </w:p>
    <w:p w14:paraId="0BF8D57E"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6422F9FE"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2CDD8075"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4895D3A8"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36E5B4FD"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255D2966"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0209FF95"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549E9C38"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63DBE6D0"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6329B93"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5E86F9FE"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B3169D3" w14:textId="77777777" w:rsidR="00CA68A4" w:rsidRPr="004856F6" w:rsidRDefault="00CA68A4" w:rsidP="00CA68A4">
      <w:pPr>
        <w:pStyle w:val="211"/>
        <w:spacing w:after="0"/>
        <w:ind w:left="0" w:firstLine="539"/>
        <w:jc w:val="both"/>
        <w:rPr>
          <w:b/>
          <w:bCs/>
          <w:color w:val="000000"/>
        </w:rPr>
      </w:pPr>
    </w:p>
    <w:p w14:paraId="31B5BAB7"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23C8CA16"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8FD6C08"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5D265807"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230BFEAE"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1E360F89" w14:textId="77777777" w:rsidR="00CA68A4" w:rsidRPr="004856F6" w:rsidRDefault="00CA68A4" w:rsidP="00CA68A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1AFEC8B3" w14:textId="77777777" w:rsidR="00CA68A4" w:rsidRPr="004856F6" w:rsidRDefault="00CA68A4" w:rsidP="00CA68A4">
      <w:pPr>
        <w:shd w:val="clear" w:color="auto" w:fill="FFFFFF"/>
        <w:ind w:firstLine="539"/>
        <w:jc w:val="both"/>
        <w:rPr>
          <w:sz w:val="24"/>
          <w:szCs w:val="24"/>
        </w:rPr>
      </w:pPr>
      <w:r w:rsidRPr="004856F6">
        <w:rPr>
          <w:color w:val="000000"/>
          <w:sz w:val="24"/>
          <w:szCs w:val="24"/>
        </w:rPr>
        <w:lastRenderedPageBreak/>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3B662AE8" w14:textId="77777777" w:rsidR="00CA68A4" w:rsidRPr="004856F6" w:rsidRDefault="00CA68A4" w:rsidP="00CA68A4">
      <w:pPr>
        <w:shd w:val="clear" w:color="auto" w:fill="FFFFFF"/>
        <w:ind w:firstLine="539"/>
        <w:jc w:val="both"/>
        <w:rPr>
          <w:bCs/>
          <w:sz w:val="24"/>
          <w:szCs w:val="24"/>
        </w:rPr>
      </w:pPr>
    </w:p>
    <w:p w14:paraId="5988E2BE" w14:textId="77777777"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736F7268" w14:textId="77777777" w:rsidR="00CA68A4" w:rsidRPr="004856F6" w:rsidRDefault="00CA68A4" w:rsidP="00CA68A4">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1584E264" w14:textId="77777777" w:rsidR="00CA68A4" w:rsidRPr="00136A25" w:rsidRDefault="00CA68A4" w:rsidP="00CA68A4">
      <w:pPr>
        <w:widowControl/>
        <w:tabs>
          <w:tab w:val="left" w:pos="360"/>
        </w:tabs>
        <w:autoSpaceDE/>
        <w:autoSpaceDN/>
        <w:adjustRightInd/>
        <w:jc w:val="both"/>
        <w:rPr>
          <w:sz w:val="24"/>
          <w:szCs w:val="24"/>
        </w:rPr>
      </w:pPr>
      <w:r w:rsidRPr="004856F6">
        <w:rPr>
          <w:b/>
          <w:sz w:val="24"/>
          <w:szCs w:val="24"/>
        </w:rPr>
        <w:tab/>
      </w:r>
      <w:r w:rsidRPr="004856F6">
        <w:rPr>
          <w:b/>
          <w:sz w:val="24"/>
          <w:szCs w:val="24"/>
        </w:rPr>
        <w:tab/>
      </w:r>
      <w:r w:rsidRPr="00136A25">
        <w:rPr>
          <w:sz w:val="24"/>
          <w:szCs w:val="24"/>
        </w:rPr>
        <w:t xml:space="preserve">Настоящий Договор заключен в форме электронного документа, подписанного электронно-цифровыми </w:t>
      </w:r>
      <w:proofErr w:type="gramStart"/>
      <w:r w:rsidRPr="00136A25">
        <w:rPr>
          <w:sz w:val="24"/>
          <w:szCs w:val="24"/>
        </w:rPr>
        <w:t>подписями  лиц</w:t>
      </w:r>
      <w:proofErr w:type="gramEnd"/>
      <w:r w:rsidRPr="00136A25">
        <w:rPr>
          <w:sz w:val="24"/>
          <w:szCs w:val="24"/>
        </w:rPr>
        <w:t xml:space="preserve">  уполномоченных  действовать от имени Участника закупки и Заказчика с использованием </w:t>
      </w:r>
      <w:r w:rsidRPr="00136A25">
        <w:rPr>
          <w:color w:val="000000"/>
          <w:sz w:val="24"/>
          <w:szCs w:val="24"/>
        </w:rPr>
        <w:t>программно-аппаратных средств электронной площадки</w:t>
      </w:r>
      <w:r w:rsidRPr="00136A25">
        <w:rPr>
          <w:sz w:val="24"/>
          <w:szCs w:val="24"/>
        </w:rPr>
        <w:t>«</w:t>
      </w:r>
      <w:proofErr w:type="spellStart"/>
      <w:r w:rsidRPr="00136A25">
        <w:rPr>
          <w:sz w:val="24"/>
          <w:szCs w:val="24"/>
          <w:lang w:val="en-US"/>
        </w:rPr>
        <w:t>VladZakupki</w:t>
      </w:r>
      <w:proofErr w:type="spellEnd"/>
      <w:r w:rsidRPr="00136A25">
        <w:rPr>
          <w:sz w:val="24"/>
          <w:szCs w:val="24"/>
        </w:rPr>
        <w:t xml:space="preserve">». </w:t>
      </w:r>
    </w:p>
    <w:p w14:paraId="25EDCB4E" w14:textId="77777777"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2E9D32EC" w14:textId="77777777" w:rsidR="00CA68A4" w:rsidRPr="004856F6" w:rsidRDefault="00CA68A4" w:rsidP="00CA68A4">
      <w:pPr>
        <w:shd w:val="clear" w:color="auto" w:fill="FFFFFF"/>
        <w:jc w:val="both"/>
        <w:rPr>
          <w:sz w:val="24"/>
          <w:szCs w:val="24"/>
        </w:rPr>
      </w:pPr>
      <w:r w:rsidRPr="004856F6">
        <w:rPr>
          <w:sz w:val="24"/>
          <w:szCs w:val="24"/>
        </w:rPr>
        <w:t>11.3.  С момента заключения Договора Поставщик обязан:</w:t>
      </w:r>
    </w:p>
    <w:p w14:paraId="5FB75B6D" w14:textId="77777777"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183B60AF" w14:textId="77777777"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38F8C542" w14:textId="77777777" w:rsidR="00CA68A4" w:rsidRPr="004856F6" w:rsidRDefault="00CA68A4" w:rsidP="00CA68A4">
      <w:pPr>
        <w:rPr>
          <w:sz w:val="24"/>
          <w:szCs w:val="24"/>
        </w:rPr>
      </w:pPr>
      <w:r w:rsidRPr="004856F6">
        <w:rPr>
          <w:sz w:val="24"/>
          <w:szCs w:val="24"/>
        </w:rPr>
        <w:tab/>
        <w:t>- Приложение № 1</w:t>
      </w:r>
    </w:p>
    <w:p w14:paraId="3AB44AD8" w14:textId="77777777" w:rsidR="00CA68A4" w:rsidRPr="004856F6" w:rsidRDefault="00CA68A4" w:rsidP="00CA68A4">
      <w:pPr>
        <w:ind w:firstLine="708"/>
        <w:rPr>
          <w:sz w:val="24"/>
          <w:szCs w:val="24"/>
        </w:rPr>
      </w:pPr>
      <w:r w:rsidRPr="004856F6">
        <w:rPr>
          <w:sz w:val="24"/>
          <w:szCs w:val="24"/>
        </w:rPr>
        <w:t>- Приложение № 2</w:t>
      </w:r>
    </w:p>
    <w:p w14:paraId="31A82074" w14:textId="77777777" w:rsidR="00CA68A4" w:rsidRPr="004856F6" w:rsidRDefault="00CA68A4" w:rsidP="00CA68A4">
      <w:pPr>
        <w:rPr>
          <w:sz w:val="24"/>
          <w:szCs w:val="24"/>
        </w:rPr>
      </w:pPr>
    </w:p>
    <w:p w14:paraId="19F1CFC5"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460C8E9A"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6CBC72EF" w14:textId="77777777" w:rsidR="00CA68A4" w:rsidRPr="004856F6" w:rsidRDefault="00CA68A4" w:rsidP="00225AB7">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149227C6" w14:textId="77777777" w:rsidR="00CA68A4" w:rsidRPr="004856F6" w:rsidRDefault="00CA68A4" w:rsidP="00225AB7">
            <w:pPr>
              <w:keepNext/>
              <w:jc w:val="center"/>
              <w:rPr>
                <w:sz w:val="24"/>
                <w:szCs w:val="24"/>
              </w:rPr>
            </w:pPr>
            <w:r w:rsidRPr="004856F6">
              <w:rPr>
                <w:b/>
                <w:sz w:val="24"/>
                <w:szCs w:val="24"/>
              </w:rPr>
              <w:t>Поставщик</w:t>
            </w:r>
          </w:p>
        </w:tc>
      </w:tr>
      <w:tr w:rsidR="00CA68A4" w:rsidRPr="004856F6" w14:paraId="35D6290A" w14:textId="77777777" w:rsidTr="00225AB7">
        <w:tc>
          <w:tcPr>
            <w:tcW w:w="2475" w:type="pct"/>
            <w:tcBorders>
              <w:top w:val="single" w:sz="2" w:space="0" w:color="auto"/>
              <w:left w:val="single" w:sz="2" w:space="0" w:color="auto"/>
              <w:bottom w:val="single" w:sz="2" w:space="0" w:color="auto"/>
              <w:right w:val="single" w:sz="2" w:space="0" w:color="auto"/>
            </w:tcBorders>
            <w:hideMark/>
          </w:tcPr>
          <w:p w14:paraId="41B43F8D" w14:textId="77777777" w:rsidR="00D55F1F" w:rsidRPr="000D6C86" w:rsidRDefault="00D55F1F" w:rsidP="00D55F1F">
            <w:pPr>
              <w:rPr>
                <w:spacing w:val="2"/>
                <w:sz w:val="21"/>
                <w:szCs w:val="21"/>
              </w:rPr>
            </w:pPr>
            <w:r w:rsidRPr="000D6C86">
              <w:rPr>
                <w:spacing w:val="2"/>
                <w:sz w:val="21"/>
                <w:szCs w:val="21"/>
              </w:rPr>
              <w:t>Наименование: ГБУСОВО "Ковровский дом-интернат для престарелых и инвалидов"</w:t>
            </w:r>
            <w:r w:rsidRPr="000D6C86">
              <w:rPr>
                <w:spacing w:val="2"/>
                <w:sz w:val="21"/>
                <w:szCs w:val="21"/>
              </w:rPr>
              <w:br/>
              <w:t xml:space="preserve">Место нахождения:601907, </w:t>
            </w:r>
            <w:proofErr w:type="spellStart"/>
            <w:r w:rsidRPr="000D6C86">
              <w:rPr>
                <w:spacing w:val="2"/>
                <w:sz w:val="21"/>
                <w:szCs w:val="21"/>
              </w:rPr>
              <w:t>г.Ковров</w:t>
            </w:r>
            <w:proofErr w:type="spellEnd"/>
            <w:r w:rsidRPr="000D6C86">
              <w:rPr>
                <w:spacing w:val="2"/>
                <w:sz w:val="21"/>
                <w:szCs w:val="21"/>
              </w:rPr>
              <w:t>, ул. Дачная,29</w:t>
            </w:r>
          </w:p>
          <w:p w14:paraId="3AF6CFFA" w14:textId="77777777" w:rsidR="00D55F1F" w:rsidRPr="000D6C86" w:rsidRDefault="00D55F1F" w:rsidP="00D55F1F">
            <w:pPr>
              <w:rPr>
                <w:spacing w:val="2"/>
                <w:sz w:val="21"/>
                <w:szCs w:val="21"/>
              </w:rPr>
            </w:pPr>
            <w:r w:rsidRPr="000D6C86">
              <w:rPr>
                <w:spacing w:val="2"/>
                <w:sz w:val="21"/>
                <w:szCs w:val="21"/>
              </w:rPr>
              <w:t xml:space="preserve">Почтовый адрес: 601907, </w:t>
            </w:r>
            <w:proofErr w:type="spellStart"/>
            <w:r w:rsidRPr="000D6C86">
              <w:rPr>
                <w:spacing w:val="2"/>
                <w:sz w:val="21"/>
                <w:szCs w:val="21"/>
              </w:rPr>
              <w:t>г.Ковров</w:t>
            </w:r>
            <w:proofErr w:type="spellEnd"/>
            <w:r w:rsidRPr="000D6C86">
              <w:rPr>
                <w:spacing w:val="2"/>
                <w:sz w:val="21"/>
                <w:szCs w:val="21"/>
              </w:rPr>
              <w:t>, ул. Дачная,29</w:t>
            </w:r>
          </w:p>
          <w:p w14:paraId="299575CD" w14:textId="77777777" w:rsidR="00D55F1F" w:rsidRPr="000D6C86" w:rsidRDefault="00D55F1F" w:rsidP="00D55F1F">
            <w:pPr>
              <w:rPr>
                <w:spacing w:val="2"/>
                <w:sz w:val="21"/>
                <w:szCs w:val="21"/>
              </w:rPr>
            </w:pPr>
            <w:r w:rsidRPr="000D6C86">
              <w:rPr>
                <w:spacing w:val="2"/>
                <w:sz w:val="21"/>
                <w:szCs w:val="21"/>
              </w:rPr>
              <w:t>Телефон: (849232) 2-47-27</w:t>
            </w:r>
          </w:p>
          <w:p w14:paraId="65D4F3FD" w14:textId="77777777" w:rsidR="00D55F1F" w:rsidRPr="000D6C86" w:rsidRDefault="00D55F1F" w:rsidP="00D55F1F">
            <w:pPr>
              <w:rPr>
                <w:spacing w:val="2"/>
                <w:sz w:val="21"/>
                <w:szCs w:val="21"/>
              </w:rPr>
            </w:pPr>
            <w:r w:rsidRPr="000D6C86">
              <w:rPr>
                <w:spacing w:val="2"/>
                <w:sz w:val="21"/>
                <w:szCs w:val="21"/>
              </w:rPr>
              <w:t xml:space="preserve">Электронная </w:t>
            </w:r>
            <w:proofErr w:type="gramStart"/>
            <w:r w:rsidRPr="000D6C86">
              <w:rPr>
                <w:spacing w:val="2"/>
                <w:sz w:val="21"/>
                <w:szCs w:val="21"/>
              </w:rPr>
              <w:t xml:space="preserve">почта:  </w:t>
            </w:r>
            <w:proofErr w:type="spellStart"/>
            <w:r w:rsidRPr="000D6C86">
              <w:rPr>
                <w:sz w:val="21"/>
                <w:szCs w:val="21"/>
                <w:lang w:val="en-US"/>
              </w:rPr>
              <w:t>kcdi</w:t>
            </w:r>
            <w:proofErr w:type="spellEnd"/>
            <w:r w:rsidRPr="000D6C86">
              <w:rPr>
                <w:sz w:val="21"/>
                <w:szCs w:val="21"/>
              </w:rPr>
              <w:t>@</w:t>
            </w:r>
            <w:proofErr w:type="spellStart"/>
            <w:r w:rsidRPr="000D6C86">
              <w:rPr>
                <w:sz w:val="21"/>
                <w:szCs w:val="21"/>
                <w:lang w:val="en-US"/>
              </w:rPr>
              <w:t>yandex</w:t>
            </w:r>
            <w:proofErr w:type="spellEnd"/>
            <w:r w:rsidRPr="000D6C86">
              <w:rPr>
                <w:sz w:val="21"/>
                <w:szCs w:val="21"/>
              </w:rPr>
              <w:t>.</w:t>
            </w:r>
            <w:proofErr w:type="spellStart"/>
            <w:r w:rsidRPr="000D6C86">
              <w:rPr>
                <w:sz w:val="21"/>
                <w:szCs w:val="21"/>
                <w:lang w:val="en-US"/>
              </w:rPr>
              <w:t>ru</w:t>
            </w:r>
            <w:proofErr w:type="spellEnd"/>
            <w:proofErr w:type="gramEnd"/>
          </w:p>
          <w:p w14:paraId="35A12BCB" w14:textId="77777777" w:rsidR="00D55F1F" w:rsidRDefault="00D55F1F" w:rsidP="00D55F1F">
            <w:pPr>
              <w:rPr>
                <w:spacing w:val="2"/>
                <w:sz w:val="21"/>
                <w:szCs w:val="21"/>
              </w:rPr>
            </w:pPr>
            <w:r w:rsidRPr="000D6C86">
              <w:rPr>
                <w:spacing w:val="2"/>
                <w:sz w:val="21"/>
                <w:szCs w:val="21"/>
              </w:rPr>
              <w:t>ОГРН:</w:t>
            </w:r>
            <w:r w:rsidRPr="00EF0D40">
              <w:rPr>
                <w:spacing w:val="2"/>
                <w:sz w:val="21"/>
                <w:szCs w:val="21"/>
              </w:rPr>
              <w:t xml:space="preserve"> 1033302207400</w:t>
            </w:r>
          </w:p>
          <w:p w14:paraId="0319E065" w14:textId="54FC607E" w:rsidR="00D55F1F" w:rsidRPr="000D6C86" w:rsidRDefault="00D55F1F" w:rsidP="00D55F1F">
            <w:pPr>
              <w:rPr>
                <w:spacing w:val="2"/>
                <w:sz w:val="21"/>
                <w:szCs w:val="21"/>
              </w:rPr>
            </w:pPr>
            <w:r w:rsidRPr="000D6C86">
              <w:rPr>
                <w:spacing w:val="2"/>
                <w:sz w:val="21"/>
                <w:szCs w:val="21"/>
              </w:rPr>
              <w:t xml:space="preserve"> И</w:t>
            </w:r>
            <w:r>
              <w:rPr>
                <w:spacing w:val="2"/>
                <w:sz w:val="21"/>
                <w:szCs w:val="21"/>
              </w:rPr>
              <w:t>НН:3305009099</w:t>
            </w:r>
            <w:r>
              <w:rPr>
                <w:spacing w:val="2"/>
                <w:sz w:val="21"/>
                <w:szCs w:val="21"/>
              </w:rPr>
              <w:br/>
              <w:t>КПП:330501001</w:t>
            </w:r>
            <w:r>
              <w:rPr>
                <w:spacing w:val="2"/>
                <w:sz w:val="21"/>
                <w:szCs w:val="21"/>
              </w:rPr>
              <w:br/>
              <w:t>Р/с 03224643170000003201</w:t>
            </w:r>
            <w:r w:rsidRPr="000D6C86">
              <w:rPr>
                <w:spacing w:val="2"/>
                <w:sz w:val="21"/>
                <w:szCs w:val="21"/>
              </w:rPr>
              <w:br/>
            </w:r>
            <w:r>
              <w:rPr>
                <w:spacing w:val="2"/>
                <w:sz w:val="21"/>
                <w:szCs w:val="21"/>
              </w:rPr>
              <w:t>ОКЦ № 1 ВВГУ Банка России// УФК по Нижегородской области, г. Нижний Новгород</w:t>
            </w:r>
          </w:p>
          <w:p w14:paraId="12C22769" w14:textId="77777777" w:rsidR="00D55F1F" w:rsidRDefault="00D55F1F" w:rsidP="00D55F1F">
            <w:pPr>
              <w:rPr>
                <w:sz w:val="21"/>
                <w:szCs w:val="21"/>
              </w:rPr>
            </w:pPr>
            <w:r>
              <w:rPr>
                <w:sz w:val="21"/>
                <w:szCs w:val="21"/>
              </w:rPr>
              <w:t>МФ ВО</w:t>
            </w:r>
            <w:r w:rsidRPr="000D6C86">
              <w:rPr>
                <w:sz w:val="21"/>
                <w:szCs w:val="21"/>
              </w:rPr>
              <w:t xml:space="preserve"> (ГБУСОВО «Ковровский специальный дом-интернат для престарелых и инвалидов»,</w:t>
            </w:r>
          </w:p>
          <w:p w14:paraId="3D6E9AC6" w14:textId="77777777" w:rsidR="00D55F1F" w:rsidRPr="000D6C86" w:rsidRDefault="00D55F1F" w:rsidP="00D55F1F">
            <w:pPr>
              <w:rPr>
                <w:sz w:val="21"/>
                <w:szCs w:val="21"/>
              </w:rPr>
            </w:pPr>
            <w:r w:rsidRPr="000D6C86">
              <w:rPr>
                <w:sz w:val="21"/>
                <w:szCs w:val="21"/>
              </w:rPr>
              <w:t xml:space="preserve">л/с </w:t>
            </w:r>
            <w:r>
              <w:rPr>
                <w:sz w:val="21"/>
                <w:szCs w:val="21"/>
              </w:rPr>
              <w:t>802У1802000</w:t>
            </w:r>
          </w:p>
          <w:p w14:paraId="581A45AA" w14:textId="57346E2D" w:rsidR="00CA68A4" w:rsidRPr="004E3DCB" w:rsidRDefault="00D55F1F" w:rsidP="00D55F1F">
            <w:pPr>
              <w:rPr>
                <w:spacing w:val="2"/>
                <w:sz w:val="21"/>
                <w:szCs w:val="21"/>
              </w:rPr>
            </w:pPr>
            <w:r w:rsidRPr="000D6C86">
              <w:rPr>
                <w:spacing w:val="2"/>
                <w:sz w:val="21"/>
                <w:szCs w:val="21"/>
              </w:rPr>
              <w:t>К/с</w:t>
            </w:r>
            <w:r>
              <w:rPr>
                <w:spacing w:val="2"/>
                <w:sz w:val="21"/>
                <w:szCs w:val="21"/>
              </w:rPr>
              <w:t>40102810745370000024</w:t>
            </w:r>
            <w:r w:rsidRPr="000D6C86">
              <w:rPr>
                <w:spacing w:val="2"/>
                <w:sz w:val="21"/>
                <w:szCs w:val="21"/>
              </w:rPr>
              <w:br/>
              <w:t>БИК:</w:t>
            </w:r>
            <w:r>
              <w:rPr>
                <w:spacing w:val="2"/>
                <w:sz w:val="21"/>
                <w:szCs w:val="21"/>
              </w:rPr>
              <w:t>012202102</w:t>
            </w:r>
          </w:p>
        </w:tc>
        <w:tc>
          <w:tcPr>
            <w:tcW w:w="2525" w:type="pct"/>
            <w:tcBorders>
              <w:top w:val="single" w:sz="2" w:space="0" w:color="auto"/>
              <w:left w:val="single" w:sz="2" w:space="0" w:color="auto"/>
              <w:bottom w:val="single" w:sz="2" w:space="0" w:color="auto"/>
              <w:right w:val="single" w:sz="2" w:space="0" w:color="auto"/>
            </w:tcBorders>
          </w:tcPr>
          <w:p w14:paraId="02EF6A85" w14:textId="77777777" w:rsidR="00CA68A4" w:rsidRPr="004856F6" w:rsidRDefault="00CA68A4" w:rsidP="00225AB7">
            <w:pPr>
              <w:rPr>
                <w:sz w:val="24"/>
                <w:szCs w:val="24"/>
              </w:rPr>
            </w:pPr>
          </w:p>
        </w:tc>
      </w:tr>
      <w:tr w:rsidR="00CA68A4" w:rsidRPr="004856F6" w14:paraId="2839F5B1" w14:textId="77777777" w:rsidTr="00225AB7">
        <w:tc>
          <w:tcPr>
            <w:tcW w:w="2475" w:type="pct"/>
            <w:tcBorders>
              <w:top w:val="single" w:sz="2" w:space="0" w:color="auto"/>
              <w:left w:val="single" w:sz="2" w:space="0" w:color="auto"/>
              <w:bottom w:val="single" w:sz="2" w:space="0" w:color="auto"/>
              <w:right w:val="single" w:sz="2" w:space="0" w:color="auto"/>
            </w:tcBorders>
          </w:tcPr>
          <w:p w14:paraId="73F12B5D" w14:textId="77777777" w:rsidR="00CA68A4" w:rsidRPr="004856F6" w:rsidRDefault="00CA68A4" w:rsidP="00225AB7">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w:t>
            </w:r>
            <w:proofErr w:type="gramStart"/>
            <w:r w:rsidRPr="004856F6">
              <w:rPr>
                <w:sz w:val="24"/>
                <w:szCs w:val="24"/>
                <w:u w:val="single"/>
              </w:rPr>
              <w:t xml:space="preserve">   (</w:t>
            </w:r>
            <w:proofErr w:type="gramEnd"/>
            <w:r w:rsidRPr="004856F6">
              <w:rPr>
                <w:sz w:val="24"/>
                <w:szCs w:val="24"/>
                <w:u w:val="single"/>
              </w:rPr>
              <w:t>подпись)    </w:t>
            </w:r>
            <w:r w:rsidRPr="004856F6">
              <w:rPr>
                <w:sz w:val="24"/>
                <w:szCs w:val="24"/>
              </w:rPr>
              <w:t xml:space="preserve"> /</w:t>
            </w:r>
            <w:proofErr w:type="spellStart"/>
            <w:r w:rsidR="00136A25">
              <w:rPr>
                <w:sz w:val="24"/>
                <w:szCs w:val="24"/>
              </w:rPr>
              <w:t>Н.А.Щепунова</w:t>
            </w:r>
            <w:proofErr w:type="spellEnd"/>
            <w:r w:rsidRPr="004856F6">
              <w:rPr>
                <w:sz w:val="24"/>
                <w:szCs w:val="24"/>
              </w:rPr>
              <w:t>/</w:t>
            </w:r>
          </w:p>
          <w:p w14:paraId="0619919D" w14:textId="77777777" w:rsidR="00CA68A4" w:rsidRPr="004856F6" w:rsidRDefault="00136A25" w:rsidP="00225AB7">
            <w:pPr>
              <w:pStyle w:val="Normalunindented"/>
              <w:keepNext/>
              <w:spacing w:before="0" w:after="0" w:line="240" w:lineRule="auto"/>
              <w:jc w:val="left"/>
              <w:rPr>
                <w:sz w:val="24"/>
                <w:szCs w:val="24"/>
              </w:rPr>
            </w:pPr>
            <w:r>
              <w:rPr>
                <w:sz w:val="24"/>
                <w:szCs w:val="24"/>
              </w:rPr>
              <w:t xml:space="preserve">         </w:t>
            </w:r>
            <w:r w:rsidR="00CA68A4"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1DF3ED35" w14:textId="77777777" w:rsidR="00CA68A4" w:rsidRPr="004856F6" w:rsidRDefault="00CA68A4" w:rsidP="00225AB7">
            <w:pPr>
              <w:pStyle w:val="Normalunindented"/>
              <w:keepNext/>
              <w:spacing w:before="0" w:after="0" w:line="240" w:lineRule="auto"/>
              <w:jc w:val="left"/>
              <w:rPr>
                <w:sz w:val="24"/>
                <w:szCs w:val="24"/>
              </w:rPr>
            </w:pPr>
            <w:r w:rsidRPr="004856F6">
              <w:rPr>
                <w:sz w:val="24"/>
                <w:szCs w:val="24"/>
              </w:rPr>
              <w:t>от имени Поставщика:</w:t>
            </w:r>
          </w:p>
          <w:p w14:paraId="31DFD46F" w14:textId="77777777" w:rsidR="00CA68A4" w:rsidRPr="004856F6" w:rsidRDefault="00CA68A4" w:rsidP="00225AB7">
            <w:pPr>
              <w:pStyle w:val="Normalunindented"/>
              <w:keepNext/>
              <w:spacing w:before="0" w:after="0" w:line="240" w:lineRule="auto"/>
              <w:jc w:val="left"/>
              <w:rPr>
                <w:sz w:val="24"/>
                <w:szCs w:val="24"/>
                <w:u w:val="single"/>
              </w:rPr>
            </w:pPr>
          </w:p>
          <w:p w14:paraId="72E5796B" w14:textId="77777777" w:rsidR="00CA68A4" w:rsidRPr="004856F6" w:rsidRDefault="00CA68A4" w:rsidP="00225AB7">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686FE891" w14:textId="77777777" w:rsidR="00CA68A4" w:rsidRPr="004856F6" w:rsidRDefault="00CA68A4" w:rsidP="00225AB7">
            <w:pPr>
              <w:pStyle w:val="Normalunindented"/>
              <w:keepNext/>
              <w:spacing w:before="0" w:after="0" w:line="240" w:lineRule="auto"/>
              <w:jc w:val="left"/>
              <w:rPr>
                <w:sz w:val="24"/>
                <w:szCs w:val="24"/>
                <w:u w:val="single"/>
              </w:rPr>
            </w:pPr>
            <w:r w:rsidRPr="004856F6">
              <w:rPr>
                <w:sz w:val="24"/>
                <w:szCs w:val="24"/>
              </w:rPr>
              <w:t>М.П.</w:t>
            </w:r>
          </w:p>
        </w:tc>
      </w:tr>
    </w:tbl>
    <w:p w14:paraId="52935A2C" w14:textId="77777777" w:rsidR="00CA68A4" w:rsidRPr="004856F6" w:rsidRDefault="00CA68A4" w:rsidP="00CA68A4">
      <w:pPr>
        <w:rPr>
          <w:sz w:val="24"/>
          <w:szCs w:val="24"/>
        </w:rPr>
      </w:pPr>
    </w:p>
    <w:p w14:paraId="79F71FC6"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188AEE4F" w14:textId="77777777" w:rsidR="002D4D82" w:rsidRDefault="002D4D82" w:rsidP="00CA68A4">
      <w:pPr>
        <w:jc w:val="right"/>
        <w:rPr>
          <w:sz w:val="24"/>
          <w:szCs w:val="24"/>
        </w:rPr>
      </w:pPr>
    </w:p>
    <w:p w14:paraId="24E51E73" w14:textId="77777777" w:rsidR="002D4D82" w:rsidRDefault="002D4D82" w:rsidP="00CA68A4">
      <w:pPr>
        <w:jc w:val="right"/>
        <w:rPr>
          <w:sz w:val="24"/>
          <w:szCs w:val="24"/>
        </w:rPr>
      </w:pPr>
    </w:p>
    <w:p w14:paraId="04CDDBC7" w14:textId="128D3051" w:rsidR="00CA68A4" w:rsidRPr="004856F6" w:rsidRDefault="00CA68A4" w:rsidP="00CA68A4">
      <w:pPr>
        <w:jc w:val="right"/>
        <w:rPr>
          <w:sz w:val="24"/>
          <w:szCs w:val="24"/>
        </w:rPr>
      </w:pPr>
      <w:r w:rsidRPr="004856F6">
        <w:rPr>
          <w:sz w:val="24"/>
          <w:szCs w:val="24"/>
        </w:rPr>
        <w:t xml:space="preserve">Приложение № </w:t>
      </w:r>
      <w:r w:rsidR="000D39EC">
        <w:fldChar w:fldCharType="begin" w:fldLock="1"/>
      </w:r>
      <w:r w:rsidR="000D39EC">
        <w:instrText xml:space="preserve"> REF _ref_16787711 \h \n \!  \* MERGEFORMAT </w:instrText>
      </w:r>
      <w:r w:rsidR="000D39EC">
        <w:fldChar w:fldCharType="separate"/>
      </w:r>
      <w:r w:rsidRPr="004856F6">
        <w:t>1</w:t>
      </w:r>
      <w:r w:rsidR="000D39EC">
        <w:fldChar w:fldCharType="end"/>
      </w:r>
      <w:r w:rsidRPr="004856F6">
        <w:rPr>
          <w:sz w:val="24"/>
          <w:szCs w:val="24"/>
        </w:rPr>
        <w:t xml:space="preserve">к Договору </w:t>
      </w:r>
      <w:r w:rsidRPr="004856F6">
        <w:rPr>
          <w:sz w:val="24"/>
          <w:szCs w:val="24"/>
        </w:rPr>
        <w:br/>
        <w:t>№ ___</w:t>
      </w:r>
      <w:r w:rsidR="00E458BB">
        <w:rPr>
          <w:sz w:val="24"/>
          <w:szCs w:val="24"/>
        </w:rPr>
        <w:t xml:space="preserve"> </w:t>
      </w:r>
      <w:r w:rsidRPr="004856F6">
        <w:rPr>
          <w:sz w:val="24"/>
          <w:szCs w:val="24"/>
        </w:rPr>
        <w:t>от «____» ______</w:t>
      </w:r>
      <w:proofErr w:type="gramStart"/>
      <w:r w:rsidRPr="004856F6">
        <w:rPr>
          <w:sz w:val="24"/>
          <w:szCs w:val="24"/>
        </w:rPr>
        <w:t>_  202</w:t>
      </w:r>
      <w:r w:rsidR="00D55F1F">
        <w:rPr>
          <w:sz w:val="24"/>
          <w:szCs w:val="24"/>
        </w:rPr>
        <w:t>6</w:t>
      </w:r>
      <w:proofErr w:type="gramEnd"/>
      <w:r w:rsidRPr="004856F6">
        <w:rPr>
          <w:sz w:val="24"/>
          <w:szCs w:val="24"/>
        </w:rPr>
        <w:t xml:space="preserve">  г.</w:t>
      </w:r>
    </w:p>
    <w:p w14:paraId="68750508"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6C4EF665"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5253" w:type="pct"/>
        <w:tblInd w:w="-65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60"/>
        <w:gridCol w:w="3314"/>
        <w:gridCol w:w="884"/>
        <w:gridCol w:w="1021"/>
        <w:gridCol w:w="1385"/>
        <w:gridCol w:w="1567"/>
        <w:gridCol w:w="5362"/>
      </w:tblGrid>
      <w:tr w:rsidR="006A29EE" w:rsidRPr="004856F6" w14:paraId="3314FE16" w14:textId="77777777" w:rsidTr="006A29EE">
        <w:trPr>
          <w:trHeight w:val="508"/>
        </w:trPr>
        <w:tc>
          <w:tcPr>
            <w:tcW w:w="164" w:type="pct"/>
            <w:tcBorders>
              <w:top w:val="single" w:sz="2" w:space="0" w:color="auto"/>
              <w:left w:val="single" w:sz="2" w:space="0" w:color="auto"/>
              <w:bottom w:val="single" w:sz="4" w:space="0" w:color="auto"/>
              <w:right w:val="single" w:sz="2" w:space="0" w:color="auto"/>
            </w:tcBorders>
            <w:vAlign w:val="center"/>
          </w:tcPr>
          <w:p w14:paraId="2C4F6F83" w14:textId="77777777" w:rsidR="006A29EE" w:rsidRPr="004856F6" w:rsidRDefault="006A29EE" w:rsidP="00225AB7">
            <w:pPr>
              <w:keepNext/>
              <w:jc w:val="center"/>
              <w:rPr>
                <w:sz w:val="24"/>
                <w:szCs w:val="24"/>
              </w:rPr>
            </w:pPr>
            <w:r w:rsidRPr="004856F6">
              <w:rPr>
                <w:sz w:val="24"/>
                <w:szCs w:val="24"/>
              </w:rPr>
              <w:t>№</w:t>
            </w:r>
          </w:p>
        </w:tc>
        <w:tc>
          <w:tcPr>
            <w:tcW w:w="1184" w:type="pct"/>
            <w:tcBorders>
              <w:top w:val="single" w:sz="2" w:space="0" w:color="auto"/>
              <w:left w:val="single" w:sz="2" w:space="0" w:color="auto"/>
              <w:bottom w:val="single" w:sz="4" w:space="0" w:color="auto"/>
              <w:right w:val="single" w:sz="2" w:space="0" w:color="auto"/>
            </w:tcBorders>
            <w:vAlign w:val="center"/>
          </w:tcPr>
          <w:p w14:paraId="7E75C0F0" w14:textId="77777777" w:rsidR="006A29EE" w:rsidRPr="004856F6" w:rsidRDefault="006A29EE" w:rsidP="00225AB7">
            <w:pPr>
              <w:jc w:val="center"/>
              <w:rPr>
                <w:sz w:val="24"/>
                <w:szCs w:val="24"/>
              </w:rPr>
            </w:pPr>
            <w:r w:rsidRPr="004856F6">
              <w:rPr>
                <w:sz w:val="24"/>
                <w:szCs w:val="24"/>
              </w:rPr>
              <w:t>Наименование Товара,</w:t>
            </w:r>
          </w:p>
          <w:p w14:paraId="0677BAEA" w14:textId="77777777" w:rsidR="006A29EE" w:rsidRPr="004856F6" w:rsidRDefault="006A29EE" w:rsidP="00225AB7">
            <w:pPr>
              <w:keepNext/>
              <w:jc w:val="center"/>
              <w:rPr>
                <w:sz w:val="24"/>
                <w:szCs w:val="24"/>
              </w:rPr>
            </w:pPr>
            <w:r w:rsidRPr="004856F6">
              <w:rPr>
                <w:sz w:val="24"/>
                <w:szCs w:val="24"/>
              </w:rPr>
              <w:t>код по ОКПД2</w:t>
            </w:r>
          </w:p>
        </w:tc>
        <w:tc>
          <w:tcPr>
            <w:tcW w:w="316" w:type="pct"/>
            <w:tcBorders>
              <w:top w:val="single" w:sz="2" w:space="0" w:color="auto"/>
              <w:left w:val="single" w:sz="2" w:space="0" w:color="auto"/>
              <w:bottom w:val="single" w:sz="4" w:space="0" w:color="auto"/>
              <w:right w:val="single" w:sz="2" w:space="0" w:color="auto"/>
            </w:tcBorders>
            <w:vAlign w:val="center"/>
          </w:tcPr>
          <w:p w14:paraId="3A4A6312" w14:textId="77777777" w:rsidR="006A29EE" w:rsidRPr="004856F6" w:rsidRDefault="006A29EE" w:rsidP="00225AB7">
            <w:pPr>
              <w:keepNext/>
              <w:jc w:val="center"/>
              <w:rPr>
                <w:sz w:val="24"/>
                <w:szCs w:val="24"/>
              </w:rPr>
            </w:pPr>
            <w:r w:rsidRPr="004856F6">
              <w:rPr>
                <w:sz w:val="24"/>
                <w:szCs w:val="24"/>
              </w:rPr>
              <w:t>Ед. изм.</w:t>
            </w:r>
          </w:p>
        </w:tc>
        <w:tc>
          <w:tcPr>
            <w:tcW w:w="365" w:type="pct"/>
            <w:tcBorders>
              <w:top w:val="single" w:sz="2" w:space="0" w:color="auto"/>
              <w:left w:val="single" w:sz="2" w:space="0" w:color="auto"/>
              <w:bottom w:val="single" w:sz="4" w:space="0" w:color="auto"/>
              <w:right w:val="single" w:sz="2" w:space="0" w:color="auto"/>
            </w:tcBorders>
            <w:vAlign w:val="center"/>
          </w:tcPr>
          <w:p w14:paraId="52C78EFE" w14:textId="77777777" w:rsidR="006A29EE" w:rsidRPr="004856F6" w:rsidRDefault="006A29EE" w:rsidP="00225AB7">
            <w:pPr>
              <w:keepNext/>
              <w:jc w:val="center"/>
              <w:rPr>
                <w:sz w:val="24"/>
                <w:szCs w:val="24"/>
              </w:rPr>
            </w:pPr>
            <w:r w:rsidRPr="004856F6">
              <w:rPr>
                <w:sz w:val="24"/>
                <w:szCs w:val="24"/>
              </w:rPr>
              <w:t>Количество</w:t>
            </w:r>
          </w:p>
        </w:tc>
        <w:tc>
          <w:tcPr>
            <w:tcW w:w="495" w:type="pct"/>
            <w:tcBorders>
              <w:top w:val="single" w:sz="2" w:space="0" w:color="auto"/>
              <w:left w:val="single" w:sz="2" w:space="0" w:color="auto"/>
              <w:bottom w:val="single" w:sz="4" w:space="0" w:color="auto"/>
              <w:right w:val="single" w:sz="2" w:space="0" w:color="auto"/>
            </w:tcBorders>
            <w:vAlign w:val="center"/>
          </w:tcPr>
          <w:p w14:paraId="4CC57DDD" w14:textId="77777777" w:rsidR="006A29EE" w:rsidRPr="004856F6" w:rsidRDefault="006A29EE" w:rsidP="00225AB7">
            <w:pPr>
              <w:tabs>
                <w:tab w:val="left" w:pos="-1620"/>
              </w:tabs>
              <w:jc w:val="center"/>
              <w:rPr>
                <w:sz w:val="24"/>
                <w:szCs w:val="24"/>
              </w:rPr>
            </w:pPr>
            <w:r w:rsidRPr="004856F6">
              <w:rPr>
                <w:sz w:val="24"/>
                <w:szCs w:val="24"/>
              </w:rPr>
              <w:t>Цена за ед. изм., руб.</w:t>
            </w:r>
          </w:p>
        </w:tc>
        <w:tc>
          <w:tcPr>
            <w:tcW w:w="560" w:type="pct"/>
            <w:tcBorders>
              <w:top w:val="single" w:sz="2" w:space="0" w:color="auto"/>
              <w:left w:val="single" w:sz="2" w:space="0" w:color="auto"/>
              <w:bottom w:val="single" w:sz="4" w:space="0" w:color="auto"/>
              <w:right w:val="single" w:sz="2" w:space="0" w:color="auto"/>
            </w:tcBorders>
            <w:vAlign w:val="center"/>
          </w:tcPr>
          <w:p w14:paraId="4F7A6E16" w14:textId="77777777" w:rsidR="006A29EE" w:rsidRPr="004856F6" w:rsidRDefault="006A29EE" w:rsidP="00225AB7">
            <w:pPr>
              <w:tabs>
                <w:tab w:val="left" w:pos="-1620"/>
              </w:tabs>
              <w:jc w:val="center"/>
              <w:rPr>
                <w:sz w:val="24"/>
                <w:szCs w:val="24"/>
              </w:rPr>
            </w:pPr>
            <w:r w:rsidRPr="004856F6">
              <w:rPr>
                <w:sz w:val="24"/>
                <w:szCs w:val="24"/>
              </w:rPr>
              <w:t>Общая стоимость, руб.</w:t>
            </w:r>
          </w:p>
        </w:tc>
        <w:tc>
          <w:tcPr>
            <w:tcW w:w="1916" w:type="pct"/>
            <w:tcBorders>
              <w:top w:val="single" w:sz="2" w:space="0" w:color="auto"/>
              <w:left w:val="single" w:sz="2" w:space="0" w:color="auto"/>
              <w:bottom w:val="single" w:sz="4" w:space="0" w:color="auto"/>
              <w:right w:val="single" w:sz="2" w:space="0" w:color="auto"/>
            </w:tcBorders>
            <w:vAlign w:val="center"/>
          </w:tcPr>
          <w:p w14:paraId="26DE23ED" w14:textId="77777777" w:rsidR="006A29EE" w:rsidRPr="004856F6" w:rsidRDefault="006A29EE" w:rsidP="00225AB7">
            <w:pPr>
              <w:tabs>
                <w:tab w:val="left" w:pos="-1620"/>
              </w:tabs>
              <w:jc w:val="center"/>
              <w:rPr>
                <w:bCs/>
                <w:sz w:val="24"/>
                <w:szCs w:val="24"/>
              </w:rPr>
            </w:pPr>
            <w:r w:rsidRPr="004856F6">
              <w:rPr>
                <w:bCs/>
                <w:sz w:val="24"/>
                <w:szCs w:val="24"/>
              </w:rPr>
              <w:t xml:space="preserve">Требования к качеству, функциональным </w:t>
            </w:r>
            <w:proofErr w:type="gramStart"/>
            <w:r w:rsidRPr="004856F6">
              <w:rPr>
                <w:bCs/>
                <w:sz w:val="24"/>
                <w:szCs w:val="24"/>
              </w:rPr>
              <w:t>характеристикам(</w:t>
            </w:r>
            <w:proofErr w:type="gramEnd"/>
            <w:r w:rsidRPr="004856F6">
              <w:rPr>
                <w:bCs/>
                <w:sz w:val="24"/>
                <w:szCs w:val="24"/>
              </w:rPr>
              <w:t>потребительские свойства) Товара</w:t>
            </w:r>
          </w:p>
        </w:tc>
      </w:tr>
      <w:tr w:rsidR="004E3DCB" w:rsidRPr="004856F6" w14:paraId="0B6CA0F9" w14:textId="77777777" w:rsidTr="006A29EE">
        <w:trPr>
          <w:trHeight w:val="402"/>
        </w:trPr>
        <w:tc>
          <w:tcPr>
            <w:tcW w:w="164" w:type="pct"/>
            <w:tcBorders>
              <w:top w:val="single" w:sz="4" w:space="0" w:color="auto"/>
              <w:left w:val="single" w:sz="4" w:space="0" w:color="auto"/>
              <w:bottom w:val="single" w:sz="4" w:space="0" w:color="auto"/>
              <w:right w:val="single" w:sz="4" w:space="0" w:color="auto"/>
            </w:tcBorders>
            <w:vAlign w:val="center"/>
          </w:tcPr>
          <w:p w14:paraId="4764544E" w14:textId="77777777" w:rsidR="004E3DCB" w:rsidRPr="004856F6" w:rsidRDefault="008E62FE" w:rsidP="00225AB7">
            <w:pPr>
              <w:jc w:val="center"/>
              <w:rPr>
                <w:bCs/>
                <w:sz w:val="24"/>
                <w:szCs w:val="24"/>
              </w:rPr>
            </w:pPr>
            <w:r>
              <w:rPr>
                <w:bCs/>
                <w:sz w:val="24"/>
                <w:szCs w:val="24"/>
              </w:rPr>
              <w:t>1</w:t>
            </w:r>
          </w:p>
        </w:tc>
        <w:tc>
          <w:tcPr>
            <w:tcW w:w="1184" w:type="pct"/>
            <w:tcBorders>
              <w:top w:val="single" w:sz="4" w:space="0" w:color="auto"/>
              <w:left w:val="single" w:sz="4" w:space="0" w:color="auto"/>
              <w:bottom w:val="single" w:sz="4" w:space="0" w:color="auto"/>
              <w:right w:val="single" w:sz="4" w:space="0" w:color="auto"/>
            </w:tcBorders>
            <w:vAlign w:val="center"/>
          </w:tcPr>
          <w:p w14:paraId="6F0304A8" w14:textId="0824E460" w:rsidR="004E3DCB" w:rsidRPr="009D1AD6" w:rsidRDefault="004E3DCB" w:rsidP="00303D10">
            <w:pPr>
              <w:widowControl/>
              <w:autoSpaceDE/>
              <w:autoSpaceDN/>
              <w:adjustRightInd/>
              <w:jc w:val="center"/>
              <w:rPr>
                <w:color w:val="000000"/>
              </w:rPr>
            </w:pPr>
            <w:proofErr w:type="gramStart"/>
            <w:r w:rsidRPr="009D1AD6">
              <w:rPr>
                <w:color w:val="000000"/>
              </w:rPr>
              <w:t>Бензин  АИ</w:t>
            </w:r>
            <w:proofErr w:type="gramEnd"/>
            <w:r w:rsidRPr="009D1AD6">
              <w:rPr>
                <w:color w:val="000000"/>
              </w:rPr>
              <w:t>-9</w:t>
            </w:r>
            <w:r w:rsidR="00D41B9A">
              <w:rPr>
                <w:color w:val="000000"/>
              </w:rPr>
              <w:t>2</w:t>
            </w:r>
            <w:r w:rsidRPr="009D1AD6">
              <w:rPr>
                <w:color w:val="000000"/>
              </w:rPr>
              <w:t>-К5</w:t>
            </w:r>
          </w:p>
          <w:p w14:paraId="61D69671" w14:textId="77777777" w:rsidR="004E3DCB" w:rsidRPr="009D1AD6" w:rsidRDefault="004E3DCB" w:rsidP="00303D10">
            <w:pPr>
              <w:widowControl/>
              <w:jc w:val="center"/>
              <w:rPr>
                <w:rFonts w:eastAsia="Calibri"/>
                <w:color w:val="000000"/>
                <w:lang w:eastAsia="en-US"/>
              </w:rPr>
            </w:pPr>
            <w:r w:rsidRPr="009D1AD6">
              <w:rPr>
                <w:rFonts w:eastAsia="Calibri"/>
                <w:color w:val="000000"/>
                <w:lang w:eastAsia="en-US"/>
              </w:rPr>
              <w:t>ОКПД</w:t>
            </w:r>
          </w:p>
          <w:p w14:paraId="00565F2C" w14:textId="77777777" w:rsidR="004E3DCB" w:rsidRPr="009D1AD6" w:rsidRDefault="004E3DCB" w:rsidP="00303D10">
            <w:pPr>
              <w:widowControl/>
              <w:autoSpaceDE/>
              <w:autoSpaceDN/>
              <w:adjustRightInd/>
              <w:jc w:val="center"/>
              <w:rPr>
                <w:lang w:eastAsia="ar-SA"/>
              </w:rPr>
            </w:pPr>
            <w:r w:rsidRPr="009D1AD6">
              <w:t>19.20.21.125</w:t>
            </w:r>
          </w:p>
        </w:tc>
        <w:tc>
          <w:tcPr>
            <w:tcW w:w="316" w:type="pct"/>
            <w:tcBorders>
              <w:top w:val="single" w:sz="4" w:space="0" w:color="auto"/>
              <w:left w:val="single" w:sz="4" w:space="0" w:color="auto"/>
              <w:bottom w:val="single" w:sz="4" w:space="0" w:color="auto"/>
              <w:right w:val="single" w:sz="4" w:space="0" w:color="auto"/>
            </w:tcBorders>
            <w:vAlign w:val="center"/>
          </w:tcPr>
          <w:p w14:paraId="0C8DC09A" w14:textId="77777777" w:rsidR="004E3DCB" w:rsidRPr="009D1AD6" w:rsidRDefault="004E3DCB" w:rsidP="00303D10">
            <w:pPr>
              <w:widowControl/>
              <w:autoSpaceDE/>
              <w:autoSpaceDN/>
              <w:adjustRightInd/>
              <w:jc w:val="center"/>
              <w:rPr>
                <w:lang w:eastAsia="ar-SA"/>
              </w:rPr>
            </w:pPr>
            <w:r w:rsidRPr="009D1AD6">
              <w:rPr>
                <w:lang w:eastAsia="ar-SA"/>
              </w:rPr>
              <w:t>л</w:t>
            </w:r>
          </w:p>
        </w:tc>
        <w:tc>
          <w:tcPr>
            <w:tcW w:w="365" w:type="pct"/>
            <w:tcBorders>
              <w:top w:val="single" w:sz="4" w:space="0" w:color="auto"/>
              <w:left w:val="single" w:sz="4" w:space="0" w:color="auto"/>
              <w:bottom w:val="single" w:sz="4" w:space="0" w:color="auto"/>
              <w:right w:val="single" w:sz="4" w:space="0" w:color="auto"/>
            </w:tcBorders>
            <w:vAlign w:val="center"/>
          </w:tcPr>
          <w:p w14:paraId="35228E77" w14:textId="58469AC9" w:rsidR="004E3DCB" w:rsidRPr="009D1AD6" w:rsidRDefault="00D55F1F" w:rsidP="001F40C8">
            <w:pPr>
              <w:widowControl/>
              <w:autoSpaceDE/>
              <w:autoSpaceDN/>
              <w:adjustRightInd/>
              <w:rPr>
                <w:lang w:eastAsia="ar-SA"/>
              </w:rPr>
            </w:pPr>
            <w:r>
              <w:rPr>
                <w:lang w:eastAsia="ar-SA"/>
              </w:rPr>
              <w:t>45</w:t>
            </w:r>
            <w:r w:rsidR="00FC3FD3">
              <w:rPr>
                <w:lang w:eastAsia="ar-SA"/>
              </w:rPr>
              <w:t>00</w:t>
            </w:r>
          </w:p>
        </w:tc>
        <w:tc>
          <w:tcPr>
            <w:tcW w:w="495" w:type="pct"/>
            <w:tcBorders>
              <w:top w:val="single" w:sz="4" w:space="0" w:color="auto"/>
              <w:left w:val="single" w:sz="4" w:space="0" w:color="auto"/>
              <w:bottom w:val="single" w:sz="4" w:space="0" w:color="auto"/>
              <w:right w:val="single" w:sz="4" w:space="0" w:color="auto"/>
            </w:tcBorders>
            <w:vAlign w:val="center"/>
          </w:tcPr>
          <w:p w14:paraId="09C04E21" w14:textId="77777777" w:rsidR="004E3DCB" w:rsidRPr="004856F6" w:rsidRDefault="004E3DCB" w:rsidP="00966865">
            <w:pPr>
              <w:jc w:val="center"/>
              <w:rPr>
                <w:sz w:val="24"/>
                <w:szCs w:val="24"/>
              </w:rPr>
            </w:pPr>
          </w:p>
        </w:tc>
        <w:tc>
          <w:tcPr>
            <w:tcW w:w="560" w:type="pct"/>
            <w:tcBorders>
              <w:top w:val="single" w:sz="4" w:space="0" w:color="auto"/>
              <w:left w:val="single" w:sz="4" w:space="0" w:color="auto"/>
              <w:bottom w:val="single" w:sz="4" w:space="0" w:color="auto"/>
              <w:right w:val="single" w:sz="4" w:space="0" w:color="auto"/>
            </w:tcBorders>
            <w:vAlign w:val="center"/>
          </w:tcPr>
          <w:p w14:paraId="31820997" w14:textId="77777777" w:rsidR="004E3DCB" w:rsidRPr="004856F6" w:rsidRDefault="004E3DCB" w:rsidP="00966865">
            <w:pPr>
              <w:jc w:val="center"/>
              <w:rPr>
                <w:sz w:val="24"/>
                <w:szCs w:val="24"/>
              </w:rPr>
            </w:pPr>
          </w:p>
        </w:tc>
        <w:tc>
          <w:tcPr>
            <w:tcW w:w="1916" w:type="pct"/>
            <w:tcBorders>
              <w:top w:val="single" w:sz="4" w:space="0" w:color="auto"/>
              <w:left w:val="single" w:sz="4" w:space="0" w:color="auto"/>
              <w:bottom w:val="single" w:sz="4" w:space="0" w:color="auto"/>
              <w:right w:val="single" w:sz="4" w:space="0" w:color="auto"/>
            </w:tcBorders>
            <w:vAlign w:val="center"/>
          </w:tcPr>
          <w:p w14:paraId="64B6AD86" w14:textId="2A634853" w:rsidR="00CF4BB5" w:rsidRPr="002F39B4" w:rsidRDefault="00CF4BB5" w:rsidP="00CF4BB5">
            <w:pPr>
              <w:widowControl/>
              <w:autoSpaceDE/>
              <w:autoSpaceDN/>
              <w:adjustRightInd/>
              <w:jc w:val="center"/>
              <w:rPr>
                <w:color w:val="000000"/>
              </w:rPr>
            </w:pPr>
            <w:r w:rsidRPr="002F39B4">
              <w:rPr>
                <w:color w:val="000000"/>
              </w:rPr>
              <w:t xml:space="preserve">Октановое число бензина автомобильного по исследовательскому </w:t>
            </w:r>
            <w:proofErr w:type="gramStart"/>
            <w:r w:rsidRPr="002F39B4">
              <w:rPr>
                <w:color w:val="000000"/>
              </w:rPr>
              <w:t>методу:  9</w:t>
            </w:r>
            <w:r w:rsidR="00F30450">
              <w:rPr>
                <w:color w:val="000000"/>
              </w:rPr>
              <w:t>2</w:t>
            </w:r>
            <w:proofErr w:type="gramEnd"/>
            <w:r w:rsidRPr="002F39B4">
              <w:rPr>
                <w:color w:val="000000"/>
              </w:rPr>
              <w:t xml:space="preserve">  Экологический класс: К5</w:t>
            </w:r>
          </w:p>
          <w:p w14:paraId="4F2BD0B2" w14:textId="302AE68D" w:rsidR="00CF4BB5" w:rsidRPr="002F39B4" w:rsidRDefault="00CF4BB5" w:rsidP="00CF4BB5">
            <w:pPr>
              <w:rPr>
                <w:rFonts w:eastAsia="Calibri"/>
                <w:color w:val="000000"/>
              </w:rPr>
            </w:pPr>
            <w:r w:rsidRPr="002F39B4">
              <w:rPr>
                <w:rFonts w:eastAsia="Calibri"/>
                <w:color w:val="000000"/>
              </w:rPr>
              <w:t>Соответствует Техническому регламенту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w:t>
            </w:r>
            <w:r>
              <w:rPr>
                <w:rFonts w:eastAsia="Calibri"/>
                <w:color w:val="000000"/>
              </w:rPr>
              <w:t>.</w:t>
            </w:r>
            <w:r w:rsidRPr="002F39B4">
              <w:rPr>
                <w:rFonts w:eastAsia="Calibri"/>
                <w:color w:val="000000"/>
              </w:rPr>
              <w:t xml:space="preserve"> Бензин неэтилированной марки АИ-9</w:t>
            </w:r>
            <w:r w:rsidR="00D55F1F">
              <w:rPr>
                <w:rFonts w:eastAsia="Calibri"/>
                <w:color w:val="000000"/>
              </w:rPr>
              <w:t>2</w:t>
            </w:r>
            <w:r w:rsidRPr="002F39B4">
              <w:rPr>
                <w:rFonts w:eastAsia="Calibri"/>
                <w:color w:val="000000"/>
              </w:rPr>
              <w:t>-К5 по ГОСТ 32513-2013</w:t>
            </w:r>
          </w:p>
          <w:p w14:paraId="5EF22B1B" w14:textId="77777777" w:rsidR="004E3DCB" w:rsidRPr="00633228" w:rsidRDefault="004E3DCB" w:rsidP="00966865">
            <w:pPr>
              <w:jc w:val="center"/>
              <w:rPr>
                <w:color w:val="000000"/>
                <w:sz w:val="24"/>
                <w:szCs w:val="24"/>
              </w:rPr>
            </w:pPr>
          </w:p>
        </w:tc>
      </w:tr>
      <w:tr w:rsidR="00D41B9A" w:rsidRPr="004856F6" w14:paraId="676BAE45" w14:textId="77777777" w:rsidTr="006A29EE">
        <w:trPr>
          <w:trHeight w:val="402"/>
        </w:trPr>
        <w:tc>
          <w:tcPr>
            <w:tcW w:w="164" w:type="pct"/>
            <w:tcBorders>
              <w:top w:val="single" w:sz="4" w:space="0" w:color="auto"/>
              <w:left w:val="single" w:sz="4" w:space="0" w:color="auto"/>
              <w:bottom w:val="single" w:sz="4" w:space="0" w:color="auto"/>
              <w:right w:val="single" w:sz="4" w:space="0" w:color="auto"/>
            </w:tcBorders>
            <w:vAlign w:val="center"/>
          </w:tcPr>
          <w:p w14:paraId="11917E0C" w14:textId="7F028BD7" w:rsidR="00D41B9A" w:rsidRDefault="007A4C4F" w:rsidP="00D41B9A">
            <w:pPr>
              <w:jc w:val="center"/>
              <w:rPr>
                <w:bCs/>
                <w:sz w:val="24"/>
                <w:szCs w:val="24"/>
              </w:rPr>
            </w:pPr>
            <w:r>
              <w:rPr>
                <w:bCs/>
                <w:sz w:val="24"/>
                <w:szCs w:val="24"/>
              </w:rPr>
              <w:t>2</w:t>
            </w:r>
          </w:p>
        </w:tc>
        <w:tc>
          <w:tcPr>
            <w:tcW w:w="1184" w:type="pct"/>
            <w:tcBorders>
              <w:top w:val="single" w:sz="4" w:space="0" w:color="auto"/>
              <w:left w:val="single" w:sz="4" w:space="0" w:color="auto"/>
              <w:bottom w:val="single" w:sz="4" w:space="0" w:color="auto"/>
              <w:right w:val="single" w:sz="4" w:space="0" w:color="auto"/>
            </w:tcBorders>
            <w:vAlign w:val="center"/>
          </w:tcPr>
          <w:p w14:paraId="2FF30999" w14:textId="0687A989" w:rsidR="00D41B9A" w:rsidRPr="009D1AD6" w:rsidRDefault="00D41B9A" w:rsidP="00D41B9A">
            <w:pPr>
              <w:widowControl/>
              <w:autoSpaceDE/>
              <w:autoSpaceDN/>
              <w:adjustRightInd/>
              <w:jc w:val="center"/>
              <w:rPr>
                <w:color w:val="000000"/>
              </w:rPr>
            </w:pPr>
            <w:proofErr w:type="gramStart"/>
            <w:r w:rsidRPr="009D1AD6">
              <w:rPr>
                <w:color w:val="000000"/>
              </w:rPr>
              <w:t>Бензин  АИ</w:t>
            </w:r>
            <w:proofErr w:type="gramEnd"/>
            <w:r w:rsidRPr="009D1AD6">
              <w:rPr>
                <w:color w:val="000000"/>
              </w:rPr>
              <w:t>-9</w:t>
            </w:r>
            <w:r w:rsidR="00F56D22">
              <w:rPr>
                <w:color w:val="000000"/>
              </w:rPr>
              <w:t>5</w:t>
            </w:r>
            <w:r w:rsidRPr="009D1AD6">
              <w:rPr>
                <w:color w:val="000000"/>
              </w:rPr>
              <w:t>-К5</w:t>
            </w:r>
          </w:p>
          <w:p w14:paraId="19C40B13" w14:textId="77777777" w:rsidR="00D41B9A" w:rsidRPr="009D1AD6" w:rsidRDefault="00D41B9A" w:rsidP="00D41B9A">
            <w:pPr>
              <w:widowControl/>
              <w:jc w:val="center"/>
              <w:rPr>
                <w:rFonts w:eastAsia="Calibri"/>
                <w:color w:val="000000"/>
                <w:lang w:eastAsia="en-US"/>
              </w:rPr>
            </w:pPr>
            <w:r w:rsidRPr="009D1AD6">
              <w:rPr>
                <w:rFonts w:eastAsia="Calibri"/>
                <w:color w:val="000000"/>
                <w:lang w:eastAsia="en-US"/>
              </w:rPr>
              <w:t>ОКПД</w:t>
            </w:r>
          </w:p>
          <w:p w14:paraId="159D5F17" w14:textId="10E99F3D" w:rsidR="00D41B9A" w:rsidRPr="009D1AD6" w:rsidRDefault="00D41B9A" w:rsidP="00D41B9A">
            <w:pPr>
              <w:widowControl/>
              <w:autoSpaceDE/>
              <w:autoSpaceDN/>
              <w:adjustRightInd/>
              <w:jc w:val="center"/>
              <w:rPr>
                <w:color w:val="000000"/>
              </w:rPr>
            </w:pPr>
            <w:r w:rsidRPr="009D1AD6">
              <w:t>19.20.21.125</w:t>
            </w:r>
          </w:p>
        </w:tc>
        <w:tc>
          <w:tcPr>
            <w:tcW w:w="316" w:type="pct"/>
            <w:tcBorders>
              <w:top w:val="single" w:sz="4" w:space="0" w:color="auto"/>
              <w:left w:val="single" w:sz="4" w:space="0" w:color="auto"/>
              <w:bottom w:val="single" w:sz="4" w:space="0" w:color="auto"/>
              <w:right w:val="single" w:sz="4" w:space="0" w:color="auto"/>
            </w:tcBorders>
            <w:vAlign w:val="center"/>
          </w:tcPr>
          <w:p w14:paraId="5155A8D5" w14:textId="6D8E97A3" w:rsidR="00D41B9A" w:rsidRPr="009D1AD6" w:rsidRDefault="00D41B9A" w:rsidP="00D41B9A">
            <w:pPr>
              <w:widowControl/>
              <w:autoSpaceDE/>
              <w:autoSpaceDN/>
              <w:adjustRightInd/>
              <w:jc w:val="center"/>
              <w:rPr>
                <w:lang w:eastAsia="ar-SA"/>
              </w:rPr>
            </w:pPr>
            <w:r w:rsidRPr="009D1AD6">
              <w:rPr>
                <w:lang w:eastAsia="ar-SA"/>
              </w:rPr>
              <w:t>л</w:t>
            </w:r>
          </w:p>
        </w:tc>
        <w:tc>
          <w:tcPr>
            <w:tcW w:w="365" w:type="pct"/>
            <w:tcBorders>
              <w:top w:val="single" w:sz="4" w:space="0" w:color="auto"/>
              <w:left w:val="single" w:sz="4" w:space="0" w:color="auto"/>
              <w:bottom w:val="single" w:sz="4" w:space="0" w:color="auto"/>
              <w:right w:val="single" w:sz="4" w:space="0" w:color="auto"/>
            </w:tcBorders>
            <w:vAlign w:val="center"/>
          </w:tcPr>
          <w:p w14:paraId="5E3AC50D" w14:textId="01614FEE" w:rsidR="00D41B9A" w:rsidRDefault="007A4C4F" w:rsidP="00D41B9A">
            <w:pPr>
              <w:widowControl/>
              <w:autoSpaceDE/>
              <w:autoSpaceDN/>
              <w:adjustRightInd/>
              <w:rPr>
                <w:lang w:eastAsia="ar-SA"/>
              </w:rPr>
            </w:pPr>
            <w:r>
              <w:rPr>
                <w:lang w:eastAsia="ar-SA"/>
              </w:rPr>
              <w:t>15</w:t>
            </w:r>
            <w:r w:rsidR="00D41B9A">
              <w:rPr>
                <w:lang w:eastAsia="ar-SA"/>
              </w:rPr>
              <w:t>00</w:t>
            </w:r>
          </w:p>
        </w:tc>
        <w:tc>
          <w:tcPr>
            <w:tcW w:w="495" w:type="pct"/>
            <w:tcBorders>
              <w:top w:val="single" w:sz="4" w:space="0" w:color="auto"/>
              <w:left w:val="single" w:sz="4" w:space="0" w:color="auto"/>
              <w:bottom w:val="single" w:sz="4" w:space="0" w:color="auto"/>
              <w:right w:val="single" w:sz="4" w:space="0" w:color="auto"/>
            </w:tcBorders>
            <w:vAlign w:val="center"/>
          </w:tcPr>
          <w:p w14:paraId="0FA65D1E" w14:textId="77777777" w:rsidR="00D41B9A" w:rsidRPr="004856F6" w:rsidRDefault="00D41B9A" w:rsidP="00D41B9A">
            <w:pPr>
              <w:jc w:val="center"/>
              <w:rPr>
                <w:sz w:val="24"/>
                <w:szCs w:val="24"/>
              </w:rPr>
            </w:pPr>
          </w:p>
        </w:tc>
        <w:tc>
          <w:tcPr>
            <w:tcW w:w="560" w:type="pct"/>
            <w:tcBorders>
              <w:top w:val="single" w:sz="4" w:space="0" w:color="auto"/>
              <w:left w:val="single" w:sz="4" w:space="0" w:color="auto"/>
              <w:bottom w:val="single" w:sz="4" w:space="0" w:color="auto"/>
              <w:right w:val="single" w:sz="4" w:space="0" w:color="auto"/>
            </w:tcBorders>
            <w:vAlign w:val="center"/>
          </w:tcPr>
          <w:p w14:paraId="7C4EEFC2" w14:textId="77777777" w:rsidR="00D41B9A" w:rsidRPr="004856F6" w:rsidRDefault="00D41B9A" w:rsidP="00D41B9A">
            <w:pPr>
              <w:jc w:val="center"/>
              <w:rPr>
                <w:sz w:val="24"/>
                <w:szCs w:val="24"/>
              </w:rPr>
            </w:pPr>
          </w:p>
        </w:tc>
        <w:tc>
          <w:tcPr>
            <w:tcW w:w="1916" w:type="pct"/>
            <w:tcBorders>
              <w:top w:val="single" w:sz="4" w:space="0" w:color="auto"/>
              <w:left w:val="single" w:sz="4" w:space="0" w:color="auto"/>
              <w:bottom w:val="single" w:sz="4" w:space="0" w:color="auto"/>
              <w:right w:val="single" w:sz="4" w:space="0" w:color="auto"/>
            </w:tcBorders>
            <w:vAlign w:val="center"/>
          </w:tcPr>
          <w:p w14:paraId="7692C260" w14:textId="77777777" w:rsidR="00D41B9A" w:rsidRPr="002F39B4" w:rsidRDefault="00D41B9A" w:rsidP="00D41B9A">
            <w:pPr>
              <w:widowControl/>
              <w:autoSpaceDE/>
              <w:autoSpaceDN/>
              <w:adjustRightInd/>
              <w:jc w:val="center"/>
              <w:rPr>
                <w:color w:val="000000"/>
              </w:rPr>
            </w:pPr>
            <w:r w:rsidRPr="002F39B4">
              <w:rPr>
                <w:color w:val="000000"/>
              </w:rPr>
              <w:t xml:space="preserve">Октановое число бензина автомобильного по исследовательскому </w:t>
            </w:r>
            <w:proofErr w:type="gramStart"/>
            <w:r w:rsidRPr="002F39B4">
              <w:rPr>
                <w:color w:val="000000"/>
              </w:rPr>
              <w:t>методу:  95</w:t>
            </w:r>
            <w:proofErr w:type="gramEnd"/>
            <w:r w:rsidRPr="002F39B4">
              <w:rPr>
                <w:color w:val="000000"/>
              </w:rPr>
              <w:t xml:space="preserve">  Экологический класс: К5</w:t>
            </w:r>
          </w:p>
          <w:p w14:paraId="7737D069" w14:textId="77777777" w:rsidR="00D41B9A" w:rsidRPr="002F39B4" w:rsidRDefault="00D41B9A" w:rsidP="00D41B9A">
            <w:pPr>
              <w:rPr>
                <w:rFonts w:eastAsia="Calibri"/>
                <w:color w:val="000000"/>
              </w:rPr>
            </w:pPr>
            <w:r w:rsidRPr="002F39B4">
              <w:rPr>
                <w:rFonts w:eastAsia="Calibri"/>
                <w:color w:val="000000"/>
              </w:rPr>
              <w:t>Соответствует Техническому регламенту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w:t>
            </w:r>
            <w:r>
              <w:rPr>
                <w:rFonts w:eastAsia="Calibri"/>
                <w:color w:val="000000"/>
              </w:rPr>
              <w:t>.</w:t>
            </w:r>
            <w:r w:rsidRPr="002F39B4">
              <w:rPr>
                <w:rFonts w:eastAsia="Calibri"/>
                <w:color w:val="000000"/>
              </w:rPr>
              <w:t xml:space="preserve"> Бензин неэтилированной марки АИ-95-К5 по ГОСТ 32513-2013</w:t>
            </w:r>
          </w:p>
          <w:p w14:paraId="7B50D797" w14:textId="77777777" w:rsidR="00D41B9A" w:rsidRPr="002F39B4" w:rsidRDefault="00D41B9A" w:rsidP="00D41B9A">
            <w:pPr>
              <w:widowControl/>
              <w:autoSpaceDE/>
              <w:autoSpaceDN/>
              <w:adjustRightInd/>
              <w:jc w:val="center"/>
              <w:rPr>
                <w:color w:val="000000"/>
              </w:rPr>
            </w:pPr>
          </w:p>
        </w:tc>
      </w:tr>
      <w:tr w:rsidR="00D41B9A" w:rsidRPr="004856F6" w14:paraId="33C03D67" w14:textId="77777777" w:rsidTr="006A29EE">
        <w:trPr>
          <w:trHeight w:val="338"/>
        </w:trPr>
        <w:tc>
          <w:tcPr>
            <w:tcW w:w="164" w:type="pct"/>
            <w:tcBorders>
              <w:top w:val="single" w:sz="4" w:space="0" w:color="auto"/>
              <w:left w:val="single" w:sz="4" w:space="0" w:color="auto"/>
              <w:bottom w:val="single" w:sz="4" w:space="0" w:color="auto"/>
              <w:right w:val="single" w:sz="4" w:space="0" w:color="auto"/>
            </w:tcBorders>
          </w:tcPr>
          <w:p w14:paraId="62FB4D1E" w14:textId="77777777" w:rsidR="00D41B9A" w:rsidRPr="00E458BB" w:rsidRDefault="00D41B9A" w:rsidP="00D41B9A">
            <w:pPr>
              <w:jc w:val="both"/>
              <w:rPr>
                <w:sz w:val="24"/>
                <w:szCs w:val="24"/>
              </w:rPr>
            </w:pPr>
          </w:p>
        </w:tc>
        <w:tc>
          <w:tcPr>
            <w:tcW w:w="1184" w:type="pct"/>
            <w:tcBorders>
              <w:top w:val="single" w:sz="4" w:space="0" w:color="auto"/>
              <w:left w:val="single" w:sz="4" w:space="0" w:color="auto"/>
              <w:bottom w:val="single" w:sz="4" w:space="0" w:color="auto"/>
              <w:right w:val="single" w:sz="4" w:space="0" w:color="auto"/>
            </w:tcBorders>
            <w:vAlign w:val="center"/>
          </w:tcPr>
          <w:p w14:paraId="5DCA6721" w14:textId="77777777" w:rsidR="00D41B9A" w:rsidRPr="004856F6" w:rsidRDefault="00D41B9A" w:rsidP="00D41B9A">
            <w:pPr>
              <w:rPr>
                <w:color w:val="000000"/>
                <w:sz w:val="24"/>
                <w:szCs w:val="24"/>
              </w:rPr>
            </w:pPr>
          </w:p>
        </w:tc>
        <w:tc>
          <w:tcPr>
            <w:tcW w:w="316" w:type="pct"/>
            <w:tcBorders>
              <w:top w:val="single" w:sz="4" w:space="0" w:color="auto"/>
              <w:left w:val="single" w:sz="4" w:space="0" w:color="auto"/>
              <w:bottom w:val="single" w:sz="4" w:space="0" w:color="auto"/>
              <w:right w:val="single" w:sz="4" w:space="0" w:color="auto"/>
            </w:tcBorders>
          </w:tcPr>
          <w:p w14:paraId="38E33C73" w14:textId="77777777" w:rsidR="00D41B9A" w:rsidRDefault="00D41B9A" w:rsidP="00D41B9A">
            <w:pPr>
              <w:jc w:val="center"/>
            </w:pPr>
          </w:p>
        </w:tc>
        <w:tc>
          <w:tcPr>
            <w:tcW w:w="365" w:type="pct"/>
            <w:tcBorders>
              <w:top w:val="single" w:sz="4" w:space="0" w:color="auto"/>
              <w:left w:val="single" w:sz="4" w:space="0" w:color="auto"/>
              <w:bottom w:val="single" w:sz="4" w:space="0" w:color="auto"/>
              <w:right w:val="single" w:sz="4" w:space="0" w:color="auto"/>
            </w:tcBorders>
            <w:vAlign w:val="bottom"/>
          </w:tcPr>
          <w:p w14:paraId="0092CAFE" w14:textId="77777777" w:rsidR="00D41B9A" w:rsidRPr="004856F6" w:rsidRDefault="00D41B9A" w:rsidP="00D41B9A">
            <w:pPr>
              <w:jc w:val="both"/>
              <w:rPr>
                <w:sz w:val="24"/>
                <w:szCs w:val="24"/>
              </w:rPr>
            </w:pPr>
          </w:p>
        </w:tc>
        <w:tc>
          <w:tcPr>
            <w:tcW w:w="495" w:type="pct"/>
            <w:tcBorders>
              <w:top w:val="single" w:sz="4" w:space="0" w:color="auto"/>
              <w:left w:val="single" w:sz="4" w:space="0" w:color="auto"/>
              <w:bottom w:val="single" w:sz="4" w:space="0" w:color="auto"/>
              <w:right w:val="single" w:sz="4" w:space="0" w:color="auto"/>
            </w:tcBorders>
          </w:tcPr>
          <w:p w14:paraId="1A822321" w14:textId="77777777" w:rsidR="00D41B9A" w:rsidRPr="004856F6" w:rsidRDefault="00D41B9A" w:rsidP="00D41B9A">
            <w:pPr>
              <w:jc w:val="both"/>
              <w:rPr>
                <w:sz w:val="24"/>
                <w:szCs w:val="24"/>
              </w:rPr>
            </w:pPr>
            <w:r w:rsidRPr="004856F6">
              <w:rPr>
                <w:sz w:val="24"/>
                <w:szCs w:val="24"/>
              </w:rPr>
              <w:t>Итого:</w:t>
            </w:r>
          </w:p>
        </w:tc>
        <w:tc>
          <w:tcPr>
            <w:tcW w:w="560" w:type="pct"/>
            <w:tcBorders>
              <w:top w:val="single" w:sz="4" w:space="0" w:color="auto"/>
              <w:left w:val="single" w:sz="4" w:space="0" w:color="auto"/>
              <w:bottom w:val="single" w:sz="4" w:space="0" w:color="auto"/>
              <w:right w:val="single" w:sz="4" w:space="0" w:color="auto"/>
            </w:tcBorders>
          </w:tcPr>
          <w:p w14:paraId="0D8A6CF4" w14:textId="77777777" w:rsidR="00D41B9A" w:rsidRPr="004856F6" w:rsidRDefault="00D41B9A" w:rsidP="00D41B9A">
            <w:pPr>
              <w:jc w:val="center"/>
              <w:rPr>
                <w:sz w:val="24"/>
                <w:szCs w:val="24"/>
              </w:rPr>
            </w:pPr>
          </w:p>
        </w:tc>
        <w:tc>
          <w:tcPr>
            <w:tcW w:w="1916" w:type="pct"/>
            <w:tcBorders>
              <w:top w:val="single" w:sz="4" w:space="0" w:color="auto"/>
              <w:left w:val="single" w:sz="4" w:space="0" w:color="auto"/>
              <w:bottom w:val="single" w:sz="4" w:space="0" w:color="auto"/>
              <w:right w:val="single" w:sz="4" w:space="0" w:color="auto"/>
            </w:tcBorders>
            <w:vAlign w:val="center"/>
          </w:tcPr>
          <w:p w14:paraId="128281F5" w14:textId="77777777" w:rsidR="00D41B9A" w:rsidRPr="004856F6" w:rsidRDefault="00D41B9A" w:rsidP="00D41B9A">
            <w:pPr>
              <w:jc w:val="both"/>
              <w:rPr>
                <w:color w:val="000000"/>
                <w:sz w:val="24"/>
                <w:szCs w:val="24"/>
              </w:rPr>
            </w:pPr>
          </w:p>
        </w:tc>
      </w:tr>
    </w:tbl>
    <w:p w14:paraId="71006CBF" w14:textId="77777777" w:rsidR="00CA68A4" w:rsidRPr="004856F6" w:rsidRDefault="00CA68A4" w:rsidP="00CA68A4">
      <w:pPr>
        <w:ind w:left="708" w:firstLine="708"/>
        <w:jc w:val="both"/>
        <w:rPr>
          <w:sz w:val="24"/>
          <w:szCs w:val="24"/>
        </w:rPr>
      </w:pPr>
    </w:p>
    <w:p w14:paraId="3858D928" w14:textId="77777777" w:rsidR="00CA68A4" w:rsidRPr="004856F6" w:rsidRDefault="00431623" w:rsidP="00CA68A4">
      <w:pPr>
        <w:ind w:left="708" w:firstLine="708"/>
        <w:jc w:val="both"/>
        <w:rPr>
          <w:sz w:val="24"/>
          <w:szCs w:val="24"/>
        </w:rPr>
      </w:pPr>
      <w:r>
        <w:rPr>
          <w:sz w:val="24"/>
          <w:szCs w:val="24"/>
        </w:rPr>
        <w:t xml:space="preserve">Заказчик __________ </w:t>
      </w:r>
      <w:proofErr w:type="spellStart"/>
      <w:r>
        <w:rPr>
          <w:sz w:val="24"/>
          <w:szCs w:val="24"/>
        </w:rPr>
        <w:t>Щепунова</w:t>
      </w:r>
      <w:proofErr w:type="spellEnd"/>
      <w:r>
        <w:rPr>
          <w:sz w:val="24"/>
          <w:szCs w:val="24"/>
        </w:rPr>
        <w:t xml:space="preserve"> Н.А.</w:t>
      </w:r>
      <w:r w:rsidR="00CA68A4" w:rsidRPr="004856F6">
        <w:rPr>
          <w:sz w:val="24"/>
          <w:szCs w:val="24"/>
        </w:rPr>
        <w:t xml:space="preserve">                                                            Поставщик ______________ </w:t>
      </w:r>
    </w:p>
    <w:p w14:paraId="438F95D8" w14:textId="77777777" w:rsidR="00CA68A4"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431623">
        <w:rPr>
          <w:sz w:val="24"/>
          <w:szCs w:val="24"/>
          <w:vertAlign w:val="superscript"/>
        </w:rPr>
        <w:t xml:space="preserve">                                                  </w:t>
      </w:r>
      <w:r w:rsidRPr="004856F6">
        <w:rPr>
          <w:sz w:val="24"/>
          <w:szCs w:val="24"/>
          <w:vertAlign w:val="superscript"/>
        </w:rPr>
        <w:t>М.П</w:t>
      </w:r>
      <w:r w:rsidR="002D4D82">
        <w:rPr>
          <w:sz w:val="24"/>
          <w:szCs w:val="24"/>
          <w:vertAlign w:val="superscript"/>
        </w:rPr>
        <w:t>.</w:t>
      </w:r>
    </w:p>
    <w:p w14:paraId="76744FCA" w14:textId="77777777" w:rsidR="00136A25" w:rsidRDefault="00136A25" w:rsidP="00CA68A4">
      <w:pPr>
        <w:ind w:left="1416"/>
        <w:jc w:val="both"/>
        <w:rPr>
          <w:sz w:val="24"/>
          <w:szCs w:val="24"/>
          <w:vertAlign w:val="superscript"/>
        </w:rPr>
      </w:pPr>
    </w:p>
    <w:p w14:paraId="6725EDCB" w14:textId="77777777" w:rsidR="00E458BB" w:rsidRDefault="00E458BB" w:rsidP="00CA68A4">
      <w:pPr>
        <w:ind w:left="1416"/>
        <w:jc w:val="both"/>
        <w:rPr>
          <w:sz w:val="24"/>
          <w:szCs w:val="24"/>
          <w:vertAlign w:val="superscript"/>
        </w:rPr>
      </w:pPr>
    </w:p>
    <w:p w14:paraId="352076DD" w14:textId="77777777" w:rsidR="00E458BB" w:rsidRDefault="00E458BB" w:rsidP="00CA68A4">
      <w:pPr>
        <w:ind w:left="1416"/>
        <w:jc w:val="both"/>
        <w:rPr>
          <w:sz w:val="24"/>
          <w:szCs w:val="24"/>
          <w:vertAlign w:val="superscript"/>
        </w:rPr>
      </w:pPr>
    </w:p>
    <w:p w14:paraId="397CC843" w14:textId="77777777" w:rsidR="00E458BB" w:rsidRDefault="00E458BB" w:rsidP="00CA68A4">
      <w:pPr>
        <w:ind w:left="1416"/>
        <w:jc w:val="both"/>
        <w:rPr>
          <w:sz w:val="24"/>
          <w:szCs w:val="24"/>
          <w:vertAlign w:val="superscript"/>
        </w:rPr>
      </w:pPr>
    </w:p>
    <w:p w14:paraId="031B933A" w14:textId="77777777" w:rsidR="00E458BB" w:rsidRDefault="00E458BB" w:rsidP="00CA68A4">
      <w:pPr>
        <w:ind w:left="1416"/>
        <w:jc w:val="both"/>
        <w:rPr>
          <w:sz w:val="24"/>
          <w:szCs w:val="24"/>
          <w:vertAlign w:val="superscript"/>
        </w:rPr>
      </w:pPr>
    </w:p>
    <w:p w14:paraId="53EBC63A" w14:textId="77777777" w:rsidR="00E458BB" w:rsidRDefault="00E458BB" w:rsidP="00CA68A4">
      <w:pPr>
        <w:ind w:left="1416"/>
        <w:jc w:val="both"/>
        <w:rPr>
          <w:sz w:val="24"/>
          <w:szCs w:val="24"/>
          <w:vertAlign w:val="superscript"/>
        </w:rPr>
      </w:pPr>
    </w:p>
    <w:p w14:paraId="172074B8" w14:textId="77777777" w:rsidR="00E458BB" w:rsidRDefault="00E458BB" w:rsidP="00CA68A4">
      <w:pPr>
        <w:ind w:left="1416"/>
        <w:jc w:val="both"/>
        <w:rPr>
          <w:sz w:val="24"/>
          <w:szCs w:val="24"/>
          <w:vertAlign w:val="superscript"/>
        </w:rPr>
      </w:pPr>
    </w:p>
    <w:p w14:paraId="532A7290" w14:textId="77777777" w:rsidR="00E458BB" w:rsidRDefault="00E458BB" w:rsidP="00CA68A4">
      <w:pPr>
        <w:ind w:left="1416"/>
        <w:jc w:val="both"/>
        <w:rPr>
          <w:sz w:val="24"/>
          <w:szCs w:val="24"/>
          <w:vertAlign w:val="superscript"/>
        </w:rPr>
      </w:pPr>
    </w:p>
    <w:p w14:paraId="1E79CF3D" w14:textId="77777777" w:rsidR="00136A25" w:rsidRDefault="00136A25" w:rsidP="00CA68A4">
      <w:pPr>
        <w:ind w:left="1416"/>
        <w:jc w:val="both"/>
        <w:rPr>
          <w:sz w:val="24"/>
          <w:szCs w:val="24"/>
          <w:vertAlign w:val="superscript"/>
        </w:rPr>
      </w:pPr>
    </w:p>
    <w:p w14:paraId="4210113B" w14:textId="77777777" w:rsidR="00136A25" w:rsidRPr="004856F6" w:rsidRDefault="00136A25" w:rsidP="00CA68A4">
      <w:pPr>
        <w:ind w:left="1416"/>
        <w:jc w:val="both"/>
        <w:rPr>
          <w:sz w:val="24"/>
          <w:szCs w:val="24"/>
        </w:rPr>
        <w:sectPr w:rsidR="00136A25" w:rsidRPr="004856F6" w:rsidSect="00E458BB">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284" w:right="1812" w:bottom="426" w:left="1701" w:header="284" w:footer="284" w:gutter="0"/>
          <w:cols w:space="60"/>
          <w:noEndnote/>
        </w:sectPr>
      </w:pPr>
    </w:p>
    <w:p w14:paraId="7D71D581"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1318A43C" w14:textId="3B249CC3"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______202</w:t>
      </w:r>
      <w:r w:rsidR="00D55F1F">
        <w:rPr>
          <w:sz w:val="24"/>
          <w:szCs w:val="24"/>
        </w:rPr>
        <w:t>6</w:t>
      </w:r>
      <w:r w:rsidRPr="004856F6">
        <w:rPr>
          <w:sz w:val="24"/>
          <w:szCs w:val="24"/>
        </w:rPr>
        <w:t>г. № ____</w:t>
      </w:r>
    </w:p>
    <w:p w14:paraId="33615AB4" w14:textId="77777777" w:rsidR="002D4D82" w:rsidRDefault="002D4D82" w:rsidP="00CA68A4">
      <w:pPr>
        <w:jc w:val="center"/>
        <w:rPr>
          <w:b/>
          <w:bCs/>
          <w:sz w:val="24"/>
          <w:szCs w:val="24"/>
        </w:rPr>
      </w:pPr>
    </w:p>
    <w:p w14:paraId="38E17B1D" w14:textId="77777777" w:rsidR="002D4D82" w:rsidRDefault="002D4D82" w:rsidP="00CA68A4">
      <w:pPr>
        <w:jc w:val="center"/>
        <w:rPr>
          <w:b/>
          <w:bCs/>
          <w:sz w:val="24"/>
          <w:szCs w:val="24"/>
        </w:rPr>
      </w:pPr>
    </w:p>
    <w:p w14:paraId="3D3CEB91" w14:textId="77777777" w:rsidR="00CA68A4" w:rsidRPr="004856F6" w:rsidRDefault="00CA68A4" w:rsidP="00CA68A4">
      <w:pPr>
        <w:jc w:val="center"/>
        <w:rPr>
          <w:b/>
          <w:bCs/>
          <w:sz w:val="24"/>
          <w:szCs w:val="24"/>
        </w:rPr>
      </w:pPr>
      <w:r w:rsidRPr="004856F6">
        <w:rPr>
          <w:b/>
          <w:bCs/>
          <w:sz w:val="24"/>
          <w:szCs w:val="24"/>
        </w:rPr>
        <w:t>КАЛЕНДАРНЫЙ ПЛАН</w:t>
      </w:r>
    </w:p>
    <w:p w14:paraId="6525DFF5"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790DA260" w14:textId="77777777" w:rsidR="00CA68A4" w:rsidRPr="004856F6" w:rsidRDefault="00CA68A4" w:rsidP="00CA68A4">
      <w:pPr>
        <w:jc w:val="center"/>
        <w:rPr>
          <w:b/>
          <w:bCs/>
          <w:sz w:val="24"/>
          <w:szCs w:val="24"/>
        </w:rPr>
      </w:pPr>
    </w:p>
    <w:tbl>
      <w:tblPr>
        <w:tblW w:w="15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583"/>
        <w:gridCol w:w="2977"/>
        <w:gridCol w:w="3686"/>
        <w:gridCol w:w="5103"/>
      </w:tblGrid>
      <w:tr w:rsidR="00CA68A4" w:rsidRPr="004856F6" w14:paraId="6526A19C" w14:textId="77777777" w:rsidTr="004E3DCB">
        <w:trPr>
          <w:trHeight w:val="521"/>
        </w:trPr>
        <w:tc>
          <w:tcPr>
            <w:tcW w:w="636" w:type="dxa"/>
            <w:vAlign w:val="center"/>
          </w:tcPr>
          <w:p w14:paraId="1B1B3E0E" w14:textId="77777777" w:rsidR="00CA68A4" w:rsidRPr="004856F6" w:rsidRDefault="00CA68A4" w:rsidP="00225AB7">
            <w:pPr>
              <w:jc w:val="center"/>
              <w:rPr>
                <w:sz w:val="24"/>
                <w:szCs w:val="24"/>
              </w:rPr>
            </w:pPr>
            <w:r w:rsidRPr="004856F6">
              <w:rPr>
                <w:sz w:val="24"/>
                <w:szCs w:val="24"/>
              </w:rPr>
              <w:t>№</w:t>
            </w:r>
          </w:p>
          <w:p w14:paraId="7F285841" w14:textId="77777777" w:rsidR="00CA68A4" w:rsidRPr="004856F6" w:rsidRDefault="00CA68A4" w:rsidP="00225AB7">
            <w:pPr>
              <w:jc w:val="center"/>
              <w:rPr>
                <w:sz w:val="24"/>
                <w:szCs w:val="24"/>
              </w:rPr>
            </w:pPr>
            <w:r w:rsidRPr="004856F6">
              <w:rPr>
                <w:sz w:val="24"/>
                <w:szCs w:val="24"/>
              </w:rPr>
              <w:t>п/п</w:t>
            </w:r>
          </w:p>
        </w:tc>
        <w:tc>
          <w:tcPr>
            <w:tcW w:w="3583" w:type="dxa"/>
            <w:vAlign w:val="center"/>
          </w:tcPr>
          <w:p w14:paraId="49CEA628" w14:textId="77777777" w:rsidR="00CA68A4" w:rsidRPr="004856F6" w:rsidRDefault="00CA68A4" w:rsidP="00225AB7">
            <w:pPr>
              <w:jc w:val="center"/>
              <w:rPr>
                <w:sz w:val="24"/>
                <w:szCs w:val="24"/>
              </w:rPr>
            </w:pPr>
            <w:r w:rsidRPr="004856F6">
              <w:rPr>
                <w:sz w:val="24"/>
                <w:szCs w:val="24"/>
              </w:rPr>
              <w:t>Наименование Товара, ОКПД2</w:t>
            </w:r>
          </w:p>
        </w:tc>
        <w:tc>
          <w:tcPr>
            <w:tcW w:w="2977" w:type="dxa"/>
            <w:vAlign w:val="center"/>
          </w:tcPr>
          <w:p w14:paraId="17C91FC8" w14:textId="77777777" w:rsidR="00CA68A4" w:rsidRPr="004856F6" w:rsidRDefault="00CA68A4" w:rsidP="00225AB7">
            <w:pPr>
              <w:jc w:val="center"/>
              <w:rPr>
                <w:sz w:val="24"/>
                <w:szCs w:val="24"/>
              </w:rPr>
            </w:pPr>
            <w:r w:rsidRPr="004856F6">
              <w:rPr>
                <w:sz w:val="24"/>
                <w:szCs w:val="24"/>
              </w:rPr>
              <w:t>Срок поставки Товара</w:t>
            </w:r>
          </w:p>
        </w:tc>
        <w:tc>
          <w:tcPr>
            <w:tcW w:w="3686" w:type="dxa"/>
            <w:vAlign w:val="center"/>
          </w:tcPr>
          <w:p w14:paraId="19D4E791" w14:textId="77777777" w:rsidR="00CA68A4" w:rsidRPr="00FC6B1F" w:rsidRDefault="00FC6B1F" w:rsidP="00225AB7">
            <w:pPr>
              <w:jc w:val="center"/>
              <w:rPr>
                <w:sz w:val="24"/>
                <w:szCs w:val="24"/>
              </w:rPr>
            </w:pPr>
            <w:r>
              <w:rPr>
                <w:sz w:val="24"/>
                <w:szCs w:val="24"/>
              </w:rPr>
              <w:t>Гарантийный срок</w:t>
            </w:r>
          </w:p>
        </w:tc>
        <w:tc>
          <w:tcPr>
            <w:tcW w:w="5103" w:type="dxa"/>
            <w:vAlign w:val="center"/>
          </w:tcPr>
          <w:p w14:paraId="17C46A17" w14:textId="77777777" w:rsidR="00CA68A4" w:rsidRPr="004856F6" w:rsidRDefault="00CA68A4" w:rsidP="00225AB7">
            <w:pPr>
              <w:jc w:val="center"/>
              <w:rPr>
                <w:sz w:val="24"/>
                <w:szCs w:val="24"/>
              </w:rPr>
            </w:pPr>
            <w:r w:rsidRPr="004856F6">
              <w:rPr>
                <w:sz w:val="24"/>
                <w:szCs w:val="24"/>
              </w:rPr>
              <w:t>Место и условия поставки Товара</w:t>
            </w:r>
          </w:p>
        </w:tc>
      </w:tr>
      <w:tr w:rsidR="00D41B9A" w:rsidRPr="004856F6" w14:paraId="6D855F87" w14:textId="77777777" w:rsidTr="004E3DCB">
        <w:trPr>
          <w:trHeight w:val="899"/>
        </w:trPr>
        <w:tc>
          <w:tcPr>
            <w:tcW w:w="636" w:type="dxa"/>
            <w:vAlign w:val="center"/>
          </w:tcPr>
          <w:p w14:paraId="1612D2CA" w14:textId="77777777" w:rsidR="00D41B9A" w:rsidRPr="004856F6" w:rsidRDefault="00D41B9A" w:rsidP="00D41B9A">
            <w:pPr>
              <w:jc w:val="center"/>
              <w:rPr>
                <w:bCs/>
                <w:sz w:val="24"/>
                <w:szCs w:val="24"/>
              </w:rPr>
            </w:pPr>
            <w:r>
              <w:rPr>
                <w:bCs/>
                <w:sz w:val="24"/>
                <w:szCs w:val="24"/>
              </w:rPr>
              <w:t>1</w:t>
            </w:r>
          </w:p>
        </w:tc>
        <w:tc>
          <w:tcPr>
            <w:tcW w:w="3583" w:type="dxa"/>
            <w:vAlign w:val="center"/>
          </w:tcPr>
          <w:p w14:paraId="7553DCD1" w14:textId="618EC277" w:rsidR="00D41B9A" w:rsidRPr="009D1AD6" w:rsidRDefault="00D41B9A" w:rsidP="00D41B9A">
            <w:pPr>
              <w:widowControl/>
              <w:autoSpaceDE/>
              <w:autoSpaceDN/>
              <w:adjustRightInd/>
              <w:jc w:val="center"/>
              <w:rPr>
                <w:color w:val="000000"/>
              </w:rPr>
            </w:pPr>
            <w:proofErr w:type="gramStart"/>
            <w:r w:rsidRPr="009D1AD6">
              <w:rPr>
                <w:color w:val="000000"/>
              </w:rPr>
              <w:t>Бензин  АИ</w:t>
            </w:r>
            <w:proofErr w:type="gramEnd"/>
            <w:r w:rsidRPr="009D1AD6">
              <w:rPr>
                <w:color w:val="000000"/>
              </w:rPr>
              <w:t>-9</w:t>
            </w:r>
            <w:r>
              <w:rPr>
                <w:color w:val="000000"/>
              </w:rPr>
              <w:t>5</w:t>
            </w:r>
            <w:r w:rsidRPr="009D1AD6">
              <w:rPr>
                <w:color w:val="000000"/>
              </w:rPr>
              <w:t>-К5</w:t>
            </w:r>
          </w:p>
          <w:p w14:paraId="2D4B3643" w14:textId="77777777" w:rsidR="00D41B9A" w:rsidRPr="009D1AD6" w:rsidRDefault="00D41B9A" w:rsidP="00D41B9A">
            <w:pPr>
              <w:widowControl/>
              <w:jc w:val="center"/>
              <w:rPr>
                <w:rFonts w:eastAsia="Calibri"/>
                <w:color w:val="000000"/>
                <w:lang w:eastAsia="en-US"/>
              </w:rPr>
            </w:pPr>
            <w:r w:rsidRPr="009D1AD6">
              <w:rPr>
                <w:rFonts w:eastAsia="Calibri"/>
                <w:color w:val="000000"/>
                <w:lang w:eastAsia="en-US"/>
              </w:rPr>
              <w:t>ОКПД</w:t>
            </w:r>
          </w:p>
          <w:p w14:paraId="7964330A" w14:textId="396D7764" w:rsidR="00D41B9A" w:rsidRPr="009D1AD6" w:rsidRDefault="00D41B9A" w:rsidP="00D41B9A">
            <w:pPr>
              <w:widowControl/>
              <w:autoSpaceDE/>
              <w:autoSpaceDN/>
              <w:adjustRightInd/>
              <w:jc w:val="center"/>
              <w:rPr>
                <w:lang w:eastAsia="ar-SA"/>
              </w:rPr>
            </w:pPr>
            <w:r w:rsidRPr="009D1AD6">
              <w:t>19.20.21.125</w:t>
            </w:r>
          </w:p>
        </w:tc>
        <w:tc>
          <w:tcPr>
            <w:tcW w:w="2977" w:type="dxa"/>
            <w:vMerge w:val="restart"/>
            <w:vAlign w:val="center"/>
          </w:tcPr>
          <w:p w14:paraId="545348D1" w14:textId="4D706E99" w:rsidR="00D41B9A" w:rsidRPr="004856F6" w:rsidRDefault="00D55F1F" w:rsidP="00D55F1F">
            <w:pPr>
              <w:widowControl/>
              <w:tabs>
                <w:tab w:val="left" w:pos="360"/>
              </w:tabs>
              <w:autoSpaceDE/>
              <w:autoSpaceDN/>
              <w:adjustRightInd/>
              <w:jc w:val="center"/>
              <w:rPr>
                <w:b/>
                <w:bCs/>
                <w:i/>
                <w:sz w:val="24"/>
                <w:szCs w:val="24"/>
              </w:rPr>
            </w:pPr>
            <w:r>
              <w:rPr>
                <w:b/>
                <w:i/>
                <w:sz w:val="24"/>
                <w:szCs w:val="24"/>
              </w:rPr>
              <w:t>с</w:t>
            </w:r>
            <w:r w:rsidR="00D41B9A">
              <w:rPr>
                <w:b/>
                <w:i/>
                <w:sz w:val="24"/>
                <w:szCs w:val="24"/>
              </w:rPr>
              <w:t xml:space="preserve"> </w:t>
            </w:r>
            <w:r w:rsidR="007A4C4F">
              <w:rPr>
                <w:b/>
                <w:i/>
                <w:sz w:val="24"/>
                <w:szCs w:val="24"/>
              </w:rPr>
              <w:t>момента</w:t>
            </w:r>
            <w:bookmarkStart w:id="0" w:name="_GoBack"/>
            <w:bookmarkEnd w:id="0"/>
            <w:r w:rsidR="00D41B9A">
              <w:rPr>
                <w:b/>
                <w:i/>
                <w:sz w:val="24"/>
                <w:szCs w:val="24"/>
              </w:rPr>
              <w:t xml:space="preserve"> заключения договора</w:t>
            </w:r>
            <w:r>
              <w:rPr>
                <w:b/>
                <w:i/>
                <w:sz w:val="24"/>
                <w:szCs w:val="24"/>
              </w:rPr>
              <w:t>, в течение 3 месяцев</w:t>
            </w:r>
            <w:r w:rsidR="00D41B9A">
              <w:rPr>
                <w:b/>
                <w:i/>
                <w:sz w:val="24"/>
                <w:szCs w:val="24"/>
              </w:rPr>
              <w:t>.</w:t>
            </w:r>
          </w:p>
          <w:p w14:paraId="1406EFD6" w14:textId="19D32586" w:rsidR="00D41B9A" w:rsidRPr="004856F6" w:rsidRDefault="00D41B9A" w:rsidP="00D41B9A">
            <w:pPr>
              <w:widowControl/>
              <w:tabs>
                <w:tab w:val="left" w:pos="360"/>
              </w:tabs>
              <w:autoSpaceDE/>
              <w:autoSpaceDN/>
              <w:adjustRightInd/>
              <w:ind w:left="142"/>
              <w:jc w:val="center"/>
              <w:rPr>
                <w:sz w:val="24"/>
                <w:szCs w:val="24"/>
              </w:rPr>
            </w:pPr>
          </w:p>
        </w:tc>
        <w:tc>
          <w:tcPr>
            <w:tcW w:w="3686" w:type="dxa"/>
            <w:vMerge w:val="restart"/>
            <w:shd w:val="clear" w:color="auto" w:fill="auto"/>
            <w:vAlign w:val="center"/>
          </w:tcPr>
          <w:p w14:paraId="692B991D" w14:textId="77777777" w:rsidR="00D41B9A" w:rsidRPr="004856F6" w:rsidRDefault="00D41B9A" w:rsidP="00D41B9A">
            <w:pPr>
              <w:jc w:val="center"/>
              <w:rPr>
                <w:sz w:val="24"/>
                <w:szCs w:val="24"/>
              </w:rPr>
            </w:pPr>
          </w:p>
        </w:tc>
        <w:tc>
          <w:tcPr>
            <w:tcW w:w="5103" w:type="dxa"/>
            <w:vMerge w:val="restart"/>
            <w:vAlign w:val="center"/>
          </w:tcPr>
          <w:p w14:paraId="489DEC77" w14:textId="77777777" w:rsidR="00D41B9A" w:rsidRPr="004856F6" w:rsidRDefault="00D41B9A" w:rsidP="00D41B9A">
            <w:pPr>
              <w:pStyle w:val="22"/>
              <w:tabs>
                <w:tab w:val="clear" w:pos="0"/>
                <w:tab w:val="left" w:pos="1134"/>
              </w:tabs>
              <w:spacing w:before="120"/>
              <w:ind w:firstLine="539"/>
              <w:jc w:val="both"/>
            </w:pPr>
          </w:p>
        </w:tc>
      </w:tr>
      <w:tr w:rsidR="00D41B9A" w:rsidRPr="004856F6" w14:paraId="7259DC0F" w14:textId="77777777" w:rsidTr="004E3DCB">
        <w:trPr>
          <w:trHeight w:val="899"/>
        </w:trPr>
        <w:tc>
          <w:tcPr>
            <w:tcW w:w="636" w:type="dxa"/>
            <w:vAlign w:val="center"/>
          </w:tcPr>
          <w:p w14:paraId="60FE1066" w14:textId="4F84087F" w:rsidR="00D41B9A" w:rsidRDefault="00D41B9A" w:rsidP="00D41B9A">
            <w:pPr>
              <w:jc w:val="center"/>
              <w:rPr>
                <w:bCs/>
                <w:sz w:val="24"/>
                <w:szCs w:val="24"/>
              </w:rPr>
            </w:pPr>
            <w:r>
              <w:rPr>
                <w:bCs/>
                <w:sz w:val="24"/>
                <w:szCs w:val="24"/>
              </w:rPr>
              <w:t>2</w:t>
            </w:r>
          </w:p>
        </w:tc>
        <w:tc>
          <w:tcPr>
            <w:tcW w:w="3583" w:type="dxa"/>
            <w:vAlign w:val="center"/>
          </w:tcPr>
          <w:p w14:paraId="378A0302" w14:textId="77777777" w:rsidR="00D41B9A" w:rsidRPr="009D1AD6" w:rsidRDefault="00D41B9A" w:rsidP="00D41B9A">
            <w:pPr>
              <w:widowControl/>
              <w:autoSpaceDE/>
              <w:autoSpaceDN/>
              <w:adjustRightInd/>
              <w:jc w:val="center"/>
              <w:rPr>
                <w:color w:val="000000"/>
              </w:rPr>
            </w:pPr>
            <w:proofErr w:type="gramStart"/>
            <w:r w:rsidRPr="009D1AD6">
              <w:rPr>
                <w:color w:val="000000"/>
              </w:rPr>
              <w:t>Бензин  АИ</w:t>
            </w:r>
            <w:proofErr w:type="gramEnd"/>
            <w:r w:rsidRPr="009D1AD6">
              <w:rPr>
                <w:color w:val="000000"/>
              </w:rPr>
              <w:t>-9</w:t>
            </w:r>
            <w:r>
              <w:rPr>
                <w:color w:val="000000"/>
              </w:rPr>
              <w:t>2</w:t>
            </w:r>
            <w:r w:rsidRPr="009D1AD6">
              <w:rPr>
                <w:color w:val="000000"/>
              </w:rPr>
              <w:t>-К5</w:t>
            </w:r>
          </w:p>
          <w:p w14:paraId="44A228BC" w14:textId="77777777" w:rsidR="00D41B9A" w:rsidRPr="009D1AD6" w:rsidRDefault="00D41B9A" w:rsidP="00D41B9A">
            <w:pPr>
              <w:widowControl/>
              <w:jc w:val="center"/>
              <w:rPr>
                <w:rFonts w:eastAsia="Calibri"/>
                <w:color w:val="000000"/>
                <w:lang w:eastAsia="en-US"/>
              </w:rPr>
            </w:pPr>
            <w:r w:rsidRPr="009D1AD6">
              <w:rPr>
                <w:rFonts w:eastAsia="Calibri"/>
                <w:color w:val="000000"/>
                <w:lang w:eastAsia="en-US"/>
              </w:rPr>
              <w:t>ОКПД</w:t>
            </w:r>
          </w:p>
          <w:p w14:paraId="0DC80541" w14:textId="1C01994D" w:rsidR="00D41B9A" w:rsidRPr="009D1AD6" w:rsidRDefault="00D41B9A" w:rsidP="00D41B9A">
            <w:pPr>
              <w:widowControl/>
              <w:autoSpaceDE/>
              <w:autoSpaceDN/>
              <w:adjustRightInd/>
              <w:jc w:val="center"/>
              <w:rPr>
                <w:color w:val="000000"/>
              </w:rPr>
            </w:pPr>
            <w:r w:rsidRPr="009D1AD6">
              <w:t>19.20.21.125</w:t>
            </w:r>
          </w:p>
        </w:tc>
        <w:tc>
          <w:tcPr>
            <w:tcW w:w="2977" w:type="dxa"/>
            <w:vMerge/>
            <w:vAlign w:val="center"/>
          </w:tcPr>
          <w:p w14:paraId="4D7E4D2E" w14:textId="77777777" w:rsidR="00D41B9A" w:rsidRDefault="00D41B9A" w:rsidP="00D41B9A">
            <w:pPr>
              <w:widowControl/>
              <w:tabs>
                <w:tab w:val="left" w:pos="360"/>
              </w:tabs>
              <w:autoSpaceDE/>
              <w:autoSpaceDN/>
              <w:adjustRightInd/>
              <w:ind w:firstLine="567"/>
              <w:jc w:val="center"/>
              <w:rPr>
                <w:b/>
                <w:i/>
                <w:sz w:val="24"/>
                <w:szCs w:val="24"/>
              </w:rPr>
            </w:pPr>
          </w:p>
        </w:tc>
        <w:tc>
          <w:tcPr>
            <w:tcW w:w="3686" w:type="dxa"/>
            <w:vMerge/>
            <w:shd w:val="clear" w:color="auto" w:fill="auto"/>
            <w:vAlign w:val="center"/>
          </w:tcPr>
          <w:p w14:paraId="0163AAE4" w14:textId="77777777" w:rsidR="00D41B9A" w:rsidRPr="004856F6" w:rsidRDefault="00D41B9A" w:rsidP="00D41B9A">
            <w:pPr>
              <w:jc w:val="center"/>
              <w:rPr>
                <w:sz w:val="24"/>
                <w:szCs w:val="24"/>
              </w:rPr>
            </w:pPr>
          </w:p>
        </w:tc>
        <w:tc>
          <w:tcPr>
            <w:tcW w:w="5103" w:type="dxa"/>
            <w:vMerge/>
            <w:vAlign w:val="center"/>
          </w:tcPr>
          <w:p w14:paraId="679FA3C0" w14:textId="77777777" w:rsidR="00D41B9A" w:rsidRPr="004856F6" w:rsidRDefault="00D41B9A" w:rsidP="00D41B9A">
            <w:pPr>
              <w:pStyle w:val="22"/>
              <w:tabs>
                <w:tab w:val="clear" w:pos="0"/>
                <w:tab w:val="left" w:pos="1134"/>
              </w:tabs>
              <w:spacing w:before="120"/>
              <w:ind w:firstLine="539"/>
              <w:jc w:val="both"/>
            </w:pPr>
          </w:p>
        </w:tc>
      </w:tr>
    </w:tbl>
    <w:p w14:paraId="36E34B41" w14:textId="77777777" w:rsidR="00CA68A4" w:rsidRDefault="00CA68A4" w:rsidP="00CA68A4">
      <w:pPr>
        <w:shd w:val="clear" w:color="auto" w:fill="FFFFFF"/>
        <w:ind w:right="883"/>
        <w:jc w:val="both"/>
        <w:rPr>
          <w:sz w:val="24"/>
          <w:szCs w:val="24"/>
        </w:rPr>
      </w:pPr>
    </w:p>
    <w:p w14:paraId="48CAC046" w14:textId="77777777" w:rsidR="00222A84" w:rsidRDefault="002D4D82" w:rsidP="00222A84">
      <w:pPr>
        <w:shd w:val="clear" w:color="auto" w:fill="FFFFFF"/>
        <w:ind w:right="883"/>
        <w:jc w:val="both"/>
        <w:rPr>
          <w:sz w:val="24"/>
          <w:szCs w:val="24"/>
        </w:rPr>
      </w:pPr>
      <w:r>
        <w:rPr>
          <w:sz w:val="24"/>
          <w:szCs w:val="24"/>
        </w:rPr>
        <w:t xml:space="preserve">                    </w:t>
      </w:r>
      <w:r w:rsidR="00CA68A4" w:rsidRPr="004856F6">
        <w:rPr>
          <w:sz w:val="24"/>
          <w:szCs w:val="24"/>
        </w:rPr>
        <w:t>Заказчик ____________</w:t>
      </w:r>
      <w:r w:rsidR="00633228">
        <w:rPr>
          <w:sz w:val="24"/>
          <w:szCs w:val="24"/>
        </w:rPr>
        <w:t xml:space="preserve"> </w:t>
      </w:r>
      <w:proofErr w:type="spellStart"/>
      <w:r w:rsidR="00633228">
        <w:rPr>
          <w:sz w:val="24"/>
          <w:szCs w:val="24"/>
        </w:rPr>
        <w:t>Щепунова</w:t>
      </w:r>
      <w:proofErr w:type="spellEnd"/>
      <w:r w:rsidR="00633228">
        <w:rPr>
          <w:sz w:val="24"/>
          <w:szCs w:val="24"/>
        </w:rPr>
        <w:t xml:space="preserve"> Н.А.</w:t>
      </w:r>
      <w:r w:rsidR="00CA68A4" w:rsidRPr="004856F6">
        <w:rPr>
          <w:sz w:val="24"/>
          <w:szCs w:val="24"/>
        </w:rPr>
        <w:t xml:space="preserve">                                                                                                    Поставщик ______________</w:t>
      </w:r>
    </w:p>
    <w:p w14:paraId="253F1818" w14:textId="77777777" w:rsidR="00CA68A4" w:rsidRDefault="002D4D82" w:rsidP="00222A84">
      <w:pPr>
        <w:shd w:val="clear" w:color="auto" w:fill="FFFFFF"/>
        <w:ind w:right="883"/>
        <w:jc w:val="both"/>
        <w:rPr>
          <w:sz w:val="24"/>
          <w:szCs w:val="24"/>
        </w:rPr>
      </w:pPr>
      <w:r>
        <w:rPr>
          <w:sz w:val="24"/>
          <w:szCs w:val="24"/>
        </w:rPr>
        <w:t xml:space="preserve">                        </w:t>
      </w:r>
      <w:proofErr w:type="spellStart"/>
      <w:r w:rsidR="00CA68A4" w:rsidRPr="004856F6">
        <w:rPr>
          <w:sz w:val="24"/>
          <w:szCs w:val="24"/>
        </w:rPr>
        <w:t>М.п</w:t>
      </w:r>
      <w:proofErr w:type="spellEnd"/>
      <w:r w:rsidR="00CA68A4" w:rsidRPr="004856F6">
        <w:rPr>
          <w:sz w:val="24"/>
          <w:szCs w:val="24"/>
        </w:rPr>
        <w:t>.</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633228">
        <w:rPr>
          <w:sz w:val="24"/>
          <w:szCs w:val="24"/>
        </w:rPr>
        <w:t xml:space="preserve">                                            </w:t>
      </w:r>
      <w:proofErr w:type="spellStart"/>
      <w:r w:rsidR="00CA68A4" w:rsidRPr="004856F6">
        <w:rPr>
          <w:sz w:val="24"/>
          <w:szCs w:val="24"/>
        </w:rPr>
        <w:t>м.п</w:t>
      </w:r>
      <w:proofErr w:type="spellEnd"/>
      <w:r w:rsidR="00CA68A4" w:rsidRPr="004856F6">
        <w:rPr>
          <w:sz w:val="24"/>
          <w:szCs w:val="24"/>
        </w:rPr>
        <w:t>.</w:t>
      </w:r>
    </w:p>
    <w:p w14:paraId="008C2252" w14:textId="77777777" w:rsidR="002D4D82" w:rsidRDefault="002D4D82" w:rsidP="00222A84">
      <w:pPr>
        <w:shd w:val="clear" w:color="auto" w:fill="FFFFFF"/>
        <w:ind w:right="883"/>
        <w:jc w:val="both"/>
        <w:rPr>
          <w:sz w:val="24"/>
          <w:szCs w:val="24"/>
        </w:rPr>
      </w:pPr>
    </w:p>
    <w:p w14:paraId="1B0D4FD9" w14:textId="77777777" w:rsidR="002D4D82" w:rsidRDefault="002D4D82" w:rsidP="00222A84">
      <w:pPr>
        <w:shd w:val="clear" w:color="auto" w:fill="FFFFFF"/>
        <w:ind w:right="883"/>
        <w:jc w:val="both"/>
        <w:rPr>
          <w:sz w:val="24"/>
          <w:szCs w:val="24"/>
        </w:rPr>
      </w:pPr>
    </w:p>
    <w:p w14:paraId="68BD0A2D" w14:textId="77777777" w:rsidR="002D4D82" w:rsidRPr="004856F6" w:rsidRDefault="002D4D82" w:rsidP="00222A84">
      <w:pPr>
        <w:shd w:val="clear" w:color="auto" w:fill="FFFFFF"/>
        <w:ind w:right="883"/>
        <w:jc w:val="both"/>
        <w:rPr>
          <w:sz w:val="24"/>
          <w:szCs w:val="24"/>
        </w:rPr>
        <w:sectPr w:rsidR="002D4D82" w:rsidRPr="004856F6" w:rsidSect="00C0020A">
          <w:footerReference w:type="even" r:id="rId16"/>
          <w:footerReference w:type="default" r:id="rId17"/>
          <w:pgSz w:w="16838" w:h="11906" w:orient="landscape"/>
          <w:pgMar w:top="1134" w:right="567" w:bottom="851" w:left="425" w:header="709" w:footer="709" w:gutter="0"/>
          <w:cols w:space="708"/>
          <w:docGrid w:linePitch="360"/>
        </w:sectPr>
      </w:pPr>
    </w:p>
    <w:p w14:paraId="373C5D97" w14:textId="77777777" w:rsidR="00CA68A4" w:rsidRPr="004856F6" w:rsidRDefault="00CA68A4" w:rsidP="00136A25">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825E4A" w14:textId="77777777" w:rsidR="000A4D11" w:rsidRDefault="000A4D11">
      <w:r>
        <w:separator/>
      </w:r>
    </w:p>
  </w:endnote>
  <w:endnote w:type="continuationSeparator" w:id="0">
    <w:p w14:paraId="2E9932C8" w14:textId="77777777" w:rsidR="000A4D11" w:rsidRDefault="000A4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D11FD" w14:textId="77777777" w:rsidR="00CA68A4" w:rsidRDefault="004B54F3"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CA68A4">
      <w:rPr>
        <w:rStyle w:val="ab"/>
        <w:noProof/>
      </w:rPr>
      <w:t>1</w:t>
    </w:r>
    <w:r>
      <w:rPr>
        <w:rStyle w:val="ab"/>
      </w:rPr>
      <w:fldChar w:fldCharType="end"/>
    </w:r>
  </w:p>
  <w:p w14:paraId="1707D2A1" w14:textId="77777777" w:rsidR="00CA68A4" w:rsidRDefault="00CA68A4"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C0B93" w14:textId="77777777" w:rsidR="00CA68A4" w:rsidRDefault="004B54F3"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FC7560">
      <w:rPr>
        <w:rStyle w:val="ab"/>
        <w:noProof/>
      </w:rPr>
      <w:t>1</w:t>
    </w:r>
    <w:r>
      <w:rPr>
        <w:rStyle w:val="ab"/>
      </w:rPr>
      <w:fldChar w:fldCharType="end"/>
    </w:r>
  </w:p>
  <w:p w14:paraId="3DD4FDD7" w14:textId="77777777" w:rsidR="00CA68A4" w:rsidRDefault="00CA68A4"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D65134" w14:textId="77777777" w:rsidR="00CA68A4" w:rsidRDefault="00CA68A4">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A714D" w14:textId="77777777" w:rsidR="00CA68A4" w:rsidRDefault="00CA68A4">
    <w:pPr>
      <w:framePr w:wrap="auto" w:vAnchor="text" w:hAnchor="margin" w:xAlign="center" w:y="1"/>
    </w:pPr>
  </w:p>
  <w:p w14:paraId="6B893E9B" w14:textId="77777777" w:rsidR="00CA68A4" w:rsidRDefault="00CA68A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552272" w14:textId="77777777" w:rsidR="00CA68A4" w:rsidRDefault="00CA68A4">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6D93C5" w14:textId="77777777" w:rsidR="00CA68A4" w:rsidRDefault="004B54F3"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CA68A4">
      <w:rPr>
        <w:rStyle w:val="ab"/>
        <w:noProof/>
      </w:rPr>
      <w:t>1</w:t>
    </w:r>
    <w:r>
      <w:rPr>
        <w:rStyle w:val="ab"/>
      </w:rPr>
      <w:fldChar w:fldCharType="end"/>
    </w:r>
  </w:p>
  <w:p w14:paraId="56CAB578" w14:textId="77777777" w:rsidR="00CA68A4" w:rsidRDefault="00CA68A4"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F3A13D" w14:textId="77777777" w:rsidR="00CA68A4" w:rsidRDefault="004B54F3" w:rsidP="00BD5DA0">
    <w:pPr>
      <w:pStyle w:val="ac"/>
      <w:framePr w:wrap="around" w:vAnchor="text" w:hAnchor="margin" w:xAlign="right" w:y="1"/>
      <w:rPr>
        <w:rStyle w:val="ab"/>
      </w:rPr>
    </w:pPr>
    <w:r>
      <w:rPr>
        <w:rStyle w:val="ab"/>
      </w:rPr>
      <w:fldChar w:fldCharType="begin"/>
    </w:r>
    <w:r w:rsidR="00CA68A4">
      <w:rPr>
        <w:rStyle w:val="ab"/>
      </w:rPr>
      <w:instrText xml:space="preserve">PAGE  </w:instrText>
    </w:r>
    <w:r>
      <w:rPr>
        <w:rStyle w:val="ab"/>
      </w:rPr>
      <w:fldChar w:fldCharType="separate"/>
    </w:r>
    <w:r w:rsidR="00FF5700">
      <w:rPr>
        <w:rStyle w:val="ab"/>
        <w:noProof/>
      </w:rPr>
      <w:t>10</w:t>
    </w:r>
    <w:r>
      <w:rPr>
        <w:rStyle w:val="ab"/>
      </w:rPr>
      <w:fldChar w:fldCharType="end"/>
    </w:r>
  </w:p>
  <w:p w14:paraId="717D8DCE" w14:textId="77777777" w:rsidR="00CA68A4" w:rsidRDefault="00CA68A4"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4077D" w14:textId="77777777" w:rsidR="000D01C6" w:rsidRDefault="004B54F3" w:rsidP="00AA2A41">
    <w:pPr>
      <w:pStyle w:val="ac"/>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end"/>
    </w:r>
  </w:p>
  <w:p w14:paraId="4190037A" w14:textId="77777777" w:rsidR="000D01C6" w:rsidRDefault="000D01C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5ACEE6" w14:textId="77777777" w:rsidR="000A4D11" w:rsidRDefault="000A4D11">
      <w:r>
        <w:separator/>
      </w:r>
    </w:p>
  </w:footnote>
  <w:footnote w:type="continuationSeparator" w:id="0">
    <w:p w14:paraId="4441500C" w14:textId="77777777" w:rsidR="000A4D11" w:rsidRDefault="000A4D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73861C" w14:textId="77777777" w:rsidR="00CA68A4" w:rsidRDefault="00CA68A4">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D4278" w14:textId="77777777" w:rsidR="00CA68A4" w:rsidRDefault="00CA68A4">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EE98FB" w14:textId="77777777" w:rsidR="00CA68A4" w:rsidRDefault="00CA68A4">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32F281" w14:textId="77777777" w:rsidR="000D01C6" w:rsidRDefault="004B54F3" w:rsidP="001B35EF">
    <w:pPr>
      <w:pStyle w:val="a9"/>
      <w:framePr w:wrap="around" w:vAnchor="text" w:hAnchor="margin" w:xAlign="center" w:y="1"/>
      <w:rPr>
        <w:rStyle w:val="ab"/>
      </w:rPr>
    </w:pPr>
    <w:r>
      <w:rPr>
        <w:rStyle w:val="ab"/>
      </w:rPr>
      <w:fldChar w:fldCharType="begin"/>
    </w:r>
    <w:r w:rsidR="000D01C6">
      <w:rPr>
        <w:rStyle w:val="ab"/>
      </w:rPr>
      <w:instrText xml:space="preserve">PAGE  </w:instrText>
    </w:r>
    <w:r>
      <w:rPr>
        <w:rStyle w:val="ab"/>
      </w:rPr>
      <w:fldChar w:fldCharType="end"/>
    </w:r>
  </w:p>
  <w:p w14:paraId="328E2571" w14:textId="77777777" w:rsidR="000D01C6" w:rsidRDefault="000D01C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15:restartNumberingAfterBreak="0">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15:restartNumberingAfterBreak="0">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15:restartNumberingAfterBreak="0">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15:restartNumberingAfterBreak="0">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9"/>
  </w:num>
  <w:num w:numId="2">
    <w:abstractNumId w:val="39"/>
  </w:num>
  <w:num w:numId="3">
    <w:abstractNumId w:val="29"/>
  </w:num>
  <w:num w:numId="4">
    <w:abstractNumId w:val="11"/>
  </w:num>
  <w:num w:numId="5">
    <w:abstractNumId w:val="21"/>
  </w:num>
  <w:num w:numId="6">
    <w:abstractNumId w:val="27"/>
  </w:num>
  <w:num w:numId="7">
    <w:abstractNumId w:val="37"/>
  </w:num>
  <w:num w:numId="8">
    <w:abstractNumId w:val="22"/>
  </w:num>
  <w:num w:numId="9">
    <w:abstractNumId w:val="43"/>
  </w:num>
  <w:num w:numId="10">
    <w:abstractNumId w:val="9"/>
  </w:num>
  <w:num w:numId="11">
    <w:abstractNumId w:val="10"/>
  </w:num>
  <w:num w:numId="12">
    <w:abstractNumId w:val="34"/>
  </w:num>
  <w:num w:numId="13">
    <w:abstractNumId w:val="17"/>
  </w:num>
  <w:num w:numId="14">
    <w:abstractNumId w:val="5"/>
  </w:num>
  <w:num w:numId="15">
    <w:abstractNumId w:val="15"/>
  </w:num>
  <w:num w:numId="16">
    <w:abstractNumId w:val="16"/>
  </w:num>
  <w:num w:numId="17">
    <w:abstractNumId w:val="47"/>
  </w:num>
  <w:num w:numId="18">
    <w:abstractNumId w:val="13"/>
  </w:num>
  <w:num w:numId="19">
    <w:abstractNumId w:val="41"/>
  </w:num>
  <w:num w:numId="20">
    <w:abstractNumId w:val="38"/>
  </w:num>
  <w:num w:numId="21">
    <w:abstractNumId w:val="20"/>
  </w:num>
  <w:num w:numId="22">
    <w:abstractNumId w:val="45"/>
  </w:num>
  <w:num w:numId="23">
    <w:abstractNumId w:val="6"/>
  </w:num>
  <w:num w:numId="24">
    <w:abstractNumId w:val="33"/>
  </w:num>
  <w:num w:numId="25">
    <w:abstractNumId w:val="25"/>
  </w:num>
  <w:num w:numId="26">
    <w:abstractNumId w:val="18"/>
  </w:num>
  <w:num w:numId="27">
    <w:abstractNumId w:val="42"/>
  </w:num>
  <w:num w:numId="28">
    <w:abstractNumId w:val="44"/>
  </w:num>
  <w:num w:numId="29">
    <w:abstractNumId w:val="32"/>
  </w:num>
  <w:num w:numId="30">
    <w:abstractNumId w:val="14"/>
  </w:num>
  <w:num w:numId="31">
    <w:abstractNumId w:val="40"/>
  </w:num>
  <w:num w:numId="32">
    <w:abstractNumId w:val="8"/>
  </w:num>
  <w:num w:numId="33">
    <w:abstractNumId w:val="12"/>
  </w:num>
  <w:num w:numId="34">
    <w:abstractNumId w:val="48"/>
  </w:num>
  <w:num w:numId="35">
    <w:abstractNumId w:val="46"/>
  </w:num>
  <w:num w:numId="36">
    <w:abstractNumId w:val="1"/>
  </w:num>
  <w:num w:numId="37">
    <w:abstractNumId w:val="2"/>
  </w:num>
  <w:num w:numId="38">
    <w:abstractNumId w:val="3"/>
  </w:num>
  <w:num w:numId="39">
    <w:abstractNumId w:val="4"/>
  </w:num>
  <w:num w:numId="40">
    <w:abstractNumId w:val="7"/>
  </w:num>
  <w:num w:numId="41">
    <w:abstractNumId w:val="23"/>
  </w:num>
  <w:num w:numId="42">
    <w:abstractNumId w:val="0"/>
  </w:num>
  <w:num w:numId="43">
    <w:abstractNumId w:val="30"/>
  </w:num>
  <w:num w:numId="44">
    <w:abstractNumId w:val="35"/>
  </w:num>
  <w:num w:numId="45">
    <w:abstractNumId w:val="24"/>
  </w:num>
  <w:num w:numId="46">
    <w:abstractNumId w:val="28"/>
  </w:num>
  <w:num w:numId="47">
    <w:abstractNumId w:val="36"/>
  </w:num>
  <w:num w:numId="48">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15AE"/>
    <w:rsid w:val="00064F1E"/>
    <w:rsid w:val="00065A4B"/>
    <w:rsid w:val="00071827"/>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886"/>
    <w:rsid w:val="00092BEE"/>
    <w:rsid w:val="0009459A"/>
    <w:rsid w:val="00097724"/>
    <w:rsid w:val="000A0AEC"/>
    <w:rsid w:val="000A1734"/>
    <w:rsid w:val="000A25FE"/>
    <w:rsid w:val="000A4777"/>
    <w:rsid w:val="000A4D11"/>
    <w:rsid w:val="000A62DF"/>
    <w:rsid w:val="000A765E"/>
    <w:rsid w:val="000B017F"/>
    <w:rsid w:val="000B1195"/>
    <w:rsid w:val="000B1E4F"/>
    <w:rsid w:val="000B53E2"/>
    <w:rsid w:val="000B58D7"/>
    <w:rsid w:val="000B5C15"/>
    <w:rsid w:val="000B736C"/>
    <w:rsid w:val="000C13CF"/>
    <w:rsid w:val="000C30F5"/>
    <w:rsid w:val="000D01C6"/>
    <w:rsid w:val="000D2C36"/>
    <w:rsid w:val="000D39EC"/>
    <w:rsid w:val="000D3E79"/>
    <w:rsid w:val="000D4C8B"/>
    <w:rsid w:val="000D5B0C"/>
    <w:rsid w:val="000D5E02"/>
    <w:rsid w:val="000D738E"/>
    <w:rsid w:val="000E2170"/>
    <w:rsid w:val="000E3B6B"/>
    <w:rsid w:val="000E4E6D"/>
    <w:rsid w:val="000F38AF"/>
    <w:rsid w:val="000F4819"/>
    <w:rsid w:val="000F5450"/>
    <w:rsid w:val="000F6183"/>
    <w:rsid w:val="000F6F8B"/>
    <w:rsid w:val="000F7879"/>
    <w:rsid w:val="000F7C3A"/>
    <w:rsid w:val="00102A75"/>
    <w:rsid w:val="00106B91"/>
    <w:rsid w:val="00113CBC"/>
    <w:rsid w:val="00120CC1"/>
    <w:rsid w:val="00122B7F"/>
    <w:rsid w:val="001235B8"/>
    <w:rsid w:val="00123964"/>
    <w:rsid w:val="00127DC0"/>
    <w:rsid w:val="001308F4"/>
    <w:rsid w:val="001359CB"/>
    <w:rsid w:val="00136A25"/>
    <w:rsid w:val="00141FB9"/>
    <w:rsid w:val="00142299"/>
    <w:rsid w:val="0014372A"/>
    <w:rsid w:val="00146145"/>
    <w:rsid w:val="00146D62"/>
    <w:rsid w:val="00147AD0"/>
    <w:rsid w:val="00152039"/>
    <w:rsid w:val="00152AEA"/>
    <w:rsid w:val="001536AD"/>
    <w:rsid w:val="001548D8"/>
    <w:rsid w:val="00155551"/>
    <w:rsid w:val="00155DEF"/>
    <w:rsid w:val="00162C78"/>
    <w:rsid w:val="00163A26"/>
    <w:rsid w:val="001645B4"/>
    <w:rsid w:val="00166C98"/>
    <w:rsid w:val="0017054A"/>
    <w:rsid w:val="00173083"/>
    <w:rsid w:val="00174AAD"/>
    <w:rsid w:val="00176061"/>
    <w:rsid w:val="00177711"/>
    <w:rsid w:val="00177D5F"/>
    <w:rsid w:val="00184714"/>
    <w:rsid w:val="001866FF"/>
    <w:rsid w:val="00186995"/>
    <w:rsid w:val="00191C69"/>
    <w:rsid w:val="00193DEA"/>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1D8D"/>
    <w:rsid w:val="001E3946"/>
    <w:rsid w:val="001E3F95"/>
    <w:rsid w:val="001E5277"/>
    <w:rsid w:val="001E6BA0"/>
    <w:rsid w:val="001E7224"/>
    <w:rsid w:val="001F1A48"/>
    <w:rsid w:val="001F3019"/>
    <w:rsid w:val="001F40C8"/>
    <w:rsid w:val="00201BDB"/>
    <w:rsid w:val="002033F7"/>
    <w:rsid w:val="00204E32"/>
    <w:rsid w:val="00204E67"/>
    <w:rsid w:val="00206125"/>
    <w:rsid w:val="0020615A"/>
    <w:rsid w:val="002071E1"/>
    <w:rsid w:val="00207D0A"/>
    <w:rsid w:val="0021110D"/>
    <w:rsid w:val="002113CB"/>
    <w:rsid w:val="002118CC"/>
    <w:rsid w:val="00212E87"/>
    <w:rsid w:val="00212EC4"/>
    <w:rsid w:val="00215741"/>
    <w:rsid w:val="00216905"/>
    <w:rsid w:val="00222A84"/>
    <w:rsid w:val="00224C81"/>
    <w:rsid w:val="00226A8F"/>
    <w:rsid w:val="0023007D"/>
    <w:rsid w:val="00235B90"/>
    <w:rsid w:val="00236756"/>
    <w:rsid w:val="00237DA8"/>
    <w:rsid w:val="002402AC"/>
    <w:rsid w:val="00243EED"/>
    <w:rsid w:val="0024458D"/>
    <w:rsid w:val="00246722"/>
    <w:rsid w:val="00247B05"/>
    <w:rsid w:val="00252A74"/>
    <w:rsid w:val="00254839"/>
    <w:rsid w:val="00256007"/>
    <w:rsid w:val="00256EA7"/>
    <w:rsid w:val="0026505A"/>
    <w:rsid w:val="002651DC"/>
    <w:rsid w:val="00265B13"/>
    <w:rsid w:val="00267C96"/>
    <w:rsid w:val="00271688"/>
    <w:rsid w:val="00271762"/>
    <w:rsid w:val="00277F37"/>
    <w:rsid w:val="00281E79"/>
    <w:rsid w:val="00283282"/>
    <w:rsid w:val="00287DF6"/>
    <w:rsid w:val="00290467"/>
    <w:rsid w:val="002906A9"/>
    <w:rsid w:val="00295D2D"/>
    <w:rsid w:val="002979D8"/>
    <w:rsid w:val="002A15C6"/>
    <w:rsid w:val="002A32F1"/>
    <w:rsid w:val="002A49B0"/>
    <w:rsid w:val="002A6699"/>
    <w:rsid w:val="002B027F"/>
    <w:rsid w:val="002B3485"/>
    <w:rsid w:val="002B3BB5"/>
    <w:rsid w:val="002B516B"/>
    <w:rsid w:val="002B6105"/>
    <w:rsid w:val="002B77F5"/>
    <w:rsid w:val="002C1854"/>
    <w:rsid w:val="002C4583"/>
    <w:rsid w:val="002C72CF"/>
    <w:rsid w:val="002C7487"/>
    <w:rsid w:val="002D0BDC"/>
    <w:rsid w:val="002D1D9A"/>
    <w:rsid w:val="002D2AD2"/>
    <w:rsid w:val="002D3B43"/>
    <w:rsid w:val="002D484E"/>
    <w:rsid w:val="002D4D82"/>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1C53"/>
    <w:rsid w:val="002F3DE9"/>
    <w:rsid w:val="002F473B"/>
    <w:rsid w:val="002F5420"/>
    <w:rsid w:val="002F5D0F"/>
    <w:rsid w:val="003001DE"/>
    <w:rsid w:val="003024A2"/>
    <w:rsid w:val="0030393C"/>
    <w:rsid w:val="0030624C"/>
    <w:rsid w:val="00312944"/>
    <w:rsid w:val="003160CD"/>
    <w:rsid w:val="0032073F"/>
    <w:rsid w:val="0032095F"/>
    <w:rsid w:val="0032167D"/>
    <w:rsid w:val="00322368"/>
    <w:rsid w:val="00325648"/>
    <w:rsid w:val="00327994"/>
    <w:rsid w:val="003306C8"/>
    <w:rsid w:val="0033186C"/>
    <w:rsid w:val="00331958"/>
    <w:rsid w:val="003319B5"/>
    <w:rsid w:val="00334BB9"/>
    <w:rsid w:val="00334E62"/>
    <w:rsid w:val="003360F8"/>
    <w:rsid w:val="00337007"/>
    <w:rsid w:val="00337AAC"/>
    <w:rsid w:val="0034261A"/>
    <w:rsid w:val="003427EB"/>
    <w:rsid w:val="00345425"/>
    <w:rsid w:val="00345F23"/>
    <w:rsid w:val="0034636B"/>
    <w:rsid w:val="00346AEA"/>
    <w:rsid w:val="0034741A"/>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2B72"/>
    <w:rsid w:val="00383161"/>
    <w:rsid w:val="00385CBF"/>
    <w:rsid w:val="00385F1D"/>
    <w:rsid w:val="00390460"/>
    <w:rsid w:val="003908F3"/>
    <w:rsid w:val="003938CB"/>
    <w:rsid w:val="00394659"/>
    <w:rsid w:val="00395A95"/>
    <w:rsid w:val="003A0469"/>
    <w:rsid w:val="003A1543"/>
    <w:rsid w:val="003A1579"/>
    <w:rsid w:val="003A7F7E"/>
    <w:rsid w:val="003B46D2"/>
    <w:rsid w:val="003B5222"/>
    <w:rsid w:val="003B7636"/>
    <w:rsid w:val="003C64A6"/>
    <w:rsid w:val="003D016C"/>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5F74"/>
    <w:rsid w:val="00431623"/>
    <w:rsid w:val="0043446E"/>
    <w:rsid w:val="00434DB5"/>
    <w:rsid w:val="00435840"/>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480E"/>
    <w:rsid w:val="004B54F3"/>
    <w:rsid w:val="004B790A"/>
    <w:rsid w:val="004B7FAC"/>
    <w:rsid w:val="004C27C2"/>
    <w:rsid w:val="004C6569"/>
    <w:rsid w:val="004C67E2"/>
    <w:rsid w:val="004D09BA"/>
    <w:rsid w:val="004D0C18"/>
    <w:rsid w:val="004D1F88"/>
    <w:rsid w:val="004D27EA"/>
    <w:rsid w:val="004D2826"/>
    <w:rsid w:val="004D4AD5"/>
    <w:rsid w:val="004E1723"/>
    <w:rsid w:val="004E2B91"/>
    <w:rsid w:val="004E3DCB"/>
    <w:rsid w:val="004E41AB"/>
    <w:rsid w:val="004F0C85"/>
    <w:rsid w:val="004F0E7B"/>
    <w:rsid w:val="004F1194"/>
    <w:rsid w:val="004F28D9"/>
    <w:rsid w:val="004F33AE"/>
    <w:rsid w:val="004F4000"/>
    <w:rsid w:val="004F4A4F"/>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30185"/>
    <w:rsid w:val="00530C20"/>
    <w:rsid w:val="00531C59"/>
    <w:rsid w:val="0053271C"/>
    <w:rsid w:val="00532D48"/>
    <w:rsid w:val="005362C6"/>
    <w:rsid w:val="00543E64"/>
    <w:rsid w:val="0054553E"/>
    <w:rsid w:val="00546B72"/>
    <w:rsid w:val="00546D7A"/>
    <w:rsid w:val="0055404F"/>
    <w:rsid w:val="00555329"/>
    <w:rsid w:val="0055593C"/>
    <w:rsid w:val="005575E1"/>
    <w:rsid w:val="00557837"/>
    <w:rsid w:val="00562AEF"/>
    <w:rsid w:val="00567442"/>
    <w:rsid w:val="00570A3D"/>
    <w:rsid w:val="0057233D"/>
    <w:rsid w:val="005725C3"/>
    <w:rsid w:val="00573AE3"/>
    <w:rsid w:val="0057503C"/>
    <w:rsid w:val="00575471"/>
    <w:rsid w:val="00583993"/>
    <w:rsid w:val="00590B17"/>
    <w:rsid w:val="00590EC6"/>
    <w:rsid w:val="005911D6"/>
    <w:rsid w:val="00591D8D"/>
    <w:rsid w:val="00594E67"/>
    <w:rsid w:val="005977C8"/>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D050E"/>
    <w:rsid w:val="005D0BAF"/>
    <w:rsid w:val="005D2937"/>
    <w:rsid w:val="005D2C92"/>
    <w:rsid w:val="005D3ABF"/>
    <w:rsid w:val="005D4518"/>
    <w:rsid w:val="005D54D8"/>
    <w:rsid w:val="005D5BC1"/>
    <w:rsid w:val="005D663F"/>
    <w:rsid w:val="005E0D64"/>
    <w:rsid w:val="005E11B4"/>
    <w:rsid w:val="005E1BD7"/>
    <w:rsid w:val="005E21D0"/>
    <w:rsid w:val="005E3353"/>
    <w:rsid w:val="005E4B3B"/>
    <w:rsid w:val="005E5B38"/>
    <w:rsid w:val="005E66C5"/>
    <w:rsid w:val="005F0CB7"/>
    <w:rsid w:val="005F3A96"/>
    <w:rsid w:val="005F5CCF"/>
    <w:rsid w:val="005F73AB"/>
    <w:rsid w:val="005F7C23"/>
    <w:rsid w:val="00603662"/>
    <w:rsid w:val="006047E5"/>
    <w:rsid w:val="0061106F"/>
    <w:rsid w:val="00612B8C"/>
    <w:rsid w:val="00612F9D"/>
    <w:rsid w:val="00615AE1"/>
    <w:rsid w:val="006160EA"/>
    <w:rsid w:val="00620D83"/>
    <w:rsid w:val="00621716"/>
    <w:rsid w:val="00624F2E"/>
    <w:rsid w:val="00625462"/>
    <w:rsid w:val="00625EEB"/>
    <w:rsid w:val="006271BA"/>
    <w:rsid w:val="00630A95"/>
    <w:rsid w:val="00631B4F"/>
    <w:rsid w:val="00633228"/>
    <w:rsid w:val="00633BB2"/>
    <w:rsid w:val="0063775B"/>
    <w:rsid w:val="00640117"/>
    <w:rsid w:val="00640742"/>
    <w:rsid w:val="00641F63"/>
    <w:rsid w:val="00645860"/>
    <w:rsid w:val="0065136C"/>
    <w:rsid w:val="006514FA"/>
    <w:rsid w:val="00654110"/>
    <w:rsid w:val="00662E6F"/>
    <w:rsid w:val="00665C1C"/>
    <w:rsid w:val="00672EDA"/>
    <w:rsid w:val="00674581"/>
    <w:rsid w:val="006760BF"/>
    <w:rsid w:val="006829AE"/>
    <w:rsid w:val="00682FE0"/>
    <w:rsid w:val="006836A1"/>
    <w:rsid w:val="00686B59"/>
    <w:rsid w:val="00686DB4"/>
    <w:rsid w:val="0069097A"/>
    <w:rsid w:val="006946D8"/>
    <w:rsid w:val="00694A32"/>
    <w:rsid w:val="0069656E"/>
    <w:rsid w:val="00697C7A"/>
    <w:rsid w:val="006A163A"/>
    <w:rsid w:val="006A171D"/>
    <w:rsid w:val="006A233C"/>
    <w:rsid w:val="006A29EE"/>
    <w:rsid w:val="006A4742"/>
    <w:rsid w:val="006A6291"/>
    <w:rsid w:val="006A6F04"/>
    <w:rsid w:val="006A725A"/>
    <w:rsid w:val="006A76FA"/>
    <w:rsid w:val="006A7B77"/>
    <w:rsid w:val="006B1A6D"/>
    <w:rsid w:val="006B1C7A"/>
    <w:rsid w:val="006B1EF9"/>
    <w:rsid w:val="006B4183"/>
    <w:rsid w:val="006B488D"/>
    <w:rsid w:val="006B5239"/>
    <w:rsid w:val="006C140C"/>
    <w:rsid w:val="006C340E"/>
    <w:rsid w:val="006D0341"/>
    <w:rsid w:val="006D18F1"/>
    <w:rsid w:val="006D2A36"/>
    <w:rsid w:val="006D697B"/>
    <w:rsid w:val="006D77C1"/>
    <w:rsid w:val="006E1CD7"/>
    <w:rsid w:val="006E23E5"/>
    <w:rsid w:val="006E2FEB"/>
    <w:rsid w:val="006E5389"/>
    <w:rsid w:val="006F3AE4"/>
    <w:rsid w:val="006F422A"/>
    <w:rsid w:val="006F47F3"/>
    <w:rsid w:val="006F5AF9"/>
    <w:rsid w:val="006F5F0F"/>
    <w:rsid w:val="006F6132"/>
    <w:rsid w:val="006F72BF"/>
    <w:rsid w:val="006F7877"/>
    <w:rsid w:val="00707B59"/>
    <w:rsid w:val="007119A9"/>
    <w:rsid w:val="00711DB1"/>
    <w:rsid w:val="00713274"/>
    <w:rsid w:val="007170C1"/>
    <w:rsid w:val="007179C1"/>
    <w:rsid w:val="007213C3"/>
    <w:rsid w:val="007238F6"/>
    <w:rsid w:val="007272C7"/>
    <w:rsid w:val="00727874"/>
    <w:rsid w:val="00730DFD"/>
    <w:rsid w:val="00730E96"/>
    <w:rsid w:val="00733033"/>
    <w:rsid w:val="007425E3"/>
    <w:rsid w:val="00744076"/>
    <w:rsid w:val="00751169"/>
    <w:rsid w:val="0075159C"/>
    <w:rsid w:val="00753649"/>
    <w:rsid w:val="00761A46"/>
    <w:rsid w:val="00765921"/>
    <w:rsid w:val="00767BD2"/>
    <w:rsid w:val="00771F57"/>
    <w:rsid w:val="0077670E"/>
    <w:rsid w:val="0077677C"/>
    <w:rsid w:val="007767E8"/>
    <w:rsid w:val="0078340D"/>
    <w:rsid w:val="00784E4B"/>
    <w:rsid w:val="007905BB"/>
    <w:rsid w:val="00792703"/>
    <w:rsid w:val="00792786"/>
    <w:rsid w:val="0079595F"/>
    <w:rsid w:val="0079732B"/>
    <w:rsid w:val="00797B60"/>
    <w:rsid w:val="007A0CEB"/>
    <w:rsid w:val="007A4C4F"/>
    <w:rsid w:val="007A7460"/>
    <w:rsid w:val="007A79CF"/>
    <w:rsid w:val="007A7B64"/>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8014AB"/>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69A1"/>
    <w:rsid w:val="008A23DC"/>
    <w:rsid w:val="008A26A1"/>
    <w:rsid w:val="008A3F70"/>
    <w:rsid w:val="008A5DED"/>
    <w:rsid w:val="008A63D0"/>
    <w:rsid w:val="008A771F"/>
    <w:rsid w:val="008B1A15"/>
    <w:rsid w:val="008B1E09"/>
    <w:rsid w:val="008B4C15"/>
    <w:rsid w:val="008B7CCE"/>
    <w:rsid w:val="008C5582"/>
    <w:rsid w:val="008C7403"/>
    <w:rsid w:val="008D10D7"/>
    <w:rsid w:val="008D1644"/>
    <w:rsid w:val="008D1B3E"/>
    <w:rsid w:val="008D58B2"/>
    <w:rsid w:val="008E09BF"/>
    <w:rsid w:val="008E2836"/>
    <w:rsid w:val="008E4378"/>
    <w:rsid w:val="008E62FE"/>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5F67"/>
    <w:rsid w:val="00926285"/>
    <w:rsid w:val="00927309"/>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68FE"/>
    <w:rsid w:val="00960783"/>
    <w:rsid w:val="00962C9F"/>
    <w:rsid w:val="00963B4B"/>
    <w:rsid w:val="00966378"/>
    <w:rsid w:val="00966865"/>
    <w:rsid w:val="009673AF"/>
    <w:rsid w:val="0097116A"/>
    <w:rsid w:val="009737E4"/>
    <w:rsid w:val="00973EE4"/>
    <w:rsid w:val="00974B41"/>
    <w:rsid w:val="00975951"/>
    <w:rsid w:val="009771E6"/>
    <w:rsid w:val="00977DCB"/>
    <w:rsid w:val="009816E6"/>
    <w:rsid w:val="00991379"/>
    <w:rsid w:val="00991A3D"/>
    <w:rsid w:val="00992F5A"/>
    <w:rsid w:val="00992F5E"/>
    <w:rsid w:val="0099632E"/>
    <w:rsid w:val="00997C83"/>
    <w:rsid w:val="00997DAC"/>
    <w:rsid w:val="009A279E"/>
    <w:rsid w:val="009A29DA"/>
    <w:rsid w:val="009A5779"/>
    <w:rsid w:val="009A685B"/>
    <w:rsid w:val="009B20D1"/>
    <w:rsid w:val="009B6B55"/>
    <w:rsid w:val="009B7617"/>
    <w:rsid w:val="009B78AC"/>
    <w:rsid w:val="009C0D8C"/>
    <w:rsid w:val="009C329A"/>
    <w:rsid w:val="009C3596"/>
    <w:rsid w:val="009C55FE"/>
    <w:rsid w:val="009D05ED"/>
    <w:rsid w:val="009D4FC5"/>
    <w:rsid w:val="009D65AB"/>
    <w:rsid w:val="009E03B1"/>
    <w:rsid w:val="009E0B74"/>
    <w:rsid w:val="009E1E3D"/>
    <w:rsid w:val="009E1E9A"/>
    <w:rsid w:val="009E37F9"/>
    <w:rsid w:val="009E4C4A"/>
    <w:rsid w:val="009E551B"/>
    <w:rsid w:val="009E645A"/>
    <w:rsid w:val="009F299B"/>
    <w:rsid w:val="009F2C31"/>
    <w:rsid w:val="009F43E5"/>
    <w:rsid w:val="009F61DD"/>
    <w:rsid w:val="009F6ACF"/>
    <w:rsid w:val="00A01036"/>
    <w:rsid w:val="00A015B7"/>
    <w:rsid w:val="00A04319"/>
    <w:rsid w:val="00A05355"/>
    <w:rsid w:val="00A05392"/>
    <w:rsid w:val="00A13850"/>
    <w:rsid w:val="00A16D8A"/>
    <w:rsid w:val="00A23015"/>
    <w:rsid w:val="00A2382E"/>
    <w:rsid w:val="00A23B80"/>
    <w:rsid w:val="00A2576D"/>
    <w:rsid w:val="00A260E3"/>
    <w:rsid w:val="00A26C9E"/>
    <w:rsid w:val="00A30558"/>
    <w:rsid w:val="00A31A1C"/>
    <w:rsid w:val="00A344D1"/>
    <w:rsid w:val="00A3572D"/>
    <w:rsid w:val="00A35BC9"/>
    <w:rsid w:val="00A36A06"/>
    <w:rsid w:val="00A371B4"/>
    <w:rsid w:val="00A37BA8"/>
    <w:rsid w:val="00A40F73"/>
    <w:rsid w:val="00A432F0"/>
    <w:rsid w:val="00A441C7"/>
    <w:rsid w:val="00A45845"/>
    <w:rsid w:val="00A460BE"/>
    <w:rsid w:val="00A46805"/>
    <w:rsid w:val="00A47781"/>
    <w:rsid w:val="00A47A92"/>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7665A"/>
    <w:rsid w:val="00A821A9"/>
    <w:rsid w:val="00A84727"/>
    <w:rsid w:val="00A84F4B"/>
    <w:rsid w:val="00A8553F"/>
    <w:rsid w:val="00A8701D"/>
    <w:rsid w:val="00A876EF"/>
    <w:rsid w:val="00A939FD"/>
    <w:rsid w:val="00A9620B"/>
    <w:rsid w:val="00AA0C39"/>
    <w:rsid w:val="00AA13DF"/>
    <w:rsid w:val="00AA17C2"/>
    <w:rsid w:val="00AA2A41"/>
    <w:rsid w:val="00AA2D9A"/>
    <w:rsid w:val="00AA787B"/>
    <w:rsid w:val="00AB135E"/>
    <w:rsid w:val="00AB16F7"/>
    <w:rsid w:val="00AB1C3B"/>
    <w:rsid w:val="00AB1FBB"/>
    <w:rsid w:val="00AB46E9"/>
    <w:rsid w:val="00AB6A6F"/>
    <w:rsid w:val="00AB7F52"/>
    <w:rsid w:val="00AC3CAD"/>
    <w:rsid w:val="00AC6B68"/>
    <w:rsid w:val="00AD04AF"/>
    <w:rsid w:val="00AD284F"/>
    <w:rsid w:val="00AD3ADC"/>
    <w:rsid w:val="00AD5686"/>
    <w:rsid w:val="00AD62EA"/>
    <w:rsid w:val="00AE143B"/>
    <w:rsid w:val="00AE1E1F"/>
    <w:rsid w:val="00AE3420"/>
    <w:rsid w:val="00AE3D02"/>
    <w:rsid w:val="00AE7DBE"/>
    <w:rsid w:val="00AF50DA"/>
    <w:rsid w:val="00AF54F8"/>
    <w:rsid w:val="00B01C46"/>
    <w:rsid w:val="00B02F4C"/>
    <w:rsid w:val="00B0519F"/>
    <w:rsid w:val="00B05ABF"/>
    <w:rsid w:val="00B100A9"/>
    <w:rsid w:val="00B130D8"/>
    <w:rsid w:val="00B14DD4"/>
    <w:rsid w:val="00B215FA"/>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7C2C"/>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428A"/>
    <w:rsid w:val="00B94574"/>
    <w:rsid w:val="00B951CD"/>
    <w:rsid w:val="00BA2456"/>
    <w:rsid w:val="00BA641E"/>
    <w:rsid w:val="00BB64C1"/>
    <w:rsid w:val="00BB7094"/>
    <w:rsid w:val="00BC03EC"/>
    <w:rsid w:val="00BC0CE2"/>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C45"/>
    <w:rsid w:val="00C032B2"/>
    <w:rsid w:val="00C048D9"/>
    <w:rsid w:val="00C056B8"/>
    <w:rsid w:val="00C06FF6"/>
    <w:rsid w:val="00C12A98"/>
    <w:rsid w:val="00C1314B"/>
    <w:rsid w:val="00C1380F"/>
    <w:rsid w:val="00C1389C"/>
    <w:rsid w:val="00C13DB6"/>
    <w:rsid w:val="00C14900"/>
    <w:rsid w:val="00C178F7"/>
    <w:rsid w:val="00C17D5F"/>
    <w:rsid w:val="00C22287"/>
    <w:rsid w:val="00C23E5E"/>
    <w:rsid w:val="00C26B27"/>
    <w:rsid w:val="00C278A0"/>
    <w:rsid w:val="00C3102A"/>
    <w:rsid w:val="00C32FF6"/>
    <w:rsid w:val="00C34970"/>
    <w:rsid w:val="00C40F9A"/>
    <w:rsid w:val="00C40FFA"/>
    <w:rsid w:val="00C45046"/>
    <w:rsid w:val="00C4677A"/>
    <w:rsid w:val="00C46E7E"/>
    <w:rsid w:val="00C52736"/>
    <w:rsid w:val="00C53B41"/>
    <w:rsid w:val="00C5447A"/>
    <w:rsid w:val="00C55906"/>
    <w:rsid w:val="00C7179A"/>
    <w:rsid w:val="00C7240A"/>
    <w:rsid w:val="00C72A62"/>
    <w:rsid w:val="00C74147"/>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42CA"/>
    <w:rsid w:val="00CA5A59"/>
    <w:rsid w:val="00CA68A4"/>
    <w:rsid w:val="00CA767B"/>
    <w:rsid w:val="00CB1553"/>
    <w:rsid w:val="00CB7447"/>
    <w:rsid w:val="00CB798F"/>
    <w:rsid w:val="00CC0451"/>
    <w:rsid w:val="00CC0E89"/>
    <w:rsid w:val="00CC1AA6"/>
    <w:rsid w:val="00CC20E4"/>
    <w:rsid w:val="00CC7073"/>
    <w:rsid w:val="00CC775C"/>
    <w:rsid w:val="00CC77ED"/>
    <w:rsid w:val="00CD3B13"/>
    <w:rsid w:val="00CD4A78"/>
    <w:rsid w:val="00CD6071"/>
    <w:rsid w:val="00CD6B86"/>
    <w:rsid w:val="00CE52EE"/>
    <w:rsid w:val="00CE6F44"/>
    <w:rsid w:val="00CE77C1"/>
    <w:rsid w:val="00CF0356"/>
    <w:rsid w:val="00CF0E3C"/>
    <w:rsid w:val="00CF1548"/>
    <w:rsid w:val="00CF42EB"/>
    <w:rsid w:val="00CF473A"/>
    <w:rsid w:val="00CF4BB5"/>
    <w:rsid w:val="00CF4C3C"/>
    <w:rsid w:val="00CF7569"/>
    <w:rsid w:val="00D03752"/>
    <w:rsid w:val="00D03AB4"/>
    <w:rsid w:val="00D041F0"/>
    <w:rsid w:val="00D05089"/>
    <w:rsid w:val="00D055C4"/>
    <w:rsid w:val="00D0580F"/>
    <w:rsid w:val="00D05B02"/>
    <w:rsid w:val="00D05EB9"/>
    <w:rsid w:val="00D06B4E"/>
    <w:rsid w:val="00D12398"/>
    <w:rsid w:val="00D12BEF"/>
    <w:rsid w:val="00D14D46"/>
    <w:rsid w:val="00D15A09"/>
    <w:rsid w:val="00D15CB1"/>
    <w:rsid w:val="00D164AC"/>
    <w:rsid w:val="00D214D9"/>
    <w:rsid w:val="00D22647"/>
    <w:rsid w:val="00D246EC"/>
    <w:rsid w:val="00D256DD"/>
    <w:rsid w:val="00D260F3"/>
    <w:rsid w:val="00D27B88"/>
    <w:rsid w:val="00D33411"/>
    <w:rsid w:val="00D36856"/>
    <w:rsid w:val="00D4160D"/>
    <w:rsid w:val="00D41B9A"/>
    <w:rsid w:val="00D42582"/>
    <w:rsid w:val="00D43C58"/>
    <w:rsid w:val="00D43EB0"/>
    <w:rsid w:val="00D506B1"/>
    <w:rsid w:val="00D51DE0"/>
    <w:rsid w:val="00D54225"/>
    <w:rsid w:val="00D55F1F"/>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7C42"/>
    <w:rsid w:val="00D80B34"/>
    <w:rsid w:val="00D811E9"/>
    <w:rsid w:val="00D83057"/>
    <w:rsid w:val="00D84A4C"/>
    <w:rsid w:val="00D84F0A"/>
    <w:rsid w:val="00D85A44"/>
    <w:rsid w:val="00D9080A"/>
    <w:rsid w:val="00D926E9"/>
    <w:rsid w:val="00D9465A"/>
    <w:rsid w:val="00D966EC"/>
    <w:rsid w:val="00D97AEB"/>
    <w:rsid w:val="00D97C11"/>
    <w:rsid w:val="00DA1678"/>
    <w:rsid w:val="00DA33F4"/>
    <w:rsid w:val="00DA41B6"/>
    <w:rsid w:val="00DA5218"/>
    <w:rsid w:val="00DA7E4D"/>
    <w:rsid w:val="00DB3DF2"/>
    <w:rsid w:val="00DB6E25"/>
    <w:rsid w:val="00DB75DC"/>
    <w:rsid w:val="00DB76BF"/>
    <w:rsid w:val="00DC0860"/>
    <w:rsid w:val="00DC1197"/>
    <w:rsid w:val="00DC1289"/>
    <w:rsid w:val="00DC1ED6"/>
    <w:rsid w:val="00DC3EE9"/>
    <w:rsid w:val="00DD10A9"/>
    <w:rsid w:val="00DD311F"/>
    <w:rsid w:val="00DD3C4C"/>
    <w:rsid w:val="00DE0D04"/>
    <w:rsid w:val="00DE1285"/>
    <w:rsid w:val="00DE2F3A"/>
    <w:rsid w:val="00DE4849"/>
    <w:rsid w:val="00DE6267"/>
    <w:rsid w:val="00DF012C"/>
    <w:rsid w:val="00DF2C6C"/>
    <w:rsid w:val="00DF5ECD"/>
    <w:rsid w:val="00DF65C9"/>
    <w:rsid w:val="00DF67CA"/>
    <w:rsid w:val="00E00603"/>
    <w:rsid w:val="00E01934"/>
    <w:rsid w:val="00E03227"/>
    <w:rsid w:val="00E057A5"/>
    <w:rsid w:val="00E114F1"/>
    <w:rsid w:val="00E11F2A"/>
    <w:rsid w:val="00E12153"/>
    <w:rsid w:val="00E135BB"/>
    <w:rsid w:val="00E15050"/>
    <w:rsid w:val="00E1769A"/>
    <w:rsid w:val="00E20B86"/>
    <w:rsid w:val="00E212FD"/>
    <w:rsid w:val="00E227BC"/>
    <w:rsid w:val="00E24E63"/>
    <w:rsid w:val="00E261CB"/>
    <w:rsid w:val="00E27E55"/>
    <w:rsid w:val="00E303CE"/>
    <w:rsid w:val="00E31589"/>
    <w:rsid w:val="00E31975"/>
    <w:rsid w:val="00E31F9C"/>
    <w:rsid w:val="00E33810"/>
    <w:rsid w:val="00E42D0C"/>
    <w:rsid w:val="00E458BB"/>
    <w:rsid w:val="00E461A2"/>
    <w:rsid w:val="00E5051C"/>
    <w:rsid w:val="00E54587"/>
    <w:rsid w:val="00E55829"/>
    <w:rsid w:val="00E60751"/>
    <w:rsid w:val="00E62863"/>
    <w:rsid w:val="00E62D44"/>
    <w:rsid w:val="00E6630C"/>
    <w:rsid w:val="00E703C2"/>
    <w:rsid w:val="00E73139"/>
    <w:rsid w:val="00E7365B"/>
    <w:rsid w:val="00E7391F"/>
    <w:rsid w:val="00E761FD"/>
    <w:rsid w:val="00E76861"/>
    <w:rsid w:val="00E84DD8"/>
    <w:rsid w:val="00E86D85"/>
    <w:rsid w:val="00E901C2"/>
    <w:rsid w:val="00E905B4"/>
    <w:rsid w:val="00E966CE"/>
    <w:rsid w:val="00E96BB5"/>
    <w:rsid w:val="00E96BFF"/>
    <w:rsid w:val="00E97404"/>
    <w:rsid w:val="00EA03DA"/>
    <w:rsid w:val="00EA25FA"/>
    <w:rsid w:val="00EA2C6B"/>
    <w:rsid w:val="00EA687F"/>
    <w:rsid w:val="00EB05CB"/>
    <w:rsid w:val="00EB2D17"/>
    <w:rsid w:val="00EB2DB8"/>
    <w:rsid w:val="00EB306B"/>
    <w:rsid w:val="00EB36C9"/>
    <w:rsid w:val="00EB4049"/>
    <w:rsid w:val="00EB710D"/>
    <w:rsid w:val="00EB797B"/>
    <w:rsid w:val="00EC30CB"/>
    <w:rsid w:val="00EC3C3E"/>
    <w:rsid w:val="00EC6FC8"/>
    <w:rsid w:val="00EC75B0"/>
    <w:rsid w:val="00ED56B9"/>
    <w:rsid w:val="00ED5870"/>
    <w:rsid w:val="00ED5E4C"/>
    <w:rsid w:val="00EE3947"/>
    <w:rsid w:val="00EE3FC0"/>
    <w:rsid w:val="00EE6A27"/>
    <w:rsid w:val="00EE7899"/>
    <w:rsid w:val="00EF14ED"/>
    <w:rsid w:val="00EF205A"/>
    <w:rsid w:val="00EF2853"/>
    <w:rsid w:val="00EF3EC5"/>
    <w:rsid w:val="00EF46D7"/>
    <w:rsid w:val="00EF50F0"/>
    <w:rsid w:val="00EF5684"/>
    <w:rsid w:val="00EF7A36"/>
    <w:rsid w:val="00F011E5"/>
    <w:rsid w:val="00F047F4"/>
    <w:rsid w:val="00F05365"/>
    <w:rsid w:val="00F05869"/>
    <w:rsid w:val="00F0710E"/>
    <w:rsid w:val="00F13818"/>
    <w:rsid w:val="00F13C5F"/>
    <w:rsid w:val="00F143C9"/>
    <w:rsid w:val="00F1591D"/>
    <w:rsid w:val="00F15BCC"/>
    <w:rsid w:val="00F15EAF"/>
    <w:rsid w:val="00F17FAC"/>
    <w:rsid w:val="00F21B9D"/>
    <w:rsid w:val="00F25F68"/>
    <w:rsid w:val="00F3020F"/>
    <w:rsid w:val="00F30450"/>
    <w:rsid w:val="00F30AEA"/>
    <w:rsid w:val="00F31D82"/>
    <w:rsid w:val="00F3329F"/>
    <w:rsid w:val="00F34A07"/>
    <w:rsid w:val="00F35F72"/>
    <w:rsid w:val="00F36919"/>
    <w:rsid w:val="00F4357A"/>
    <w:rsid w:val="00F543A5"/>
    <w:rsid w:val="00F547FC"/>
    <w:rsid w:val="00F54E61"/>
    <w:rsid w:val="00F55A83"/>
    <w:rsid w:val="00F5625B"/>
    <w:rsid w:val="00F56D22"/>
    <w:rsid w:val="00F607C1"/>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83B10"/>
    <w:rsid w:val="00F84378"/>
    <w:rsid w:val="00F91287"/>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3FA1"/>
    <w:rsid w:val="00FB4802"/>
    <w:rsid w:val="00FC193C"/>
    <w:rsid w:val="00FC299D"/>
    <w:rsid w:val="00FC2B96"/>
    <w:rsid w:val="00FC3FD3"/>
    <w:rsid w:val="00FC5304"/>
    <w:rsid w:val="00FC5D87"/>
    <w:rsid w:val="00FC6B1F"/>
    <w:rsid w:val="00FC7560"/>
    <w:rsid w:val="00FC7F3C"/>
    <w:rsid w:val="00FD1427"/>
    <w:rsid w:val="00FD2FE8"/>
    <w:rsid w:val="00FD4D6B"/>
    <w:rsid w:val="00FD6238"/>
    <w:rsid w:val="00FD666C"/>
    <w:rsid w:val="00FD6B25"/>
    <w:rsid w:val="00FD78AC"/>
    <w:rsid w:val="00FE0B1A"/>
    <w:rsid w:val="00FE2DDA"/>
    <w:rsid w:val="00FE765F"/>
    <w:rsid w:val="00FE7E8C"/>
    <w:rsid w:val="00FF4D32"/>
    <w:rsid w:val="00FF5700"/>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333041"/>
  <w15:docId w15:val="{38358440-0C33-4160-9DB3-0ABEB3DB9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TableParagraph">
    <w:name w:val="Table Paragraph"/>
    <w:basedOn w:val="a"/>
    <w:uiPriority w:val="1"/>
    <w:qFormat/>
    <w:rsid w:val="0020615A"/>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2D4D82"/>
  </w:style>
  <w:style w:type="character" w:customStyle="1" w:styleId="organictextcontentspan">
    <w:name w:val="organictextcontentspan"/>
    <w:basedOn w:val="a1"/>
    <w:rsid w:val="00CA4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08051258">
      <w:bodyDiv w:val="1"/>
      <w:marLeft w:val="0"/>
      <w:marRight w:val="0"/>
      <w:marTop w:val="0"/>
      <w:marBottom w:val="0"/>
      <w:divBdr>
        <w:top w:val="none" w:sz="0" w:space="0" w:color="auto"/>
        <w:left w:val="none" w:sz="0" w:space="0" w:color="auto"/>
        <w:bottom w:val="none" w:sz="0" w:space="0" w:color="auto"/>
        <w:right w:val="none" w:sz="0" w:space="0" w:color="auto"/>
      </w:divBdr>
      <w:divsChild>
        <w:div w:id="68039591">
          <w:marLeft w:val="0"/>
          <w:marRight w:val="0"/>
          <w:marTop w:val="0"/>
          <w:marBottom w:val="0"/>
          <w:divBdr>
            <w:top w:val="none" w:sz="0" w:space="0" w:color="auto"/>
            <w:left w:val="none" w:sz="0" w:space="0" w:color="auto"/>
            <w:bottom w:val="none" w:sz="0" w:space="0" w:color="auto"/>
            <w:right w:val="none" w:sz="0" w:space="0" w:color="auto"/>
          </w:divBdr>
        </w:div>
      </w:divsChild>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52226428">
      <w:bodyDiv w:val="1"/>
      <w:marLeft w:val="0"/>
      <w:marRight w:val="0"/>
      <w:marTop w:val="0"/>
      <w:marBottom w:val="0"/>
      <w:divBdr>
        <w:top w:val="none" w:sz="0" w:space="0" w:color="auto"/>
        <w:left w:val="none" w:sz="0" w:space="0" w:color="auto"/>
        <w:bottom w:val="none" w:sz="0" w:space="0" w:color="auto"/>
        <w:right w:val="none" w:sz="0" w:space="0" w:color="auto"/>
      </w:divBdr>
      <w:divsChild>
        <w:div w:id="1292593202">
          <w:marLeft w:val="0"/>
          <w:marRight w:val="0"/>
          <w:marTop w:val="0"/>
          <w:marBottom w:val="0"/>
          <w:divBdr>
            <w:top w:val="none" w:sz="0" w:space="0" w:color="auto"/>
            <w:left w:val="none" w:sz="0" w:space="0" w:color="auto"/>
            <w:bottom w:val="none" w:sz="0" w:space="0" w:color="auto"/>
            <w:right w:val="none" w:sz="0" w:space="0" w:color="auto"/>
          </w:divBdr>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B7F20-056E-4AD3-AE54-80D715DBC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4</TotalTime>
  <Pages>11</Pages>
  <Words>3815</Words>
  <Characters>21750</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25514</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Экономист</cp:lastModifiedBy>
  <cp:revision>2</cp:revision>
  <cp:lastPrinted>2022-01-13T10:01:00Z</cp:lastPrinted>
  <dcterms:created xsi:type="dcterms:W3CDTF">2026-08-26T07:59:00Z</dcterms:created>
  <dcterms:modified xsi:type="dcterms:W3CDTF">2026-08-26T07:59:00Z</dcterms:modified>
</cp:coreProperties>
</file>