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00D0084C"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 xml:space="preserve">продуктов питания </w:t>
      </w:r>
      <w:r w:rsidR="00B779E9">
        <w:rPr>
          <w:b/>
          <w:iCs/>
          <w:sz w:val="24"/>
          <w:szCs w:val="24"/>
        </w:rPr>
        <w:t>–</w:t>
      </w:r>
      <w:r w:rsidR="00591CF2">
        <w:rPr>
          <w:b/>
          <w:iCs/>
          <w:sz w:val="24"/>
          <w:szCs w:val="24"/>
        </w:rPr>
        <w:t xml:space="preserve"> </w:t>
      </w:r>
      <w:r w:rsidR="00B779E9">
        <w:rPr>
          <w:b/>
          <w:iCs/>
          <w:sz w:val="24"/>
          <w:szCs w:val="24"/>
        </w:rPr>
        <w:t>куриная продукция</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2AE7CA78"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5442F1">
        <w:rPr>
          <w:b/>
          <w:iCs/>
          <w:sz w:val="24"/>
          <w:szCs w:val="24"/>
        </w:rPr>
        <w:t>187 920,00</w:t>
      </w:r>
      <w:r w:rsidR="00685029" w:rsidRPr="00685029">
        <w:rPr>
          <w:b/>
          <w:iCs/>
          <w:sz w:val="24"/>
          <w:szCs w:val="24"/>
        </w:rPr>
        <w:t xml:space="preserve"> </w:t>
      </w:r>
      <w:r w:rsidR="00923994">
        <w:rPr>
          <w:b/>
          <w:iCs/>
          <w:sz w:val="24"/>
          <w:szCs w:val="24"/>
        </w:rPr>
        <w:t>(</w:t>
      </w:r>
      <w:r w:rsidR="005442F1" w:rsidRPr="005442F1">
        <w:rPr>
          <w:b/>
          <w:iCs/>
          <w:sz w:val="24"/>
          <w:szCs w:val="24"/>
        </w:rPr>
        <w:t>Сто восемьдесят семь тысяч девятьсот двадцать рублей 00 копеек</w:t>
      </w:r>
      <w:r w:rsidR="009B20DE">
        <w:rPr>
          <w:b/>
          <w:iCs/>
          <w:sz w:val="24"/>
          <w:szCs w:val="24"/>
        </w:rPr>
        <w:t>)</w:t>
      </w:r>
      <w:r w:rsidR="000F7C3A" w:rsidRPr="00D615B2">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59C63F99"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9B20DE">
        <w:rPr>
          <w:b/>
          <w:iCs/>
          <w:sz w:val="24"/>
          <w:szCs w:val="24"/>
        </w:rPr>
        <w:t>а</w:t>
      </w:r>
      <w:r w:rsidR="005442F1">
        <w:rPr>
          <w:b/>
          <w:iCs/>
          <w:sz w:val="24"/>
          <w:szCs w:val="24"/>
        </w:rPr>
        <w:t>вгуст</w:t>
      </w:r>
      <w:r w:rsidR="00685029">
        <w:rPr>
          <w:b/>
          <w:iCs/>
          <w:sz w:val="24"/>
          <w:szCs w:val="24"/>
        </w:rPr>
        <w:t xml:space="preserve"> 202</w:t>
      </w:r>
      <w:r w:rsidR="009B20DE">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050263D4"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B20DE">
        <w:rPr>
          <w:b/>
          <w:iCs/>
          <w:sz w:val="24"/>
          <w:szCs w:val="24"/>
        </w:rPr>
        <w:t>даты заключения договора</w:t>
      </w:r>
      <w:r w:rsidR="008C28DC">
        <w:rPr>
          <w:b/>
          <w:iCs/>
          <w:sz w:val="24"/>
          <w:szCs w:val="24"/>
        </w:rPr>
        <w:t xml:space="preserve"> </w:t>
      </w:r>
      <w:r w:rsidR="006345B2">
        <w:rPr>
          <w:b/>
          <w:iCs/>
          <w:sz w:val="24"/>
          <w:szCs w:val="24"/>
        </w:rPr>
        <w:t>до полной выборки</w:t>
      </w:r>
      <w:r>
        <w:rPr>
          <w:b/>
          <w:iCs/>
          <w:sz w:val="24"/>
          <w:szCs w:val="24"/>
        </w:rPr>
        <w:t>, 1-2 раза в неделю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06C42C86"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DB3748">
        <w:rPr>
          <w:sz w:val="24"/>
          <w:szCs w:val="24"/>
        </w:rPr>
        <w:t>2</w:t>
      </w:r>
      <w:r w:rsidR="005442F1">
        <w:rPr>
          <w:sz w:val="24"/>
          <w:szCs w:val="24"/>
        </w:rPr>
        <w:t>5</w:t>
      </w:r>
      <w:r w:rsidR="00DB3748">
        <w:rPr>
          <w:sz w:val="24"/>
          <w:szCs w:val="24"/>
        </w:rPr>
        <w:t>.0</w:t>
      </w:r>
      <w:r w:rsidR="005442F1">
        <w:rPr>
          <w:sz w:val="24"/>
          <w:szCs w:val="24"/>
        </w:rPr>
        <w:t>8</w:t>
      </w:r>
      <w:r w:rsidR="00DB3748">
        <w:rPr>
          <w:sz w:val="24"/>
          <w:szCs w:val="24"/>
        </w:rPr>
        <w:t>.2026</w:t>
      </w:r>
      <w:r w:rsidRPr="00B90A53">
        <w:rPr>
          <w:sz w:val="24"/>
          <w:szCs w:val="24"/>
        </w:rPr>
        <w:t xml:space="preserve"> г.  </w:t>
      </w:r>
    </w:p>
    <w:p w14:paraId="68EA988E" w14:textId="02738B7F" w:rsidR="002221B2" w:rsidRDefault="002221B2" w:rsidP="002221B2">
      <w:pPr>
        <w:widowControl/>
        <w:autoSpaceDE/>
        <w:adjustRightInd/>
        <w:ind w:firstLine="567"/>
        <w:jc w:val="both"/>
        <w:rPr>
          <w:b/>
          <w:i/>
          <w:sz w:val="24"/>
          <w:szCs w:val="24"/>
        </w:rPr>
      </w:pPr>
      <w:r w:rsidRPr="00B90A53">
        <w:rPr>
          <w:sz w:val="24"/>
          <w:szCs w:val="24"/>
        </w:rPr>
        <w:t xml:space="preserve">                                                                до </w:t>
      </w:r>
      <w:r w:rsidR="00DB3748">
        <w:rPr>
          <w:sz w:val="24"/>
          <w:szCs w:val="24"/>
        </w:rPr>
        <w:t>2</w:t>
      </w:r>
      <w:r w:rsidR="005442F1">
        <w:rPr>
          <w:sz w:val="24"/>
          <w:szCs w:val="24"/>
        </w:rPr>
        <w:t>7</w:t>
      </w:r>
      <w:r w:rsidR="00DB3748">
        <w:rPr>
          <w:sz w:val="24"/>
          <w:szCs w:val="24"/>
        </w:rPr>
        <w:t>.0</w:t>
      </w:r>
      <w:r w:rsidR="005442F1">
        <w:rPr>
          <w:sz w:val="24"/>
          <w:szCs w:val="24"/>
        </w:rPr>
        <w:t>8</w:t>
      </w:r>
      <w:r w:rsidR="00DB3748">
        <w:rPr>
          <w:sz w:val="24"/>
          <w:szCs w:val="24"/>
        </w:rPr>
        <w:t>.2026</w:t>
      </w:r>
      <w:r w:rsidRPr="00B90A53">
        <w:rPr>
          <w:sz w:val="24"/>
          <w:szCs w:val="24"/>
        </w:rPr>
        <w:t xml:space="preserve"> г</w:t>
      </w:r>
      <w:r w:rsidR="00591CF2">
        <w:rPr>
          <w:sz w:val="24"/>
          <w:szCs w:val="24"/>
        </w:rPr>
        <w:t xml:space="preserve"> </w:t>
      </w:r>
      <w:r w:rsidR="005442F1">
        <w:rPr>
          <w:sz w:val="24"/>
          <w:szCs w:val="24"/>
        </w:rPr>
        <w:t>10</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0F5E0929" w:rsidR="00620D83" w:rsidRPr="000A50C7" w:rsidRDefault="00685029" w:rsidP="000A50C7">
            <w:pPr>
              <w:widowControl/>
              <w:autoSpaceDE/>
              <w:autoSpaceDN/>
              <w:adjustRightInd/>
              <w:ind w:right="493" w:firstLine="567"/>
              <w:rPr>
                <w:sz w:val="24"/>
                <w:szCs w:val="24"/>
              </w:rPr>
            </w:pPr>
            <w:r>
              <w:rPr>
                <w:sz w:val="24"/>
                <w:szCs w:val="24"/>
              </w:rPr>
              <w:t>И.о. д</w:t>
            </w:r>
            <w:r w:rsidR="00620D83" w:rsidRPr="004856F6">
              <w:rPr>
                <w:sz w:val="24"/>
                <w:szCs w:val="24"/>
              </w:rPr>
              <w:t>иректор</w:t>
            </w:r>
            <w:r>
              <w:rPr>
                <w:sz w:val="24"/>
                <w:szCs w:val="24"/>
              </w:rPr>
              <w:t>а</w:t>
            </w:r>
            <w:r w:rsidR="00620D83" w:rsidRPr="004856F6">
              <w:rPr>
                <w:sz w:val="24"/>
                <w:szCs w:val="24"/>
              </w:rPr>
              <w:t xml:space="preserve">                         ____________</w:t>
            </w:r>
            <w:r w:rsidR="000A50C7">
              <w:rPr>
                <w:sz w:val="24"/>
                <w:szCs w:val="24"/>
              </w:rPr>
              <w:t xml:space="preserve">                                   </w:t>
            </w:r>
            <w:r w:rsidR="000A50C7">
              <w:rPr>
                <w:i/>
                <w:sz w:val="24"/>
                <w:szCs w:val="24"/>
              </w:rPr>
              <w:t>Бо</w:t>
            </w:r>
            <w:r>
              <w:rPr>
                <w:i/>
                <w:sz w:val="24"/>
                <w:szCs w:val="24"/>
              </w:rPr>
              <w:t>б</w:t>
            </w:r>
            <w:r w:rsidR="000A50C7">
              <w:rPr>
                <w:i/>
                <w:sz w:val="24"/>
                <w:szCs w:val="24"/>
              </w:rPr>
              <w:t>ков</w:t>
            </w:r>
            <w:r>
              <w:rPr>
                <w:i/>
                <w:sz w:val="24"/>
                <w:szCs w:val="24"/>
              </w:rPr>
              <w:t>а</w:t>
            </w:r>
            <w:r w:rsidR="000A50C7">
              <w:rPr>
                <w:i/>
                <w:sz w:val="24"/>
                <w:szCs w:val="24"/>
              </w:rPr>
              <w:t xml:space="preserve"> </w:t>
            </w:r>
            <w:r>
              <w:rPr>
                <w:i/>
                <w:sz w:val="24"/>
                <w:szCs w:val="24"/>
              </w:rPr>
              <w:t>Е</w:t>
            </w:r>
            <w:r w:rsidR="000A50C7">
              <w:rPr>
                <w:i/>
                <w:sz w:val="24"/>
                <w:szCs w:val="24"/>
              </w:rPr>
              <w:t>.</w:t>
            </w:r>
            <w:r>
              <w:rPr>
                <w:i/>
                <w:sz w:val="24"/>
                <w:szCs w:val="24"/>
              </w:rPr>
              <w:t>В</w:t>
            </w:r>
            <w:r w:rsidR="000A50C7">
              <w:rPr>
                <w:i/>
                <w:sz w:val="24"/>
                <w:szCs w:val="24"/>
              </w:rPr>
              <w:t>.</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6D35D8E2" w14:textId="77777777" w:rsidR="00A26001" w:rsidRDefault="00A26001" w:rsidP="00A26001">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p>
    <w:bookmarkEnd w:id="0"/>
    <w:p w14:paraId="09AF9D74" w14:textId="518F0D12" w:rsidR="00A26001" w:rsidRDefault="00A26001" w:rsidP="001308F4">
      <w:pPr>
        <w:jc w:val="right"/>
        <w:rPr>
          <w:sz w:val="24"/>
          <w:szCs w:val="24"/>
        </w:rPr>
      </w:pPr>
      <w:r>
        <w:rPr>
          <w:i/>
          <w:sz w:val="22"/>
          <w:szCs w:val="22"/>
        </w:rPr>
        <w:t xml:space="preserve">  </w:t>
      </w:r>
    </w:p>
    <w:tbl>
      <w:tblPr>
        <w:tblW w:w="4806" w:type="pct"/>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0A0" w:firstRow="1" w:lastRow="0" w:firstColumn="1" w:lastColumn="0" w:noHBand="0" w:noVBand="0"/>
      </w:tblPr>
      <w:tblGrid>
        <w:gridCol w:w="592"/>
        <w:gridCol w:w="1832"/>
        <w:gridCol w:w="992"/>
        <w:gridCol w:w="663"/>
        <w:gridCol w:w="737"/>
        <w:gridCol w:w="959"/>
        <w:gridCol w:w="1716"/>
        <w:gridCol w:w="570"/>
        <w:gridCol w:w="2005"/>
      </w:tblGrid>
      <w:tr w:rsidR="00B779E9" w:rsidRPr="00B779E9" w14:paraId="2B47D11D" w14:textId="77777777" w:rsidTr="00B779E9">
        <w:trPr>
          <w:trHeight w:val="1332"/>
        </w:trPr>
        <w:tc>
          <w:tcPr>
            <w:tcW w:w="5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69908F" w14:textId="77777777" w:rsidR="00B779E9" w:rsidRPr="00B779E9" w:rsidRDefault="00B779E9" w:rsidP="00B779E9">
            <w:pPr>
              <w:keepNext/>
              <w:widowControl/>
              <w:autoSpaceDE/>
              <w:autoSpaceDN/>
              <w:adjustRightInd/>
              <w:jc w:val="center"/>
              <w:rPr>
                <w:kern w:val="2"/>
                <w:sz w:val="16"/>
                <w:szCs w:val="16"/>
                <w14:ligatures w14:val="standardContextual"/>
              </w:rPr>
            </w:pPr>
            <w:bookmarkStart w:id="1" w:name="_Hlk184205737"/>
            <w:r w:rsidRPr="00B779E9">
              <w:rPr>
                <w:kern w:val="2"/>
                <w:sz w:val="16"/>
                <w:szCs w:val="16"/>
                <w14:ligatures w14:val="standardContextual"/>
              </w:rPr>
              <w:t>№</w:t>
            </w:r>
          </w:p>
        </w:tc>
        <w:tc>
          <w:tcPr>
            <w:tcW w:w="18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DB9BFC" w14:textId="77777777" w:rsidR="00B779E9" w:rsidRPr="00B779E9" w:rsidRDefault="00B779E9" w:rsidP="00B779E9">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Наименование Товара</w:t>
            </w:r>
          </w:p>
          <w:p w14:paraId="7DFBEACF" w14:textId="77777777" w:rsidR="00B779E9" w:rsidRPr="00B779E9" w:rsidRDefault="00B779E9" w:rsidP="00B779E9">
            <w:pPr>
              <w:keepNext/>
              <w:widowControl/>
              <w:autoSpaceDE/>
              <w:autoSpaceDN/>
              <w:adjustRightInd/>
              <w:jc w:val="center"/>
              <w:rPr>
                <w:kern w:val="2"/>
                <w:sz w:val="16"/>
                <w:szCs w:val="16"/>
                <w14:ligatures w14:val="standardContextual"/>
              </w:rPr>
            </w:pPr>
            <w:r w:rsidRPr="00B779E9">
              <w:rPr>
                <w:bCs/>
                <w:kern w:val="2"/>
                <w:sz w:val="16"/>
                <w:szCs w:val="16"/>
                <w14:ligatures w14:val="standardContextual"/>
              </w:rPr>
              <w:t>код по ОКПД</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6C065A" w14:textId="77777777" w:rsidR="00B779E9" w:rsidRPr="00B779E9" w:rsidRDefault="00B779E9" w:rsidP="00B779E9">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Ед. изм.</w:t>
            </w:r>
          </w:p>
        </w:tc>
        <w:tc>
          <w:tcPr>
            <w:tcW w:w="6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3C8DF9" w14:textId="77777777" w:rsidR="00B779E9" w:rsidRPr="00B779E9" w:rsidRDefault="00B779E9" w:rsidP="00B779E9">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Кол-во</w:t>
            </w:r>
          </w:p>
        </w:tc>
        <w:tc>
          <w:tcPr>
            <w:tcW w:w="7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11F7D25" w14:textId="77777777" w:rsidR="00B779E9" w:rsidRPr="00B779E9" w:rsidRDefault="00B779E9" w:rsidP="00B779E9">
            <w:pPr>
              <w:widowControl/>
              <w:tabs>
                <w:tab w:val="left" w:pos="-1620"/>
              </w:tabs>
              <w:autoSpaceDE/>
              <w:autoSpaceDN/>
              <w:adjustRightInd/>
              <w:jc w:val="center"/>
              <w:rPr>
                <w:kern w:val="2"/>
                <w:sz w:val="16"/>
                <w:szCs w:val="16"/>
                <w:lang w:eastAsia="ar-SA"/>
                <w14:ligatures w14:val="standardContextual"/>
              </w:rPr>
            </w:pPr>
            <w:r w:rsidRPr="00B779E9">
              <w:rPr>
                <w:kern w:val="2"/>
                <w:sz w:val="16"/>
                <w:szCs w:val="16"/>
                <w:lang w:eastAsia="ar-SA"/>
                <w14:ligatures w14:val="standardContextual"/>
              </w:rPr>
              <w:t>Цена за ед. изм.,</w:t>
            </w:r>
          </w:p>
          <w:p w14:paraId="4010DFAA" w14:textId="77777777" w:rsidR="00B779E9" w:rsidRPr="00B779E9" w:rsidRDefault="00B779E9" w:rsidP="00B779E9">
            <w:pPr>
              <w:widowControl/>
              <w:tabs>
                <w:tab w:val="left" w:pos="-1620"/>
              </w:tabs>
              <w:autoSpaceDE/>
              <w:autoSpaceDN/>
              <w:adjustRightInd/>
              <w:jc w:val="center"/>
              <w:rPr>
                <w:kern w:val="2"/>
                <w:sz w:val="16"/>
                <w:szCs w:val="16"/>
                <w:lang w:eastAsia="ar-SA"/>
                <w14:ligatures w14:val="standardContextual"/>
              </w:rPr>
            </w:pPr>
            <w:r w:rsidRPr="00B779E9">
              <w:rPr>
                <w:kern w:val="2"/>
                <w:sz w:val="16"/>
                <w:szCs w:val="16"/>
                <w:lang w:eastAsia="ar-SA"/>
                <w14:ligatures w14:val="standardContextual"/>
              </w:rPr>
              <w:t>руб.</w:t>
            </w:r>
          </w:p>
        </w:tc>
        <w:tc>
          <w:tcPr>
            <w:tcW w:w="9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6153D3" w14:textId="77777777" w:rsidR="00B779E9" w:rsidRPr="00B779E9" w:rsidRDefault="00B779E9" w:rsidP="00B779E9">
            <w:pPr>
              <w:widowControl/>
              <w:tabs>
                <w:tab w:val="left" w:pos="-1620"/>
              </w:tabs>
              <w:autoSpaceDE/>
              <w:autoSpaceDN/>
              <w:adjustRightInd/>
              <w:jc w:val="center"/>
              <w:rPr>
                <w:kern w:val="2"/>
                <w:sz w:val="16"/>
                <w:szCs w:val="16"/>
                <w:lang w:eastAsia="ar-SA"/>
                <w14:ligatures w14:val="standardContextual"/>
              </w:rPr>
            </w:pPr>
            <w:r w:rsidRPr="00B779E9">
              <w:rPr>
                <w:kern w:val="2"/>
                <w:sz w:val="16"/>
                <w:szCs w:val="16"/>
                <w:lang w:eastAsia="ar-SA"/>
                <w14:ligatures w14:val="standardContextual"/>
              </w:rPr>
              <w:t>Общая стоимость,</w:t>
            </w:r>
          </w:p>
          <w:p w14:paraId="4AD9A20A" w14:textId="77777777" w:rsidR="00B779E9" w:rsidRPr="00B779E9" w:rsidRDefault="00B779E9" w:rsidP="00B779E9">
            <w:pPr>
              <w:widowControl/>
              <w:tabs>
                <w:tab w:val="left" w:pos="-1620"/>
              </w:tabs>
              <w:autoSpaceDE/>
              <w:autoSpaceDN/>
              <w:adjustRightInd/>
              <w:jc w:val="center"/>
              <w:rPr>
                <w:kern w:val="2"/>
                <w:sz w:val="16"/>
                <w:szCs w:val="16"/>
                <w:lang w:eastAsia="ar-SA"/>
                <w14:ligatures w14:val="standardContextual"/>
              </w:rPr>
            </w:pPr>
            <w:r w:rsidRPr="00B779E9">
              <w:rPr>
                <w:kern w:val="2"/>
                <w:sz w:val="16"/>
                <w:szCs w:val="16"/>
                <w:lang w:eastAsia="ar-SA"/>
                <w14:ligatures w14:val="standardContextual"/>
              </w:rPr>
              <w:t>руб.</w:t>
            </w:r>
          </w:p>
        </w:tc>
        <w:tc>
          <w:tcPr>
            <w:tcW w:w="2286" w:type="dxa"/>
            <w:gridSpan w:val="2"/>
            <w:tcBorders>
              <w:top w:val="single" w:sz="6" w:space="0" w:color="000000"/>
              <w:left w:val="single" w:sz="6" w:space="0" w:color="000000"/>
              <w:bottom w:val="single" w:sz="4" w:space="0" w:color="000000"/>
            </w:tcBorders>
            <w:shd w:val="clear" w:color="auto" w:fill="auto"/>
            <w:vAlign w:val="center"/>
          </w:tcPr>
          <w:p w14:paraId="1A2A320D" w14:textId="77777777" w:rsidR="00B779E9" w:rsidRPr="00B779E9" w:rsidRDefault="00B779E9" w:rsidP="00B779E9">
            <w:pPr>
              <w:widowControl/>
              <w:tabs>
                <w:tab w:val="left" w:pos="-1620"/>
              </w:tabs>
              <w:autoSpaceDE/>
              <w:autoSpaceDN/>
              <w:adjustRightInd/>
              <w:jc w:val="center"/>
              <w:rPr>
                <w:bCs/>
                <w:kern w:val="2"/>
                <w:sz w:val="16"/>
                <w:szCs w:val="16"/>
                <w:lang w:eastAsia="ar-SA"/>
                <w14:ligatures w14:val="standardContextual"/>
              </w:rPr>
            </w:pPr>
            <w:r w:rsidRPr="00B779E9">
              <w:rPr>
                <w:bCs/>
                <w:kern w:val="2"/>
                <w:sz w:val="16"/>
                <w:szCs w:val="16"/>
                <w:lang w:eastAsia="ar-SA"/>
                <w14:ligatures w14:val="standardContextual"/>
              </w:rPr>
              <w:t>Требования к качеству, функциональным характеристикам</w:t>
            </w:r>
          </w:p>
          <w:p w14:paraId="5FCEDD16" w14:textId="77777777" w:rsidR="00B779E9" w:rsidRPr="00B779E9" w:rsidRDefault="00B779E9" w:rsidP="00B779E9">
            <w:pPr>
              <w:widowControl/>
              <w:autoSpaceDE/>
              <w:autoSpaceDN/>
              <w:adjustRightInd/>
              <w:jc w:val="center"/>
              <w:rPr>
                <w:kern w:val="2"/>
                <w:sz w:val="16"/>
                <w:szCs w:val="16"/>
                <w14:ligatures w14:val="standardContextual"/>
              </w:rPr>
            </w:pPr>
            <w:r w:rsidRPr="00B779E9">
              <w:rPr>
                <w:bCs/>
                <w:kern w:val="2"/>
                <w:sz w:val="16"/>
                <w:szCs w:val="16"/>
                <w14:ligatures w14:val="standardContextual"/>
              </w:rPr>
              <w:t>(потребительские свойства) Товара</w:t>
            </w:r>
          </w:p>
        </w:tc>
        <w:tc>
          <w:tcPr>
            <w:tcW w:w="200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1E046FF5" w14:textId="77777777" w:rsidR="00B779E9" w:rsidRPr="00B779E9" w:rsidRDefault="00B779E9" w:rsidP="00B779E9">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Остаточный срок годности Товара</w:t>
            </w:r>
          </w:p>
        </w:tc>
      </w:tr>
      <w:tr w:rsidR="00B779E9" w:rsidRPr="00B779E9" w14:paraId="4628799C" w14:textId="77777777" w:rsidTr="00B779E9">
        <w:trPr>
          <w:trHeight w:val="524"/>
        </w:trPr>
        <w:tc>
          <w:tcPr>
            <w:tcW w:w="5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2E0778" w14:textId="77777777" w:rsidR="00B779E9" w:rsidRPr="00B779E9" w:rsidRDefault="00B779E9" w:rsidP="00B779E9">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1</w:t>
            </w:r>
          </w:p>
        </w:tc>
        <w:tc>
          <w:tcPr>
            <w:tcW w:w="1832" w:type="dxa"/>
            <w:vAlign w:val="center"/>
          </w:tcPr>
          <w:p w14:paraId="69E180CD" w14:textId="77777777" w:rsidR="00B779E9" w:rsidRPr="00B779E9" w:rsidRDefault="00B779E9" w:rsidP="00B779E9">
            <w:pPr>
              <w:widowControl/>
              <w:autoSpaceDE/>
              <w:autoSpaceDN/>
              <w:adjustRightInd/>
              <w:spacing w:after="160" w:line="259" w:lineRule="auto"/>
              <w:jc w:val="center"/>
              <w:rPr>
                <w:rFonts w:eastAsia="Calibri"/>
                <w:bCs/>
                <w:kern w:val="2"/>
                <w:sz w:val="16"/>
                <w:szCs w:val="16"/>
                <w:lang w:eastAsia="en-US"/>
                <w14:ligatures w14:val="standardContextual"/>
              </w:rPr>
            </w:pPr>
            <w:bookmarkStart w:id="2" w:name="_Hlk182927331"/>
            <w:r w:rsidRPr="00B779E9">
              <w:rPr>
                <w:rFonts w:eastAsia="Calibri"/>
                <w:b/>
                <w:kern w:val="2"/>
                <w:sz w:val="16"/>
                <w:szCs w:val="16"/>
                <w:shd w:val="clear" w:color="auto" w:fill="FFFFFF"/>
                <w:lang w:eastAsia="en-US"/>
                <w14:ligatures w14:val="standardContextual"/>
              </w:rPr>
              <w:t>Мясо сельскохозяйственной птицы охлажденное</w:t>
            </w:r>
            <w:r w:rsidRPr="00B779E9">
              <w:rPr>
                <w:rFonts w:eastAsia="Calibri"/>
                <w:b/>
                <w:bCs/>
                <w:kern w:val="2"/>
                <w:sz w:val="16"/>
                <w:szCs w:val="16"/>
                <w:lang w:eastAsia="en-US"/>
                <w14:ligatures w14:val="standardContextual"/>
              </w:rPr>
              <w:t xml:space="preserve"> </w:t>
            </w:r>
            <w:r w:rsidRPr="00B779E9">
              <w:rPr>
                <w:rFonts w:eastAsia="Calibri"/>
                <w:bCs/>
                <w:kern w:val="2"/>
                <w:sz w:val="16"/>
                <w:szCs w:val="16"/>
                <w:lang w:eastAsia="en-US"/>
                <w14:ligatures w14:val="standardContextual"/>
              </w:rPr>
              <w:t>(Цыплята –бройлеры)</w:t>
            </w:r>
          </w:p>
          <w:bookmarkEnd w:id="2"/>
          <w:p w14:paraId="0B171C35" w14:textId="77777777" w:rsidR="00B779E9" w:rsidRPr="00B779E9" w:rsidRDefault="00B779E9" w:rsidP="00B779E9">
            <w:pPr>
              <w:widowControl/>
              <w:autoSpaceDE/>
              <w:autoSpaceDN/>
              <w:adjustRightInd/>
              <w:ind w:firstLine="33"/>
              <w:jc w:val="center"/>
              <w:rPr>
                <w:rFonts w:eastAsia="Calibri"/>
                <w:color w:val="000000"/>
                <w:kern w:val="2"/>
                <w:sz w:val="16"/>
                <w:szCs w:val="16"/>
                <w:lang w:eastAsia="ar-SA"/>
                <w14:ligatures w14:val="standardContextual"/>
              </w:rPr>
            </w:pPr>
            <w:r w:rsidRPr="00B779E9">
              <w:rPr>
                <w:rFonts w:eastAsia="Calibri"/>
                <w:bCs/>
                <w:kern w:val="2"/>
                <w:sz w:val="16"/>
                <w:szCs w:val="16"/>
                <w:lang w:eastAsia="en-US"/>
                <w14:ligatures w14:val="standardContextual"/>
              </w:rPr>
              <w:t>10.12.10.000-00000005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A1C7AB" w14:textId="77777777" w:rsidR="00B779E9" w:rsidRPr="00B779E9" w:rsidRDefault="00B779E9" w:rsidP="00B779E9">
            <w:pPr>
              <w:keepNext/>
              <w:widowControl/>
              <w:autoSpaceDE/>
              <w:autoSpaceDN/>
              <w:adjustRightInd/>
              <w:jc w:val="center"/>
              <w:rPr>
                <w:rFonts w:eastAsia="Calibri"/>
                <w:kern w:val="2"/>
                <w:sz w:val="16"/>
                <w:szCs w:val="16"/>
                <w:lang w:eastAsia="ar-SA"/>
                <w14:ligatures w14:val="standardContextual"/>
              </w:rPr>
            </w:pPr>
            <w:r w:rsidRPr="00B779E9">
              <w:rPr>
                <w:rFonts w:eastAsia="Calibri"/>
                <w:kern w:val="2"/>
                <w:sz w:val="16"/>
                <w:szCs w:val="16"/>
                <w:lang w:eastAsia="ar-SA"/>
                <w14:ligatures w14:val="standardContextual"/>
              </w:rPr>
              <w:t>кг</w:t>
            </w:r>
          </w:p>
        </w:tc>
        <w:tc>
          <w:tcPr>
            <w:tcW w:w="6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59741" w14:textId="42FEDC9A" w:rsidR="00B779E9" w:rsidRPr="00B779E9" w:rsidRDefault="006345B2" w:rsidP="00B779E9">
            <w:pPr>
              <w:keepNext/>
              <w:widowControl/>
              <w:autoSpaceDE/>
              <w:autoSpaceDN/>
              <w:adjustRightInd/>
              <w:jc w:val="center"/>
              <w:rPr>
                <w:kern w:val="2"/>
                <w:sz w:val="16"/>
                <w:szCs w:val="16"/>
                <w14:ligatures w14:val="standardContextual"/>
              </w:rPr>
            </w:pPr>
            <w:r>
              <w:rPr>
                <w:kern w:val="2"/>
                <w:sz w:val="16"/>
                <w:szCs w:val="16"/>
                <w14:ligatures w14:val="standardContextual"/>
              </w:rPr>
              <w:t>3</w:t>
            </w:r>
            <w:r w:rsidR="00DB3748">
              <w:rPr>
                <w:kern w:val="2"/>
                <w:sz w:val="16"/>
                <w:szCs w:val="16"/>
                <w14:ligatures w14:val="standardContextual"/>
              </w:rPr>
              <w:t>0</w:t>
            </w:r>
            <w:r>
              <w:rPr>
                <w:kern w:val="2"/>
                <w:sz w:val="16"/>
                <w:szCs w:val="16"/>
                <w14:ligatures w14:val="standardContextual"/>
              </w:rPr>
              <w:t>0</w:t>
            </w:r>
          </w:p>
        </w:tc>
        <w:tc>
          <w:tcPr>
            <w:tcW w:w="7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3871EE" w14:textId="77777777" w:rsidR="00B779E9" w:rsidRPr="00B779E9" w:rsidRDefault="00B779E9" w:rsidP="00B779E9">
            <w:pPr>
              <w:keepNext/>
              <w:widowControl/>
              <w:autoSpaceDE/>
              <w:autoSpaceDN/>
              <w:adjustRightInd/>
              <w:jc w:val="center"/>
              <w:rPr>
                <w:kern w:val="2"/>
                <w:sz w:val="16"/>
                <w:szCs w:val="16"/>
                <w14:ligatures w14:val="standardContextual"/>
              </w:rPr>
            </w:pPr>
          </w:p>
        </w:tc>
        <w:tc>
          <w:tcPr>
            <w:tcW w:w="9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777EB8" w14:textId="77777777" w:rsidR="00B779E9" w:rsidRPr="00B779E9" w:rsidRDefault="00B779E9" w:rsidP="00B779E9">
            <w:pPr>
              <w:keepNext/>
              <w:widowControl/>
              <w:autoSpaceDE/>
              <w:autoSpaceDN/>
              <w:adjustRightInd/>
              <w:jc w:val="center"/>
              <w:rPr>
                <w:kern w:val="2"/>
                <w:sz w:val="16"/>
                <w:szCs w:val="16"/>
                <w14:ligatures w14:val="standardContextual"/>
              </w:rPr>
            </w:pPr>
          </w:p>
        </w:tc>
        <w:tc>
          <w:tcPr>
            <w:tcW w:w="2286" w:type="dxa"/>
            <w:gridSpan w:val="2"/>
            <w:tcBorders>
              <w:top w:val="single" w:sz="4" w:space="0" w:color="000000"/>
              <w:left w:val="single" w:sz="4" w:space="0" w:color="000000"/>
              <w:bottom w:val="single" w:sz="4" w:space="0" w:color="000000"/>
            </w:tcBorders>
            <w:shd w:val="clear" w:color="auto" w:fill="auto"/>
          </w:tcPr>
          <w:p w14:paraId="2A4528B8" w14:textId="77777777" w:rsidR="00B779E9" w:rsidRPr="00B779E9" w:rsidRDefault="00B779E9" w:rsidP="00B779E9">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Вид мяса по способу разделки - тушка</w:t>
            </w:r>
          </w:p>
          <w:p w14:paraId="3A37E672" w14:textId="77777777" w:rsidR="00B779E9" w:rsidRPr="00B779E9" w:rsidRDefault="00B779E9" w:rsidP="00B779E9">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Наименование мяса птицы цыплята-бройлеры</w:t>
            </w:r>
          </w:p>
          <w:p w14:paraId="0D9087D2" w14:textId="77777777" w:rsidR="00B779E9" w:rsidRPr="00B779E9" w:rsidRDefault="00B779E9" w:rsidP="00B779E9">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Сорт - первый</w:t>
            </w:r>
          </w:p>
          <w:p w14:paraId="7CB7460C" w14:textId="77777777" w:rsidR="00B779E9" w:rsidRPr="00B779E9" w:rsidRDefault="00B779E9" w:rsidP="00B779E9">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 xml:space="preserve">Требования к качеству </w:t>
            </w:r>
          </w:p>
          <w:p w14:paraId="1E07347F" w14:textId="1C50657D" w:rsidR="00B779E9" w:rsidRPr="00B779E9" w:rsidRDefault="00B779E9" w:rsidP="00B779E9">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ГОСТ 31962-2013                            ТР ТС 021/2011</w:t>
            </w:r>
            <w:r w:rsidR="00685029">
              <w:rPr>
                <w:rFonts w:eastAsia="Calibri"/>
                <w:color w:val="000000"/>
                <w:kern w:val="2"/>
                <w:sz w:val="16"/>
                <w:szCs w:val="16"/>
                <w:lang w:eastAsia="ar-SA"/>
                <w14:ligatures w14:val="standardContextual"/>
              </w:rPr>
              <w:t>, ТУ или СТО</w:t>
            </w:r>
          </w:p>
          <w:p w14:paraId="1575A29D" w14:textId="726DF9D1" w:rsidR="00B779E9" w:rsidRPr="00B779E9" w:rsidRDefault="00B779E9" w:rsidP="00B779E9">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 xml:space="preserve">Тушки охлажденные, </w:t>
            </w:r>
            <w:r w:rsidR="00685029" w:rsidRPr="00B779E9">
              <w:rPr>
                <w:color w:val="000000"/>
                <w:kern w:val="2"/>
                <w:sz w:val="16"/>
                <w:szCs w:val="16"/>
                <w14:ligatures w14:val="standardContextual"/>
              </w:rPr>
              <w:t>потрошёные</w:t>
            </w:r>
            <w:r w:rsidRPr="00B779E9">
              <w:rPr>
                <w:color w:val="000000"/>
                <w:kern w:val="2"/>
                <w:sz w:val="16"/>
                <w:szCs w:val="16"/>
                <w14:ligatures w14:val="standardContextual"/>
              </w:rPr>
              <w:t>, чистые, хорошо обескровленные, без постороннего запаха, без фекальных загрязнений, без видимых кровяных сгустков. Оперение полностью удалено, кожа чистая, без разрывов.</w:t>
            </w:r>
          </w:p>
          <w:p w14:paraId="5CEC1688" w14:textId="77777777" w:rsidR="00B779E9" w:rsidRPr="00B779E9" w:rsidRDefault="00B779E9" w:rsidP="00B779E9">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Вес 1,5 кг - 2 кг</w:t>
            </w:r>
          </w:p>
          <w:p w14:paraId="682953C5" w14:textId="77777777" w:rsidR="00B779E9" w:rsidRPr="00B779E9" w:rsidRDefault="00B779E9" w:rsidP="00B779E9">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Индивидуальная упаковка из полиэтилена, с указанием даты изготовления.</w:t>
            </w:r>
          </w:p>
        </w:tc>
        <w:tc>
          <w:tcPr>
            <w:tcW w:w="2005" w:type="dxa"/>
            <w:vMerge w:val="restart"/>
            <w:tcBorders>
              <w:top w:val="single" w:sz="6" w:space="0" w:color="000000"/>
              <w:left w:val="single" w:sz="6" w:space="0" w:color="000000"/>
              <w:right w:val="single" w:sz="6" w:space="0" w:color="000000"/>
            </w:tcBorders>
            <w:shd w:val="clear" w:color="auto" w:fill="auto"/>
            <w:vAlign w:val="center"/>
          </w:tcPr>
          <w:p w14:paraId="147F89C8" w14:textId="77777777" w:rsidR="00B779E9" w:rsidRPr="00B779E9" w:rsidRDefault="00B779E9" w:rsidP="00B779E9">
            <w:pPr>
              <w:tabs>
                <w:tab w:val="left" w:pos="1134"/>
                <w:tab w:val="right" w:pos="9639"/>
              </w:tabs>
              <w:autoSpaceDE/>
              <w:autoSpaceDN/>
              <w:adjustRightInd/>
              <w:rPr>
                <w:kern w:val="2"/>
                <w:sz w:val="16"/>
                <w:szCs w:val="16"/>
                <w:lang w:eastAsia="ar-SA"/>
                <w14:ligatures w14:val="standardContextual"/>
              </w:rPr>
            </w:pPr>
            <w:r w:rsidRPr="00B779E9">
              <w:rPr>
                <w:kern w:val="2"/>
                <w:sz w:val="16"/>
                <w:szCs w:val="16"/>
                <w:lang w:eastAsia="ar-SA"/>
                <w14:ligatures w14:val="standardContextual"/>
              </w:rPr>
              <w:t>Срок предоставления гарантии качества – в течение действия контракта. Объем предоставления гарантий качества - 100%.</w:t>
            </w:r>
          </w:p>
          <w:p w14:paraId="7BD56FA1" w14:textId="77777777" w:rsidR="00B779E9" w:rsidRPr="00B779E9" w:rsidRDefault="00B779E9" w:rsidP="00B779E9">
            <w:pPr>
              <w:tabs>
                <w:tab w:val="left" w:pos="0"/>
                <w:tab w:val="left" w:pos="1134"/>
                <w:tab w:val="right" w:pos="9639"/>
              </w:tabs>
              <w:autoSpaceDE/>
              <w:autoSpaceDN/>
              <w:adjustRightInd/>
              <w:rPr>
                <w:rFonts w:eastAsia="Calibri"/>
                <w:kern w:val="2"/>
                <w:sz w:val="16"/>
                <w:szCs w:val="16"/>
                <w:lang w:eastAsia="ar-SA"/>
                <w14:ligatures w14:val="standardContextual"/>
              </w:rPr>
            </w:pPr>
            <w:r w:rsidRPr="00B779E9">
              <w:rPr>
                <w:kern w:val="2"/>
                <w:sz w:val="16"/>
                <w:szCs w:val="16"/>
                <w:lang w:eastAsia="ar-SA"/>
                <w14:ligatures w14:val="standardContextual"/>
              </w:rPr>
              <w:t>Остаточный срок годности поставляемого Товара на момент поставки не менее 5 суток.</w:t>
            </w:r>
          </w:p>
        </w:tc>
      </w:tr>
      <w:tr w:rsidR="00B779E9" w:rsidRPr="00B779E9" w14:paraId="11BAEBF3" w14:textId="77777777" w:rsidTr="00B779E9">
        <w:trPr>
          <w:trHeight w:val="426"/>
        </w:trPr>
        <w:tc>
          <w:tcPr>
            <w:tcW w:w="591" w:type="dxa"/>
            <w:tcBorders>
              <w:top w:val="single" w:sz="6" w:space="0" w:color="000000"/>
              <w:left w:val="single" w:sz="6" w:space="0" w:color="000000"/>
              <w:right w:val="single" w:sz="6" w:space="0" w:color="000000"/>
            </w:tcBorders>
            <w:shd w:val="clear" w:color="auto" w:fill="auto"/>
            <w:vAlign w:val="center"/>
          </w:tcPr>
          <w:p w14:paraId="19CE34E9" w14:textId="77777777" w:rsidR="00B779E9" w:rsidRPr="00B779E9" w:rsidRDefault="00B779E9" w:rsidP="00B779E9">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2</w:t>
            </w:r>
          </w:p>
        </w:tc>
        <w:tc>
          <w:tcPr>
            <w:tcW w:w="1832" w:type="dxa"/>
            <w:vAlign w:val="center"/>
          </w:tcPr>
          <w:p w14:paraId="16D07CF4" w14:textId="77777777" w:rsidR="00B779E9" w:rsidRPr="00B779E9" w:rsidRDefault="00B779E9" w:rsidP="00B779E9">
            <w:pPr>
              <w:widowControl/>
              <w:autoSpaceDE/>
              <w:autoSpaceDN/>
              <w:adjustRightInd/>
              <w:spacing w:after="160" w:line="259" w:lineRule="auto"/>
              <w:jc w:val="center"/>
              <w:rPr>
                <w:rFonts w:eastAsia="Calibri"/>
                <w:bCs/>
                <w:kern w:val="2"/>
                <w:sz w:val="16"/>
                <w:szCs w:val="16"/>
                <w:lang w:eastAsia="en-US"/>
                <w14:ligatures w14:val="standardContextual"/>
              </w:rPr>
            </w:pPr>
            <w:bookmarkStart w:id="3" w:name="_Hlk182927344"/>
            <w:r w:rsidRPr="00B779E9">
              <w:rPr>
                <w:rFonts w:eastAsia="Calibri"/>
                <w:b/>
                <w:kern w:val="2"/>
                <w:sz w:val="16"/>
                <w:szCs w:val="16"/>
                <w:shd w:val="clear" w:color="auto" w:fill="FFFFFF"/>
                <w:lang w:eastAsia="en-US"/>
                <w14:ligatures w14:val="standardContextual"/>
              </w:rPr>
              <w:t>Мясо сельскохозяйственной птицы охлажденное</w:t>
            </w:r>
            <w:r w:rsidRPr="00B779E9">
              <w:rPr>
                <w:rFonts w:eastAsia="Calibri"/>
                <w:b/>
                <w:bCs/>
                <w:kern w:val="2"/>
                <w:sz w:val="16"/>
                <w:szCs w:val="16"/>
                <w:lang w:eastAsia="en-US"/>
                <w14:ligatures w14:val="standardContextual"/>
              </w:rPr>
              <w:t xml:space="preserve"> </w:t>
            </w:r>
            <w:r w:rsidRPr="00B779E9">
              <w:rPr>
                <w:rFonts w:eastAsia="Calibri"/>
                <w:bCs/>
                <w:kern w:val="2"/>
                <w:sz w:val="16"/>
                <w:szCs w:val="16"/>
                <w:lang w:eastAsia="en-US"/>
                <w14:ligatures w14:val="standardContextual"/>
              </w:rPr>
              <w:t>(Бедро цыпленка бройлера)</w:t>
            </w:r>
          </w:p>
          <w:bookmarkEnd w:id="3"/>
          <w:p w14:paraId="575659DB" w14:textId="77777777" w:rsidR="00B779E9" w:rsidRPr="00B779E9" w:rsidRDefault="00B779E9" w:rsidP="00B779E9">
            <w:pPr>
              <w:widowControl/>
              <w:autoSpaceDE/>
              <w:autoSpaceDN/>
              <w:adjustRightInd/>
              <w:ind w:firstLine="33"/>
              <w:jc w:val="center"/>
              <w:rPr>
                <w:rFonts w:eastAsia="Calibri"/>
                <w:color w:val="000000"/>
                <w:kern w:val="2"/>
                <w:sz w:val="16"/>
                <w:szCs w:val="16"/>
                <w:lang w:eastAsia="ar-SA"/>
                <w14:ligatures w14:val="standardContextual"/>
              </w:rPr>
            </w:pPr>
            <w:r w:rsidRPr="00B779E9">
              <w:rPr>
                <w:rFonts w:eastAsia="Calibri"/>
                <w:bCs/>
                <w:kern w:val="2"/>
                <w:sz w:val="16"/>
                <w:szCs w:val="16"/>
                <w:lang w:eastAsia="en-US"/>
                <w14:ligatures w14:val="standardContextual"/>
              </w:rPr>
              <w:t xml:space="preserve"> 10.12.10.000-00000005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20FC3" w14:textId="77777777" w:rsidR="00B779E9" w:rsidRPr="00B779E9" w:rsidRDefault="00B779E9" w:rsidP="00B779E9">
            <w:pPr>
              <w:keepNext/>
              <w:widowControl/>
              <w:autoSpaceDE/>
              <w:autoSpaceDN/>
              <w:adjustRightInd/>
              <w:jc w:val="center"/>
              <w:rPr>
                <w:rFonts w:eastAsia="Calibri"/>
                <w:kern w:val="2"/>
                <w:sz w:val="16"/>
                <w:szCs w:val="16"/>
                <w:lang w:eastAsia="ar-SA"/>
                <w14:ligatures w14:val="standardContextual"/>
              </w:rPr>
            </w:pPr>
            <w:r w:rsidRPr="00B779E9">
              <w:rPr>
                <w:rFonts w:eastAsia="Calibri"/>
                <w:kern w:val="2"/>
                <w:sz w:val="16"/>
                <w:szCs w:val="16"/>
                <w:lang w:eastAsia="ar-SA"/>
                <w14:ligatures w14:val="standardContextual"/>
              </w:rPr>
              <w:t>кг</w:t>
            </w:r>
          </w:p>
        </w:tc>
        <w:tc>
          <w:tcPr>
            <w:tcW w:w="6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E36036" w14:textId="3ACCA2BE" w:rsidR="00B779E9" w:rsidRPr="00B779E9" w:rsidRDefault="006345B2" w:rsidP="00B779E9">
            <w:pPr>
              <w:keepNext/>
              <w:widowControl/>
              <w:autoSpaceDE/>
              <w:autoSpaceDN/>
              <w:adjustRightInd/>
              <w:jc w:val="center"/>
              <w:rPr>
                <w:kern w:val="2"/>
                <w:sz w:val="16"/>
                <w:szCs w:val="16"/>
                <w14:ligatures w14:val="standardContextual"/>
              </w:rPr>
            </w:pPr>
            <w:r>
              <w:rPr>
                <w:kern w:val="2"/>
                <w:sz w:val="16"/>
                <w:szCs w:val="16"/>
                <w14:ligatures w14:val="standardContextual"/>
              </w:rPr>
              <w:t>400</w:t>
            </w:r>
          </w:p>
        </w:tc>
        <w:tc>
          <w:tcPr>
            <w:tcW w:w="7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EEF68C" w14:textId="77777777" w:rsidR="00B779E9" w:rsidRPr="00B779E9" w:rsidRDefault="00B779E9" w:rsidP="00B779E9">
            <w:pPr>
              <w:keepNext/>
              <w:widowControl/>
              <w:autoSpaceDE/>
              <w:autoSpaceDN/>
              <w:adjustRightInd/>
              <w:jc w:val="center"/>
              <w:rPr>
                <w:kern w:val="2"/>
                <w:sz w:val="16"/>
                <w:szCs w:val="16"/>
                <w14:ligatures w14:val="standardContextual"/>
              </w:rPr>
            </w:pPr>
          </w:p>
        </w:tc>
        <w:tc>
          <w:tcPr>
            <w:tcW w:w="9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75274F" w14:textId="77777777" w:rsidR="00B779E9" w:rsidRPr="00B779E9" w:rsidRDefault="00B779E9" w:rsidP="00B779E9">
            <w:pPr>
              <w:keepNext/>
              <w:widowControl/>
              <w:autoSpaceDE/>
              <w:autoSpaceDN/>
              <w:adjustRightInd/>
              <w:jc w:val="center"/>
              <w:rPr>
                <w:kern w:val="2"/>
                <w:sz w:val="16"/>
                <w:szCs w:val="16"/>
                <w14:ligatures w14:val="standardContextual"/>
              </w:rPr>
            </w:pPr>
          </w:p>
        </w:tc>
        <w:tc>
          <w:tcPr>
            <w:tcW w:w="2286" w:type="dxa"/>
            <w:gridSpan w:val="2"/>
            <w:tcBorders>
              <w:left w:val="single" w:sz="4" w:space="0" w:color="000000"/>
            </w:tcBorders>
            <w:shd w:val="clear" w:color="auto" w:fill="auto"/>
          </w:tcPr>
          <w:p w14:paraId="7171E25B" w14:textId="038263BB" w:rsidR="00B779E9" w:rsidRPr="00B779E9" w:rsidRDefault="00B779E9" w:rsidP="00B779E9">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 xml:space="preserve">Вид мяса по способу разделки </w:t>
            </w:r>
            <w:r w:rsidR="00685029" w:rsidRPr="00B779E9">
              <w:rPr>
                <w:rFonts w:eastAsia="Calibri"/>
                <w:color w:val="000000"/>
                <w:kern w:val="2"/>
                <w:sz w:val="16"/>
                <w:szCs w:val="16"/>
                <w:lang w:eastAsia="ar-SA"/>
                <w14:ligatures w14:val="standardContextual"/>
              </w:rPr>
              <w:t>- бедро</w:t>
            </w:r>
          </w:p>
          <w:p w14:paraId="3905A309" w14:textId="77777777" w:rsidR="00B779E9" w:rsidRPr="00B779E9" w:rsidRDefault="00B779E9" w:rsidP="00B779E9">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Наименование мяса птицы цыплята-бройлеры</w:t>
            </w:r>
          </w:p>
          <w:p w14:paraId="284C725A" w14:textId="77777777" w:rsidR="00B779E9" w:rsidRPr="00B779E9" w:rsidRDefault="00B779E9" w:rsidP="00B779E9">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Сорт - первый</w:t>
            </w:r>
          </w:p>
          <w:p w14:paraId="17CBB79F" w14:textId="77777777" w:rsidR="00B779E9" w:rsidRPr="00B779E9" w:rsidRDefault="00B779E9" w:rsidP="00B779E9">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 xml:space="preserve">Требования к качеству </w:t>
            </w:r>
          </w:p>
          <w:p w14:paraId="7D5008D4" w14:textId="15525A30" w:rsidR="00B779E9" w:rsidRPr="00B779E9" w:rsidRDefault="00B779E9" w:rsidP="00B779E9">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ГОСТ 31962-2013                            ТР ТС 021/2011</w:t>
            </w:r>
            <w:r w:rsidR="00685029">
              <w:rPr>
                <w:rFonts w:eastAsia="Calibri"/>
                <w:color w:val="000000"/>
                <w:kern w:val="2"/>
                <w:sz w:val="16"/>
                <w:szCs w:val="16"/>
                <w:lang w:eastAsia="ar-SA"/>
                <w14:ligatures w14:val="standardContextual"/>
              </w:rPr>
              <w:t>, ТУ или СТО</w:t>
            </w:r>
          </w:p>
          <w:p w14:paraId="026FA475" w14:textId="6852A11B" w:rsidR="00B779E9" w:rsidRPr="00B779E9" w:rsidRDefault="00B779E9" w:rsidP="00B779E9">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 xml:space="preserve">Бедро </w:t>
            </w:r>
            <w:r w:rsidR="00685029" w:rsidRPr="00B779E9">
              <w:rPr>
                <w:rFonts w:eastAsia="Calibri"/>
                <w:color w:val="000000"/>
                <w:kern w:val="2"/>
                <w:sz w:val="16"/>
                <w:szCs w:val="16"/>
                <w:lang w:eastAsia="ar-SA"/>
                <w14:ligatures w14:val="standardContextual"/>
              </w:rPr>
              <w:t>охлажденное, без</w:t>
            </w:r>
            <w:r w:rsidRPr="00B779E9">
              <w:rPr>
                <w:rFonts w:eastAsia="Calibri"/>
                <w:color w:val="000000"/>
                <w:kern w:val="2"/>
                <w:sz w:val="16"/>
                <w:szCs w:val="16"/>
                <w:lang w:eastAsia="ar-SA"/>
                <w14:ligatures w14:val="standardContextual"/>
              </w:rPr>
              <w:t xml:space="preserve"> хребта, чистое, хорошо обескровленные, без постороннего </w:t>
            </w:r>
            <w:r w:rsidR="00685029" w:rsidRPr="00B779E9">
              <w:rPr>
                <w:rFonts w:eastAsia="Calibri"/>
                <w:color w:val="000000"/>
                <w:kern w:val="2"/>
                <w:sz w:val="16"/>
                <w:szCs w:val="16"/>
                <w:lang w:eastAsia="ar-SA"/>
                <w14:ligatures w14:val="standardContextual"/>
              </w:rPr>
              <w:t>запаха, без</w:t>
            </w:r>
            <w:r w:rsidRPr="00B779E9">
              <w:rPr>
                <w:rFonts w:eastAsia="Calibri"/>
                <w:color w:val="000000"/>
                <w:kern w:val="2"/>
                <w:sz w:val="16"/>
                <w:szCs w:val="16"/>
                <w:lang w:eastAsia="ar-SA"/>
                <w14:ligatures w14:val="standardContextual"/>
              </w:rPr>
              <w:t xml:space="preserve"> видимых кровяных сгустков. Оперение полностью удалено, кожа чистая, без разрывов.</w:t>
            </w:r>
          </w:p>
          <w:p w14:paraId="21054062" w14:textId="7738E867" w:rsidR="00B779E9" w:rsidRPr="00B779E9" w:rsidRDefault="00C46B97" w:rsidP="00B779E9">
            <w:pPr>
              <w:widowControl/>
              <w:autoSpaceDE/>
              <w:autoSpaceDN/>
              <w:adjustRightInd/>
              <w:rPr>
                <w:rFonts w:eastAsia="Calibri"/>
                <w:color w:val="000000"/>
                <w:kern w:val="2"/>
                <w:sz w:val="16"/>
                <w:szCs w:val="16"/>
                <w:lang w:eastAsia="ar-SA"/>
                <w14:ligatures w14:val="standardContextual"/>
              </w:rPr>
            </w:pPr>
            <w:r>
              <w:rPr>
                <w:rFonts w:eastAsia="Calibri"/>
                <w:color w:val="000000"/>
                <w:kern w:val="2"/>
                <w:sz w:val="16"/>
                <w:szCs w:val="16"/>
                <w:lang w:eastAsia="ar-SA"/>
                <w14:ligatures w14:val="standardContextual"/>
              </w:rPr>
              <w:t>Д</w:t>
            </w:r>
            <w:r w:rsidR="00B779E9" w:rsidRPr="00B779E9">
              <w:rPr>
                <w:rFonts w:eastAsia="Calibri"/>
                <w:color w:val="000000"/>
                <w:kern w:val="2"/>
                <w:sz w:val="16"/>
                <w:szCs w:val="16"/>
                <w:lang w:eastAsia="ar-SA"/>
                <w14:ligatures w14:val="standardContextual"/>
              </w:rPr>
              <w:t>ат</w:t>
            </w:r>
            <w:r>
              <w:rPr>
                <w:rFonts w:eastAsia="Calibri"/>
                <w:color w:val="000000"/>
                <w:kern w:val="2"/>
                <w:sz w:val="16"/>
                <w:szCs w:val="16"/>
                <w:lang w:eastAsia="ar-SA"/>
                <w14:ligatures w14:val="standardContextual"/>
              </w:rPr>
              <w:t>а</w:t>
            </w:r>
            <w:r w:rsidR="00B779E9" w:rsidRPr="00B779E9">
              <w:rPr>
                <w:rFonts w:eastAsia="Calibri"/>
                <w:color w:val="000000"/>
                <w:kern w:val="2"/>
                <w:sz w:val="16"/>
                <w:szCs w:val="16"/>
                <w:lang w:eastAsia="ar-SA"/>
                <w14:ligatures w14:val="standardContextual"/>
              </w:rPr>
              <w:t xml:space="preserve"> изготовления.</w:t>
            </w:r>
          </w:p>
        </w:tc>
        <w:tc>
          <w:tcPr>
            <w:tcW w:w="2005" w:type="dxa"/>
            <w:vMerge/>
            <w:tcBorders>
              <w:left w:val="single" w:sz="6" w:space="0" w:color="000000"/>
              <w:right w:val="single" w:sz="6" w:space="0" w:color="000000"/>
            </w:tcBorders>
            <w:shd w:val="clear" w:color="auto" w:fill="auto"/>
            <w:vAlign w:val="center"/>
          </w:tcPr>
          <w:p w14:paraId="6183A0C1" w14:textId="77777777" w:rsidR="00B779E9" w:rsidRPr="00B779E9" w:rsidRDefault="00B779E9" w:rsidP="00B779E9">
            <w:pPr>
              <w:widowControl/>
              <w:autoSpaceDE/>
              <w:autoSpaceDN/>
              <w:adjustRightInd/>
              <w:rPr>
                <w:rFonts w:eastAsia="Calibri"/>
                <w:color w:val="000000"/>
                <w:kern w:val="2"/>
                <w:sz w:val="16"/>
                <w:szCs w:val="16"/>
                <w:lang w:eastAsia="ar-SA"/>
                <w14:ligatures w14:val="standardContextual"/>
              </w:rPr>
            </w:pPr>
          </w:p>
        </w:tc>
      </w:tr>
      <w:tr w:rsidR="00B779E9" w:rsidRPr="00B779E9" w14:paraId="680EF069" w14:textId="77777777" w:rsidTr="00B779E9">
        <w:trPr>
          <w:trHeight w:val="405"/>
        </w:trPr>
        <w:tc>
          <w:tcPr>
            <w:tcW w:w="4815"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4AFA88F7" w14:textId="77777777" w:rsidR="00B779E9" w:rsidRPr="00B779E9" w:rsidRDefault="00B779E9" w:rsidP="00B779E9">
            <w:pPr>
              <w:keepNext/>
              <w:widowControl/>
              <w:autoSpaceDE/>
              <w:autoSpaceDN/>
              <w:adjustRightInd/>
              <w:jc w:val="right"/>
              <w:rPr>
                <w:kern w:val="2"/>
                <w:sz w:val="16"/>
                <w:szCs w:val="16"/>
                <w14:ligatures w14:val="standardContextual"/>
              </w:rPr>
            </w:pPr>
            <w:r w:rsidRPr="00B779E9">
              <w:rPr>
                <w:kern w:val="2"/>
                <w:sz w:val="16"/>
                <w:szCs w:val="16"/>
                <w14:ligatures w14:val="standardContextual"/>
              </w:rPr>
              <w:t>ИТОГО:</w:t>
            </w:r>
          </w:p>
        </w:tc>
        <w:tc>
          <w:tcPr>
            <w:tcW w:w="9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554B5" w14:textId="77777777" w:rsidR="00B779E9" w:rsidRPr="00B779E9" w:rsidRDefault="00B779E9" w:rsidP="00B779E9">
            <w:pPr>
              <w:keepNext/>
              <w:widowControl/>
              <w:autoSpaceDE/>
              <w:autoSpaceDN/>
              <w:adjustRightInd/>
              <w:jc w:val="center"/>
              <w:rPr>
                <w:b/>
                <w:kern w:val="2"/>
                <w:sz w:val="16"/>
                <w:szCs w:val="16"/>
                <w14:ligatures w14:val="standardContextual"/>
              </w:rPr>
            </w:pPr>
          </w:p>
        </w:tc>
        <w:tc>
          <w:tcPr>
            <w:tcW w:w="2286" w:type="dxa"/>
            <w:gridSpan w:val="2"/>
            <w:tcBorders>
              <w:top w:val="single" w:sz="6" w:space="0" w:color="000000"/>
              <w:left w:val="single" w:sz="6" w:space="0" w:color="000000"/>
              <w:bottom w:val="single" w:sz="6" w:space="0" w:color="000000"/>
            </w:tcBorders>
            <w:shd w:val="clear" w:color="auto" w:fill="auto"/>
            <w:vAlign w:val="center"/>
          </w:tcPr>
          <w:p w14:paraId="326F6997" w14:textId="77777777" w:rsidR="00B779E9" w:rsidRPr="00B779E9" w:rsidRDefault="00B779E9" w:rsidP="00B779E9">
            <w:pPr>
              <w:widowControl/>
              <w:autoSpaceDE/>
              <w:autoSpaceDN/>
              <w:adjustRightInd/>
              <w:jc w:val="center"/>
              <w:rPr>
                <w:rFonts w:eastAsia="Calibri"/>
                <w:color w:val="000000"/>
                <w:kern w:val="2"/>
                <w:sz w:val="16"/>
                <w:szCs w:val="16"/>
                <w:lang w:eastAsia="ar-SA"/>
                <w14:ligatures w14:val="standardContextual"/>
              </w:rPr>
            </w:pP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732846B" w14:textId="77777777" w:rsidR="00B779E9" w:rsidRPr="00B779E9" w:rsidRDefault="00B779E9" w:rsidP="00B779E9">
            <w:pPr>
              <w:widowControl/>
              <w:autoSpaceDE/>
              <w:autoSpaceDN/>
              <w:adjustRightInd/>
              <w:jc w:val="center"/>
              <w:rPr>
                <w:rFonts w:eastAsia="Calibri"/>
                <w:color w:val="000000"/>
                <w:kern w:val="2"/>
                <w:sz w:val="16"/>
                <w:szCs w:val="16"/>
                <w:lang w:eastAsia="ar-SA"/>
                <w14:ligatures w14:val="standardContextual"/>
              </w:rPr>
            </w:pPr>
          </w:p>
        </w:tc>
      </w:tr>
      <w:tr w:rsidR="00B779E9" w:rsidRPr="00B779E9" w14:paraId="3E03E67C" w14:textId="77777777" w:rsidTr="00B779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490" w:type="dxa"/>
            <w:gridSpan w:val="7"/>
            <w:shd w:val="clear" w:color="auto" w:fill="auto"/>
          </w:tcPr>
          <w:p w14:paraId="2029C995" w14:textId="77777777" w:rsidR="00B779E9" w:rsidRPr="00B779E9" w:rsidRDefault="00B779E9" w:rsidP="00B779E9">
            <w:pPr>
              <w:keepNext/>
              <w:widowControl/>
              <w:autoSpaceDE/>
              <w:autoSpaceDN/>
              <w:adjustRightInd/>
              <w:rPr>
                <w:kern w:val="2"/>
                <w:sz w:val="16"/>
                <w:szCs w:val="16"/>
                <w14:ligatures w14:val="standardContextual"/>
              </w:rPr>
            </w:pPr>
            <w:bookmarkStart w:id="4" w:name="_Hlk17898996"/>
          </w:p>
        </w:tc>
        <w:tc>
          <w:tcPr>
            <w:tcW w:w="2575" w:type="dxa"/>
            <w:gridSpan w:val="2"/>
            <w:shd w:val="clear" w:color="auto" w:fill="auto"/>
          </w:tcPr>
          <w:p w14:paraId="7E272002" w14:textId="77777777" w:rsidR="00B779E9" w:rsidRPr="00B779E9" w:rsidRDefault="00B779E9" w:rsidP="00B779E9">
            <w:pPr>
              <w:keepNext/>
              <w:widowControl/>
              <w:autoSpaceDE/>
              <w:autoSpaceDN/>
              <w:adjustRightInd/>
              <w:rPr>
                <w:kern w:val="2"/>
                <w:sz w:val="16"/>
                <w:szCs w:val="16"/>
                <w14:ligatures w14:val="standardContextual"/>
              </w:rPr>
            </w:pPr>
          </w:p>
        </w:tc>
      </w:tr>
      <w:bookmarkEnd w:id="1"/>
      <w:bookmarkEnd w:id="4"/>
    </w:tbl>
    <w:p w14:paraId="4F23FA47" w14:textId="77777777" w:rsidR="00A26001" w:rsidRDefault="00A26001" w:rsidP="001308F4">
      <w:pPr>
        <w:jc w:val="right"/>
        <w:rPr>
          <w:sz w:val="24"/>
          <w:szCs w:val="24"/>
        </w:rPr>
      </w:pPr>
    </w:p>
    <w:p w14:paraId="2B87E36F" w14:textId="77777777" w:rsidR="00A26001" w:rsidRDefault="00A26001" w:rsidP="001308F4">
      <w:pPr>
        <w:jc w:val="right"/>
        <w:rPr>
          <w:sz w:val="24"/>
          <w:szCs w:val="24"/>
        </w:rPr>
      </w:pPr>
    </w:p>
    <w:p w14:paraId="041A8530" w14:textId="77777777" w:rsidR="005940B8" w:rsidRDefault="005940B8" w:rsidP="001308F4">
      <w:pPr>
        <w:jc w:val="right"/>
        <w:rPr>
          <w:sz w:val="24"/>
          <w:szCs w:val="24"/>
        </w:rPr>
      </w:pPr>
    </w:p>
    <w:p w14:paraId="6F72CA96" w14:textId="77777777" w:rsidR="005940B8" w:rsidRDefault="005940B8" w:rsidP="001308F4">
      <w:pPr>
        <w:jc w:val="right"/>
        <w:rPr>
          <w:sz w:val="24"/>
          <w:szCs w:val="24"/>
        </w:rPr>
      </w:pPr>
    </w:p>
    <w:p w14:paraId="3243E095" w14:textId="77777777" w:rsidR="005940B8" w:rsidRDefault="005940B8" w:rsidP="001308F4">
      <w:pPr>
        <w:jc w:val="right"/>
        <w:rPr>
          <w:sz w:val="24"/>
          <w:szCs w:val="24"/>
        </w:rPr>
      </w:pPr>
    </w:p>
    <w:p w14:paraId="635AD460" w14:textId="77777777" w:rsidR="005940B8" w:rsidRDefault="005940B8" w:rsidP="001308F4">
      <w:pPr>
        <w:jc w:val="right"/>
        <w:rPr>
          <w:sz w:val="24"/>
          <w:szCs w:val="24"/>
        </w:rPr>
      </w:pPr>
    </w:p>
    <w:p w14:paraId="0BF253B7" w14:textId="77777777" w:rsidR="00591CF2" w:rsidRDefault="00591CF2" w:rsidP="001308F4">
      <w:pPr>
        <w:jc w:val="right"/>
        <w:rPr>
          <w:sz w:val="24"/>
          <w:szCs w:val="24"/>
        </w:rPr>
      </w:pPr>
    </w:p>
    <w:p w14:paraId="775DE386" w14:textId="77777777" w:rsidR="00591CF2" w:rsidRDefault="00591CF2" w:rsidP="001308F4">
      <w:pPr>
        <w:jc w:val="right"/>
        <w:rPr>
          <w:sz w:val="24"/>
          <w:szCs w:val="24"/>
        </w:rPr>
      </w:pPr>
    </w:p>
    <w:p w14:paraId="467343AC" w14:textId="77777777" w:rsidR="00591CF2" w:rsidRDefault="00591CF2" w:rsidP="001308F4">
      <w:pPr>
        <w:jc w:val="right"/>
        <w:rPr>
          <w:sz w:val="24"/>
          <w:szCs w:val="24"/>
        </w:rPr>
      </w:pPr>
    </w:p>
    <w:p w14:paraId="19E09C70" w14:textId="77777777" w:rsidR="00591CF2" w:rsidRDefault="00591CF2" w:rsidP="001308F4">
      <w:pPr>
        <w:jc w:val="right"/>
        <w:rPr>
          <w:sz w:val="24"/>
          <w:szCs w:val="24"/>
        </w:rPr>
      </w:pPr>
    </w:p>
    <w:p w14:paraId="618BD8D4" w14:textId="77777777" w:rsidR="00591CF2" w:rsidRDefault="00591CF2" w:rsidP="001308F4">
      <w:pPr>
        <w:jc w:val="right"/>
        <w:rPr>
          <w:sz w:val="24"/>
          <w:szCs w:val="24"/>
        </w:rPr>
      </w:pPr>
    </w:p>
    <w:p w14:paraId="1929A991" w14:textId="77777777" w:rsidR="00591CF2" w:rsidRDefault="00591CF2" w:rsidP="001308F4">
      <w:pPr>
        <w:jc w:val="right"/>
        <w:rPr>
          <w:sz w:val="24"/>
          <w:szCs w:val="24"/>
        </w:rPr>
      </w:pPr>
    </w:p>
    <w:p w14:paraId="2F491AFC" w14:textId="77777777" w:rsidR="00591CF2" w:rsidRDefault="00591CF2" w:rsidP="001308F4">
      <w:pPr>
        <w:jc w:val="right"/>
        <w:rPr>
          <w:sz w:val="24"/>
          <w:szCs w:val="24"/>
        </w:rPr>
      </w:pPr>
    </w:p>
    <w:p w14:paraId="7D72A57F" w14:textId="77777777" w:rsidR="00591CF2" w:rsidRDefault="00591CF2" w:rsidP="001308F4">
      <w:pPr>
        <w:jc w:val="right"/>
        <w:rPr>
          <w:sz w:val="24"/>
          <w:szCs w:val="24"/>
        </w:rPr>
      </w:pPr>
    </w:p>
    <w:p w14:paraId="74D28F93" w14:textId="77777777" w:rsidR="00591CF2" w:rsidRDefault="00591CF2" w:rsidP="001308F4">
      <w:pPr>
        <w:jc w:val="right"/>
        <w:rPr>
          <w:sz w:val="24"/>
          <w:szCs w:val="24"/>
        </w:rPr>
      </w:pPr>
    </w:p>
    <w:p w14:paraId="05125D69" w14:textId="77777777" w:rsidR="00591CF2" w:rsidRDefault="00591CF2" w:rsidP="001308F4">
      <w:pPr>
        <w:jc w:val="right"/>
        <w:rPr>
          <w:sz w:val="24"/>
          <w:szCs w:val="24"/>
        </w:rPr>
      </w:pPr>
    </w:p>
    <w:p w14:paraId="1A8E175C" w14:textId="77777777" w:rsidR="00591CF2" w:rsidRDefault="00591CF2" w:rsidP="001308F4">
      <w:pPr>
        <w:jc w:val="right"/>
        <w:rPr>
          <w:sz w:val="24"/>
          <w:szCs w:val="24"/>
        </w:rPr>
      </w:pPr>
    </w:p>
    <w:p w14:paraId="1D1D74C4" w14:textId="52201CB9"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0CC6905F"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685029">
        <w:rPr>
          <w:b w:val="0"/>
          <w:sz w:val="24"/>
          <w:szCs w:val="24"/>
        </w:rPr>
        <w:t xml:space="preserve">             </w:t>
      </w:r>
      <w:r w:rsidR="00CA68A4" w:rsidRPr="004856F6">
        <w:rPr>
          <w:b w:val="0"/>
          <w:sz w:val="24"/>
          <w:szCs w:val="24"/>
        </w:rPr>
        <w:t>, действующего на основании и в соответствии с</w:t>
      </w:r>
      <w:r w:rsidR="00685029">
        <w:rPr>
          <w:b w:val="0"/>
          <w:sz w:val="24"/>
          <w:szCs w:val="24"/>
        </w:rPr>
        <w:t xml:space="preserve">       </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67938A2E" w:rsidR="00CA68A4" w:rsidRPr="004856F6" w:rsidRDefault="00CA68A4" w:rsidP="0040515B">
      <w:pPr>
        <w:pStyle w:val="22"/>
        <w:tabs>
          <w:tab w:val="clear" w:pos="0"/>
          <w:tab w:val="left" w:pos="1134"/>
        </w:tabs>
        <w:ind w:firstLine="539"/>
        <w:jc w:val="both"/>
      </w:pPr>
      <w:r w:rsidRPr="004856F6">
        <w:t xml:space="preserve">11.1. Настоящий Договор вступает в силу с </w:t>
      </w:r>
      <w:r w:rsidR="00DB3748">
        <w:t>даты</w:t>
      </w:r>
      <w:r w:rsidRPr="004856F6">
        <w:t xml:space="preserve">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6AC89159"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DB3748"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DB3748" w:rsidRPr="001A693F">
        <w:rPr>
          <w:b/>
          <w:color w:val="000000"/>
          <w:sz w:val="24"/>
          <w:szCs w:val="24"/>
        </w:rPr>
        <w:t>площадки</w:t>
      </w:r>
      <w:r w:rsidR="00DB3748"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6345B2"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499F99A9" w14:textId="77777777" w:rsidR="006345B2" w:rsidRPr="00D758FA" w:rsidRDefault="006345B2" w:rsidP="006345B2">
            <w:pPr>
              <w:rPr>
                <w:b/>
                <w:sz w:val="24"/>
                <w:szCs w:val="24"/>
              </w:rPr>
            </w:pPr>
            <w:r w:rsidRPr="00D758FA">
              <w:rPr>
                <w:b/>
                <w:sz w:val="24"/>
                <w:szCs w:val="24"/>
              </w:rPr>
              <w:t>ГБУСОВО «Суздальский дом-интернат для престарелых и инвалидов»</w:t>
            </w:r>
          </w:p>
          <w:p w14:paraId="0AD6CB27" w14:textId="77777777" w:rsidR="006345B2" w:rsidRPr="00D758FA" w:rsidRDefault="006345B2" w:rsidP="006345B2">
            <w:pPr>
              <w:rPr>
                <w:bCs/>
                <w:sz w:val="24"/>
                <w:szCs w:val="24"/>
              </w:rPr>
            </w:pPr>
            <w:r w:rsidRPr="00D758FA">
              <w:rPr>
                <w:bCs/>
                <w:sz w:val="24"/>
                <w:szCs w:val="24"/>
              </w:rPr>
              <w:t>ИНН 3310001634 КПП 331001001</w:t>
            </w:r>
          </w:p>
          <w:p w14:paraId="6D3C5A14" w14:textId="77777777" w:rsidR="006345B2" w:rsidRPr="00D758FA" w:rsidRDefault="006345B2" w:rsidP="006345B2">
            <w:pPr>
              <w:rPr>
                <w:bCs/>
                <w:sz w:val="24"/>
                <w:szCs w:val="24"/>
              </w:rPr>
            </w:pPr>
            <w:r w:rsidRPr="00D758FA">
              <w:rPr>
                <w:bCs/>
                <w:sz w:val="24"/>
                <w:szCs w:val="24"/>
              </w:rPr>
              <w:t>ОГРН 1023302552822</w:t>
            </w:r>
          </w:p>
          <w:p w14:paraId="3F5892F9" w14:textId="77777777" w:rsidR="006345B2" w:rsidRPr="00D758FA" w:rsidRDefault="006345B2" w:rsidP="006345B2">
            <w:pPr>
              <w:rPr>
                <w:bCs/>
                <w:sz w:val="24"/>
                <w:szCs w:val="24"/>
              </w:rPr>
            </w:pPr>
            <w:r w:rsidRPr="00D758FA">
              <w:rPr>
                <w:bCs/>
                <w:sz w:val="24"/>
                <w:szCs w:val="24"/>
              </w:rPr>
              <w:t>Юр. адрес: 601293, Владимирская обл., г. Суздаль, ул. Ленина, д.15</w:t>
            </w:r>
          </w:p>
          <w:p w14:paraId="440B2EE7" w14:textId="77777777" w:rsidR="006345B2" w:rsidRPr="00D758FA" w:rsidRDefault="006345B2" w:rsidP="006345B2">
            <w:pPr>
              <w:rPr>
                <w:bCs/>
                <w:sz w:val="24"/>
                <w:szCs w:val="24"/>
              </w:rPr>
            </w:pPr>
            <w:r w:rsidRPr="00D758FA">
              <w:rPr>
                <w:bCs/>
                <w:sz w:val="24"/>
                <w:szCs w:val="24"/>
              </w:rPr>
              <w:t>Факт. адрес: 601293, Владимирская обл., г. Суздаль, ул. Ленина, д.15</w:t>
            </w:r>
          </w:p>
          <w:p w14:paraId="7C132297" w14:textId="77777777" w:rsidR="006345B2" w:rsidRPr="00D758FA" w:rsidRDefault="006345B2" w:rsidP="006345B2">
            <w:pPr>
              <w:rPr>
                <w:bCs/>
                <w:sz w:val="24"/>
                <w:szCs w:val="24"/>
              </w:rPr>
            </w:pPr>
            <w:r w:rsidRPr="00D758FA">
              <w:rPr>
                <w:bCs/>
                <w:sz w:val="24"/>
                <w:szCs w:val="24"/>
              </w:rPr>
              <w:t>Платежные реквизиты:</w:t>
            </w:r>
          </w:p>
          <w:p w14:paraId="0522F06C" w14:textId="23BB6CD6" w:rsidR="006345B2" w:rsidRPr="00D758FA" w:rsidRDefault="006345B2" w:rsidP="006345B2">
            <w:pPr>
              <w:rPr>
                <w:bCs/>
                <w:sz w:val="24"/>
                <w:szCs w:val="24"/>
              </w:rPr>
            </w:pPr>
            <w:r w:rsidRPr="00D758FA">
              <w:rPr>
                <w:bCs/>
                <w:sz w:val="24"/>
                <w:szCs w:val="24"/>
              </w:rPr>
              <w:t xml:space="preserve">НАИМЕНОВАНИЕ БАНКА: </w:t>
            </w:r>
            <w:r w:rsidR="00DB3748" w:rsidRPr="00DB3748">
              <w:rPr>
                <w:bCs/>
                <w:sz w:val="24"/>
                <w:szCs w:val="24"/>
              </w:rPr>
              <w:t>ОКЦ № 1 ВВГУ Банка России // УФК по Нижегородской области, г. Нижний Новгород</w:t>
            </w:r>
          </w:p>
          <w:p w14:paraId="286E1290" w14:textId="77777777" w:rsidR="006345B2" w:rsidRPr="00D758FA" w:rsidRDefault="006345B2" w:rsidP="006345B2">
            <w:pPr>
              <w:rPr>
                <w:bCs/>
                <w:sz w:val="24"/>
                <w:szCs w:val="24"/>
              </w:rPr>
            </w:pPr>
            <w:r w:rsidRPr="00D758FA">
              <w:rPr>
                <w:bCs/>
                <w:sz w:val="24"/>
                <w:szCs w:val="24"/>
              </w:rPr>
              <w:t>БИК 012202102</w:t>
            </w:r>
          </w:p>
          <w:p w14:paraId="21CAE20D" w14:textId="77777777" w:rsidR="006345B2" w:rsidRPr="00D758FA" w:rsidRDefault="006345B2" w:rsidP="006345B2">
            <w:pPr>
              <w:rPr>
                <w:bCs/>
                <w:sz w:val="24"/>
                <w:szCs w:val="24"/>
              </w:rPr>
            </w:pPr>
            <w:r w:rsidRPr="00D758FA">
              <w:rPr>
                <w:bCs/>
                <w:sz w:val="24"/>
                <w:szCs w:val="24"/>
              </w:rPr>
              <w:t>НОМЕР БАНКОВСКОГО СЧЕТА: 03224643170000003201</w:t>
            </w:r>
          </w:p>
          <w:p w14:paraId="7F4EC7FD" w14:textId="77777777" w:rsidR="006345B2" w:rsidRPr="00D758FA" w:rsidRDefault="006345B2" w:rsidP="006345B2">
            <w:pPr>
              <w:rPr>
                <w:bCs/>
                <w:sz w:val="24"/>
                <w:szCs w:val="24"/>
              </w:rPr>
            </w:pPr>
            <w:r w:rsidRPr="00D758FA">
              <w:rPr>
                <w:bCs/>
                <w:sz w:val="24"/>
                <w:szCs w:val="24"/>
              </w:rPr>
              <w:t>КОРРЕСПОНДЕНТСКИЙ СЧЕТ: 40102810745370000024</w:t>
            </w:r>
          </w:p>
          <w:p w14:paraId="0C5B28C1" w14:textId="77777777" w:rsidR="006345B2" w:rsidRPr="00D758FA" w:rsidRDefault="006345B2" w:rsidP="006345B2">
            <w:pPr>
              <w:rPr>
                <w:bCs/>
                <w:sz w:val="24"/>
                <w:szCs w:val="24"/>
              </w:rPr>
            </w:pPr>
            <w:r w:rsidRPr="00D758FA">
              <w:rPr>
                <w:bCs/>
                <w:sz w:val="24"/>
                <w:szCs w:val="24"/>
              </w:rPr>
              <w:t>МФ ВО (ГБУСОВО «Суздальский дом интернат для престарелых и инвалидов», л/с 802X6098001)</w:t>
            </w:r>
          </w:p>
          <w:p w14:paraId="203720B3" w14:textId="77777777" w:rsidR="006345B2" w:rsidRPr="00D758FA" w:rsidRDefault="006345B2" w:rsidP="006345B2">
            <w:pPr>
              <w:rPr>
                <w:bCs/>
                <w:sz w:val="24"/>
                <w:szCs w:val="24"/>
              </w:rPr>
            </w:pPr>
            <w:r w:rsidRPr="00D758FA">
              <w:rPr>
                <w:bCs/>
                <w:sz w:val="24"/>
                <w:szCs w:val="24"/>
              </w:rPr>
              <w:t>ОКТМО 17654101</w:t>
            </w:r>
          </w:p>
          <w:p w14:paraId="7DEE296C" w14:textId="77777777" w:rsidR="006345B2" w:rsidRPr="00D758FA" w:rsidRDefault="006345B2" w:rsidP="006345B2">
            <w:pPr>
              <w:rPr>
                <w:bCs/>
                <w:sz w:val="24"/>
                <w:szCs w:val="24"/>
              </w:rPr>
            </w:pPr>
            <w:r w:rsidRPr="00D758FA">
              <w:rPr>
                <w:bCs/>
                <w:sz w:val="24"/>
                <w:szCs w:val="24"/>
              </w:rPr>
              <w:t>Тел. (49231) 2-10-18, тел./факс (49231) 2-12-36</w:t>
            </w:r>
          </w:p>
          <w:p w14:paraId="0A093F8C" w14:textId="34B80F7E" w:rsidR="006345B2" w:rsidRPr="004856F6" w:rsidRDefault="006345B2" w:rsidP="006345B2">
            <w:pPr>
              <w:pStyle w:val="Normalunindented"/>
              <w:spacing w:before="0" w:after="0" w:line="240" w:lineRule="auto"/>
              <w:jc w:val="left"/>
              <w:rPr>
                <w:sz w:val="24"/>
                <w:szCs w:val="24"/>
              </w:rPr>
            </w:pPr>
            <w:r w:rsidRPr="00D758FA">
              <w:rPr>
                <w:bCs/>
                <w:sz w:val="24"/>
                <w:szCs w:val="24"/>
              </w:rPr>
              <w:t>Электронный адрес: SUZDAL_DOMINT@USZN.AVO.RU</w:t>
            </w: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6345B2" w:rsidRPr="004856F6" w:rsidRDefault="006345B2" w:rsidP="006345B2">
            <w:pPr>
              <w:rPr>
                <w:sz w:val="24"/>
                <w:szCs w:val="24"/>
              </w:rPr>
            </w:pPr>
          </w:p>
        </w:tc>
      </w:tr>
      <w:tr w:rsidR="006345B2"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22DEDBE6" w14:textId="77777777" w:rsidR="006345B2" w:rsidRPr="001A693F" w:rsidRDefault="006345B2" w:rsidP="006345B2">
            <w:pPr>
              <w:pStyle w:val="Normalunindented"/>
              <w:keepNext/>
              <w:spacing w:before="0" w:after="0" w:line="240" w:lineRule="auto"/>
              <w:rPr>
                <w:sz w:val="24"/>
                <w:szCs w:val="24"/>
              </w:rPr>
            </w:pPr>
            <w:r w:rsidRPr="001A693F">
              <w:rPr>
                <w:sz w:val="24"/>
                <w:szCs w:val="24"/>
              </w:rPr>
              <w:t>от имени Заказчика:</w:t>
            </w:r>
          </w:p>
          <w:p w14:paraId="5AA6DE4B" w14:textId="77777777" w:rsidR="006345B2" w:rsidRDefault="006345B2" w:rsidP="006345B2">
            <w:pPr>
              <w:pStyle w:val="Normalunindented"/>
              <w:keepNext/>
              <w:spacing w:before="0" w:after="0" w:line="240" w:lineRule="auto"/>
              <w:jc w:val="left"/>
              <w:rPr>
                <w:sz w:val="24"/>
                <w:szCs w:val="24"/>
              </w:rPr>
            </w:pPr>
            <w:r>
              <w:rPr>
                <w:sz w:val="24"/>
                <w:szCs w:val="24"/>
              </w:rPr>
              <w:t>и.о. д</w:t>
            </w:r>
            <w:r w:rsidRPr="008E3718">
              <w:rPr>
                <w:sz w:val="24"/>
                <w:szCs w:val="24"/>
              </w:rPr>
              <w:t>иректор</w:t>
            </w:r>
            <w:r>
              <w:rPr>
                <w:sz w:val="24"/>
                <w:szCs w:val="24"/>
              </w:rPr>
              <w:t>а</w:t>
            </w:r>
            <w:r w:rsidRPr="008E3718">
              <w:rPr>
                <w:sz w:val="24"/>
                <w:szCs w:val="24"/>
              </w:rPr>
              <w:t>____________/</w:t>
            </w:r>
            <w:r>
              <w:rPr>
                <w:sz w:val="24"/>
                <w:szCs w:val="24"/>
              </w:rPr>
              <w:t>Е.В</w:t>
            </w:r>
            <w:r w:rsidRPr="008E3718">
              <w:rPr>
                <w:sz w:val="24"/>
                <w:szCs w:val="24"/>
              </w:rPr>
              <w:t>.Бо</w:t>
            </w:r>
            <w:r>
              <w:rPr>
                <w:sz w:val="24"/>
                <w:szCs w:val="24"/>
              </w:rPr>
              <w:t>б</w:t>
            </w:r>
            <w:r w:rsidRPr="008E3718">
              <w:rPr>
                <w:sz w:val="24"/>
                <w:szCs w:val="24"/>
              </w:rPr>
              <w:t>ков</w:t>
            </w:r>
            <w:r>
              <w:rPr>
                <w:sz w:val="24"/>
                <w:szCs w:val="24"/>
              </w:rPr>
              <w:t>а</w:t>
            </w:r>
            <w:r w:rsidRPr="008E3718">
              <w:rPr>
                <w:sz w:val="24"/>
                <w:szCs w:val="24"/>
              </w:rPr>
              <w:t xml:space="preserve"> /</w:t>
            </w:r>
          </w:p>
          <w:p w14:paraId="471B0321" w14:textId="4EAAD7FC" w:rsidR="006345B2" w:rsidRPr="004856F6" w:rsidRDefault="006345B2" w:rsidP="006345B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6345B2" w:rsidRPr="004856F6" w:rsidRDefault="006345B2" w:rsidP="006345B2">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6345B2" w:rsidRPr="004856F6" w:rsidRDefault="006345B2" w:rsidP="006345B2">
            <w:pPr>
              <w:pStyle w:val="Normalunindented"/>
              <w:keepNext/>
              <w:spacing w:before="0" w:after="0" w:line="240" w:lineRule="auto"/>
              <w:jc w:val="left"/>
              <w:rPr>
                <w:sz w:val="24"/>
                <w:szCs w:val="24"/>
                <w:u w:val="single"/>
              </w:rPr>
            </w:pPr>
          </w:p>
          <w:p w14:paraId="5AC5B2AA" w14:textId="77777777" w:rsidR="006345B2" w:rsidRPr="004856F6" w:rsidRDefault="006345B2" w:rsidP="006345B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6345B2" w:rsidRPr="004856F6" w:rsidRDefault="006345B2" w:rsidP="006345B2">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49F3612" w14:textId="6D490DEA"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DB3748">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p w14:paraId="461EBCDD" w14:textId="0FBB2078" w:rsidR="00CA68A4" w:rsidRPr="004856F6" w:rsidRDefault="00CA68A4" w:rsidP="00CA68A4">
      <w:pPr>
        <w:ind w:left="708" w:firstLine="708"/>
        <w:jc w:val="both"/>
        <w:rPr>
          <w:sz w:val="24"/>
          <w:szCs w:val="24"/>
        </w:rPr>
      </w:pPr>
    </w:p>
    <w:tbl>
      <w:tblPr>
        <w:tblW w:w="4806" w:type="pct"/>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0A0" w:firstRow="1" w:lastRow="0" w:firstColumn="1" w:lastColumn="0" w:noHBand="0" w:noVBand="0"/>
      </w:tblPr>
      <w:tblGrid>
        <w:gridCol w:w="623"/>
        <w:gridCol w:w="1931"/>
        <w:gridCol w:w="1046"/>
        <w:gridCol w:w="699"/>
        <w:gridCol w:w="777"/>
        <w:gridCol w:w="1011"/>
        <w:gridCol w:w="1809"/>
        <w:gridCol w:w="601"/>
        <w:gridCol w:w="2114"/>
      </w:tblGrid>
      <w:tr w:rsidR="00C46B97" w:rsidRPr="00B779E9" w14:paraId="5731232E" w14:textId="77777777" w:rsidTr="003761BD">
        <w:trPr>
          <w:trHeight w:val="1332"/>
        </w:trPr>
        <w:tc>
          <w:tcPr>
            <w:tcW w:w="5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E2973A" w14:textId="77777777" w:rsidR="00C46B97" w:rsidRPr="00B779E9" w:rsidRDefault="00C46B97" w:rsidP="003761BD">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w:t>
            </w:r>
          </w:p>
        </w:tc>
        <w:tc>
          <w:tcPr>
            <w:tcW w:w="18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D06B3A" w14:textId="77777777" w:rsidR="00C46B97" w:rsidRPr="00B779E9" w:rsidRDefault="00C46B97" w:rsidP="003761BD">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Наименование Товара</w:t>
            </w:r>
          </w:p>
          <w:p w14:paraId="1CAE8423" w14:textId="77777777" w:rsidR="00C46B97" w:rsidRPr="00B779E9" w:rsidRDefault="00C46B97" w:rsidP="003761BD">
            <w:pPr>
              <w:keepNext/>
              <w:widowControl/>
              <w:autoSpaceDE/>
              <w:autoSpaceDN/>
              <w:adjustRightInd/>
              <w:jc w:val="center"/>
              <w:rPr>
                <w:kern w:val="2"/>
                <w:sz w:val="16"/>
                <w:szCs w:val="16"/>
                <w14:ligatures w14:val="standardContextual"/>
              </w:rPr>
            </w:pPr>
            <w:r w:rsidRPr="00B779E9">
              <w:rPr>
                <w:bCs/>
                <w:kern w:val="2"/>
                <w:sz w:val="16"/>
                <w:szCs w:val="16"/>
                <w14:ligatures w14:val="standardContextual"/>
              </w:rPr>
              <w:t>код по ОКПД</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0FF420" w14:textId="77777777" w:rsidR="00C46B97" w:rsidRPr="00B779E9" w:rsidRDefault="00C46B97" w:rsidP="003761BD">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Ед. изм.</w:t>
            </w:r>
          </w:p>
        </w:tc>
        <w:tc>
          <w:tcPr>
            <w:tcW w:w="6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155F6A" w14:textId="77777777" w:rsidR="00C46B97" w:rsidRPr="00B779E9" w:rsidRDefault="00C46B97" w:rsidP="003761BD">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Кол-во</w:t>
            </w:r>
          </w:p>
        </w:tc>
        <w:tc>
          <w:tcPr>
            <w:tcW w:w="7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FA6602" w14:textId="77777777" w:rsidR="00C46B97" w:rsidRPr="00B779E9" w:rsidRDefault="00C46B97" w:rsidP="003761BD">
            <w:pPr>
              <w:widowControl/>
              <w:tabs>
                <w:tab w:val="left" w:pos="-1620"/>
              </w:tabs>
              <w:autoSpaceDE/>
              <w:autoSpaceDN/>
              <w:adjustRightInd/>
              <w:jc w:val="center"/>
              <w:rPr>
                <w:kern w:val="2"/>
                <w:sz w:val="16"/>
                <w:szCs w:val="16"/>
                <w:lang w:eastAsia="ar-SA"/>
                <w14:ligatures w14:val="standardContextual"/>
              </w:rPr>
            </w:pPr>
            <w:r w:rsidRPr="00B779E9">
              <w:rPr>
                <w:kern w:val="2"/>
                <w:sz w:val="16"/>
                <w:szCs w:val="16"/>
                <w:lang w:eastAsia="ar-SA"/>
                <w14:ligatures w14:val="standardContextual"/>
              </w:rPr>
              <w:t>Цена за ед. изм.,</w:t>
            </w:r>
          </w:p>
          <w:p w14:paraId="54284859" w14:textId="77777777" w:rsidR="00C46B97" w:rsidRPr="00B779E9" w:rsidRDefault="00C46B97" w:rsidP="003761BD">
            <w:pPr>
              <w:widowControl/>
              <w:tabs>
                <w:tab w:val="left" w:pos="-1620"/>
              </w:tabs>
              <w:autoSpaceDE/>
              <w:autoSpaceDN/>
              <w:adjustRightInd/>
              <w:jc w:val="center"/>
              <w:rPr>
                <w:kern w:val="2"/>
                <w:sz w:val="16"/>
                <w:szCs w:val="16"/>
                <w:lang w:eastAsia="ar-SA"/>
                <w14:ligatures w14:val="standardContextual"/>
              </w:rPr>
            </w:pPr>
            <w:r w:rsidRPr="00B779E9">
              <w:rPr>
                <w:kern w:val="2"/>
                <w:sz w:val="16"/>
                <w:szCs w:val="16"/>
                <w:lang w:eastAsia="ar-SA"/>
                <w14:ligatures w14:val="standardContextual"/>
              </w:rPr>
              <w:t>руб.</w:t>
            </w:r>
          </w:p>
        </w:tc>
        <w:tc>
          <w:tcPr>
            <w:tcW w:w="9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C4E35" w14:textId="77777777" w:rsidR="00C46B97" w:rsidRPr="00B779E9" w:rsidRDefault="00C46B97" w:rsidP="003761BD">
            <w:pPr>
              <w:widowControl/>
              <w:tabs>
                <w:tab w:val="left" w:pos="-1620"/>
              </w:tabs>
              <w:autoSpaceDE/>
              <w:autoSpaceDN/>
              <w:adjustRightInd/>
              <w:jc w:val="center"/>
              <w:rPr>
                <w:kern w:val="2"/>
                <w:sz w:val="16"/>
                <w:szCs w:val="16"/>
                <w:lang w:eastAsia="ar-SA"/>
                <w14:ligatures w14:val="standardContextual"/>
              </w:rPr>
            </w:pPr>
            <w:r w:rsidRPr="00B779E9">
              <w:rPr>
                <w:kern w:val="2"/>
                <w:sz w:val="16"/>
                <w:szCs w:val="16"/>
                <w:lang w:eastAsia="ar-SA"/>
                <w14:ligatures w14:val="standardContextual"/>
              </w:rPr>
              <w:t>Общая стоимость,</w:t>
            </w:r>
          </w:p>
          <w:p w14:paraId="5E0112DB" w14:textId="77777777" w:rsidR="00C46B97" w:rsidRPr="00B779E9" w:rsidRDefault="00C46B97" w:rsidP="003761BD">
            <w:pPr>
              <w:widowControl/>
              <w:tabs>
                <w:tab w:val="left" w:pos="-1620"/>
              </w:tabs>
              <w:autoSpaceDE/>
              <w:autoSpaceDN/>
              <w:adjustRightInd/>
              <w:jc w:val="center"/>
              <w:rPr>
                <w:kern w:val="2"/>
                <w:sz w:val="16"/>
                <w:szCs w:val="16"/>
                <w:lang w:eastAsia="ar-SA"/>
                <w14:ligatures w14:val="standardContextual"/>
              </w:rPr>
            </w:pPr>
            <w:r w:rsidRPr="00B779E9">
              <w:rPr>
                <w:kern w:val="2"/>
                <w:sz w:val="16"/>
                <w:szCs w:val="16"/>
                <w:lang w:eastAsia="ar-SA"/>
                <w14:ligatures w14:val="standardContextual"/>
              </w:rPr>
              <w:t>руб.</w:t>
            </w:r>
          </w:p>
        </w:tc>
        <w:tc>
          <w:tcPr>
            <w:tcW w:w="2286" w:type="dxa"/>
            <w:gridSpan w:val="2"/>
            <w:tcBorders>
              <w:top w:val="single" w:sz="6" w:space="0" w:color="000000"/>
              <w:left w:val="single" w:sz="6" w:space="0" w:color="000000"/>
              <w:bottom w:val="single" w:sz="4" w:space="0" w:color="000000"/>
            </w:tcBorders>
            <w:shd w:val="clear" w:color="auto" w:fill="auto"/>
            <w:vAlign w:val="center"/>
          </w:tcPr>
          <w:p w14:paraId="6A3D3FF6" w14:textId="77777777" w:rsidR="00C46B97" w:rsidRPr="00B779E9" w:rsidRDefault="00C46B97" w:rsidP="003761BD">
            <w:pPr>
              <w:widowControl/>
              <w:tabs>
                <w:tab w:val="left" w:pos="-1620"/>
              </w:tabs>
              <w:autoSpaceDE/>
              <w:autoSpaceDN/>
              <w:adjustRightInd/>
              <w:jc w:val="center"/>
              <w:rPr>
                <w:bCs/>
                <w:kern w:val="2"/>
                <w:sz w:val="16"/>
                <w:szCs w:val="16"/>
                <w:lang w:eastAsia="ar-SA"/>
                <w14:ligatures w14:val="standardContextual"/>
              </w:rPr>
            </w:pPr>
            <w:r w:rsidRPr="00B779E9">
              <w:rPr>
                <w:bCs/>
                <w:kern w:val="2"/>
                <w:sz w:val="16"/>
                <w:szCs w:val="16"/>
                <w:lang w:eastAsia="ar-SA"/>
                <w14:ligatures w14:val="standardContextual"/>
              </w:rPr>
              <w:t>Требования к качеству, функциональным характеристикам</w:t>
            </w:r>
          </w:p>
          <w:p w14:paraId="4ACBA97E" w14:textId="77777777" w:rsidR="00C46B97" w:rsidRPr="00B779E9" w:rsidRDefault="00C46B97" w:rsidP="003761BD">
            <w:pPr>
              <w:widowControl/>
              <w:autoSpaceDE/>
              <w:autoSpaceDN/>
              <w:adjustRightInd/>
              <w:jc w:val="center"/>
              <w:rPr>
                <w:kern w:val="2"/>
                <w:sz w:val="16"/>
                <w:szCs w:val="16"/>
                <w14:ligatures w14:val="standardContextual"/>
              </w:rPr>
            </w:pPr>
            <w:r w:rsidRPr="00B779E9">
              <w:rPr>
                <w:bCs/>
                <w:kern w:val="2"/>
                <w:sz w:val="16"/>
                <w:szCs w:val="16"/>
                <w14:ligatures w14:val="standardContextual"/>
              </w:rPr>
              <w:t>(потребительские свойства) Товара</w:t>
            </w:r>
          </w:p>
        </w:tc>
        <w:tc>
          <w:tcPr>
            <w:tcW w:w="200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02321A8C" w14:textId="77777777" w:rsidR="00C46B97" w:rsidRPr="00B779E9" w:rsidRDefault="00C46B97" w:rsidP="003761BD">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Остаточный срок годности Товара</w:t>
            </w:r>
          </w:p>
        </w:tc>
      </w:tr>
      <w:tr w:rsidR="00C46B97" w:rsidRPr="00B779E9" w14:paraId="79AEC3D8" w14:textId="77777777" w:rsidTr="003761BD">
        <w:trPr>
          <w:trHeight w:val="524"/>
        </w:trPr>
        <w:tc>
          <w:tcPr>
            <w:tcW w:w="5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1F9001" w14:textId="77777777" w:rsidR="00C46B97" w:rsidRPr="00B779E9" w:rsidRDefault="00C46B97" w:rsidP="003761BD">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1</w:t>
            </w:r>
          </w:p>
        </w:tc>
        <w:tc>
          <w:tcPr>
            <w:tcW w:w="1832" w:type="dxa"/>
            <w:vAlign w:val="center"/>
          </w:tcPr>
          <w:p w14:paraId="3CE43D3F" w14:textId="77777777" w:rsidR="00C46B97" w:rsidRPr="00B779E9" w:rsidRDefault="00C46B97" w:rsidP="003761BD">
            <w:pPr>
              <w:widowControl/>
              <w:autoSpaceDE/>
              <w:autoSpaceDN/>
              <w:adjustRightInd/>
              <w:spacing w:after="160" w:line="259" w:lineRule="auto"/>
              <w:jc w:val="center"/>
              <w:rPr>
                <w:rFonts w:eastAsia="Calibri"/>
                <w:bCs/>
                <w:kern w:val="2"/>
                <w:sz w:val="16"/>
                <w:szCs w:val="16"/>
                <w:lang w:eastAsia="en-US"/>
                <w14:ligatures w14:val="standardContextual"/>
              </w:rPr>
            </w:pPr>
            <w:r w:rsidRPr="00B779E9">
              <w:rPr>
                <w:rFonts w:eastAsia="Calibri"/>
                <w:b/>
                <w:kern w:val="2"/>
                <w:sz w:val="16"/>
                <w:szCs w:val="16"/>
                <w:shd w:val="clear" w:color="auto" w:fill="FFFFFF"/>
                <w:lang w:eastAsia="en-US"/>
                <w14:ligatures w14:val="standardContextual"/>
              </w:rPr>
              <w:t>Мясо сельскохозяйственной птицы охлажденное</w:t>
            </w:r>
            <w:r w:rsidRPr="00B779E9">
              <w:rPr>
                <w:rFonts w:eastAsia="Calibri"/>
                <w:b/>
                <w:bCs/>
                <w:kern w:val="2"/>
                <w:sz w:val="16"/>
                <w:szCs w:val="16"/>
                <w:lang w:eastAsia="en-US"/>
                <w14:ligatures w14:val="standardContextual"/>
              </w:rPr>
              <w:t xml:space="preserve"> </w:t>
            </w:r>
            <w:r w:rsidRPr="00B779E9">
              <w:rPr>
                <w:rFonts w:eastAsia="Calibri"/>
                <w:bCs/>
                <w:kern w:val="2"/>
                <w:sz w:val="16"/>
                <w:szCs w:val="16"/>
                <w:lang w:eastAsia="en-US"/>
                <w14:ligatures w14:val="standardContextual"/>
              </w:rPr>
              <w:t>(Цыплята –бройлеры)</w:t>
            </w:r>
          </w:p>
          <w:p w14:paraId="1B0E6D49" w14:textId="77777777" w:rsidR="00C46B97" w:rsidRPr="00B779E9" w:rsidRDefault="00C46B97" w:rsidP="003761BD">
            <w:pPr>
              <w:widowControl/>
              <w:autoSpaceDE/>
              <w:autoSpaceDN/>
              <w:adjustRightInd/>
              <w:ind w:firstLine="33"/>
              <w:jc w:val="center"/>
              <w:rPr>
                <w:rFonts w:eastAsia="Calibri"/>
                <w:color w:val="000000"/>
                <w:kern w:val="2"/>
                <w:sz w:val="16"/>
                <w:szCs w:val="16"/>
                <w:lang w:eastAsia="ar-SA"/>
                <w14:ligatures w14:val="standardContextual"/>
              </w:rPr>
            </w:pPr>
            <w:r w:rsidRPr="00B779E9">
              <w:rPr>
                <w:rFonts w:eastAsia="Calibri"/>
                <w:bCs/>
                <w:kern w:val="2"/>
                <w:sz w:val="16"/>
                <w:szCs w:val="16"/>
                <w:lang w:eastAsia="en-US"/>
                <w14:ligatures w14:val="standardContextual"/>
              </w:rPr>
              <w:t>10.12.10.000-00000005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83435E" w14:textId="77777777" w:rsidR="00C46B97" w:rsidRPr="00B779E9" w:rsidRDefault="00C46B97" w:rsidP="003761BD">
            <w:pPr>
              <w:keepNext/>
              <w:widowControl/>
              <w:autoSpaceDE/>
              <w:autoSpaceDN/>
              <w:adjustRightInd/>
              <w:jc w:val="center"/>
              <w:rPr>
                <w:rFonts w:eastAsia="Calibri"/>
                <w:kern w:val="2"/>
                <w:sz w:val="16"/>
                <w:szCs w:val="16"/>
                <w:lang w:eastAsia="ar-SA"/>
                <w14:ligatures w14:val="standardContextual"/>
              </w:rPr>
            </w:pPr>
            <w:r w:rsidRPr="00B779E9">
              <w:rPr>
                <w:rFonts w:eastAsia="Calibri"/>
                <w:kern w:val="2"/>
                <w:sz w:val="16"/>
                <w:szCs w:val="16"/>
                <w:lang w:eastAsia="ar-SA"/>
                <w14:ligatures w14:val="standardContextual"/>
              </w:rPr>
              <w:t>кг</w:t>
            </w:r>
          </w:p>
        </w:tc>
        <w:tc>
          <w:tcPr>
            <w:tcW w:w="6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BC2951" w14:textId="23D04C9C" w:rsidR="00C46B97" w:rsidRPr="00B779E9" w:rsidRDefault="006345B2" w:rsidP="003761BD">
            <w:pPr>
              <w:keepNext/>
              <w:widowControl/>
              <w:autoSpaceDE/>
              <w:autoSpaceDN/>
              <w:adjustRightInd/>
              <w:jc w:val="center"/>
              <w:rPr>
                <w:kern w:val="2"/>
                <w:sz w:val="16"/>
                <w:szCs w:val="16"/>
                <w14:ligatures w14:val="standardContextual"/>
              </w:rPr>
            </w:pPr>
            <w:r>
              <w:rPr>
                <w:kern w:val="2"/>
                <w:sz w:val="16"/>
                <w:szCs w:val="16"/>
                <w14:ligatures w14:val="standardContextual"/>
              </w:rPr>
              <w:t>3</w:t>
            </w:r>
            <w:r w:rsidR="00DB3748">
              <w:rPr>
                <w:kern w:val="2"/>
                <w:sz w:val="16"/>
                <w:szCs w:val="16"/>
                <w14:ligatures w14:val="standardContextual"/>
              </w:rPr>
              <w:t>0</w:t>
            </w:r>
            <w:r>
              <w:rPr>
                <w:kern w:val="2"/>
                <w:sz w:val="16"/>
                <w:szCs w:val="16"/>
                <w14:ligatures w14:val="standardContextual"/>
              </w:rPr>
              <w:t>0</w:t>
            </w:r>
          </w:p>
        </w:tc>
        <w:tc>
          <w:tcPr>
            <w:tcW w:w="7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89DCCC" w14:textId="77777777" w:rsidR="00C46B97" w:rsidRPr="00B779E9" w:rsidRDefault="00C46B97" w:rsidP="003761BD">
            <w:pPr>
              <w:keepNext/>
              <w:widowControl/>
              <w:autoSpaceDE/>
              <w:autoSpaceDN/>
              <w:adjustRightInd/>
              <w:jc w:val="center"/>
              <w:rPr>
                <w:kern w:val="2"/>
                <w:sz w:val="16"/>
                <w:szCs w:val="16"/>
                <w14:ligatures w14:val="standardContextual"/>
              </w:rPr>
            </w:pPr>
          </w:p>
        </w:tc>
        <w:tc>
          <w:tcPr>
            <w:tcW w:w="9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E845D2" w14:textId="77777777" w:rsidR="00C46B97" w:rsidRPr="00B779E9" w:rsidRDefault="00C46B97" w:rsidP="003761BD">
            <w:pPr>
              <w:keepNext/>
              <w:widowControl/>
              <w:autoSpaceDE/>
              <w:autoSpaceDN/>
              <w:adjustRightInd/>
              <w:jc w:val="center"/>
              <w:rPr>
                <w:kern w:val="2"/>
                <w:sz w:val="16"/>
                <w:szCs w:val="16"/>
                <w14:ligatures w14:val="standardContextual"/>
              </w:rPr>
            </w:pPr>
          </w:p>
        </w:tc>
        <w:tc>
          <w:tcPr>
            <w:tcW w:w="2286" w:type="dxa"/>
            <w:gridSpan w:val="2"/>
            <w:tcBorders>
              <w:top w:val="single" w:sz="4" w:space="0" w:color="000000"/>
              <w:left w:val="single" w:sz="4" w:space="0" w:color="000000"/>
              <w:bottom w:val="single" w:sz="4" w:space="0" w:color="000000"/>
            </w:tcBorders>
            <w:shd w:val="clear" w:color="auto" w:fill="auto"/>
          </w:tcPr>
          <w:p w14:paraId="16CB3640" w14:textId="77777777" w:rsidR="00C46B97" w:rsidRPr="00B779E9" w:rsidRDefault="00C46B97" w:rsidP="003761BD">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Вид мяса по способу разделки - тушка</w:t>
            </w:r>
          </w:p>
          <w:p w14:paraId="0CECE821" w14:textId="77777777" w:rsidR="00C46B97" w:rsidRPr="00B779E9" w:rsidRDefault="00C46B97" w:rsidP="003761BD">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Наименование мяса птицы цыплята-бройлеры</w:t>
            </w:r>
          </w:p>
          <w:p w14:paraId="7791FA46" w14:textId="77777777" w:rsidR="00C46B97" w:rsidRPr="00B779E9" w:rsidRDefault="00C46B97" w:rsidP="003761BD">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Сорт - первый</w:t>
            </w:r>
          </w:p>
          <w:p w14:paraId="363B49CA" w14:textId="77777777" w:rsidR="00C46B97" w:rsidRPr="00B779E9" w:rsidRDefault="00C46B97" w:rsidP="003761BD">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 xml:space="preserve">Требования к качеству </w:t>
            </w:r>
          </w:p>
          <w:p w14:paraId="1B8A95B0" w14:textId="58639F71" w:rsidR="00C46B97" w:rsidRPr="00B779E9" w:rsidRDefault="00C46B97" w:rsidP="003761BD">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ГОСТ 31962-2013                            ТР ТС 021/2011</w:t>
            </w:r>
            <w:r w:rsidR="00685029">
              <w:rPr>
                <w:color w:val="000000"/>
                <w:kern w:val="2"/>
                <w:sz w:val="16"/>
                <w:szCs w:val="16"/>
                <w14:ligatures w14:val="standardContextual"/>
              </w:rPr>
              <w:t>, ТУ или СТО</w:t>
            </w:r>
          </w:p>
          <w:p w14:paraId="2E9D4978" w14:textId="6B15F454" w:rsidR="00C46B97" w:rsidRPr="00B779E9" w:rsidRDefault="00C46B97" w:rsidP="003761BD">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 xml:space="preserve">Тушки охлажденные, </w:t>
            </w:r>
            <w:r w:rsidR="00685029" w:rsidRPr="00B779E9">
              <w:rPr>
                <w:color w:val="000000"/>
                <w:kern w:val="2"/>
                <w:sz w:val="16"/>
                <w:szCs w:val="16"/>
                <w14:ligatures w14:val="standardContextual"/>
              </w:rPr>
              <w:t>потрошёные</w:t>
            </w:r>
            <w:r w:rsidRPr="00B779E9">
              <w:rPr>
                <w:color w:val="000000"/>
                <w:kern w:val="2"/>
                <w:sz w:val="16"/>
                <w:szCs w:val="16"/>
                <w14:ligatures w14:val="standardContextual"/>
              </w:rPr>
              <w:t>, чистые, хорошо обескровленные, без постороннего запаха, без фекальных загрязнений, без видимых кровяных сгустков. Оперение полностью удалено, кожа чистая, без разрывов.</w:t>
            </w:r>
          </w:p>
          <w:p w14:paraId="631853D6" w14:textId="77777777" w:rsidR="00C46B97" w:rsidRPr="00B779E9" w:rsidRDefault="00C46B97" w:rsidP="003761BD">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Вес 1,5 кг - 2 кг</w:t>
            </w:r>
          </w:p>
          <w:p w14:paraId="37553161" w14:textId="77777777" w:rsidR="00C46B97" w:rsidRPr="00B779E9" w:rsidRDefault="00C46B97" w:rsidP="003761BD">
            <w:pPr>
              <w:widowControl/>
              <w:autoSpaceDE/>
              <w:autoSpaceDN/>
              <w:adjustRightInd/>
              <w:rPr>
                <w:color w:val="000000"/>
                <w:kern w:val="2"/>
                <w:sz w:val="16"/>
                <w:szCs w:val="16"/>
                <w14:ligatures w14:val="standardContextual"/>
              </w:rPr>
            </w:pPr>
            <w:r w:rsidRPr="00B779E9">
              <w:rPr>
                <w:color w:val="000000"/>
                <w:kern w:val="2"/>
                <w:sz w:val="16"/>
                <w:szCs w:val="16"/>
                <w14:ligatures w14:val="standardContextual"/>
              </w:rPr>
              <w:t>Индивидуальная упаковка из полиэтилена, с указанием даты изготовления.</w:t>
            </w:r>
          </w:p>
        </w:tc>
        <w:tc>
          <w:tcPr>
            <w:tcW w:w="2005" w:type="dxa"/>
            <w:vMerge w:val="restart"/>
            <w:tcBorders>
              <w:top w:val="single" w:sz="6" w:space="0" w:color="000000"/>
              <w:left w:val="single" w:sz="6" w:space="0" w:color="000000"/>
              <w:right w:val="single" w:sz="6" w:space="0" w:color="000000"/>
            </w:tcBorders>
            <w:shd w:val="clear" w:color="auto" w:fill="auto"/>
            <w:vAlign w:val="center"/>
          </w:tcPr>
          <w:p w14:paraId="5A541AA6" w14:textId="77777777" w:rsidR="00C46B97" w:rsidRPr="00B779E9" w:rsidRDefault="00C46B97" w:rsidP="003761BD">
            <w:pPr>
              <w:tabs>
                <w:tab w:val="left" w:pos="1134"/>
                <w:tab w:val="right" w:pos="9639"/>
              </w:tabs>
              <w:autoSpaceDE/>
              <w:autoSpaceDN/>
              <w:adjustRightInd/>
              <w:rPr>
                <w:kern w:val="2"/>
                <w:sz w:val="16"/>
                <w:szCs w:val="16"/>
                <w:lang w:eastAsia="ar-SA"/>
                <w14:ligatures w14:val="standardContextual"/>
              </w:rPr>
            </w:pPr>
            <w:r w:rsidRPr="00B779E9">
              <w:rPr>
                <w:kern w:val="2"/>
                <w:sz w:val="16"/>
                <w:szCs w:val="16"/>
                <w:lang w:eastAsia="ar-SA"/>
                <w14:ligatures w14:val="standardContextual"/>
              </w:rPr>
              <w:t>Срок предоставления гарантии качества – в течение действия контракта. Объем предоставления гарантий качества - 100%.</w:t>
            </w:r>
          </w:p>
          <w:p w14:paraId="678F25EC" w14:textId="77777777" w:rsidR="00C46B97" w:rsidRPr="00B779E9" w:rsidRDefault="00C46B97" w:rsidP="003761BD">
            <w:pPr>
              <w:tabs>
                <w:tab w:val="left" w:pos="0"/>
                <w:tab w:val="left" w:pos="1134"/>
                <w:tab w:val="right" w:pos="9639"/>
              </w:tabs>
              <w:autoSpaceDE/>
              <w:autoSpaceDN/>
              <w:adjustRightInd/>
              <w:rPr>
                <w:rFonts w:eastAsia="Calibri"/>
                <w:kern w:val="2"/>
                <w:sz w:val="16"/>
                <w:szCs w:val="16"/>
                <w:lang w:eastAsia="ar-SA"/>
                <w14:ligatures w14:val="standardContextual"/>
              </w:rPr>
            </w:pPr>
            <w:r w:rsidRPr="00B779E9">
              <w:rPr>
                <w:kern w:val="2"/>
                <w:sz w:val="16"/>
                <w:szCs w:val="16"/>
                <w:lang w:eastAsia="ar-SA"/>
                <w14:ligatures w14:val="standardContextual"/>
              </w:rPr>
              <w:t>Остаточный срок годности поставляемого Товара на момент поставки не менее 5 суток.</w:t>
            </w:r>
          </w:p>
        </w:tc>
      </w:tr>
      <w:tr w:rsidR="00C46B97" w:rsidRPr="00B779E9" w14:paraId="13D3D1CA" w14:textId="77777777" w:rsidTr="003761BD">
        <w:trPr>
          <w:trHeight w:val="426"/>
        </w:trPr>
        <w:tc>
          <w:tcPr>
            <w:tcW w:w="591" w:type="dxa"/>
            <w:tcBorders>
              <w:top w:val="single" w:sz="6" w:space="0" w:color="000000"/>
              <w:left w:val="single" w:sz="6" w:space="0" w:color="000000"/>
              <w:right w:val="single" w:sz="6" w:space="0" w:color="000000"/>
            </w:tcBorders>
            <w:shd w:val="clear" w:color="auto" w:fill="auto"/>
            <w:vAlign w:val="center"/>
          </w:tcPr>
          <w:p w14:paraId="409C3200" w14:textId="77777777" w:rsidR="00C46B97" w:rsidRPr="00B779E9" w:rsidRDefault="00C46B97" w:rsidP="003761BD">
            <w:pPr>
              <w:keepNext/>
              <w:widowControl/>
              <w:autoSpaceDE/>
              <w:autoSpaceDN/>
              <w:adjustRightInd/>
              <w:jc w:val="center"/>
              <w:rPr>
                <w:kern w:val="2"/>
                <w:sz w:val="16"/>
                <w:szCs w:val="16"/>
                <w14:ligatures w14:val="standardContextual"/>
              </w:rPr>
            </w:pPr>
            <w:r w:rsidRPr="00B779E9">
              <w:rPr>
                <w:kern w:val="2"/>
                <w:sz w:val="16"/>
                <w:szCs w:val="16"/>
                <w14:ligatures w14:val="standardContextual"/>
              </w:rPr>
              <w:t>2</w:t>
            </w:r>
          </w:p>
        </w:tc>
        <w:tc>
          <w:tcPr>
            <w:tcW w:w="1832" w:type="dxa"/>
            <w:vAlign w:val="center"/>
          </w:tcPr>
          <w:p w14:paraId="4336FFA5" w14:textId="77777777" w:rsidR="00C46B97" w:rsidRPr="00B779E9" w:rsidRDefault="00C46B97" w:rsidP="003761BD">
            <w:pPr>
              <w:widowControl/>
              <w:autoSpaceDE/>
              <w:autoSpaceDN/>
              <w:adjustRightInd/>
              <w:spacing w:after="160" w:line="259" w:lineRule="auto"/>
              <w:jc w:val="center"/>
              <w:rPr>
                <w:rFonts w:eastAsia="Calibri"/>
                <w:bCs/>
                <w:kern w:val="2"/>
                <w:sz w:val="16"/>
                <w:szCs w:val="16"/>
                <w:lang w:eastAsia="en-US"/>
                <w14:ligatures w14:val="standardContextual"/>
              </w:rPr>
            </w:pPr>
            <w:r w:rsidRPr="00B779E9">
              <w:rPr>
                <w:rFonts w:eastAsia="Calibri"/>
                <w:b/>
                <w:kern w:val="2"/>
                <w:sz w:val="16"/>
                <w:szCs w:val="16"/>
                <w:shd w:val="clear" w:color="auto" w:fill="FFFFFF"/>
                <w:lang w:eastAsia="en-US"/>
                <w14:ligatures w14:val="standardContextual"/>
              </w:rPr>
              <w:t>Мясо сельскохозяйственной птицы охлажденное</w:t>
            </w:r>
            <w:r w:rsidRPr="00B779E9">
              <w:rPr>
                <w:rFonts w:eastAsia="Calibri"/>
                <w:b/>
                <w:bCs/>
                <w:kern w:val="2"/>
                <w:sz w:val="16"/>
                <w:szCs w:val="16"/>
                <w:lang w:eastAsia="en-US"/>
                <w14:ligatures w14:val="standardContextual"/>
              </w:rPr>
              <w:t xml:space="preserve"> </w:t>
            </w:r>
            <w:r w:rsidRPr="00B779E9">
              <w:rPr>
                <w:rFonts w:eastAsia="Calibri"/>
                <w:bCs/>
                <w:kern w:val="2"/>
                <w:sz w:val="16"/>
                <w:szCs w:val="16"/>
                <w:lang w:eastAsia="en-US"/>
                <w14:ligatures w14:val="standardContextual"/>
              </w:rPr>
              <w:t>(Бедро цыпленка бройлера)</w:t>
            </w:r>
          </w:p>
          <w:p w14:paraId="2FFA2805" w14:textId="77777777" w:rsidR="00C46B97" w:rsidRPr="00B779E9" w:rsidRDefault="00C46B97" w:rsidP="003761BD">
            <w:pPr>
              <w:widowControl/>
              <w:autoSpaceDE/>
              <w:autoSpaceDN/>
              <w:adjustRightInd/>
              <w:ind w:firstLine="33"/>
              <w:jc w:val="center"/>
              <w:rPr>
                <w:rFonts w:eastAsia="Calibri"/>
                <w:color w:val="000000"/>
                <w:kern w:val="2"/>
                <w:sz w:val="16"/>
                <w:szCs w:val="16"/>
                <w:lang w:eastAsia="ar-SA"/>
                <w14:ligatures w14:val="standardContextual"/>
              </w:rPr>
            </w:pPr>
            <w:r w:rsidRPr="00B779E9">
              <w:rPr>
                <w:rFonts w:eastAsia="Calibri"/>
                <w:bCs/>
                <w:kern w:val="2"/>
                <w:sz w:val="16"/>
                <w:szCs w:val="16"/>
                <w:lang w:eastAsia="en-US"/>
                <w14:ligatures w14:val="standardContextual"/>
              </w:rPr>
              <w:t xml:space="preserve"> 10.12.10.000-00000005</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DE21CF" w14:textId="77777777" w:rsidR="00C46B97" w:rsidRPr="00B779E9" w:rsidRDefault="00C46B97" w:rsidP="003761BD">
            <w:pPr>
              <w:keepNext/>
              <w:widowControl/>
              <w:autoSpaceDE/>
              <w:autoSpaceDN/>
              <w:adjustRightInd/>
              <w:jc w:val="center"/>
              <w:rPr>
                <w:rFonts w:eastAsia="Calibri"/>
                <w:kern w:val="2"/>
                <w:sz w:val="16"/>
                <w:szCs w:val="16"/>
                <w:lang w:eastAsia="ar-SA"/>
                <w14:ligatures w14:val="standardContextual"/>
              </w:rPr>
            </w:pPr>
            <w:r w:rsidRPr="00B779E9">
              <w:rPr>
                <w:rFonts w:eastAsia="Calibri"/>
                <w:kern w:val="2"/>
                <w:sz w:val="16"/>
                <w:szCs w:val="16"/>
                <w:lang w:eastAsia="ar-SA"/>
                <w14:ligatures w14:val="standardContextual"/>
              </w:rPr>
              <w:t>кг</w:t>
            </w:r>
          </w:p>
        </w:tc>
        <w:tc>
          <w:tcPr>
            <w:tcW w:w="6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3BB72" w14:textId="7A6EDCFD" w:rsidR="00C46B97" w:rsidRPr="00B779E9" w:rsidRDefault="006345B2" w:rsidP="003761BD">
            <w:pPr>
              <w:keepNext/>
              <w:widowControl/>
              <w:autoSpaceDE/>
              <w:autoSpaceDN/>
              <w:adjustRightInd/>
              <w:jc w:val="center"/>
              <w:rPr>
                <w:kern w:val="2"/>
                <w:sz w:val="16"/>
                <w:szCs w:val="16"/>
                <w14:ligatures w14:val="standardContextual"/>
              </w:rPr>
            </w:pPr>
            <w:r>
              <w:rPr>
                <w:kern w:val="2"/>
                <w:sz w:val="16"/>
                <w:szCs w:val="16"/>
                <w14:ligatures w14:val="standardContextual"/>
              </w:rPr>
              <w:t>400</w:t>
            </w:r>
          </w:p>
        </w:tc>
        <w:tc>
          <w:tcPr>
            <w:tcW w:w="7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FAD590" w14:textId="77777777" w:rsidR="00C46B97" w:rsidRPr="00B779E9" w:rsidRDefault="00C46B97" w:rsidP="003761BD">
            <w:pPr>
              <w:keepNext/>
              <w:widowControl/>
              <w:autoSpaceDE/>
              <w:autoSpaceDN/>
              <w:adjustRightInd/>
              <w:jc w:val="center"/>
              <w:rPr>
                <w:kern w:val="2"/>
                <w:sz w:val="16"/>
                <w:szCs w:val="16"/>
                <w14:ligatures w14:val="standardContextual"/>
              </w:rPr>
            </w:pPr>
          </w:p>
        </w:tc>
        <w:tc>
          <w:tcPr>
            <w:tcW w:w="9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DFC449" w14:textId="77777777" w:rsidR="00C46B97" w:rsidRPr="00B779E9" w:rsidRDefault="00C46B97" w:rsidP="003761BD">
            <w:pPr>
              <w:keepNext/>
              <w:widowControl/>
              <w:autoSpaceDE/>
              <w:autoSpaceDN/>
              <w:adjustRightInd/>
              <w:jc w:val="center"/>
              <w:rPr>
                <w:kern w:val="2"/>
                <w:sz w:val="16"/>
                <w:szCs w:val="16"/>
                <w14:ligatures w14:val="standardContextual"/>
              </w:rPr>
            </w:pPr>
          </w:p>
        </w:tc>
        <w:tc>
          <w:tcPr>
            <w:tcW w:w="2286" w:type="dxa"/>
            <w:gridSpan w:val="2"/>
            <w:tcBorders>
              <w:left w:val="single" w:sz="4" w:space="0" w:color="000000"/>
            </w:tcBorders>
            <w:shd w:val="clear" w:color="auto" w:fill="auto"/>
          </w:tcPr>
          <w:p w14:paraId="557A0F97" w14:textId="1E26DAB0" w:rsidR="00C46B97" w:rsidRPr="00B779E9" w:rsidRDefault="00C46B97" w:rsidP="003761BD">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 xml:space="preserve">Вид мяса по способу разделки </w:t>
            </w:r>
            <w:r w:rsidR="00685029" w:rsidRPr="00B779E9">
              <w:rPr>
                <w:rFonts w:eastAsia="Calibri"/>
                <w:color w:val="000000"/>
                <w:kern w:val="2"/>
                <w:sz w:val="16"/>
                <w:szCs w:val="16"/>
                <w:lang w:eastAsia="ar-SA"/>
                <w14:ligatures w14:val="standardContextual"/>
              </w:rPr>
              <w:t>- бедро</w:t>
            </w:r>
          </w:p>
          <w:p w14:paraId="46B50359" w14:textId="77777777" w:rsidR="00C46B97" w:rsidRPr="00B779E9" w:rsidRDefault="00C46B97" w:rsidP="003761BD">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Наименование мяса птицы цыплята-бройлеры</w:t>
            </w:r>
          </w:p>
          <w:p w14:paraId="294E51F6" w14:textId="77777777" w:rsidR="00C46B97" w:rsidRPr="00B779E9" w:rsidRDefault="00C46B97" w:rsidP="003761BD">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Сорт - первый</w:t>
            </w:r>
          </w:p>
          <w:p w14:paraId="3CAB2209" w14:textId="77777777" w:rsidR="00C46B97" w:rsidRPr="00B779E9" w:rsidRDefault="00C46B97" w:rsidP="003761BD">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 xml:space="preserve">Требования к качеству </w:t>
            </w:r>
          </w:p>
          <w:p w14:paraId="0C457AAE" w14:textId="4A571C9C" w:rsidR="00C46B97" w:rsidRPr="00B779E9" w:rsidRDefault="00C46B97" w:rsidP="003761BD">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ГОСТ 31962-2013                            ТР ТС 021/2011</w:t>
            </w:r>
            <w:r w:rsidR="00685029" w:rsidRPr="00685029">
              <w:rPr>
                <w:rFonts w:eastAsia="Calibri"/>
                <w:color w:val="000000"/>
                <w:kern w:val="2"/>
                <w:sz w:val="16"/>
                <w:szCs w:val="16"/>
                <w:lang w:eastAsia="ar-SA"/>
                <w14:ligatures w14:val="standardContextual"/>
              </w:rPr>
              <w:t>, ТУ или СТО</w:t>
            </w:r>
          </w:p>
          <w:p w14:paraId="60801CA8" w14:textId="4B9B8B3E" w:rsidR="00C46B97" w:rsidRPr="00B779E9" w:rsidRDefault="00C46B97" w:rsidP="003761BD">
            <w:pPr>
              <w:widowControl/>
              <w:autoSpaceDE/>
              <w:autoSpaceDN/>
              <w:adjustRightInd/>
              <w:rPr>
                <w:rFonts w:eastAsia="Calibri"/>
                <w:color w:val="000000"/>
                <w:kern w:val="2"/>
                <w:sz w:val="16"/>
                <w:szCs w:val="16"/>
                <w:lang w:eastAsia="ar-SA"/>
                <w14:ligatures w14:val="standardContextual"/>
              </w:rPr>
            </w:pPr>
            <w:r w:rsidRPr="00B779E9">
              <w:rPr>
                <w:rFonts w:eastAsia="Calibri"/>
                <w:color w:val="000000"/>
                <w:kern w:val="2"/>
                <w:sz w:val="16"/>
                <w:szCs w:val="16"/>
                <w:lang w:eastAsia="ar-SA"/>
                <w14:ligatures w14:val="standardContextual"/>
              </w:rPr>
              <w:t xml:space="preserve">Бедро </w:t>
            </w:r>
            <w:r w:rsidR="00685029" w:rsidRPr="00B779E9">
              <w:rPr>
                <w:rFonts w:eastAsia="Calibri"/>
                <w:color w:val="000000"/>
                <w:kern w:val="2"/>
                <w:sz w:val="16"/>
                <w:szCs w:val="16"/>
                <w:lang w:eastAsia="ar-SA"/>
                <w14:ligatures w14:val="standardContextual"/>
              </w:rPr>
              <w:t>охлажденное, без</w:t>
            </w:r>
            <w:r w:rsidRPr="00B779E9">
              <w:rPr>
                <w:rFonts w:eastAsia="Calibri"/>
                <w:color w:val="000000"/>
                <w:kern w:val="2"/>
                <w:sz w:val="16"/>
                <w:szCs w:val="16"/>
                <w:lang w:eastAsia="ar-SA"/>
                <w14:ligatures w14:val="standardContextual"/>
              </w:rPr>
              <w:t xml:space="preserve"> хребта, чистое, хорошо обескровленные, без постороннего </w:t>
            </w:r>
            <w:r w:rsidR="00685029" w:rsidRPr="00B779E9">
              <w:rPr>
                <w:rFonts w:eastAsia="Calibri"/>
                <w:color w:val="000000"/>
                <w:kern w:val="2"/>
                <w:sz w:val="16"/>
                <w:szCs w:val="16"/>
                <w:lang w:eastAsia="ar-SA"/>
                <w14:ligatures w14:val="standardContextual"/>
              </w:rPr>
              <w:t>запаха, без</w:t>
            </w:r>
            <w:r w:rsidRPr="00B779E9">
              <w:rPr>
                <w:rFonts w:eastAsia="Calibri"/>
                <w:color w:val="000000"/>
                <w:kern w:val="2"/>
                <w:sz w:val="16"/>
                <w:szCs w:val="16"/>
                <w:lang w:eastAsia="ar-SA"/>
                <w14:ligatures w14:val="standardContextual"/>
              </w:rPr>
              <w:t xml:space="preserve"> видимых кровяных сгустков. Оперение полностью удалено, кожа чистая, без разрывов.</w:t>
            </w:r>
          </w:p>
          <w:p w14:paraId="2DD842C2" w14:textId="77777777" w:rsidR="00C46B97" w:rsidRPr="00B779E9" w:rsidRDefault="00C46B97" w:rsidP="003761BD">
            <w:pPr>
              <w:widowControl/>
              <w:autoSpaceDE/>
              <w:autoSpaceDN/>
              <w:adjustRightInd/>
              <w:rPr>
                <w:rFonts w:eastAsia="Calibri"/>
                <w:color w:val="000000"/>
                <w:kern w:val="2"/>
                <w:sz w:val="16"/>
                <w:szCs w:val="16"/>
                <w:lang w:eastAsia="ar-SA"/>
                <w14:ligatures w14:val="standardContextual"/>
              </w:rPr>
            </w:pPr>
            <w:r>
              <w:rPr>
                <w:rFonts w:eastAsia="Calibri"/>
                <w:color w:val="000000"/>
                <w:kern w:val="2"/>
                <w:sz w:val="16"/>
                <w:szCs w:val="16"/>
                <w:lang w:eastAsia="ar-SA"/>
                <w14:ligatures w14:val="standardContextual"/>
              </w:rPr>
              <w:t>Д</w:t>
            </w:r>
            <w:r w:rsidRPr="00B779E9">
              <w:rPr>
                <w:rFonts w:eastAsia="Calibri"/>
                <w:color w:val="000000"/>
                <w:kern w:val="2"/>
                <w:sz w:val="16"/>
                <w:szCs w:val="16"/>
                <w:lang w:eastAsia="ar-SA"/>
                <w14:ligatures w14:val="standardContextual"/>
              </w:rPr>
              <w:t>ат</w:t>
            </w:r>
            <w:r>
              <w:rPr>
                <w:rFonts w:eastAsia="Calibri"/>
                <w:color w:val="000000"/>
                <w:kern w:val="2"/>
                <w:sz w:val="16"/>
                <w:szCs w:val="16"/>
                <w:lang w:eastAsia="ar-SA"/>
                <w14:ligatures w14:val="standardContextual"/>
              </w:rPr>
              <w:t>а</w:t>
            </w:r>
            <w:r w:rsidRPr="00B779E9">
              <w:rPr>
                <w:rFonts w:eastAsia="Calibri"/>
                <w:color w:val="000000"/>
                <w:kern w:val="2"/>
                <w:sz w:val="16"/>
                <w:szCs w:val="16"/>
                <w:lang w:eastAsia="ar-SA"/>
                <w14:ligatures w14:val="standardContextual"/>
              </w:rPr>
              <w:t xml:space="preserve"> изготовления.</w:t>
            </w:r>
          </w:p>
        </w:tc>
        <w:tc>
          <w:tcPr>
            <w:tcW w:w="2005" w:type="dxa"/>
            <w:vMerge/>
            <w:tcBorders>
              <w:left w:val="single" w:sz="6" w:space="0" w:color="000000"/>
              <w:right w:val="single" w:sz="6" w:space="0" w:color="000000"/>
            </w:tcBorders>
            <w:shd w:val="clear" w:color="auto" w:fill="auto"/>
            <w:vAlign w:val="center"/>
          </w:tcPr>
          <w:p w14:paraId="5C85CB44" w14:textId="77777777" w:rsidR="00C46B97" w:rsidRPr="00B779E9" w:rsidRDefault="00C46B97" w:rsidP="003761BD">
            <w:pPr>
              <w:widowControl/>
              <w:autoSpaceDE/>
              <w:autoSpaceDN/>
              <w:adjustRightInd/>
              <w:rPr>
                <w:rFonts w:eastAsia="Calibri"/>
                <w:color w:val="000000"/>
                <w:kern w:val="2"/>
                <w:sz w:val="16"/>
                <w:szCs w:val="16"/>
                <w:lang w:eastAsia="ar-SA"/>
                <w14:ligatures w14:val="standardContextual"/>
              </w:rPr>
            </w:pPr>
          </w:p>
        </w:tc>
      </w:tr>
      <w:tr w:rsidR="00C46B97" w:rsidRPr="00B779E9" w14:paraId="23DA5E66" w14:textId="77777777" w:rsidTr="003761BD">
        <w:trPr>
          <w:trHeight w:val="405"/>
        </w:trPr>
        <w:tc>
          <w:tcPr>
            <w:tcW w:w="4815"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4023DCF1" w14:textId="77777777" w:rsidR="00C46B97" w:rsidRPr="00B779E9" w:rsidRDefault="00C46B97" w:rsidP="003761BD">
            <w:pPr>
              <w:keepNext/>
              <w:widowControl/>
              <w:autoSpaceDE/>
              <w:autoSpaceDN/>
              <w:adjustRightInd/>
              <w:jc w:val="right"/>
              <w:rPr>
                <w:kern w:val="2"/>
                <w:sz w:val="16"/>
                <w:szCs w:val="16"/>
                <w14:ligatures w14:val="standardContextual"/>
              </w:rPr>
            </w:pPr>
            <w:r w:rsidRPr="00B779E9">
              <w:rPr>
                <w:kern w:val="2"/>
                <w:sz w:val="16"/>
                <w:szCs w:val="16"/>
                <w14:ligatures w14:val="standardContextual"/>
              </w:rPr>
              <w:t>ИТОГО:</w:t>
            </w:r>
          </w:p>
        </w:tc>
        <w:tc>
          <w:tcPr>
            <w:tcW w:w="95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DFE9FC" w14:textId="77777777" w:rsidR="00C46B97" w:rsidRPr="00B779E9" w:rsidRDefault="00C46B97" w:rsidP="003761BD">
            <w:pPr>
              <w:keepNext/>
              <w:widowControl/>
              <w:autoSpaceDE/>
              <w:autoSpaceDN/>
              <w:adjustRightInd/>
              <w:jc w:val="center"/>
              <w:rPr>
                <w:b/>
                <w:kern w:val="2"/>
                <w:sz w:val="16"/>
                <w:szCs w:val="16"/>
                <w14:ligatures w14:val="standardContextual"/>
              </w:rPr>
            </w:pPr>
          </w:p>
        </w:tc>
        <w:tc>
          <w:tcPr>
            <w:tcW w:w="2286" w:type="dxa"/>
            <w:gridSpan w:val="2"/>
            <w:tcBorders>
              <w:top w:val="single" w:sz="6" w:space="0" w:color="000000"/>
              <w:left w:val="single" w:sz="6" w:space="0" w:color="000000"/>
              <w:bottom w:val="single" w:sz="6" w:space="0" w:color="000000"/>
            </w:tcBorders>
            <w:shd w:val="clear" w:color="auto" w:fill="auto"/>
            <w:vAlign w:val="center"/>
          </w:tcPr>
          <w:p w14:paraId="3B20399F" w14:textId="77777777" w:rsidR="00C46B97" w:rsidRPr="00B779E9" w:rsidRDefault="00C46B97" w:rsidP="003761BD">
            <w:pPr>
              <w:widowControl/>
              <w:autoSpaceDE/>
              <w:autoSpaceDN/>
              <w:adjustRightInd/>
              <w:jc w:val="center"/>
              <w:rPr>
                <w:rFonts w:eastAsia="Calibri"/>
                <w:color w:val="000000"/>
                <w:kern w:val="2"/>
                <w:sz w:val="16"/>
                <w:szCs w:val="16"/>
                <w:lang w:eastAsia="ar-SA"/>
                <w14:ligatures w14:val="standardContextual"/>
              </w:rPr>
            </w:pPr>
          </w:p>
        </w:tc>
        <w:tc>
          <w:tcPr>
            <w:tcW w:w="200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4F50C4" w14:textId="77777777" w:rsidR="00C46B97" w:rsidRPr="00B779E9" w:rsidRDefault="00C46B97" w:rsidP="003761BD">
            <w:pPr>
              <w:widowControl/>
              <w:autoSpaceDE/>
              <w:autoSpaceDN/>
              <w:adjustRightInd/>
              <w:jc w:val="center"/>
              <w:rPr>
                <w:rFonts w:eastAsia="Calibri"/>
                <w:color w:val="000000"/>
                <w:kern w:val="2"/>
                <w:sz w:val="16"/>
                <w:szCs w:val="16"/>
                <w:lang w:eastAsia="ar-SA"/>
                <w14:ligatures w14:val="standardContextual"/>
              </w:rPr>
            </w:pPr>
          </w:p>
        </w:tc>
      </w:tr>
      <w:tr w:rsidR="00C46B97" w:rsidRPr="00B779E9" w14:paraId="76878A9A" w14:textId="77777777" w:rsidTr="003761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7490" w:type="dxa"/>
            <w:gridSpan w:val="7"/>
            <w:shd w:val="clear" w:color="auto" w:fill="auto"/>
          </w:tcPr>
          <w:p w14:paraId="0B6437D0" w14:textId="77777777" w:rsidR="00C46B97" w:rsidRPr="00B779E9" w:rsidRDefault="00C46B97" w:rsidP="003761BD">
            <w:pPr>
              <w:keepNext/>
              <w:widowControl/>
              <w:autoSpaceDE/>
              <w:autoSpaceDN/>
              <w:adjustRightInd/>
              <w:rPr>
                <w:kern w:val="2"/>
                <w:sz w:val="16"/>
                <w:szCs w:val="16"/>
                <w14:ligatures w14:val="standardContextual"/>
              </w:rPr>
            </w:pPr>
          </w:p>
        </w:tc>
        <w:tc>
          <w:tcPr>
            <w:tcW w:w="2575" w:type="dxa"/>
            <w:gridSpan w:val="2"/>
            <w:shd w:val="clear" w:color="auto" w:fill="auto"/>
          </w:tcPr>
          <w:p w14:paraId="1EBDE85A" w14:textId="77777777" w:rsidR="00C46B97" w:rsidRPr="00B779E9" w:rsidRDefault="00C46B97" w:rsidP="003761BD">
            <w:pPr>
              <w:keepNext/>
              <w:widowControl/>
              <w:autoSpaceDE/>
              <w:autoSpaceDN/>
              <w:adjustRightInd/>
              <w:rPr>
                <w:kern w:val="2"/>
                <w:sz w:val="16"/>
                <w:szCs w:val="16"/>
                <w14:ligatures w14:val="standardContextual"/>
              </w:rPr>
            </w:pPr>
          </w:p>
        </w:tc>
      </w:tr>
    </w:tbl>
    <w:p w14:paraId="765E9ED1" w14:textId="77777777" w:rsidR="00D2622D" w:rsidRDefault="00D2622D" w:rsidP="00CA68A4">
      <w:pPr>
        <w:ind w:left="708" w:firstLine="708"/>
        <w:jc w:val="both"/>
        <w:rPr>
          <w:sz w:val="24"/>
          <w:szCs w:val="24"/>
        </w:rPr>
      </w:pPr>
    </w:p>
    <w:p w14:paraId="24405369" w14:textId="5826837E" w:rsidR="00CA68A4" w:rsidRPr="004856F6" w:rsidRDefault="00CA68A4" w:rsidP="00F1597C">
      <w:pPr>
        <w:ind w:left="708" w:firstLine="1"/>
        <w:jc w:val="both"/>
        <w:rPr>
          <w:sz w:val="24"/>
          <w:szCs w:val="24"/>
        </w:rPr>
      </w:pPr>
      <w:r w:rsidRPr="004856F6">
        <w:rPr>
          <w:sz w:val="24"/>
          <w:szCs w:val="24"/>
        </w:rPr>
        <w:t xml:space="preserve">Заказчик _________________   </w:t>
      </w:r>
      <w:r w:rsidR="00685029" w:rsidRPr="00685029">
        <w:rPr>
          <w:sz w:val="24"/>
          <w:szCs w:val="24"/>
        </w:rPr>
        <w:t>Бобкова Е.В.</w:t>
      </w:r>
      <w:r w:rsidRPr="004856F6">
        <w:rPr>
          <w:sz w:val="24"/>
          <w:szCs w:val="24"/>
        </w:rPr>
        <w:t xml:space="preserve">                                                        Поставщик ______________ </w:t>
      </w:r>
    </w:p>
    <w:p w14:paraId="52CCB6EA" w14:textId="7A9478BB" w:rsidR="00CA68A4" w:rsidRPr="004856F6" w:rsidRDefault="00CA68A4" w:rsidP="00CA68A4">
      <w:pPr>
        <w:ind w:left="1416"/>
        <w:jc w:val="both"/>
        <w:rPr>
          <w:sz w:val="24"/>
          <w:szCs w:val="24"/>
        </w:rPr>
        <w:sectPr w:rsidR="00CA68A4" w:rsidRPr="004856F6" w:rsidSect="00CE48B3">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284"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ab/>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A64D51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DB3748">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3C07EA">
        <w:trPr>
          <w:trHeight w:val="739"/>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B779E9" w:rsidRPr="004856F6" w14:paraId="783AE3A7" w14:textId="77777777" w:rsidTr="00B779E9">
        <w:trPr>
          <w:trHeight w:val="1604"/>
        </w:trPr>
        <w:tc>
          <w:tcPr>
            <w:tcW w:w="63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002C25" w14:textId="35AF59B4" w:rsidR="00B779E9" w:rsidRPr="004856F6" w:rsidRDefault="00B779E9" w:rsidP="00B779E9">
            <w:pPr>
              <w:jc w:val="center"/>
              <w:rPr>
                <w:bCs/>
                <w:sz w:val="24"/>
                <w:szCs w:val="24"/>
              </w:rPr>
            </w:pPr>
            <w:r w:rsidRPr="00B779E9">
              <w:rPr>
                <w:kern w:val="2"/>
                <w:sz w:val="16"/>
                <w:szCs w:val="16"/>
                <w14:ligatures w14:val="standardContextual"/>
              </w:rPr>
              <w:t>1</w:t>
            </w:r>
          </w:p>
        </w:tc>
        <w:tc>
          <w:tcPr>
            <w:tcW w:w="2141" w:type="dxa"/>
            <w:vAlign w:val="center"/>
          </w:tcPr>
          <w:p w14:paraId="63F0B4BA" w14:textId="77777777" w:rsidR="00B779E9" w:rsidRPr="00B779E9" w:rsidRDefault="00B779E9" w:rsidP="00B779E9">
            <w:pPr>
              <w:widowControl/>
              <w:autoSpaceDE/>
              <w:autoSpaceDN/>
              <w:adjustRightInd/>
              <w:spacing w:after="160" w:line="259" w:lineRule="auto"/>
              <w:jc w:val="center"/>
              <w:rPr>
                <w:rFonts w:eastAsia="Calibri"/>
                <w:bCs/>
                <w:kern w:val="2"/>
                <w:sz w:val="16"/>
                <w:szCs w:val="16"/>
                <w:lang w:eastAsia="en-US"/>
                <w14:ligatures w14:val="standardContextual"/>
              </w:rPr>
            </w:pPr>
            <w:r w:rsidRPr="00B779E9">
              <w:rPr>
                <w:rFonts w:eastAsia="Calibri"/>
                <w:b/>
                <w:kern w:val="2"/>
                <w:sz w:val="16"/>
                <w:szCs w:val="16"/>
                <w:shd w:val="clear" w:color="auto" w:fill="FFFFFF"/>
                <w:lang w:eastAsia="en-US"/>
                <w14:ligatures w14:val="standardContextual"/>
              </w:rPr>
              <w:t>Мясо сельскохозяйственной птицы охлажденное</w:t>
            </w:r>
            <w:r w:rsidRPr="00B779E9">
              <w:rPr>
                <w:rFonts w:eastAsia="Calibri"/>
                <w:b/>
                <w:bCs/>
                <w:kern w:val="2"/>
                <w:sz w:val="16"/>
                <w:szCs w:val="16"/>
                <w:lang w:eastAsia="en-US"/>
                <w14:ligatures w14:val="standardContextual"/>
              </w:rPr>
              <w:t xml:space="preserve"> </w:t>
            </w:r>
            <w:r w:rsidRPr="00B779E9">
              <w:rPr>
                <w:rFonts w:eastAsia="Calibri"/>
                <w:bCs/>
                <w:kern w:val="2"/>
                <w:sz w:val="16"/>
                <w:szCs w:val="16"/>
                <w:lang w:eastAsia="en-US"/>
                <w14:ligatures w14:val="standardContextual"/>
              </w:rPr>
              <w:t>(Цыплята –бройлеры)</w:t>
            </w:r>
          </w:p>
          <w:p w14:paraId="52AA67CC" w14:textId="24521D43" w:rsidR="00B779E9" w:rsidRPr="00977035" w:rsidRDefault="00B779E9" w:rsidP="00B779E9">
            <w:r w:rsidRPr="00B779E9">
              <w:rPr>
                <w:rFonts w:eastAsia="Calibri"/>
                <w:bCs/>
                <w:kern w:val="2"/>
                <w:sz w:val="16"/>
                <w:szCs w:val="16"/>
                <w:lang w:eastAsia="en-US"/>
                <w14:ligatures w14:val="standardContextual"/>
              </w:rPr>
              <w:t>10.12.10.000-00000005</w:t>
            </w:r>
          </w:p>
        </w:tc>
        <w:tc>
          <w:tcPr>
            <w:tcW w:w="2230" w:type="dxa"/>
            <w:vMerge w:val="restart"/>
            <w:vAlign w:val="center"/>
          </w:tcPr>
          <w:p w14:paraId="6E5CED93" w14:textId="286C8C29" w:rsidR="00B779E9" w:rsidRPr="004856F6" w:rsidRDefault="00B779E9" w:rsidP="00B779E9">
            <w:pPr>
              <w:jc w:val="center"/>
              <w:rPr>
                <w:sz w:val="24"/>
                <w:szCs w:val="24"/>
              </w:rPr>
            </w:pPr>
            <w:r>
              <w:rPr>
                <w:b/>
                <w:iCs/>
                <w:sz w:val="24"/>
                <w:szCs w:val="24"/>
              </w:rPr>
              <w:t xml:space="preserve">С </w:t>
            </w:r>
            <w:r w:rsidR="00DB3748">
              <w:rPr>
                <w:b/>
                <w:iCs/>
                <w:sz w:val="24"/>
                <w:szCs w:val="24"/>
              </w:rPr>
              <w:t xml:space="preserve">даты заключения </w:t>
            </w:r>
            <w:r w:rsidR="002F3FB0">
              <w:rPr>
                <w:b/>
                <w:iCs/>
                <w:sz w:val="24"/>
                <w:szCs w:val="24"/>
              </w:rPr>
              <w:t>договора</w:t>
            </w:r>
            <w:r>
              <w:rPr>
                <w:b/>
                <w:iCs/>
                <w:sz w:val="24"/>
                <w:szCs w:val="24"/>
              </w:rPr>
              <w:t xml:space="preserve"> </w:t>
            </w:r>
            <w:r w:rsidR="006345B2">
              <w:rPr>
                <w:b/>
                <w:iCs/>
                <w:sz w:val="24"/>
                <w:szCs w:val="24"/>
              </w:rPr>
              <w:t>до полной выборки</w:t>
            </w:r>
            <w:r>
              <w:rPr>
                <w:b/>
                <w:iCs/>
                <w:sz w:val="24"/>
                <w:szCs w:val="24"/>
              </w:rPr>
              <w:t>, 1-2 раза в неделю по заявке Заказчика, в рабочие дни с 08.00 до 11.00 ч.</w:t>
            </w:r>
          </w:p>
        </w:tc>
        <w:tc>
          <w:tcPr>
            <w:tcW w:w="2879" w:type="dxa"/>
            <w:vMerge w:val="restart"/>
            <w:shd w:val="clear" w:color="auto" w:fill="auto"/>
            <w:vAlign w:val="center"/>
          </w:tcPr>
          <w:p w14:paraId="7E1312E4" w14:textId="3437CA40" w:rsidR="00B779E9" w:rsidRPr="004856F6" w:rsidRDefault="00B779E9" w:rsidP="00B779E9">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3CC8A3A6" w14:textId="747D7F3E" w:rsidR="00B779E9" w:rsidRPr="004856F6" w:rsidRDefault="00B779E9" w:rsidP="00B779E9">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B779E9" w:rsidRPr="004856F6" w14:paraId="148FEE2A" w14:textId="77777777" w:rsidTr="00AB3629">
        <w:trPr>
          <w:trHeight w:val="983"/>
        </w:trPr>
        <w:tc>
          <w:tcPr>
            <w:tcW w:w="631" w:type="dxa"/>
            <w:tcBorders>
              <w:top w:val="single" w:sz="6" w:space="0" w:color="000000"/>
              <w:left w:val="single" w:sz="6" w:space="0" w:color="000000"/>
              <w:right w:val="single" w:sz="6" w:space="0" w:color="000000"/>
            </w:tcBorders>
            <w:shd w:val="clear" w:color="auto" w:fill="auto"/>
            <w:vAlign w:val="center"/>
          </w:tcPr>
          <w:p w14:paraId="743E3C2A" w14:textId="1BCE5589" w:rsidR="00B779E9" w:rsidRPr="00CE48B3" w:rsidRDefault="00B779E9" w:rsidP="00B779E9">
            <w:pPr>
              <w:jc w:val="center"/>
              <w:rPr>
                <w:bCs/>
                <w:sz w:val="24"/>
                <w:szCs w:val="24"/>
                <w:lang w:eastAsia="ar-SA"/>
              </w:rPr>
            </w:pPr>
            <w:r w:rsidRPr="00B779E9">
              <w:rPr>
                <w:kern w:val="2"/>
                <w:sz w:val="16"/>
                <w:szCs w:val="16"/>
                <w14:ligatures w14:val="standardContextual"/>
              </w:rPr>
              <w:t>2</w:t>
            </w:r>
          </w:p>
        </w:tc>
        <w:tc>
          <w:tcPr>
            <w:tcW w:w="2141" w:type="dxa"/>
            <w:vAlign w:val="center"/>
          </w:tcPr>
          <w:p w14:paraId="7D94C18D" w14:textId="77777777" w:rsidR="00B779E9" w:rsidRPr="00B779E9" w:rsidRDefault="00B779E9" w:rsidP="00B779E9">
            <w:pPr>
              <w:widowControl/>
              <w:autoSpaceDE/>
              <w:autoSpaceDN/>
              <w:adjustRightInd/>
              <w:spacing w:after="160" w:line="259" w:lineRule="auto"/>
              <w:jc w:val="center"/>
              <w:rPr>
                <w:rFonts w:eastAsia="Calibri"/>
                <w:bCs/>
                <w:kern w:val="2"/>
                <w:sz w:val="16"/>
                <w:szCs w:val="16"/>
                <w:lang w:eastAsia="en-US"/>
                <w14:ligatures w14:val="standardContextual"/>
              </w:rPr>
            </w:pPr>
            <w:r w:rsidRPr="00B779E9">
              <w:rPr>
                <w:rFonts w:eastAsia="Calibri"/>
                <w:b/>
                <w:kern w:val="2"/>
                <w:sz w:val="16"/>
                <w:szCs w:val="16"/>
                <w:shd w:val="clear" w:color="auto" w:fill="FFFFFF"/>
                <w:lang w:eastAsia="en-US"/>
                <w14:ligatures w14:val="standardContextual"/>
              </w:rPr>
              <w:t>Мясо сельскохозяйственной птицы охлажденное</w:t>
            </w:r>
            <w:r w:rsidRPr="00B779E9">
              <w:rPr>
                <w:rFonts w:eastAsia="Calibri"/>
                <w:b/>
                <w:bCs/>
                <w:kern w:val="2"/>
                <w:sz w:val="16"/>
                <w:szCs w:val="16"/>
                <w:lang w:eastAsia="en-US"/>
                <w14:ligatures w14:val="standardContextual"/>
              </w:rPr>
              <w:t xml:space="preserve"> </w:t>
            </w:r>
            <w:r w:rsidRPr="00B779E9">
              <w:rPr>
                <w:rFonts w:eastAsia="Calibri"/>
                <w:bCs/>
                <w:kern w:val="2"/>
                <w:sz w:val="16"/>
                <w:szCs w:val="16"/>
                <w:lang w:eastAsia="en-US"/>
                <w14:ligatures w14:val="standardContextual"/>
              </w:rPr>
              <w:t>(Бедро цыпленка бройлера)</w:t>
            </w:r>
          </w:p>
          <w:p w14:paraId="12971C7C" w14:textId="4ED22F4A" w:rsidR="00B779E9" w:rsidRDefault="00B779E9" w:rsidP="00B779E9">
            <w:r w:rsidRPr="00B779E9">
              <w:rPr>
                <w:rFonts w:eastAsia="Calibri"/>
                <w:bCs/>
                <w:kern w:val="2"/>
                <w:sz w:val="16"/>
                <w:szCs w:val="16"/>
                <w:lang w:eastAsia="en-US"/>
                <w14:ligatures w14:val="standardContextual"/>
              </w:rPr>
              <w:t xml:space="preserve"> 10.12.10.000-00000005</w:t>
            </w:r>
          </w:p>
        </w:tc>
        <w:tc>
          <w:tcPr>
            <w:tcW w:w="2230" w:type="dxa"/>
            <w:vMerge/>
            <w:vAlign w:val="center"/>
          </w:tcPr>
          <w:p w14:paraId="4A2C7306" w14:textId="77777777" w:rsidR="00B779E9" w:rsidRDefault="00B779E9" w:rsidP="00B779E9">
            <w:pPr>
              <w:jc w:val="center"/>
              <w:rPr>
                <w:b/>
                <w:iCs/>
                <w:sz w:val="24"/>
                <w:szCs w:val="24"/>
              </w:rPr>
            </w:pPr>
          </w:p>
        </w:tc>
        <w:tc>
          <w:tcPr>
            <w:tcW w:w="2879" w:type="dxa"/>
            <w:vMerge/>
            <w:shd w:val="clear" w:color="auto" w:fill="auto"/>
            <w:vAlign w:val="center"/>
          </w:tcPr>
          <w:p w14:paraId="26458CF1" w14:textId="77777777" w:rsidR="00B779E9" w:rsidRPr="00484641" w:rsidRDefault="00B779E9" w:rsidP="00B779E9">
            <w:pPr>
              <w:jc w:val="center"/>
              <w:rPr>
                <w:sz w:val="24"/>
                <w:szCs w:val="24"/>
              </w:rPr>
            </w:pPr>
          </w:p>
        </w:tc>
        <w:tc>
          <w:tcPr>
            <w:tcW w:w="3318" w:type="dxa"/>
            <w:vMerge/>
            <w:vAlign w:val="center"/>
          </w:tcPr>
          <w:p w14:paraId="553CB245" w14:textId="77777777" w:rsidR="00B779E9" w:rsidRPr="00484641" w:rsidRDefault="00B779E9" w:rsidP="00B779E9">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1094994"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 xml:space="preserve">_ </w:t>
      </w:r>
      <w:r w:rsidR="00685029" w:rsidRPr="00685029">
        <w:rPr>
          <w:sz w:val="24"/>
          <w:szCs w:val="24"/>
        </w:rPr>
        <w:t>Бобкова Е.В.</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6"/>
      <w:footerReference w:type="even" r:id="rId17"/>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0361C" w14:textId="77777777" w:rsidR="0090081F" w:rsidRDefault="0090081F">
      <w:r>
        <w:separator/>
      </w:r>
    </w:p>
  </w:endnote>
  <w:endnote w:type="continuationSeparator" w:id="0">
    <w:p w14:paraId="7B7864F7" w14:textId="77777777" w:rsidR="0090081F" w:rsidRDefault="0090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49928" w14:textId="77777777" w:rsidR="0090081F" w:rsidRDefault="0090081F">
      <w:r>
        <w:separator/>
      </w:r>
    </w:p>
  </w:footnote>
  <w:footnote w:type="continuationSeparator" w:id="0">
    <w:p w14:paraId="21C828CB" w14:textId="77777777" w:rsidR="0090081F" w:rsidRDefault="00900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7724"/>
    <w:rsid w:val="000A0AEC"/>
    <w:rsid w:val="000A1734"/>
    <w:rsid w:val="000A25FE"/>
    <w:rsid w:val="000A4777"/>
    <w:rsid w:val="000A50C7"/>
    <w:rsid w:val="000A62DF"/>
    <w:rsid w:val="000A765E"/>
    <w:rsid w:val="000B017F"/>
    <w:rsid w:val="000B1195"/>
    <w:rsid w:val="000B1E4F"/>
    <w:rsid w:val="000B3986"/>
    <w:rsid w:val="000B3A72"/>
    <w:rsid w:val="000B53E2"/>
    <w:rsid w:val="000B58D7"/>
    <w:rsid w:val="000B5C15"/>
    <w:rsid w:val="000B602B"/>
    <w:rsid w:val="000C13CF"/>
    <w:rsid w:val="000C30F5"/>
    <w:rsid w:val="000C7170"/>
    <w:rsid w:val="000D01C6"/>
    <w:rsid w:val="000D2C36"/>
    <w:rsid w:val="000D3E79"/>
    <w:rsid w:val="000D4C8B"/>
    <w:rsid w:val="000D5B0C"/>
    <w:rsid w:val="000D5E02"/>
    <w:rsid w:val="000D738E"/>
    <w:rsid w:val="000E2170"/>
    <w:rsid w:val="000E2D7D"/>
    <w:rsid w:val="000E3B6B"/>
    <w:rsid w:val="000E4E6D"/>
    <w:rsid w:val="000F38AF"/>
    <w:rsid w:val="000F4819"/>
    <w:rsid w:val="000F5450"/>
    <w:rsid w:val="000F6183"/>
    <w:rsid w:val="000F6F8B"/>
    <w:rsid w:val="000F7879"/>
    <w:rsid w:val="000F7C3A"/>
    <w:rsid w:val="00102A75"/>
    <w:rsid w:val="00103F81"/>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6505A"/>
    <w:rsid w:val="002651DC"/>
    <w:rsid w:val="00265B13"/>
    <w:rsid w:val="00267C96"/>
    <w:rsid w:val="00271688"/>
    <w:rsid w:val="00271762"/>
    <w:rsid w:val="00277F37"/>
    <w:rsid w:val="00281E79"/>
    <w:rsid w:val="00283282"/>
    <w:rsid w:val="002837F0"/>
    <w:rsid w:val="00287DF6"/>
    <w:rsid w:val="00290467"/>
    <w:rsid w:val="002906A9"/>
    <w:rsid w:val="0029354E"/>
    <w:rsid w:val="002935EE"/>
    <w:rsid w:val="00295D2D"/>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1320"/>
    <w:rsid w:val="002E2F70"/>
    <w:rsid w:val="002E3338"/>
    <w:rsid w:val="002E410E"/>
    <w:rsid w:val="002E4688"/>
    <w:rsid w:val="002E486F"/>
    <w:rsid w:val="002E5F01"/>
    <w:rsid w:val="002E6335"/>
    <w:rsid w:val="002E7E7B"/>
    <w:rsid w:val="002F11B5"/>
    <w:rsid w:val="002F3FB0"/>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39C0"/>
    <w:rsid w:val="003A7F7E"/>
    <w:rsid w:val="003B46D2"/>
    <w:rsid w:val="003B5222"/>
    <w:rsid w:val="003B7636"/>
    <w:rsid w:val="003C07EA"/>
    <w:rsid w:val="003C3495"/>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15B"/>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404E"/>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287"/>
    <w:rsid w:val="00530C20"/>
    <w:rsid w:val="00531C59"/>
    <w:rsid w:val="0053271C"/>
    <w:rsid w:val="00532D48"/>
    <w:rsid w:val="00534D13"/>
    <w:rsid w:val="005362C6"/>
    <w:rsid w:val="00543E64"/>
    <w:rsid w:val="005442F1"/>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77C8"/>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45B2"/>
    <w:rsid w:val="0063775B"/>
    <w:rsid w:val="00640117"/>
    <w:rsid w:val="00640742"/>
    <w:rsid w:val="00641407"/>
    <w:rsid w:val="00641F63"/>
    <w:rsid w:val="00645860"/>
    <w:rsid w:val="0065136C"/>
    <w:rsid w:val="006514FA"/>
    <w:rsid w:val="00654110"/>
    <w:rsid w:val="00662E6F"/>
    <w:rsid w:val="00663E0B"/>
    <w:rsid w:val="00665C1C"/>
    <w:rsid w:val="00672EDA"/>
    <w:rsid w:val="00674581"/>
    <w:rsid w:val="006760BF"/>
    <w:rsid w:val="00680E2F"/>
    <w:rsid w:val="006822C8"/>
    <w:rsid w:val="006829AE"/>
    <w:rsid w:val="00682FE0"/>
    <w:rsid w:val="006836A1"/>
    <w:rsid w:val="00685029"/>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3382D"/>
    <w:rsid w:val="007425E3"/>
    <w:rsid w:val="007426E1"/>
    <w:rsid w:val="00744076"/>
    <w:rsid w:val="0075159C"/>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2F49"/>
    <w:rsid w:val="007F3AF1"/>
    <w:rsid w:val="007F474A"/>
    <w:rsid w:val="007F552E"/>
    <w:rsid w:val="007F58DB"/>
    <w:rsid w:val="008014AB"/>
    <w:rsid w:val="00801EA2"/>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451"/>
    <w:rsid w:val="0090081F"/>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5F67"/>
    <w:rsid w:val="00926285"/>
    <w:rsid w:val="00927CEC"/>
    <w:rsid w:val="009313DE"/>
    <w:rsid w:val="009316DD"/>
    <w:rsid w:val="00933733"/>
    <w:rsid w:val="00934397"/>
    <w:rsid w:val="00934B6C"/>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2C9F"/>
    <w:rsid w:val="00963B4B"/>
    <w:rsid w:val="00965FDD"/>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20DE"/>
    <w:rsid w:val="009B43EC"/>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001"/>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E143B"/>
    <w:rsid w:val="00AE1B30"/>
    <w:rsid w:val="00AE1E1F"/>
    <w:rsid w:val="00AE3420"/>
    <w:rsid w:val="00AE3D02"/>
    <w:rsid w:val="00AE6690"/>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779E9"/>
    <w:rsid w:val="00B81EB9"/>
    <w:rsid w:val="00B82D06"/>
    <w:rsid w:val="00B82D55"/>
    <w:rsid w:val="00B83153"/>
    <w:rsid w:val="00B85030"/>
    <w:rsid w:val="00B85320"/>
    <w:rsid w:val="00B855FE"/>
    <w:rsid w:val="00B86E07"/>
    <w:rsid w:val="00B90038"/>
    <w:rsid w:val="00B905DD"/>
    <w:rsid w:val="00B90A53"/>
    <w:rsid w:val="00B90B52"/>
    <w:rsid w:val="00B9428A"/>
    <w:rsid w:val="00B94574"/>
    <w:rsid w:val="00BA2456"/>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0241"/>
    <w:rsid w:val="00BE1060"/>
    <w:rsid w:val="00BE1C8F"/>
    <w:rsid w:val="00BE2C17"/>
    <w:rsid w:val="00BE344A"/>
    <w:rsid w:val="00BE7A4A"/>
    <w:rsid w:val="00BF22C4"/>
    <w:rsid w:val="00BF3548"/>
    <w:rsid w:val="00BF4E64"/>
    <w:rsid w:val="00BF7719"/>
    <w:rsid w:val="00C0020A"/>
    <w:rsid w:val="00C01C45"/>
    <w:rsid w:val="00C02160"/>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B97"/>
    <w:rsid w:val="00C46E7E"/>
    <w:rsid w:val="00C52736"/>
    <w:rsid w:val="00C53B41"/>
    <w:rsid w:val="00C5447A"/>
    <w:rsid w:val="00C55906"/>
    <w:rsid w:val="00C65E2E"/>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3F56"/>
    <w:rsid w:val="00CA5A59"/>
    <w:rsid w:val="00CA68A4"/>
    <w:rsid w:val="00CA767B"/>
    <w:rsid w:val="00CB1553"/>
    <w:rsid w:val="00CB7447"/>
    <w:rsid w:val="00CB798F"/>
    <w:rsid w:val="00CC0451"/>
    <w:rsid w:val="00CC0E89"/>
    <w:rsid w:val="00CC1AA6"/>
    <w:rsid w:val="00CC7073"/>
    <w:rsid w:val="00CC775C"/>
    <w:rsid w:val="00CC77ED"/>
    <w:rsid w:val="00CD3B13"/>
    <w:rsid w:val="00CD4A67"/>
    <w:rsid w:val="00CD4A78"/>
    <w:rsid w:val="00CD6071"/>
    <w:rsid w:val="00CD6B86"/>
    <w:rsid w:val="00CE48B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A4D"/>
    <w:rsid w:val="00DA7E4D"/>
    <w:rsid w:val="00DB3748"/>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3C3E"/>
    <w:rsid w:val="00EC41A3"/>
    <w:rsid w:val="00EC6FC8"/>
    <w:rsid w:val="00EC75B0"/>
    <w:rsid w:val="00ED56B9"/>
    <w:rsid w:val="00ED5870"/>
    <w:rsid w:val="00ED5E4C"/>
    <w:rsid w:val="00ED76EE"/>
    <w:rsid w:val="00EE3947"/>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7C08"/>
    <w:rsid w:val="00FA0D6C"/>
    <w:rsid w:val="00FA3CB0"/>
    <w:rsid w:val="00FA44FF"/>
    <w:rsid w:val="00FA457A"/>
    <w:rsid w:val="00FA467D"/>
    <w:rsid w:val="00FA4E8B"/>
    <w:rsid w:val="00FA54A0"/>
    <w:rsid w:val="00FA67FA"/>
    <w:rsid w:val="00FB18B8"/>
    <w:rsid w:val="00FB4802"/>
    <w:rsid w:val="00FC152C"/>
    <w:rsid w:val="00FC1807"/>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6B97"/>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112</TotalTime>
  <Pages>13</Pages>
  <Words>4988</Words>
  <Characters>28432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33354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22</cp:revision>
  <cp:lastPrinted>2024-12-04T08:10:00Z</cp:lastPrinted>
  <dcterms:created xsi:type="dcterms:W3CDTF">2023-12-22T16:17:00Z</dcterms:created>
  <dcterms:modified xsi:type="dcterms:W3CDTF">2026-08-24T16:01:00Z</dcterms:modified>
</cp:coreProperties>
</file>