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351D87FA"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E3595">
        <w:rPr>
          <w:b/>
          <w:iCs/>
          <w:sz w:val="24"/>
          <w:szCs w:val="24"/>
        </w:rPr>
        <w:t xml:space="preserve"> – колбаса и сосиски</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0DA554CF"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9E3595">
        <w:rPr>
          <w:b/>
          <w:iCs/>
          <w:sz w:val="24"/>
          <w:szCs w:val="24"/>
        </w:rPr>
        <w:t>100 906,75</w:t>
      </w:r>
      <w:r w:rsidR="00495399" w:rsidRPr="00495399">
        <w:rPr>
          <w:b/>
          <w:iCs/>
          <w:sz w:val="24"/>
          <w:szCs w:val="24"/>
        </w:rPr>
        <w:t xml:space="preserve"> </w:t>
      </w:r>
      <w:r w:rsidR="00923994">
        <w:rPr>
          <w:b/>
          <w:iCs/>
          <w:sz w:val="24"/>
          <w:szCs w:val="24"/>
        </w:rPr>
        <w:t>(</w:t>
      </w:r>
      <w:r w:rsidR="00EC2880">
        <w:rPr>
          <w:b/>
          <w:iCs/>
          <w:sz w:val="24"/>
          <w:szCs w:val="24"/>
        </w:rPr>
        <w:t>с</w:t>
      </w:r>
      <w:r w:rsidR="00EC2880" w:rsidRPr="00EC2880">
        <w:rPr>
          <w:b/>
          <w:iCs/>
          <w:sz w:val="24"/>
          <w:szCs w:val="24"/>
        </w:rPr>
        <w:t>емьдесят шесть тысяч шестьсот девять рублей 80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12CDD6EE"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25764E">
        <w:rPr>
          <w:sz w:val="24"/>
          <w:szCs w:val="24"/>
        </w:rPr>
        <w:t>19</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27C4C780" w:rsidR="002221B2" w:rsidRDefault="002221B2" w:rsidP="002221B2">
      <w:pPr>
        <w:widowControl/>
        <w:autoSpaceDE/>
        <w:adjustRightInd/>
        <w:ind w:firstLine="567"/>
        <w:jc w:val="both"/>
        <w:rPr>
          <w:b/>
          <w:i/>
          <w:sz w:val="24"/>
          <w:szCs w:val="24"/>
        </w:rPr>
      </w:pPr>
      <w:r w:rsidRPr="00B90A53">
        <w:rPr>
          <w:sz w:val="24"/>
          <w:szCs w:val="24"/>
        </w:rPr>
        <w:t xml:space="preserve">                                                                до </w:t>
      </w:r>
      <w:r w:rsidR="009034DB">
        <w:rPr>
          <w:sz w:val="24"/>
          <w:szCs w:val="24"/>
        </w:rPr>
        <w:t>2</w:t>
      </w:r>
      <w:r w:rsidR="0025764E">
        <w:rPr>
          <w:sz w:val="24"/>
          <w:szCs w:val="24"/>
        </w:rPr>
        <w:t>1</w:t>
      </w:r>
      <w:r w:rsidR="008735A2">
        <w:rPr>
          <w:sz w:val="24"/>
          <w:szCs w:val="24"/>
        </w:rPr>
        <w:t xml:space="preserve">.08.2026 </w:t>
      </w:r>
      <w:r w:rsidRPr="00B90A53">
        <w:rPr>
          <w:sz w:val="24"/>
          <w:szCs w:val="24"/>
        </w:rPr>
        <w:t>г</w:t>
      </w:r>
      <w:r w:rsidR="00591CF2">
        <w:rPr>
          <w:sz w:val="24"/>
          <w:szCs w:val="24"/>
        </w:rPr>
        <w:t xml:space="preserve"> </w:t>
      </w:r>
      <w:r w:rsidR="0025764E">
        <w:rPr>
          <w:sz w:val="24"/>
          <w:szCs w:val="24"/>
        </w:rPr>
        <w:t>14</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23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8"/>
        <w:gridCol w:w="1990"/>
        <w:gridCol w:w="685"/>
        <w:gridCol w:w="687"/>
        <w:gridCol w:w="962"/>
        <w:gridCol w:w="964"/>
        <w:gridCol w:w="3240"/>
      </w:tblGrid>
      <w:tr w:rsidR="009E3595" w:rsidRPr="00A17949" w14:paraId="458AAD97" w14:textId="77777777" w:rsidTr="00FD59CF">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0113F522" w14:textId="77777777" w:rsidR="009E3595" w:rsidRPr="00A17949" w:rsidRDefault="009E3595" w:rsidP="00FD59CF">
            <w:pPr>
              <w:keepNext/>
              <w:jc w:val="center"/>
              <w:rPr>
                <w:sz w:val="24"/>
                <w:szCs w:val="24"/>
              </w:rPr>
            </w:pPr>
            <w:bookmarkStart w:id="1" w:name="_Hlk150250383"/>
            <w:r w:rsidRPr="00A17949">
              <w:rPr>
                <w:sz w:val="24"/>
                <w:szCs w:val="24"/>
              </w:rPr>
              <w:t>№</w:t>
            </w:r>
          </w:p>
        </w:tc>
        <w:tc>
          <w:tcPr>
            <w:tcW w:w="1121" w:type="pct"/>
            <w:tcBorders>
              <w:top w:val="single" w:sz="2" w:space="0" w:color="auto"/>
              <w:left w:val="single" w:sz="2" w:space="0" w:color="auto"/>
              <w:bottom w:val="single" w:sz="4" w:space="0" w:color="auto"/>
              <w:right w:val="single" w:sz="2" w:space="0" w:color="auto"/>
            </w:tcBorders>
            <w:vAlign w:val="center"/>
          </w:tcPr>
          <w:p w14:paraId="75AFD4B1" w14:textId="77777777" w:rsidR="009E3595" w:rsidRPr="00A17949" w:rsidRDefault="009E3595" w:rsidP="00FD59CF">
            <w:pPr>
              <w:jc w:val="center"/>
              <w:rPr>
                <w:sz w:val="24"/>
                <w:szCs w:val="24"/>
              </w:rPr>
            </w:pPr>
            <w:r w:rsidRPr="00A17949">
              <w:rPr>
                <w:sz w:val="24"/>
                <w:szCs w:val="24"/>
              </w:rPr>
              <w:t>Наименование Товара,</w:t>
            </w:r>
          </w:p>
          <w:p w14:paraId="757F851B" w14:textId="77777777" w:rsidR="009E3595" w:rsidRPr="00A17949" w:rsidRDefault="009E3595" w:rsidP="00FD59CF">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38225D76" w14:textId="77777777" w:rsidR="009E3595" w:rsidRPr="00A17949" w:rsidRDefault="009E3595" w:rsidP="00FD59CF">
            <w:pPr>
              <w:keepNext/>
              <w:jc w:val="center"/>
              <w:rPr>
                <w:sz w:val="24"/>
                <w:szCs w:val="24"/>
              </w:rPr>
            </w:pPr>
            <w:r w:rsidRPr="00A17949">
              <w:rPr>
                <w:sz w:val="24"/>
                <w:szCs w:val="24"/>
              </w:rPr>
              <w:t>Ед. изм.</w:t>
            </w:r>
          </w:p>
        </w:tc>
        <w:tc>
          <w:tcPr>
            <w:tcW w:w="387" w:type="pct"/>
            <w:tcBorders>
              <w:top w:val="single" w:sz="2" w:space="0" w:color="auto"/>
              <w:left w:val="single" w:sz="2" w:space="0" w:color="auto"/>
              <w:bottom w:val="single" w:sz="4" w:space="0" w:color="auto"/>
              <w:right w:val="single" w:sz="2" w:space="0" w:color="auto"/>
            </w:tcBorders>
            <w:vAlign w:val="center"/>
          </w:tcPr>
          <w:p w14:paraId="19684D10" w14:textId="77777777" w:rsidR="009E3595" w:rsidRPr="00A17949" w:rsidRDefault="009E3595" w:rsidP="00FD59CF">
            <w:pPr>
              <w:keepNext/>
              <w:jc w:val="center"/>
              <w:rPr>
                <w:sz w:val="24"/>
                <w:szCs w:val="24"/>
              </w:rPr>
            </w:pPr>
            <w:r w:rsidRPr="00A17949">
              <w:rPr>
                <w:sz w:val="24"/>
                <w:szCs w:val="24"/>
              </w:rPr>
              <w:t>Кол-во</w:t>
            </w:r>
          </w:p>
        </w:tc>
        <w:tc>
          <w:tcPr>
            <w:tcW w:w="542" w:type="pct"/>
            <w:tcBorders>
              <w:top w:val="single" w:sz="2" w:space="0" w:color="auto"/>
              <w:left w:val="single" w:sz="2" w:space="0" w:color="auto"/>
              <w:bottom w:val="single" w:sz="4" w:space="0" w:color="auto"/>
              <w:right w:val="single" w:sz="2" w:space="0" w:color="auto"/>
            </w:tcBorders>
            <w:vAlign w:val="center"/>
          </w:tcPr>
          <w:p w14:paraId="51612671" w14:textId="77777777" w:rsidR="009E3595" w:rsidRPr="00A17949" w:rsidRDefault="009E3595" w:rsidP="00FD59CF">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170CAFC5" w14:textId="77777777" w:rsidR="009E3595" w:rsidRPr="00A17949" w:rsidRDefault="009E3595" w:rsidP="00FD59CF">
            <w:pPr>
              <w:tabs>
                <w:tab w:val="left" w:pos="-1620"/>
              </w:tabs>
              <w:jc w:val="center"/>
              <w:rPr>
                <w:sz w:val="24"/>
                <w:szCs w:val="24"/>
              </w:rPr>
            </w:pPr>
            <w:r w:rsidRPr="00A17949">
              <w:rPr>
                <w:sz w:val="24"/>
                <w:szCs w:val="24"/>
              </w:rPr>
              <w:t>Общая стоимость, руб.</w:t>
            </w:r>
          </w:p>
        </w:tc>
        <w:tc>
          <w:tcPr>
            <w:tcW w:w="1825" w:type="pct"/>
            <w:tcBorders>
              <w:top w:val="single" w:sz="2" w:space="0" w:color="auto"/>
              <w:left w:val="single" w:sz="2" w:space="0" w:color="auto"/>
              <w:bottom w:val="single" w:sz="4" w:space="0" w:color="auto"/>
              <w:right w:val="single" w:sz="2" w:space="0" w:color="auto"/>
            </w:tcBorders>
            <w:vAlign w:val="center"/>
          </w:tcPr>
          <w:p w14:paraId="5CBFCF90" w14:textId="77777777" w:rsidR="009E3595" w:rsidRPr="00A17949" w:rsidRDefault="009E3595" w:rsidP="00FD59CF">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9E3595" w:rsidRPr="00A17949" w14:paraId="270683CB" w14:textId="77777777" w:rsidTr="00FD59CF">
        <w:trPr>
          <w:trHeight w:val="397"/>
          <w:jc w:val="center"/>
        </w:trPr>
        <w:tc>
          <w:tcPr>
            <w:tcW w:w="196" w:type="pct"/>
            <w:tcBorders>
              <w:top w:val="single" w:sz="2" w:space="0" w:color="auto"/>
              <w:left w:val="single" w:sz="2" w:space="0" w:color="auto"/>
              <w:bottom w:val="single" w:sz="2" w:space="0" w:color="auto"/>
              <w:right w:val="single" w:sz="2" w:space="0" w:color="auto"/>
            </w:tcBorders>
            <w:vAlign w:val="center"/>
          </w:tcPr>
          <w:p w14:paraId="7432515E" w14:textId="77777777" w:rsidR="009E3595" w:rsidRPr="00A17949" w:rsidRDefault="009E3595" w:rsidP="00FD59CF">
            <w:pPr>
              <w:jc w:val="center"/>
              <w:rPr>
                <w:bCs/>
                <w:sz w:val="24"/>
                <w:szCs w:val="24"/>
              </w:rPr>
            </w:pPr>
            <w:r>
              <w:rPr>
                <w:bCs/>
                <w:sz w:val="24"/>
                <w:szCs w:val="24"/>
                <w:lang w:eastAsia="ar-SA"/>
              </w:rPr>
              <w:t>1</w:t>
            </w:r>
          </w:p>
        </w:tc>
        <w:tc>
          <w:tcPr>
            <w:tcW w:w="1121" w:type="pct"/>
            <w:tcBorders>
              <w:left w:val="single" w:sz="4" w:space="0" w:color="000000"/>
              <w:bottom w:val="single" w:sz="4" w:space="0" w:color="000000"/>
            </w:tcBorders>
            <w:shd w:val="clear" w:color="auto" w:fill="auto"/>
            <w:vAlign w:val="center"/>
          </w:tcPr>
          <w:p w14:paraId="49688958" w14:textId="77777777" w:rsidR="009E3595" w:rsidRPr="001D46D3" w:rsidRDefault="009E3595" w:rsidP="00FD59CF">
            <w:pPr>
              <w:jc w:val="center"/>
              <w:rPr>
                <w:sz w:val="24"/>
                <w:szCs w:val="24"/>
              </w:rPr>
            </w:pPr>
            <w:r w:rsidRPr="001D46D3">
              <w:rPr>
                <w:sz w:val="24"/>
                <w:szCs w:val="24"/>
              </w:rPr>
              <w:t>Колбаса вареная</w:t>
            </w:r>
          </w:p>
          <w:p w14:paraId="4A69DB18" w14:textId="77777777" w:rsidR="009E3595" w:rsidRPr="00A17949" w:rsidRDefault="009E3595" w:rsidP="00FD59CF">
            <w:pPr>
              <w:jc w:val="center"/>
              <w:rPr>
                <w:color w:val="000000"/>
                <w:sz w:val="24"/>
                <w:szCs w:val="24"/>
              </w:rPr>
            </w:pPr>
            <w:r w:rsidRPr="001D46D3">
              <w:rPr>
                <w:sz w:val="24"/>
                <w:szCs w:val="24"/>
              </w:rPr>
              <w:t>10.13.14.110</w:t>
            </w:r>
          </w:p>
        </w:tc>
        <w:tc>
          <w:tcPr>
            <w:tcW w:w="386" w:type="pct"/>
            <w:tcBorders>
              <w:left w:val="single" w:sz="4" w:space="0" w:color="000000"/>
              <w:bottom w:val="single" w:sz="4" w:space="0" w:color="000000"/>
            </w:tcBorders>
            <w:shd w:val="clear" w:color="auto" w:fill="auto"/>
            <w:vAlign w:val="center"/>
          </w:tcPr>
          <w:p w14:paraId="5A0717A9" w14:textId="77777777" w:rsidR="009E3595" w:rsidRPr="00A17949" w:rsidRDefault="009E3595" w:rsidP="00FD59CF">
            <w:pPr>
              <w:jc w:val="center"/>
              <w:rPr>
                <w:color w:val="000000"/>
                <w:sz w:val="24"/>
                <w:szCs w:val="24"/>
              </w:rPr>
            </w:pPr>
            <w:r w:rsidRPr="001D46D3">
              <w:rPr>
                <w:sz w:val="24"/>
                <w:szCs w:val="24"/>
              </w:rPr>
              <w:t>кг</w:t>
            </w:r>
          </w:p>
        </w:tc>
        <w:tc>
          <w:tcPr>
            <w:tcW w:w="387" w:type="pct"/>
            <w:tcBorders>
              <w:left w:val="single" w:sz="4" w:space="0" w:color="000000"/>
              <w:bottom w:val="single" w:sz="4" w:space="0" w:color="000000"/>
            </w:tcBorders>
            <w:shd w:val="clear" w:color="auto" w:fill="auto"/>
            <w:vAlign w:val="center"/>
          </w:tcPr>
          <w:p w14:paraId="5D239678" w14:textId="77777777" w:rsidR="009E3595" w:rsidRPr="00A17949" w:rsidRDefault="009E3595" w:rsidP="00FD59CF">
            <w:pPr>
              <w:jc w:val="center"/>
              <w:rPr>
                <w:color w:val="000000"/>
                <w:sz w:val="24"/>
                <w:szCs w:val="24"/>
              </w:rPr>
            </w:pPr>
            <w:r>
              <w:rPr>
                <w:color w:val="000000"/>
                <w:sz w:val="24"/>
                <w:szCs w:val="24"/>
              </w:rPr>
              <w:t>25</w:t>
            </w:r>
          </w:p>
        </w:tc>
        <w:tc>
          <w:tcPr>
            <w:tcW w:w="542" w:type="pct"/>
            <w:tcBorders>
              <w:top w:val="single" w:sz="2" w:space="0" w:color="auto"/>
              <w:left w:val="single" w:sz="4" w:space="0" w:color="000000"/>
              <w:bottom w:val="single" w:sz="4" w:space="0" w:color="000000"/>
              <w:right w:val="single" w:sz="2" w:space="0" w:color="auto"/>
            </w:tcBorders>
            <w:vAlign w:val="center"/>
          </w:tcPr>
          <w:p w14:paraId="39505EE6" w14:textId="77777777" w:rsidR="009E3595" w:rsidRPr="00A17949" w:rsidRDefault="009E3595" w:rsidP="00FD59CF">
            <w:pPr>
              <w:jc w:val="center"/>
              <w:rPr>
                <w:sz w:val="24"/>
                <w:szCs w:val="24"/>
              </w:rPr>
            </w:pPr>
          </w:p>
        </w:tc>
        <w:tc>
          <w:tcPr>
            <w:tcW w:w="543" w:type="pct"/>
            <w:tcBorders>
              <w:top w:val="single" w:sz="2" w:space="0" w:color="auto"/>
              <w:left w:val="single" w:sz="4" w:space="0" w:color="000000"/>
              <w:bottom w:val="single" w:sz="4" w:space="0" w:color="000000"/>
              <w:right w:val="single" w:sz="2" w:space="0" w:color="auto"/>
            </w:tcBorders>
            <w:vAlign w:val="center"/>
          </w:tcPr>
          <w:p w14:paraId="5B556735" w14:textId="77777777" w:rsidR="009E3595" w:rsidRPr="00A17949" w:rsidRDefault="009E3595" w:rsidP="00FD59CF">
            <w:pPr>
              <w:jc w:val="center"/>
              <w:rPr>
                <w:sz w:val="24"/>
                <w:szCs w:val="24"/>
              </w:rPr>
            </w:pPr>
          </w:p>
        </w:tc>
        <w:tc>
          <w:tcPr>
            <w:tcW w:w="1825" w:type="pct"/>
            <w:tcBorders>
              <w:left w:val="single" w:sz="4" w:space="0" w:color="000000"/>
              <w:bottom w:val="single" w:sz="4" w:space="0" w:color="000000"/>
            </w:tcBorders>
            <w:shd w:val="clear" w:color="auto" w:fill="auto"/>
            <w:vAlign w:val="center"/>
          </w:tcPr>
          <w:p w14:paraId="76654B4B" w14:textId="77777777" w:rsidR="009E3595" w:rsidRPr="00A17949" w:rsidRDefault="009E3595" w:rsidP="00FD59CF">
            <w:pPr>
              <w:jc w:val="center"/>
              <w:rPr>
                <w:color w:val="000000"/>
                <w:sz w:val="24"/>
                <w:szCs w:val="24"/>
              </w:rPr>
            </w:pPr>
            <w:r w:rsidRPr="001D46D3">
              <w:rPr>
                <w:spacing w:val="2"/>
                <w:sz w:val="24"/>
                <w:szCs w:val="24"/>
                <w:shd w:val="clear" w:color="auto" w:fill="FFFFFF"/>
              </w:rPr>
              <w:t>Любительская со шпиком</w:t>
            </w:r>
          </w:p>
        </w:tc>
      </w:tr>
      <w:tr w:rsidR="009E3595" w:rsidRPr="00A17949" w14:paraId="337FC7F9" w14:textId="77777777" w:rsidTr="00FD59CF">
        <w:trPr>
          <w:trHeight w:val="397"/>
          <w:jc w:val="center"/>
        </w:trPr>
        <w:tc>
          <w:tcPr>
            <w:tcW w:w="196" w:type="pct"/>
            <w:tcBorders>
              <w:top w:val="single" w:sz="2" w:space="0" w:color="auto"/>
              <w:left w:val="single" w:sz="2" w:space="0" w:color="auto"/>
              <w:bottom w:val="single" w:sz="2" w:space="0" w:color="auto"/>
              <w:right w:val="single" w:sz="2" w:space="0" w:color="auto"/>
            </w:tcBorders>
            <w:vAlign w:val="center"/>
          </w:tcPr>
          <w:p w14:paraId="3FFACCDA" w14:textId="77777777" w:rsidR="009E3595" w:rsidRPr="00A17949" w:rsidRDefault="009E3595" w:rsidP="00FD59CF">
            <w:pPr>
              <w:jc w:val="center"/>
              <w:rPr>
                <w:bCs/>
                <w:sz w:val="24"/>
                <w:szCs w:val="24"/>
              </w:rPr>
            </w:pPr>
            <w:r>
              <w:rPr>
                <w:bCs/>
                <w:sz w:val="24"/>
                <w:szCs w:val="24"/>
                <w:lang w:eastAsia="ar-SA"/>
              </w:rPr>
              <w:t>2</w:t>
            </w:r>
          </w:p>
        </w:tc>
        <w:tc>
          <w:tcPr>
            <w:tcW w:w="1121" w:type="pct"/>
            <w:tcBorders>
              <w:left w:val="single" w:sz="4" w:space="0" w:color="000000"/>
              <w:bottom w:val="single" w:sz="4" w:space="0" w:color="000000"/>
            </w:tcBorders>
            <w:shd w:val="clear" w:color="auto" w:fill="auto"/>
            <w:vAlign w:val="center"/>
          </w:tcPr>
          <w:p w14:paraId="13919353" w14:textId="77777777" w:rsidR="009E3595" w:rsidRPr="001D46D3" w:rsidRDefault="009E3595" w:rsidP="00FD59CF">
            <w:pPr>
              <w:tabs>
                <w:tab w:val="left" w:pos="3491"/>
              </w:tabs>
              <w:jc w:val="center"/>
              <w:rPr>
                <w:sz w:val="24"/>
                <w:szCs w:val="24"/>
              </w:rPr>
            </w:pPr>
            <w:r w:rsidRPr="001D46D3">
              <w:rPr>
                <w:sz w:val="24"/>
                <w:szCs w:val="24"/>
              </w:rPr>
              <w:t>Сосиски молочные</w:t>
            </w:r>
          </w:p>
          <w:p w14:paraId="52CD9F9B" w14:textId="77777777" w:rsidR="009E3595" w:rsidRPr="00A17949" w:rsidRDefault="009E3595" w:rsidP="00FD59CF">
            <w:pPr>
              <w:jc w:val="center"/>
              <w:rPr>
                <w:color w:val="000000"/>
                <w:sz w:val="24"/>
                <w:szCs w:val="24"/>
              </w:rPr>
            </w:pPr>
            <w:r w:rsidRPr="001D46D3">
              <w:rPr>
                <w:sz w:val="24"/>
                <w:szCs w:val="24"/>
              </w:rPr>
              <w:t>10.13.14.112</w:t>
            </w:r>
          </w:p>
        </w:tc>
        <w:tc>
          <w:tcPr>
            <w:tcW w:w="386" w:type="pct"/>
            <w:tcBorders>
              <w:left w:val="single" w:sz="4" w:space="0" w:color="000000"/>
              <w:bottom w:val="single" w:sz="4" w:space="0" w:color="000000"/>
            </w:tcBorders>
            <w:shd w:val="clear" w:color="auto" w:fill="auto"/>
            <w:vAlign w:val="center"/>
          </w:tcPr>
          <w:p w14:paraId="3570EFF3" w14:textId="77777777" w:rsidR="009E3595" w:rsidRPr="00A17949" w:rsidRDefault="009E3595" w:rsidP="00FD59CF">
            <w:pPr>
              <w:jc w:val="center"/>
              <w:rPr>
                <w:color w:val="000000"/>
                <w:sz w:val="24"/>
                <w:szCs w:val="24"/>
              </w:rPr>
            </w:pPr>
            <w:r>
              <w:rPr>
                <w:sz w:val="24"/>
                <w:szCs w:val="24"/>
              </w:rPr>
              <w:t>кг</w:t>
            </w:r>
          </w:p>
        </w:tc>
        <w:tc>
          <w:tcPr>
            <w:tcW w:w="387" w:type="pct"/>
            <w:tcBorders>
              <w:left w:val="single" w:sz="4" w:space="0" w:color="000000"/>
              <w:bottom w:val="single" w:sz="4" w:space="0" w:color="000000"/>
            </w:tcBorders>
            <w:shd w:val="clear" w:color="auto" w:fill="auto"/>
            <w:vAlign w:val="center"/>
          </w:tcPr>
          <w:p w14:paraId="48B213AB" w14:textId="21C649F1" w:rsidR="009E3595" w:rsidRPr="00A17949" w:rsidRDefault="009E3595" w:rsidP="00FD59CF">
            <w:pPr>
              <w:jc w:val="center"/>
              <w:rPr>
                <w:color w:val="000000"/>
                <w:sz w:val="24"/>
                <w:szCs w:val="24"/>
              </w:rPr>
            </w:pPr>
            <w:r>
              <w:rPr>
                <w:color w:val="000000"/>
                <w:sz w:val="24"/>
                <w:szCs w:val="24"/>
              </w:rPr>
              <w:t>200</w:t>
            </w:r>
          </w:p>
        </w:tc>
        <w:tc>
          <w:tcPr>
            <w:tcW w:w="542" w:type="pct"/>
            <w:tcBorders>
              <w:top w:val="single" w:sz="2" w:space="0" w:color="auto"/>
              <w:left w:val="single" w:sz="2" w:space="0" w:color="auto"/>
              <w:bottom w:val="single" w:sz="2" w:space="0" w:color="auto"/>
              <w:right w:val="single" w:sz="2" w:space="0" w:color="auto"/>
            </w:tcBorders>
            <w:vAlign w:val="center"/>
          </w:tcPr>
          <w:p w14:paraId="72A97184" w14:textId="77777777" w:rsidR="009E3595" w:rsidRPr="00A17949" w:rsidRDefault="009E3595" w:rsidP="00FD59CF">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6974D275" w14:textId="77777777" w:rsidR="009E3595" w:rsidRPr="00A17949" w:rsidRDefault="009E3595" w:rsidP="00FD59CF">
            <w:pPr>
              <w:jc w:val="center"/>
              <w:rPr>
                <w:sz w:val="24"/>
                <w:szCs w:val="24"/>
              </w:rPr>
            </w:pPr>
          </w:p>
        </w:tc>
        <w:tc>
          <w:tcPr>
            <w:tcW w:w="1825" w:type="pct"/>
            <w:tcBorders>
              <w:left w:val="single" w:sz="4" w:space="0" w:color="000000"/>
              <w:bottom w:val="single" w:sz="4" w:space="0" w:color="000000"/>
            </w:tcBorders>
            <w:shd w:val="clear" w:color="auto" w:fill="auto"/>
            <w:vAlign w:val="center"/>
          </w:tcPr>
          <w:p w14:paraId="41BAB5EF" w14:textId="77777777" w:rsidR="009E3595" w:rsidRPr="00AC6ED9" w:rsidRDefault="009E3595" w:rsidP="00FD59CF">
            <w:pPr>
              <w:jc w:val="center"/>
              <w:textAlignment w:val="center"/>
              <w:rPr>
                <w:spacing w:val="2"/>
                <w:sz w:val="24"/>
                <w:szCs w:val="24"/>
                <w:shd w:val="clear" w:color="auto" w:fill="FFFFFF"/>
              </w:rPr>
            </w:pPr>
            <w:r w:rsidRPr="00AC6ED9">
              <w:rPr>
                <w:spacing w:val="2"/>
                <w:sz w:val="24"/>
                <w:szCs w:val="24"/>
                <w:shd w:val="clear" w:color="auto" w:fill="FFFFFF"/>
              </w:rPr>
              <w:t>Состав: Свинина, говядина, вода, яйцо куриное, молоко сухое, соль, сахар-песок, пряности.</w:t>
            </w:r>
          </w:p>
          <w:p w14:paraId="32E26D17" w14:textId="77777777" w:rsidR="009E3595" w:rsidRPr="00A17949" w:rsidRDefault="009E3595" w:rsidP="00FD59CF">
            <w:pPr>
              <w:jc w:val="center"/>
              <w:rPr>
                <w:color w:val="000000"/>
                <w:sz w:val="24"/>
                <w:szCs w:val="24"/>
              </w:rPr>
            </w:pPr>
            <w:r w:rsidRPr="00AC6ED9">
              <w:rPr>
                <w:spacing w:val="2"/>
                <w:sz w:val="24"/>
                <w:szCs w:val="24"/>
                <w:shd w:val="clear" w:color="auto" w:fill="FFFFFF"/>
              </w:rPr>
              <w:t>Срок хранения 30 суток.</w:t>
            </w:r>
          </w:p>
        </w:tc>
      </w:tr>
      <w:tr w:rsidR="009E3595" w:rsidRPr="00A17949" w14:paraId="4B4ABDCF" w14:textId="77777777" w:rsidTr="00FD59CF">
        <w:trPr>
          <w:trHeight w:val="397"/>
          <w:jc w:val="center"/>
        </w:trPr>
        <w:tc>
          <w:tcPr>
            <w:tcW w:w="196" w:type="pct"/>
            <w:tcBorders>
              <w:top w:val="single" w:sz="4" w:space="0" w:color="auto"/>
              <w:left w:val="single" w:sz="4" w:space="0" w:color="auto"/>
              <w:right w:val="single" w:sz="4" w:space="0" w:color="auto"/>
            </w:tcBorders>
            <w:vAlign w:val="center"/>
          </w:tcPr>
          <w:p w14:paraId="48277346" w14:textId="77777777" w:rsidR="009E3595" w:rsidRPr="00A17949" w:rsidRDefault="009E3595" w:rsidP="00FD59CF">
            <w:pPr>
              <w:jc w:val="center"/>
              <w:rPr>
                <w:bCs/>
                <w:sz w:val="24"/>
                <w:szCs w:val="24"/>
              </w:rPr>
            </w:pPr>
          </w:p>
        </w:tc>
        <w:tc>
          <w:tcPr>
            <w:tcW w:w="1121" w:type="pct"/>
            <w:tcBorders>
              <w:top w:val="single" w:sz="4" w:space="0" w:color="auto"/>
              <w:left w:val="single" w:sz="4" w:space="0" w:color="auto"/>
              <w:right w:val="single" w:sz="4" w:space="0" w:color="auto"/>
            </w:tcBorders>
            <w:vAlign w:val="center"/>
          </w:tcPr>
          <w:p w14:paraId="2C7E19C6" w14:textId="77777777" w:rsidR="009E3595" w:rsidRPr="00A17949" w:rsidRDefault="009E3595" w:rsidP="00FD59CF">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7CAF967F" w14:textId="77777777" w:rsidR="009E3595" w:rsidRPr="00A17949" w:rsidRDefault="009E3595" w:rsidP="00FD59CF">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772D709B" w14:textId="77777777" w:rsidR="009E3595" w:rsidRPr="00A17949" w:rsidRDefault="009E3595" w:rsidP="00FD59CF">
            <w:pPr>
              <w:jc w:val="center"/>
              <w:rPr>
                <w:color w:val="000000"/>
                <w:sz w:val="24"/>
                <w:szCs w:val="24"/>
              </w:rPr>
            </w:pPr>
          </w:p>
        </w:tc>
        <w:tc>
          <w:tcPr>
            <w:tcW w:w="542" w:type="pct"/>
            <w:tcBorders>
              <w:top w:val="single" w:sz="4" w:space="0" w:color="auto"/>
              <w:left w:val="single" w:sz="4" w:space="0" w:color="auto"/>
              <w:right w:val="single" w:sz="4" w:space="0" w:color="auto"/>
            </w:tcBorders>
            <w:vAlign w:val="center"/>
          </w:tcPr>
          <w:p w14:paraId="2545EEDC" w14:textId="77777777" w:rsidR="009E3595" w:rsidRPr="00A17949" w:rsidRDefault="009E3595" w:rsidP="00FD59CF">
            <w:pPr>
              <w:jc w:val="center"/>
              <w:rPr>
                <w:sz w:val="24"/>
                <w:szCs w:val="24"/>
              </w:rPr>
            </w:pPr>
          </w:p>
        </w:tc>
        <w:tc>
          <w:tcPr>
            <w:tcW w:w="543" w:type="pct"/>
            <w:tcBorders>
              <w:top w:val="single" w:sz="4" w:space="0" w:color="auto"/>
              <w:left w:val="single" w:sz="4" w:space="0" w:color="auto"/>
              <w:right w:val="single" w:sz="4" w:space="0" w:color="auto"/>
            </w:tcBorders>
            <w:vAlign w:val="center"/>
          </w:tcPr>
          <w:p w14:paraId="06E92DD7" w14:textId="77777777" w:rsidR="009E3595" w:rsidRPr="00A17949" w:rsidRDefault="009E3595" w:rsidP="00FD59CF">
            <w:pPr>
              <w:jc w:val="center"/>
              <w:rPr>
                <w:sz w:val="24"/>
                <w:szCs w:val="24"/>
              </w:rPr>
            </w:pPr>
          </w:p>
        </w:tc>
        <w:tc>
          <w:tcPr>
            <w:tcW w:w="1825" w:type="pct"/>
            <w:tcBorders>
              <w:top w:val="single" w:sz="4" w:space="0" w:color="auto"/>
              <w:left w:val="single" w:sz="4" w:space="0" w:color="auto"/>
              <w:right w:val="single" w:sz="4" w:space="0" w:color="auto"/>
            </w:tcBorders>
            <w:vAlign w:val="center"/>
          </w:tcPr>
          <w:p w14:paraId="3A904242" w14:textId="77777777" w:rsidR="009E3595" w:rsidRPr="00A17949" w:rsidRDefault="009E3595" w:rsidP="00FD59CF">
            <w:pPr>
              <w:rPr>
                <w:color w:val="000000"/>
                <w:sz w:val="24"/>
                <w:szCs w:val="24"/>
              </w:rPr>
            </w:pPr>
          </w:p>
        </w:tc>
      </w:tr>
      <w:bookmarkEnd w:id="1"/>
    </w:tbl>
    <w:p w14:paraId="69DB5163" w14:textId="77777777" w:rsidR="009E3595" w:rsidRDefault="009E3595" w:rsidP="009E3595">
      <w:pPr>
        <w:rPr>
          <w:sz w:val="24"/>
          <w:szCs w:val="24"/>
        </w:rPr>
      </w:pPr>
    </w:p>
    <w:p w14:paraId="7FCD6B26" w14:textId="11961A97" w:rsidR="00CE3DFD" w:rsidRDefault="009E3595" w:rsidP="009E3595">
      <w:pPr>
        <w:rPr>
          <w:sz w:val="24"/>
          <w:szCs w:val="24"/>
        </w:rPr>
      </w:pPr>
      <w:r>
        <w:rPr>
          <w:sz w:val="24"/>
          <w:szCs w:val="24"/>
        </w:rPr>
        <w:t>Остаточный срок годности не менее 80%</w:t>
      </w:r>
      <w:r w:rsidR="00CE3DFD">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64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24"/>
        <w:gridCol w:w="1856"/>
        <w:gridCol w:w="638"/>
        <w:gridCol w:w="640"/>
        <w:gridCol w:w="898"/>
        <w:gridCol w:w="900"/>
        <w:gridCol w:w="3813"/>
      </w:tblGrid>
      <w:tr w:rsidR="009E3595" w:rsidRPr="00A17949" w14:paraId="06484350" w14:textId="77777777" w:rsidTr="009E3595">
        <w:trPr>
          <w:trHeight w:val="508"/>
          <w:jc w:val="center"/>
        </w:trPr>
        <w:tc>
          <w:tcPr>
            <w:tcW w:w="179" w:type="pct"/>
            <w:tcBorders>
              <w:top w:val="single" w:sz="2" w:space="0" w:color="auto"/>
              <w:left w:val="single" w:sz="2" w:space="0" w:color="auto"/>
              <w:bottom w:val="single" w:sz="4" w:space="0" w:color="auto"/>
              <w:right w:val="single" w:sz="2" w:space="0" w:color="auto"/>
            </w:tcBorders>
            <w:vAlign w:val="center"/>
          </w:tcPr>
          <w:p w14:paraId="4B9F19EA" w14:textId="77777777" w:rsidR="009E3595" w:rsidRPr="00A17949" w:rsidRDefault="009E3595" w:rsidP="00FD59CF">
            <w:pPr>
              <w:keepNext/>
              <w:jc w:val="center"/>
              <w:rPr>
                <w:sz w:val="24"/>
                <w:szCs w:val="24"/>
              </w:rPr>
            </w:pPr>
            <w:r w:rsidRPr="00A17949">
              <w:rPr>
                <w:sz w:val="24"/>
                <w:szCs w:val="24"/>
              </w:rPr>
              <w:t>№</w:t>
            </w:r>
          </w:p>
        </w:tc>
        <w:tc>
          <w:tcPr>
            <w:tcW w:w="1023" w:type="pct"/>
            <w:tcBorders>
              <w:top w:val="single" w:sz="2" w:space="0" w:color="auto"/>
              <w:left w:val="single" w:sz="2" w:space="0" w:color="auto"/>
              <w:bottom w:val="single" w:sz="4" w:space="0" w:color="auto"/>
              <w:right w:val="single" w:sz="2" w:space="0" w:color="auto"/>
            </w:tcBorders>
            <w:vAlign w:val="center"/>
          </w:tcPr>
          <w:p w14:paraId="31B2144E" w14:textId="77777777" w:rsidR="009E3595" w:rsidRPr="00A17949" w:rsidRDefault="009E3595" w:rsidP="00FD59CF">
            <w:pPr>
              <w:jc w:val="center"/>
              <w:rPr>
                <w:sz w:val="24"/>
                <w:szCs w:val="24"/>
              </w:rPr>
            </w:pPr>
            <w:r w:rsidRPr="00A17949">
              <w:rPr>
                <w:sz w:val="24"/>
                <w:szCs w:val="24"/>
              </w:rPr>
              <w:t>Наименование Товара,</w:t>
            </w:r>
          </w:p>
          <w:p w14:paraId="17C1B633" w14:textId="77777777" w:rsidR="009E3595" w:rsidRPr="00A17949" w:rsidRDefault="009E3595" w:rsidP="00FD59CF">
            <w:pPr>
              <w:keepNext/>
              <w:jc w:val="center"/>
              <w:rPr>
                <w:sz w:val="24"/>
                <w:szCs w:val="24"/>
              </w:rPr>
            </w:pPr>
            <w:r w:rsidRPr="00A17949">
              <w:rPr>
                <w:sz w:val="24"/>
                <w:szCs w:val="24"/>
              </w:rPr>
              <w:t>код по ОКПД2</w:t>
            </w:r>
          </w:p>
        </w:tc>
        <w:tc>
          <w:tcPr>
            <w:tcW w:w="352" w:type="pct"/>
            <w:tcBorders>
              <w:top w:val="single" w:sz="2" w:space="0" w:color="auto"/>
              <w:left w:val="single" w:sz="2" w:space="0" w:color="auto"/>
              <w:bottom w:val="single" w:sz="4" w:space="0" w:color="auto"/>
              <w:right w:val="single" w:sz="2" w:space="0" w:color="auto"/>
            </w:tcBorders>
            <w:vAlign w:val="center"/>
          </w:tcPr>
          <w:p w14:paraId="7D778F66" w14:textId="77777777" w:rsidR="009E3595" w:rsidRPr="00A17949" w:rsidRDefault="009E3595" w:rsidP="00FD59CF">
            <w:pPr>
              <w:keepNext/>
              <w:jc w:val="center"/>
              <w:rPr>
                <w:sz w:val="24"/>
                <w:szCs w:val="24"/>
              </w:rPr>
            </w:pPr>
            <w:r w:rsidRPr="00A17949">
              <w:rPr>
                <w:sz w:val="24"/>
                <w:szCs w:val="24"/>
              </w:rPr>
              <w:t>Ед. изм.</w:t>
            </w:r>
          </w:p>
        </w:tc>
        <w:tc>
          <w:tcPr>
            <w:tcW w:w="353" w:type="pct"/>
            <w:tcBorders>
              <w:top w:val="single" w:sz="2" w:space="0" w:color="auto"/>
              <w:left w:val="single" w:sz="2" w:space="0" w:color="auto"/>
              <w:bottom w:val="single" w:sz="4" w:space="0" w:color="auto"/>
              <w:right w:val="single" w:sz="2" w:space="0" w:color="auto"/>
            </w:tcBorders>
            <w:vAlign w:val="center"/>
          </w:tcPr>
          <w:p w14:paraId="6EC54A31" w14:textId="77777777" w:rsidR="009E3595" w:rsidRPr="00A17949" w:rsidRDefault="009E3595" w:rsidP="00FD59CF">
            <w:pPr>
              <w:keepNext/>
              <w:jc w:val="center"/>
              <w:rPr>
                <w:sz w:val="24"/>
                <w:szCs w:val="24"/>
              </w:rPr>
            </w:pPr>
            <w:r w:rsidRPr="00A17949">
              <w:rPr>
                <w:sz w:val="24"/>
                <w:szCs w:val="24"/>
              </w:rPr>
              <w:t>Кол-во</w:t>
            </w:r>
          </w:p>
        </w:tc>
        <w:tc>
          <w:tcPr>
            <w:tcW w:w="495" w:type="pct"/>
            <w:tcBorders>
              <w:top w:val="single" w:sz="2" w:space="0" w:color="auto"/>
              <w:left w:val="single" w:sz="2" w:space="0" w:color="auto"/>
              <w:bottom w:val="single" w:sz="4" w:space="0" w:color="auto"/>
              <w:right w:val="single" w:sz="2" w:space="0" w:color="auto"/>
            </w:tcBorders>
            <w:vAlign w:val="center"/>
          </w:tcPr>
          <w:p w14:paraId="21BC29AC" w14:textId="77777777" w:rsidR="009E3595" w:rsidRPr="00A17949" w:rsidRDefault="009E3595" w:rsidP="00FD59CF">
            <w:pPr>
              <w:tabs>
                <w:tab w:val="left" w:pos="-1620"/>
              </w:tabs>
              <w:jc w:val="center"/>
              <w:rPr>
                <w:sz w:val="24"/>
                <w:szCs w:val="24"/>
              </w:rPr>
            </w:pPr>
            <w:r w:rsidRPr="00A17949">
              <w:rPr>
                <w:sz w:val="24"/>
                <w:szCs w:val="24"/>
              </w:rPr>
              <w:t>Цена за ед. изм., руб.</w:t>
            </w:r>
          </w:p>
        </w:tc>
        <w:tc>
          <w:tcPr>
            <w:tcW w:w="496" w:type="pct"/>
            <w:tcBorders>
              <w:top w:val="single" w:sz="2" w:space="0" w:color="auto"/>
              <w:left w:val="single" w:sz="2" w:space="0" w:color="auto"/>
              <w:bottom w:val="single" w:sz="4" w:space="0" w:color="auto"/>
              <w:right w:val="single" w:sz="2" w:space="0" w:color="auto"/>
            </w:tcBorders>
            <w:vAlign w:val="center"/>
          </w:tcPr>
          <w:p w14:paraId="4A97664E" w14:textId="77777777" w:rsidR="009E3595" w:rsidRPr="00A17949" w:rsidRDefault="009E3595" w:rsidP="00FD59CF">
            <w:pPr>
              <w:tabs>
                <w:tab w:val="left" w:pos="-1620"/>
              </w:tabs>
              <w:jc w:val="center"/>
              <w:rPr>
                <w:sz w:val="24"/>
                <w:szCs w:val="24"/>
              </w:rPr>
            </w:pPr>
            <w:r w:rsidRPr="00A17949">
              <w:rPr>
                <w:sz w:val="24"/>
                <w:szCs w:val="24"/>
              </w:rPr>
              <w:t>Общая стоимость, руб.</w:t>
            </w:r>
          </w:p>
        </w:tc>
        <w:tc>
          <w:tcPr>
            <w:tcW w:w="2103" w:type="pct"/>
            <w:tcBorders>
              <w:top w:val="single" w:sz="2" w:space="0" w:color="auto"/>
              <w:left w:val="single" w:sz="2" w:space="0" w:color="auto"/>
              <w:bottom w:val="single" w:sz="4" w:space="0" w:color="auto"/>
              <w:right w:val="single" w:sz="2" w:space="0" w:color="auto"/>
            </w:tcBorders>
            <w:vAlign w:val="center"/>
          </w:tcPr>
          <w:p w14:paraId="2D3C885E" w14:textId="77777777" w:rsidR="009E3595" w:rsidRPr="00A17949" w:rsidRDefault="009E3595" w:rsidP="00FD59CF">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9E3595" w:rsidRPr="00A17949" w14:paraId="2BEEB068" w14:textId="77777777" w:rsidTr="009E3595">
        <w:trPr>
          <w:trHeight w:val="397"/>
          <w:jc w:val="center"/>
        </w:trPr>
        <w:tc>
          <w:tcPr>
            <w:tcW w:w="179" w:type="pct"/>
            <w:tcBorders>
              <w:top w:val="single" w:sz="2" w:space="0" w:color="auto"/>
              <w:left w:val="single" w:sz="2" w:space="0" w:color="auto"/>
              <w:bottom w:val="single" w:sz="2" w:space="0" w:color="auto"/>
              <w:right w:val="single" w:sz="2" w:space="0" w:color="auto"/>
            </w:tcBorders>
            <w:vAlign w:val="center"/>
          </w:tcPr>
          <w:p w14:paraId="1D4AFA47" w14:textId="77777777" w:rsidR="009E3595" w:rsidRPr="00A17949" w:rsidRDefault="009E3595" w:rsidP="00FD59CF">
            <w:pPr>
              <w:jc w:val="center"/>
              <w:rPr>
                <w:bCs/>
                <w:sz w:val="24"/>
                <w:szCs w:val="24"/>
              </w:rPr>
            </w:pPr>
            <w:r>
              <w:rPr>
                <w:bCs/>
                <w:sz w:val="24"/>
                <w:szCs w:val="24"/>
                <w:lang w:eastAsia="ar-SA"/>
              </w:rPr>
              <w:t>1</w:t>
            </w:r>
          </w:p>
        </w:tc>
        <w:tc>
          <w:tcPr>
            <w:tcW w:w="1023" w:type="pct"/>
            <w:tcBorders>
              <w:left w:val="single" w:sz="4" w:space="0" w:color="000000"/>
              <w:bottom w:val="single" w:sz="4" w:space="0" w:color="000000"/>
            </w:tcBorders>
            <w:shd w:val="clear" w:color="auto" w:fill="auto"/>
            <w:vAlign w:val="center"/>
          </w:tcPr>
          <w:p w14:paraId="607041B2" w14:textId="77777777" w:rsidR="009E3595" w:rsidRPr="001D46D3" w:rsidRDefault="009E3595" w:rsidP="00FD59CF">
            <w:pPr>
              <w:jc w:val="center"/>
              <w:rPr>
                <w:sz w:val="24"/>
                <w:szCs w:val="24"/>
              </w:rPr>
            </w:pPr>
            <w:r w:rsidRPr="001D46D3">
              <w:rPr>
                <w:sz w:val="24"/>
                <w:szCs w:val="24"/>
              </w:rPr>
              <w:t>Колбаса вареная</w:t>
            </w:r>
          </w:p>
          <w:p w14:paraId="4D952394" w14:textId="77777777" w:rsidR="009E3595" w:rsidRPr="00A17949" w:rsidRDefault="009E3595" w:rsidP="00FD59CF">
            <w:pPr>
              <w:jc w:val="center"/>
              <w:rPr>
                <w:color w:val="000000"/>
                <w:sz w:val="24"/>
                <w:szCs w:val="24"/>
              </w:rPr>
            </w:pPr>
            <w:r w:rsidRPr="001D46D3">
              <w:rPr>
                <w:sz w:val="24"/>
                <w:szCs w:val="24"/>
              </w:rPr>
              <w:t>10.13.14.110</w:t>
            </w:r>
          </w:p>
        </w:tc>
        <w:tc>
          <w:tcPr>
            <w:tcW w:w="352" w:type="pct"/>
            <w:tcBorders>
              <w:left w:val="single" w:sz="4" w:space="0" w:color="000000"/>
              <w:bottom w:val="single" w:sz="4" w:space="0" w:color="000000"/>
            </w:tcBorders>
            <w:shd w:val="clear" w:color="auto" w:fill="auto"/>
            <w:vAlign w:val="center"/>
          </w:tcPr>
          <w:p w14:paraId="6D82BD67" w14:textId="77777777" w:rsidR="009E3595" w:rsidRPr="00A17949" w:rsidRDefault="009E3595" w:rsidP="00FD59CF">
            <w:pPr>
              <w:jc w:val="center"/>
              <w:rPr>
                <w:color w:val="000000"/>
                <w:sz w:val="24"/>
                <w:szCs w:val="24"/>
              </w:rPr>
            </w:pPr>
            <w:r w:rsidRPr="001D46D3">
              <w:rPr>
                <w:sz w:val="24"/>
                <w:szCs w:val="24"/>
              </w:rPr>
              <w:t>кг</w:t>
            </w:r>
          </w:p>
        </w:tc>
        <w:tc>
          <w:tcPr>
            <w:tcW w:w="353" w:type="pct"/>
            <w:tcBorders>
              <w:left w:val="single" w:sz="4" w:space="0" w:color="000000"/>
              <w:bottom w:val="single" w:sz="4" w:space="0" w:color="000000"/>
            </w:tcBorders>
            <w:shd w:val="clear" w:color="auto" w:fill="auto"/>
            <w:vAlign w:val="center"/>
          </w:tcPr>
          <w:p w14:paraId="4BA9140D" w14:textId="77777777" w:rsidR="009E3595" w:rsidRPr="00A17949" w:rsidRDefault="009E3595" w:rsidP="00FD59CF">
            <w:pPr>
              <w:jc w:val="center"/>
              <w:rPr>
                <w:color w:val="000000"/>
                <w:sz w:val="24"/>
                <w:szCs w:val="24"/>
              </w:rPr>
            </w:pPr>
            <w:r>
              <w:rPr>
                <w:color w:val="000000"/>
                <w:sz w:val="24"/>
                <w:szCs w:val="24"/>
              </w:rPr>
              <w:t>25</w:t>
            </w:r>
          </w:p>
        </w:tc>
        <w:tc>
          <w:tcPr>
            <w:tcW w:w="495" w:type="pct"/>
            <w:tcBorders>
              <w:top w:val="single" w:sz="2" w:space="0" w:color="auto"/>
              <w:left w:val="single" w:sz="4" w:space="0" w:color="000000"/>
              <w:bottom w:val="single" w:sz="4" w:space="0" w:color="000000"/>
              <w:right w:val="single" w:sz="2" w:space="0" w:color="auto"/>
            </w:tcBorders>
            <w:vAlign w:val="center"/>
          </w:tcPr>
          <w:p w14:paraId="30730579" w14:textId="77777777" w:rsidR="009E3595" w:rsidRPr="00A17949" w:rsidRDefault="009E3595" w:rsidP="00FD59CF">
            <w:pPr>
              <w:jc w:val="center"/>
              <w:rPr>
                <w:sz w:val="24"/>
                <w:szCs w:val="24"/>
              </w:rPr>
            </w:pPr>
          </w:p>
        </w:tc>
        <w:tc>
          <w:tcPr>
            <w:tcW w:w="496" w:type="pct"/>
            <w:tcBorders>
              <w:top w:val="single" w:sz="2" w:space="0" w:color="auto"/>
              <w:left w:val="single" w:sz="4" w:space="0" w:color="000000"/>
              <w:bottom w:val="single" w:sz="4" w:space="0" w:color="000000"/>
              <w:right w:val="single" w:sz="2" w:space="0" w:color="auto"/>
            </w:tcBorders>
            <w:vAlign w:val="center"/>
          </w:tcPr>
          <w:p w14:paraId="47A5C920" w14:textId="77777777" w:rsidR="009E3595" w:rsidRPr="00A17949" w:rsidRDefault="009E3595" w:rsidP="00FD59CF">
            <w:pPr>
              <w:jc w:val="center"/>
              <w:rPr>
                <w:sz w:val="24"/>
                <w:szCs w:val="24"/>
              </w:rPr>
            </w:pPr>
          </w:p>
        </w:tc>
        <w:tc>
          <w:tcPr>
            <w:tcW w:w="2103" w:type="pct"/>
            <w:tcBorders>
              <w:left w:val="single" w:sz="4" w:space="0" w:color="000000"/>
              <w:bottom w:val="single" w:sz="4" w:space="0" w:color="000000"/>
            </w:tcBorders>
            <w:shd w:val="clear" w:color="auto" w:fill="auto"/>
            <w:vAlign w:val="center"/>
          </w:tcPr>
          <w:p w14:paraId="3E21A61E" w14:textId="77777777" w:rsidR="009E3595" w:rsidRPr="00A17949" w:rsidRDefault="009E3595" w:rsidP="00FD59CF">
            <w:pPr>
              <w:jc w:val="center"/>
              <w:rPr>
                <w:color w:val="000000"/>
                <w:sz w:val="24"/>
                <w:szCs w:val="24"/>
              </w:rPr>
            </w:pPr>
            <w:r w:rsidRPr="001D46D3">
              <w:rPr>
                <w:spacing w:val="2"/>
                <w:sz w:val="24"/>
                <w:szCs w:val="24"/>
                <w:shd w:val="clear" w:color="auto" w:fill="FFFFFF"/>
              </w:rPr>
              <w:t>Любительская со шпиком</w:t>
            </w:r>
          </w:p>
        </w:tc>
      </w:tr>
      <w:tr w:rsidR="009E3595" w:rsidRPr="00A17949" w14:paraId="5C0248FE" w14:textId="77777777" w:rsidTr="009E3595">
        <w:trPr>
          <w:trHeight w:val="397"/>
          <w:jc w:val="center"/>
        </w:trPr>
        <w:tc>
          <w:tcPr>
            <w:tcW w:w="179" w:type="pct"/>
            <w:tcBorders>
              <w:top w:val="single" w:sz="2" w:space="0" w:color="auto"/>
              <w:left w:val="single" w:sz="2" w:space="0" w:color="auto"/>
              <w:bottom w:val="single" w:sz="2" w:space="0" w:color="auto"/>
              <w:right w:val="single" w:sz="2" w:space="0" w:color="auto"/>
            </w:tcBorders>
            <w:vAlign w:val="center"/>
          </w:tcPr>
          <w:p w14:paraId="7EF241A5" w14:textId="77777777" w:rsidR="009E3595" w:rsidRPr="00A17949" w:rsidRDefault="009E3595" w:rsidP="00FD59CF">
            <w:pPr>
              <w:jc w:val="center"/>
              <w:rPr>
                <w:bCs/>
                <w:sz w:val="24"/>
                <w:szCs w:val="24"/>
              </w:rPr>
            </w:pPr>
            <w:r>
              <w:rPr>
                <w:bCs/>
                <w:sz w:val="24"/>
                <w:szCs w:val="24"/>
                <w:lang w:eastAsia="ar-SA"/>
              </w:rPr>
              <w:t>2</w:t>
            </w:r>
          </w:p>
        </w:tc>
        <w:tc>
          <w:tcPr>
            <w:tcW w:w="1023" w:type="pct"/>
            <w:tcBorders>
              <w:left w:val="single" w:sz="4" w:space="0" w:color="000000"/>
              <w:bottom w:val="single" w:sz="4" w:space="0" w:color="000000"/>
            </w:tcBorders>
            <w:shd w:val="clear" w:color="auto" w:fill="auto"/>
            <w:vAlign w:val="center"/>
          </w:tcPr>
          <w:p w14:paraId="2ECD5C2A" w14:textId="77777777" w:rsidR="009E3595" w:rsidRPr="001D46D3" w:rsidRDefault="009E3595" w:rsidP="00FD59CF">
            <w:pPr>
              <w:tabs>
                <w:tab w:val="left" w:pos="3491"/>
              </w:tabs>
              <w:jc w:val="center"/>
              <w:rPr>
                <w:sz w:val="24"/>
                <w:szCs w:val="24"/>
              </w:rPr>
            </w:pPr>
            <w:r w:rsidRPr="001D46D3">
              <w:rPr>
                <w:sz w:val="24"/>
                <w:szCs w:val="24"/>
              </w:rPr>
              <w:t>Сосиски молочные</w:t>
            </w:r>
          </w:p>
          <w:p w14:paraId="17558F9A" w14:textId="77777777" w:rsidR="009E3595" w:rsidRPr="00A17949" w:rsidRDefault="009E3595" w:rsidP="00FD59CF">
            <w:pPr>
              <w:jc w:val="center"/>
              <w:rPr>
                <w:color w:val="000000"/>
                <w:sz w:val="24"/>
                <w:szCs w:val="24"/>
              </w:rPr>
            </w:pPr>
            <w:r w:rsidRPr="001D46D3">
              <w:rPr>
                <w:sz w:val="24"/>
                <w:szCs w:val="24"/>
              </w:rPr>
              <w:t>10.13.14.112</w:t>
            </w:r>
          </w:p>
        </w:tc>
        <w:tc>
          <w:tcPr>
            <w:tcW w:w="352" w:type="pct"/>
            <w:tcBorders>
              <w:left w:val="single" w:sz="4" w:space="0" w:color="000000"/>
              <w:bottom w:val="single" w:sz="4" w:space="0" w:color="000000"/>
            </w:tcBorders>
            <w:shd w:val="clear" w:color="auto" w:fill="auto"/>
            <w:vAlign w:val="center"/>
          </w:tcPr>
          <w:p w14:paraId="4872C057" w14:textId="77777777" w:rsidR="009E3595" w:rsidRPr="00A17949" w:rsidRDefault="009E3595" w:rsidP="00FD59CF">
            <w:pPr>
              <w:jc w:val="center"/>
              <w:rPr>
                <w:color w:val="000000"/>
                <w:sz w:val="24"/>
                <w:szCs w:val="24"/>
              </w:rPr>
            </w:pPr>
            <w:r>
              <w:rPr>
                <w:sz w:val="24"/>
                <w:szCs w:val="24"/>
              </w:rPr>
              <w:t>кг</w:t>
            </w:r>
          </w:p>
        </w:tc>
        <w:tc>
          <w:tcPr>
            <w:tcW w:w="353" w:type="pct"/>
            <w:tcBorders>
              <w:left w:val="single" w:sz="4" w:space="0" w:color="000000"/>
              <w:bottom w:val="single" w:sz="4" w:space="0" w:color="000000"/>
            </w:tcBorders>
            <w:shd w:val="clear" w:color="auto" w:fill="auto"/>
            <w:vAlign w:val="center"/>
          </w:tcPr>
          <w:p w14:paraId="7549A8B0" w14:textId="77777777" w:rsidR="009E3595" w:rsidRPr="00A17949" w:rsidRDefault="009E3595" w:rsidP="00FD59CF">
            <w:pPr>
              <w:jc w:val="center"/>
              <w:rPr>
                <w:color w:val="000000"/>
                <w:sz w:val="24"/>
                <w:szCs w:val="24"/>
              </w:rPr>
            </w:pPr>
            <w:r>
              <w:rPr>
                <w:color w:val="000000"/>
                <w:sz w:val="24"/>
                <w:szCs w:val="24"/>
              </w:rPr>
              <w:t>200</w:t>
            </w:r>
          </w:p>
        </w:tc>
        <w:tc>
          <w:tcPr>
            <w:tcW w:w="495" w:type="pct"/>
            <w:tcBorders>
              <w:top w:val="single" w:sz="2" w:space="0" w:color="auto"/>
              <w:left w:val="single" w:sz="2" w:space="0" w:color="auto"/>
              <w:bottom w:val="single" w:sz="2" w:space="0" w:color="auto"/>
              <w:right w:val="single" w:sz="2" w:space="0" w:color="auto"/>
            </w:tcBorders>
            <w:vAlign w:val="center"/>
          </w:tcPr>
          <w:p w14:paraId="25D95509" w14:textId="77777777" w:rsidR="009E3595" w:rsidRPr="00A17949" w:rsidRDefault="009E3595" w:rsidP="00FD59CF">
            <w:pPr>
              <w:jc w:val="center"/>
              <w:rPr>
                <w:sz w:val="24"/>
                <w:szCs w:val="24"/>
              </w:rPr>
            </w:pPr>
          </w:p>
        </w:tc>
        <w:tc>
          <w:tcPr>
            <w:tcW w:w="496" w:type="pct"/>
            <w:tcBorders>
              <w:top w:val="single" w:sz="2" w:space="0" w:color="auto"/>
              <w:left w:val="single" w:sz="2" w:space="0" w:color="auto"/>
              <w:bottom w:val="single" w:sz="2" w:space="0" w:color="auto"/>
              <w:right w:val="single" w:sz="2" w:space="0" w:color="auto"/>
            </w:tcBorders>
            <w:vAlign w:val="center"/>
          </w:tcPr>
          <w:p w14:paraId="1D9FFFBB" w14:textId="77777777" w:rsidR="009E3595" w:rsidRPr="00A17949" w:rsidRDefault="009E3595" w:rsidP="00FD59CF">
            <w:pPr>
              <w:jc w:val="center"/>
              <w:rPr>
                <w:sz w:val="24"/>
                <w:szCs w:val="24"/>
              </w:rPr>
            </w:pPr>
          </w:p>
        </w:tc>
        <w:tc>
          <w:tcPr>
            <w:tcW w:w="2103" w:type="pct"/>
            <w:tcBorders>
              <w:left w:val="single" w:sz="4" w:space="0" w:color="000000"/>
              <w:bottom w:val="single" w:sz="4" w:space="0" w:color="000000"/>
            </w:tcBorders>
            <w:shd w:val="clear" w:color="auto" w:fill="auto"/>
            <w:vAlign w:val="center"/>
          </w:tcPr>
          <w:p w14:paraId="1E226B06" w14:textId="77777777" w:rsidR="009E3595" w:rsidRPr="00AC6ED9" w:rsidRDefault="009E3595" w:rsidP="00FD59CF">
            <w:pPr>
              <w:jc w:val="center"/>
              <w:textAlignment w:val="center"/>
              <w:rPr>
                <w:spacing w:val="2"/>
                <w:sz w:val="24"/>
                <w:szCs w:val="24"/>
                <w:shd w:val="clear" w:color="auto" w:fill="FFFFFF"/>
              </w:rPr>
            </w:pPr>
            <w:r w:rsidRPr="00AC6ED9">
              <w:rPr>
                <w:spacing w:val="2"/>
                <w:sz w:val="24"/>
                <w:szCs w:val="24"/>
                <w:shd w:val="clear" w:color="auto" w:fill="FFFFFF"/>
              </w:rPr>
              <w:t>Состав: Свинина, говядина, вода, яйцо куриное, молоко сухое, соль, сахар-песок, пряности.</w:t>
            </w:r>
          </w:p>
          <w:p w14:paraId="29708099" w14:textId="77777777" w:rsidR="009E3595" w:rsidRPr="00A17949" w:rsidRDefault="009E3595" w:rsidP="00FD59CF">
            <w:pPr>
              <w:jc w:val="center"/>
              <w:rPr>
                <w:color w:val="000000"/>
                <w:sz w:val="24"/>
                <w:szCs w:val="24"/>
              </w:rPr>
            </w:pPr>
            <w:r w:rsidRPr="00AC6ED9">
              <w:rPr>
                <w:spacing w:val="2"/>
                <w:sz w:val="24"/>
                <w:szCs w:val="24"/>
                <w:shd w:val="clear" w:color="auto" w:fill="FFFFFF"/>
              </w:rPr>
              <w:t>Срок хранения 30 суток.</w:t>
            </w:r>
          </w:p>
        </w:tc>
      </w:tr>
      <w:tr w:rsidR="009E3595" w:rsidRPr="00A17949" w14:paraId="0E2E12FF" w14:textId="77777777" w:rsidTr="009E3595">
        <w:trPr>
          <w:trHeight w:val="397"/>
          <w:jc w:val="center"/>
        </w:trPr>
        <w:tc>
          <w:tcPr>
            <w:tcW w:w="179" w:type="pct"/>
            <w:tcBorders>
              <w:top w:val="single" w:sz="4" w:space="0" w:color="auto"/>
              <w:left w:val="single" w:sz="4" w:space="0" w:color="auto"/>
              <w:right w:val="single" w:sz="4" w:space="0" w:color="auto"/>
            </w:tcBorders>
            <w:vAlign w:val="center"/>
          </w:tcPr>
          <w:p w14:paraId="5EB72930" w14:textId="77777777" w:rsidR="009E3595" w:rsidRPr="00A17949" w:rsidRDefault="009E3595" w:rsidP="00FD59CF">
            <w:pPr>
              <w:jc w:val="center"/>
              <w:rPr>
                <w:bCs/>
                <w:sz w:val="24"/>
                <w:szCs w:val="24"/>
              </w:rPr>
            </w:pPr>
          </w:p>
        </w:tc>
        <w:tc>
          <w:tcPr>
            <w:tcW w:w="1023" w:type="pct"/>
            <w:tcBorders>
              <w:top w:val="single" w:sz="4" w:space="0" w:color="auto"/>
              <w:left w:val="single" w:sz="4" w:space="0" w:color="auto"/>
              <w:right w:val="single" w:sz="4" w:space="0" w:color="auto"/>
            </w:tcBorders>
            <w:vAlign w:val="center"/>
          </w:tcPr>
          <w:p w14:paraId="33B40C60" w14:textId="77777777" w:rsidR="009E3595" w:rsidRPr="00A17949" w:rsidRDefault="009E3595" w:rsidP="00FD59CF">
            <w:pPr>
              <w:rPr>
                <w:color w:val="000000"/>
                <w:sz w:val="24"/>
                <w:szCs w:val="24"/>
              </w:rPr>
            </w:pPr>
            <w:r w:rsidRPr="00A17949">
              <w:rPr>
                <w:color w:val="000000"/>
                <w:sz w:val="24"/>
                <w:szCs w:val="24"/>
              </w:rPr>
              <w:t>Итого:</w:t>
            </w:r>
          </w:p>
        </w:tc>
        <w:tc>
          <w:tcPr>
            <w:tcW w:w="352" w:type="pct"/>
            <w:tcBorders>
              <w:top w:val="single" w:sz="4" w:space="0" w:color="auto"/>
              <w:left w:val="single" w:sz="4" w:space="0" w:color="auto"/>
              <w:right w:val="single" w:sz="4" w:space="0" w:color="auto"/>
            </w:tcBorders>
            <w:vAlign w:val="center"/>
          </w:tcPr>
          <w:p w14:paraId="1D4B94F8" w14:textId="77777777" w:rsidR="009E3595" w:rsidRPr="00A17949" w:rsidRDefault="009E3595" w:rsidP="00FD59CF">
            <w:pPr>
              <w:jc w:val="center"/>
              <w:rPr>
                <w:color w:val="000000"/>
                <w:sz w:val="24"/>
                <w:szCs w:val="24"/>
              </w:rPr>
            </w:pPr>
          </w:p>
        </w:tc>
        <w:tc>
          <w:tcPr>
            <w:tcW w:w="353" w:type="pct"/>
            <w:tcBorders>
              <w:top w:val="single" w:sz="4" w:space="0" w:color="auto"/>
              <w:left w:val="single" w:sz="4" w:space="0" w:color="auto"/>
              <w:right w:val="single" w:sz="4" w:space="0" w:color="auto"/>
            </w:tcBorders>
            <w:vAlign w:val="center"/>
          </w:tcPr>
          <w:p w14:paraId="779EBC9E" w14:textId="77777777" w:rsidR="009E3595" w:rsidRPr="00A17949" w:rsidRDefault="009E3595" w:rsidP="00FD59CF">
            <w:pPr>
              <w:jc w:val="center"/>
              <w:rPr>
                <w:color w:val="000000"/>
                <w:sz w:val="24"/>
                <w:szCs w:val="24"/>
              </w:rPr>
            </w:pPr>
          </w:p>
        </w:tc>
        <w:tc>
          <w:tcPr>
            <w:tcW w:w="495" w:type="pct"/>
            <w:tcBorders>
              <w:top w:val="single" w:sz="4" w:space="0" w:color="auto"/>
              <w:left w:val="single" w:sz="4" w:space="0" w:color="auto"/>
              <w:right w:val="single" w:sz="4" w:space="0" w:color="auto"/>
            </w:tcBorders>
            <w:vAlign w:val="center"/>
          </w:tcPr>
          <w:p w14:paraId="1FB6E107" w14:textId="77777777" w:rsidR="009E3595" w:rsidRPr="00A17949" w:rsidRDefault="009E3595" w:rsidP="00FD59CF">
            <w:pPr>
              <w:jc w:val="center"/>
              <w:rPr>
                <w:sz w:val="24"/>
                <w:szCs w:val="24"/>
              </w:rPr>
            </w:pPr>
          </w:p>
        </w:tc>
        <w:tc>
          <w:tcPr>
            <w:tcW w:w="496" w:type="pct"/>
            <w:tcBorders>
              <w:top w:val="single" w:sz="4" w:space="0" w:color="auto"/>
              <w:left w:val="single" w:sz="4" w:space="0" w:color="auto"/>
              <w:right w:val="single" w:sz="4" w:space="0" w:color="auto"/>
            </w:tcBorders>
            <w:vAlign w:val="center"/>
          </w:tcPr>
          <w:p w14:paraId="45E3851C" w14:textId="77777777" w:rsidR="009E3595" w:rsidRPr="00A17949" w:rsidRDefault="009E3595" w:rsidP="00FD59CF">
            <w:pPr>
              <w:jc w:val="center"/>
              <w:rPr>
                <w:sz w:val="24"/>
                <w:szCs w:val="24"/>
              </w:rPr>
            </w:pPr>
          </w:p>
        </w:tc>
        <w:tc>
          <w:tcPr>
            <w:tcW w:w="2103" w:type="pct"/>
            <w:tcBorders>
              <w:top w:val="single" w:sz="4" w:space="0" w:color="auto"/>
              <w:left w:val="single" w:sz="4" w:space="0" w:color="auto"/>
              <w:right w:val="single" w:sz="4" w:space="0" w:color="auto"/>
            </w:tcBorders>
            <w:vAlign w:val="center"/>
          </w:tcPr>
          <w:p w14:paraId="44766C85" w14:textId="77777777" w:rsidR="009E3595" w:rsidRPr="00A17949" w:rsidRDefault="009E3595" w:rsidP="00FD59CF">
            <w:pPr>
              <w:rPr>
                <w:color w:val="000000"/>
                <w:sz w:val="24"/>
                <w:szCs w:val="24"/>
              </w:rPr>
            </w:pPr>
          </w:p>
        </w:tc>
      </w:tr>
    </w:tbl>
    <w:p w14:paraId="461EBCDD" w14:textId="5DCD219B" w:rsidR="00CA68A4" w:rsidRDefault="009E3595" w:rsidP="00CA68A4">
      <w:pPr>
        <w:ind w:left="708" w:firstLine="708"/>
        <w:jc w:val="both"/>
        <w:rPr>
          <w:sz w:val="24"/>
          <w:szCs w:val="24"/>
        </w:rPr>
      </w:pPr>
      <w:r>
        <w:rPr>
          <w:sz w:val="24"/>
          <w:szCs w:val="24"/>
        </w:rPr>
        <w:t>Остаточный срок годности не менее 80%</w:t>
      </w:r>
    </w:p>
    <w:p w14:paraId="0949A834" w14:textId="77777777" w:rsidR="009E3595" w:rsidRPr="004856F6" w:rsidRDefault="009E3595"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9E3595" w:rsidRPr="004856F6" w14:paraId="2D2A21FD" w14:textId="77777777" w:rsidTr="00DA1DCC">
        <w:trPr>
          <w:trHeight w:val="1850"/>
          <w:jc w:val="center"/>
        </w:trPr>
        <w:tc>
          <w:tcPr>
            <w:tcW w:w="631" w:type="dxa"/>
            <w:tcBorders>
              <w:top w:val="single" w:sz="2" w:space="0" w:color="auto"/>
              <w:left w:val="single" w:sz="2" w:space="0" w:color="auto"/>
              <w:bottom w:val="single" w:sz="2" w:space="0" w:color="auto"/>
              <w:right w:val="single" w:sz="2" w:space="0" w:color="auto"/>
            </w:tcBorders>
            <w:vAlign w:val="center"/>
          </w:tcPr>
          <w:p w14:paraId="5DF73163" w14:textId="6BDE4D4B" w:rsidR="009E3595" w:rsidRPr="009326F4" w:rsidRDefault="009E3595" w:rsidP="009E3595">
            <w:pPr>
              <w:jc w:val="center"/>
              <w:rPr>
                <w:bCs/>
                <w:sz w:val="24"/>
                <w:szCs w:val="24"/>
                <w:lang w:eastAsia="ar-SA"/>
              </w:rPr>
            </w:pPr>
            <w:r w:rsidRPr="00F4410D">
              <w:rPr>
                <w:bCs/>
                <w:sz w:val="24"/>
                <w:szCs w:val="24"/>
                <w:lang w:eastAsia="ar-SA"/>
              </w:rPr>
              <w:t>1</w:t>
            </w:r>
          </w:p>
        </w:tc>
        <w:tc>
          <w:tcPr>
            <w:tcW w:w="2141" w:type="dxa"/>
            <w:tcBorders>
              <w:left w:val="single" w:sz="4" w:space="0" w:color="000000"/>
              <w:bottom w:val="single" w:sz="4" w:space="0" w:color="000000"/>
            </w:tcBorders>
            <w:shd w:val="clear" w:color="auto" w:fill="auto"/>
            <w:vAlign w:val="center"/>
          </w:tcPr>
          <w:p w14:paraId="6BCE32FC" w14:textId="77777777" w:rsidR="009E3595" w:rsidRPr="001D46D3" w:rsidRDefault="009E3595" w:rsidP="009E3595">
            <w:pPr>
              <w:jc w:val="center"/>
              <w:rPr>
                <w:sz w:val="24"/>
                <w:szCs w:val="24"/>
              </w:rPr>
            </w:pPr>
            <w:r w:rsidRPr="001D46D3">
              <w:rPr>
                <w:sz w:val="24"/>
                <w:szCs w:val="24"/>
              </w:rPr>
              <w:t>Колбаса вареная</w:t>
            </w:r>
          </w:p>
          <w:p w14:paraId="6F2E8531" w14:textId="6086EC19" w:rsidR="009E3595" w:rsidRPr="009326F4" w:rsidRDefault="009E3595" w:rsidP="009E3595">
            <w:pPr>
              <w:jc w:val="center"/>
              <w:rPr>
                <w:sz w:val="24"/>
                <w:szCs w:val="24"/>
              </w:rPr>
            </w:pPr>
            <w:r w:rsidRPr="001D46D3">
              <w:rPr>
                <w:sz w:val="24"/>
                <w:szCs w:val="24"/>
              </w:rPr>
              <w:t>10.13.14.110</w:t>
            </w:r>
          </w:p>
        </w:tc>
        <w:tc>
          <w:tcPr>
            <w:tcW w:w="2230" w:type="dxa"/>
            <w:vMerge w:val="restart"/>
            <w:vAlign w:val="center"/>
          </w:tcPr>
          <w:p w14:paraId="66B8AE05" w14:textId="0B816304" w:rsidR="009E3595" w:rsidRDefault="009E3595" w:rsidP="009E3595">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vMerge w:val="restart"/>
            <w:shd w:val="clear" w:color="auto" w:fill="auto"/>
            <w:vAlign w:val="center"/>
          </w:tcPr>
          <w:p w14:paraId="55F8F485" w14:textId="2AC68B86" w:rsidR="009E3595" w:rsidRPr="00484641" w:rsidRDefault="009E3595" w:rsidP="009E3595">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9E3595" w:rsidRPr="00484641" w:rsidRDefault="009E3595" w:rsidP="009E3595">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9E3595" w:rsidRPr="004856F6" w14:paraId="009CE4EF" w14:textId="77777777" w:rsidTr="00DA1DCC">
        <w:trPr>
          <w:trHeight w:val="1142"/>
          <w:jc w:val="center"/>
        </w:trPr>
        <w:tc>
          <w:tcPr>
            <w:tcW w:w="631" w:type="dxa"/>
            <w:tcBorders>
              <w:top w:val="single" w:sz="2" w:space="0" w:color="auto"/>
              <w:left w:val="single" w:sz="2" w:space="0" w:color="auto"/>
              <w:bottom w:val="single" w:sz="2" w:space="0" w:color="auto"/>
              <w:right w:val="single" w:sz="2" w:space="0" w:color="auto"/>
            </w:tcBorders>
            <w:vAlign w:val="center"/>
          </w:tcPr>
          <w:p w14:paraId="0EB0E5DB" w14:textId="64AEAE1A" w:rsidR="009E3595" w:rsidRDefault="009E3595" w:rsidP="009E3595">
            <w:pPr>
              <w:jc w:val="center"/>
              <w:rPr>
                <w:bCs/>
                <w:lang w:eastAsia="ar-SA"/>
              </w:rPr>
            </w:pPr>
            <w:r w:rsidRPr="00F4410D">
              <w:rPr>
                <w:bCs/>
                <w:sz w:val="24"/>
                <w:szCs w:val="24"/>
                <w:lang w:eastAsia="ar-SA"/>
              </w:rPr>
              <w:t>2</w:t>
            </w:r>
          </w:p>
        </w:tc>
        <w:tc>
          <w:tcPr>
            <w:tcW w:w="2141" w:type="dxa"/>
            <w:tcBorders>
              <w:left w:val="single" w:sz="4" w:space="0" w:color="000000"/>
              <w:bottom w:val="single" w:sz="4" w:space="0" w:color="000000"/>
            </w:tcBorders>
            <w:shd w:val="clear" w:color="auto" w:fill="auto"/>
            <w:vAlign w:val="center"/>
          </w:tcPr>
          <w:p w14:paraId="6581BEE6" w14:textId="77777777" w:rsidR="009E3595" w:rsidRPr="001D46D3" w:rsidRDefault="009E3595" w:rsidP="009E3595">
            <w:pPr>
              <w:tabs>
                <w:tab w:val="left" w:pos="3491"/>
              </w:tabs>
              <w:jc w:val="center"/>
              <w:rPr>
                <w:sz w:val="24"/>
                <w:szCs w:val="24"/>
              </w:rPr>
            </w:pPr>
            <w:r w:rsidRPr="001D46D3">
              <w:rPr>
                <w:sz w:val="24"/>
                <w:szCs w:val="24"/>
              </w:rPr>
              <w:t>Сосиски молочные</w:t>
            </w:r>
          </w:p>
          <w:p w14:paraId="336EBC7B" w14:textId="3D8565C8" w:rsidR="009E3595" w:rsidRPr="009034DB" w:rsidRDefault="009E3595" w:rsidP="009E3595">
            <w:pPr>
              <w:jc w:val="center"/>
              <w:rPr>
                <w:color w:val="000000"/>
              </w:rPr>
            </w:pPr>
            <w:r w:rsidRPr="001D46D3">
              <w:rPr>
                <w:sz w:val="24"/>
                <w:szCs w:val="24"/>
              </w:rPr>
              <w:t>10.13.14.112</w:t>
            </w:r>
          </w:p>
        </w:tc>
        <w:tc>
          <w:tcPr>
            <w:tcW w:w="2230" w:type="dxa"/>
            <w:vMerge/>
            <w:vAlign w:val="center"/>
          </w:tcPr>
          <w:p w14:paraId="3A417DD2" w14:textId="77777777" w:rsidR="009E3595" w:rsidRDefault="009E3595" w:rsidP="009E3595">
            <w:pPr>
              <w:jc w:val="center"/>
              <w:rPr>
                <w:b/>
                <w:iCs/>
                <w:sz w:val="24"/>
                <w:szCs w:val="24"/>
              </w:rPr>
            </w:pPr>
          </w:p>
        </w:tc>
        <w:tc>
          <w:tcPr>
            <w:tcW w:w="2879" w:type="dxa"/>
            <w:vMerge/>
            <w:shd w:val="clear" w:color="auto" w:fill="auto"/>
            <w:vAlign w:val="center"/>
          </w:tcPr>
          <w:p w14:paraId="7D84B189" w14:textId="77777777" w:rsidR="009E3595" w:rsidRPr="00484641" w:rsidRDefault="009E3595" w:rsidP="009E3595">
            <w:pPr>
              <w:jc w:val="center"/>
              <w:rPr>
                <w:sz w:val="24"/>
                <w:szCs w:val="24"/>
              </w:rPr>
            </w:pPr>
          </w:p>
        </w:tc>
        <w:tc>
          <w:tcPr>
            <w:tcW w:w="3318" w:type="dxa"/>
            <w:vMerge/>
            <w:vAlign w:val="center"/>
          </w:tcPr>
          <w:p w14:paraId="669BC336" w14:textId="77777777" w:rsidR="009E3595" w:rsidRPr="00484641" w:rsidRDefault="009E3595" w:rsidP="009E3595">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47CF6" w14:textId="77777777" w:rsidR="00365D54" w:rsidRDefault="00365D54">
      <w:r>
        <w:separator/>
      </w:r>
    </w:p>
  </w:endnote>
  <w:endnote w:type="continuationSeparator" w:id="0">
    <w:p w14:paraId="20AEA12C" w14:textId="77777777" w:rsidR="00365D54" w:rsidRDefault="0036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663C8" w14:textId="77777777" w:rsidR="00365D54" w:rsidRDefault="00365D54">
      <w:r>
        <w:separator/>
      </w:r>
    </w:p>
  </w:footnote>
  <w:footnote w:type="continuationSeparator" w:id="0">
    <w:p w14:paraId="56A8771F" w14:textId="77777777" w:rsidR="00365D54" w:rsidRDefault="00365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5764E"/>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5D54"/>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5399"/>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1EA"/>
    <w:rsid w:val="0051741D"/>
    <w:rsid w:val="00517515"/>
    <w:rsid w:val="00517F34"/>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2B9"/>
    <w:rsid w:val="008F5451"/>
    <w:rsid w:val="00903314"/>
    <w:rsid w:val="009034DB"/>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1722"/>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595"/>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65B0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A6D25"/>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2880"/>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4410D"/>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3595"/>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419</TotalTime>
  <Pages>13</Pages>
  <Words>4673</Words>
  <Characters>26638</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31249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45</cp:revision>
  <cp:lastPrinted>2026-06-24T06:27:00Z</cp:lastPrinted>
  <dcterms:created xsi:type="dcterms:W3CDTF">2023-12-22T16:17:00Z</dcterms:created>
  <dcterms:modified xsi:type="dcterms:W3CDTF">2026-08-19T13:12:00Z</dcterms:modified>
</cp:coreProperties>
</file>