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12EA9" w14:textId="285A864E" w:rsidR="00B4672D" w:rsidRPr="004856F6" w:rsidRDefault="000A2B6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7FD71722" wp14:editId="270FE896">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582C2671" w14:textId="77777777" w:rsidR="001144B9" w:rsidRPr="00222A84" w:rsidRDefault="001144B9">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D71722"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582C2671" w14:textId="77777777" w:rsidR="001144B9" w:rsidRPr="00222A84" w:rsidRDefault="001144B9">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2397D96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37CCE6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36078B9B" w14:textId="77777777"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3779E7">
        <w:rPr>
          <w:b/>
          <w:i/>
          <w:sz w:val="24"/>
          <w:szCs w:val="24"/>
        </w:rPr>
        <w:t>электротовары</w:t>
      </w:r>
      <w:r w:rsidR="006034BA">
        <w:rPr>
          <w:b/>
          <w:i/>
          <w:sz w:val="24"/>
          <w:szCs w:val="24"/>
        </w:rPr>
        <w:t>.</w:t>
      </w:r>
    </w:p>
    <w:p w14:paraId="5A837DA4"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0177EF99"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712F6D1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378E126" w14:textId="31910F97"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B532A8">
        <w:rPr>
          <w:b/>
          <w:sz w:val="24"/>
          <w:szCs w:val="24"/>
        </w:rPr>
        <w:t xml:space="preserve"> </w:t>
      </w:r>
      <w:r w:rsidR="00373A45">
        <w:rPr>
          <w:b/>
          <w:i/>
          <w:sz w:val="24"/>
          <w:szCs w:val="24"/>
        </w:rPr>
        <w:t>35 310</w:t>
      </w:r>
      <w:r w:rsidR="00623C74">
        <w:rPr>
          <w:b/>
          <w:i/>
          <w:sz w:val="24"/>
          <w:szCs w:val="24"/>
        </w:rPr>
        <w:t>,00</w:t>
      </w:r>
      <w:r w:rsidR="00D10702">
        <w:rPr>
          <w:b/>
          <w:sz w:val="24"/>
          <w:szCs w:val="24"/>
        </w:rPr>
        <w:t xml:space="preserve"> </w:t>
      </w:r>
      <w:r w:rsidRPr="006E23E5">
        <w:rPr>
          <w:b/>
          <w:i/>
          <w:sz w:val="24"/>
          <w:szCs w:val="24"/>
        </w:rPr>
        <w:t>(</w:t>
      </w:r>
      <w:r w:rsidR="00ED6076">
        <w:rPr>
          <w:b/>
          <w:i/>
          <w:sz w:val="24"/>
          <w:szCs w:val="24"/>
        </w:rPr>
        <w:t xml:space="preserve">Тридцать </w:t>
      </w:r>
      <w:r w:rsidR="00373A45">
        <w:rPr>
          <w:b/>
          <w:i/>
          <w:sz w:val="24"/>
          <w:szCs w:val="24"/>
        </w:rPr>
        <w:t>пять тысяч триста десять</w:t>
      </w:r>
      <w:r w:rsidR="00F31D82" w:rsidRPr="006E23E5">
        <w:rPr>
          <w:b/>
          <w:i/>
          <w:sz w:val="24"/>
          <w:szCs w:val="24"/>
        </w:rPr>
        <w:t>)</w:t>
      </w:r>
      <w:r w:rsidR="00222A84" w:rsidRPr="006E23E5">
        <w:rPr>
          <w:b/>
          <w:i/>
          <w:sz w:val="24"/>
          <w:szCs w:val="24"/>
        </w:rPr>
        <w:t xml:space="preserve"> </w:t>
      </w:r>
      <w:r w:rsidRPr="006E23E5">
        <w:rPr>
          <w:b/>
          <w:i/>
          <w:sz w:val="24"/>
          <w:szCs w:val="24"/>
        </w:rPr>
        <w:t>руб</w:t>
      </w:r>
      <w:r w:rsidR="000F7C3A" w:rsidRPr="006E23E5">
        <w:rPr>
          <w:b/>
          <w:i/>
          <w:sz w:val="24"/>
          <w:szCs w:val="24"/>
        </w:rPr>
        <w:t>л</w:t>
      </w:r>
      <w:r w:rsidR="00623C74">
        <w:rPr>
          <w:b/>
          <w:i/>
          <w:sz w:val="24"/>
          <w:szCs w:val="24"/>
        </w:rPr>
        <w:t>ей</w:t>
      </w:r>
      <w:r w:rsidR="006E23E5" w:rsidRPr="006E23E5">
        <w:rPr>
          <w:b/>
          <w:i/>
          <w:sz w:val="24"/>
          <w:szCs w:val="24"/>
        </w:rPr>
        <w:t xml:space="preserve"> </w:t>
      </w:r>
      <w:r w:rsidR="00623C74">
        <w:rPr>
          <w:b/>
          <w:i/>
          <w:sz w:val="24"/>
          <w:szCs w:val="24"/>
        </w:rPr>
        <w:t>00</w:t>
      </w:r>
      <w:r w:rsidR="000F7C3A" w:rsidRPr="006E23E5">
        <w:rPr>
          <w:b/>
          <w:i/>
          <w:sz w:val="24"/>
          <w:szCs w:val="24"/>
        </w:rPr>
        <w:t xml:space="preserve"> копе</w:t>
      </w:r>
      <w:r w:rsidR="006E4224">
        <w:rPr>
          <w:b/>
          <w:i/>
          <w:sz w:val="24"/>
          <w:szCs w:val="24"/>
        </w:rPr>
        <w:t>ек</w:t>
      </w:r>
      <w:r w:rsidR="000F7C3A" w:rsidRPr="006E23E5">
        <w:rPr>
          <w:b/>
          <w:i/>
          <w:sz w:val="24"/>
          <w:szCs w:val="24"/>
        </w:rPr>
        <w:t>.</w:t>
      </w:r>
    </w:p>
    <w:p w14:paraId="0F625370"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4A27A0FD" w14:textId="035D694F"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373A45">
        <w:rPr>
          <w:b/>
          <w:i/>
          <w:sz w:val="24"/>
          <w:szCs w:val="24"/>
        </w:rPr>
        <w:t>август</w:t>
      </w:r>
      <w:r w:rsidR="00E00DD5">
        <w:rPr>
          <w:b/>
          <w:i/>
          <w:sz w:val="24"/>
          <w:szCs w:val="24"/>
        </w:rPr>
        <w:t xml:space="preserve"> </w:t>
      </w:r>
      <w:r w:rsidRPr="006E23E5">
        <w:rPr>
          <w:b/>
          <w:i/>
          <w:sz w:val="24"/>
          <w:szCs w:val="24"/>
        </w:rPr>
        <w:t>202</w:t>
      </w:r>
      <w:r w:rsidR="00623C74">
        <w:rPr>
          <w:b/>
          <w:i/>
          <w:sz w:val="24"/>
          <w:szCs w:val="24"/>
        </w:rPr>
        <w:t>6</w:t>
      </w:r>
      <w:r w:rsidRPr="006E23E5">
        <w:rPr>
          <w:b/>
          <w:i/>
          <w:sz w:val="24"/>
          <w:szCs w:val="24"/>
        </w:rPr>
        <w:t xml:space="preserve"> года.</w:t>
      </w:r>
    </w:p>
    <w:p w14:paraId="6D57F7AD"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2C5AC05" w14:textId="1908BFDB"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proofErr w:type="gramStart"/>
      <w:r w:rsidRPr="004856F6">
        <w:rPr>
          <w:sz w:val="24"/>
          <w:szCs w:val="24"/>
        </w:rPr>
        <w:t xml:space="preserve">товара: </w:t>
      </w:r>
      <w:r w:rsidR="00462A48">
        <w:rPr>
          <w:b/>
          <w:i/>
          <w:sz w:val="24"/>
          <w:szCs w:val="24"/>
        </w:rPr>
        <w:t xml:space="preserve"> с</w:t>
      </w:r>
      <w:proofErr w:type="gramEnd"/>
      <w:r w:rsidR="00462A48">
        <w:rPr>
          <w:b/>
          <w:i/>
          <w:sz w:val="24"/>
          <w:szCs w:val="24"/>
        </w:rPr>
        <w:t xml:space="preserve"> </w:t>
      </w:r>
      <w:r w:rsidR="00373A45">
        <w:rPr>
          <w:b/>
          <w:i/>
          <w:sz w:val="24"/>
          <w:szCs w:val="24"/>
        </w:rPr>
        <w:t>момента</w:t>
      </w:r>
      <w:r w:rsidR="00D10702">
        <w:rPr>
          <w:b/>
          <w:i/>
          <w:sz w:val="24"/>
          <w:szCs w:val="24"/>
        </w:rPr>
        <w:t xml:space="preserve"> заключения</w:t>
      </w:r>
      <w:r w:rsidR="0021792A">
        <w:rPr>
          <w:b/>
          <w:i/>
          <w:sz w:val="24"/>
          <w:szCs w:val="24"/>
        </w:rPr>
        <w:t xml:space="preserve"> договора</w:t>
      </w:r>
      <w:r w:rsidR="002326C1">
        <w:rPr>
          <w:b/>
          <w:i/>
          <w:sz w:val="24"/>
          <w:szCs w:val="24"/>
        </w:rPr>
        <w:t xml:space="preserve"> до </w:t>
      </w:r>
      <w:r w:rsidR="00ED6076">
        <w:rPr>
          <w:b/>
          <w:i/>
          <w:sz w:val="24"/>
          <w:szCs w:val="24"/>
        </w:rPr>
        <w:t>2</w:t>
      </w:r>
      <w:r w:rsidR="00373A45">
        <w:rPr>
          <w:b/>
          <w:i/>
          <w:sz w:val="24"/>
          <w:szCs w:val="24"/>
        </w:rPr>
        <w:t>8</w:t>
      </w:r>
      <w:r w:rsidR="00B532A8">
        <w:rPr>
          <w:b/>
          <w:i/>
          <w:sz w:val="24"/>
          <w:szCs w:val="24"/>
        </w:rPr>
        <w:t>.</w:t>
      </w:r>
      <w:r w:rsidR="00623C74">
        <w:rPr>
          <w:b/>
          <w:i/>
          <w:sz w:val="24"/>
          <w:szCs w:val="24"/>
        </w:rPr>
        <w:t>0</w:t>
      </w:r>
      <w:r w:rsidR="00373A45">
        <w:rPr>
          <w:b/>
          <w:i/>
          <w:sz w:val="24"/>
          <w:szCs w:val="24"/>
        </w:rPr>
        <w:t>8</w:t>
      </w:r>
      <w:r w:rsidR="00B532A8">
        <w:rPr>
          <w:b/>
          <w:i/>
          <w:sz w:val="24"/>
          <w:szCs w:val="24"/>
        </w:rPr>
        <w:t>.202</w:t>
      </w:r>
      <w:r w:rsidR="00623C74">
        <w:rPr>
          <w:b/>
          <w:i/>
          <w:sz w:val="24"/>
          <w:szCs w:val="24"/>
        </w:rPr>
        <w:t>6</w:t>
      </w:r>
      <w:r w:rsidR="002326C1">
        <w:rPr>
          <w:b/>
          <w:i/>
          <w:sz w:val="24"/>
          <w:szCs w:val="24"/>
        </w:rPr>
        <w:t xml:space="preserve"> года.</w:t>
      </w:r>
    </w:p>
    <w:p w14:paraId="5465258A"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75E0449"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7CD74699"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69BC52DE"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78C3EF14"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FB7C9B4"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8C1C68D" w14:textId="5947DDAD"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F038B9">
        <w:rPr>
          <w:sz w:val="24"/>
          <w:szCs w:val="24"/>
        </w:rPr>
        <w:t xml:space="preserve"> </w:t>
      </w:r>
      <w:proofErr w:type="gramEnd"/>
      <w:r w:rsidR="00530C20" w:rsidRPr="006E23E5">
        <w:rPr>
          <w:sz w:val="24"/>
          <w:szCs w:val="24"/>
        </w:rPr>
        <w:t xml:space="preserve">с </w:t>
      </w:r>
      <w:r w:rsidR="00F038B9">
        <w:rPr>
          <w:sz w:val="24"/>
          <w:szCs w:val="24"/>
        </w:rPr>
        <w:t xml:space="preserve">  </w:t>
      </w:r>
      <w:r w:rsidR="00ED6076">
        <w:rPr>
          <w:sz w:val="24"/>
          <w:szCs w:val="24"/>
        </w:rPr>
        <w:t>1</w:t>
      </w:r>
      <w:r w:rsidR="00623C74">
        <w:rPr>
          <w:sz w:val="24"/>
          <w:szCs w:val="24"/>
        </w:rPr>
        <w:t>8</w:t>
      </w:r>
      <w:r w:rsidR="006E23E5">
        <w:rPr>
          <w:sz w:val="24"/>
          <w:szCs w:val="24"/>
        </w:rPr>
        <w:t>.</w:t>
      </w:r>
      <w:r w:rsidR="00623C74">
        <w:rPr>
          <w:sz w:val="24"/>
          <w:szCs w:val="24"/>
        </w:rPr>
        <w:t>0</w:t>
      </w:r>
      <w:r w:rsidR="00373A45">
        <w:rPr>
          <w:sz w:val="24"/>
          <w:szCs w:val="24"/>
        </w:rPr>
        <w:t>8</w:t>
      </w:r>
      <w:r w:rsidR="00530C20" w:rsidRPr="006E23E5">
        <w:rPr>
          <w:sz w:val="24"/>
          <w:szCs w:val="24"/>
        </w:rPr>
        <w:t>.20</w:t>
      </w:r>
      <w:r w:rsidR="006E23E5">
        <w:rPr>
          <w:sz w:val="24"/>
          <w:szCs w:val="24"/>
        </w:rPr>
        <w:t>2</w:t>
      </w:r>
      <w:r w:rsidR="00623C74">
        <w:rPr>
          <w:sz w:val="24"/>
          <w:szCs w:val="24"/>
        </w:rPr>
        <w:t>6</w:t>
      </w:r>
      <w:r w:rsidR="006E23E5">
        <w:rPr>
          <w:sz w:val="24"/>
          <w:szCs w:val="24"/>
        </w:rPr>
        <w:t xml:space="preserve"> г</w:t>
      </w:r>
      <w:r w:rsidR="00530C20" w:rsidRPr="006E23E5">
        <w:rPr>
          <w:sz w:val="24"/>
          <w:szCs w:val="24"/>
        </w:rPr>
        <w:t xml:space="preserve">.  </w:t>
      </w:r>
    </w:p>
    <w:p w14:paraId="5CEABFA0" w14:textId="0F332F83"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623C74">
        <w:rPr>
          <w:sz w:val="24"/>
          <w:szCs w:val="24"/>
        </w:rPr>
        <w:t>2</w:t>
      </w:r>
      <w:r w:rsidR="00373A45">
        <w:rPr>
          <w:sz w:val="24"/>
          <w:szCs w:val="24"/>
        </w:rPr>
        <w:t>1</w:t>
      </w:r>
      <w:r w:rsidR="00F3581B">
        <w:rPr>
          <w:sz w:val="24"/>
          <w:szCs w:val="24"/>
        </w:rPr>
        <w:t>.</w:t>
      </w:r>
      <w:r w:rsidR="00623C74">
        <w:rPr>
          <w:sz w:val="24"/>
          <w:szCs w:val="24"/>
        </w:rPr>
        <w:t>0</w:t>
      </w:r>
      <w:r w:rsidR="00373A45">
        <w:rPr>
          <w:sz w:val="24"/>
          <w:szCs w:val="24"/>
        </w:rPr>
        <w:t>8</w:t>
      </w:r>
      <w:r w:rsidRPr="006E23E5">
        <w:rPr>
          <w:sz w:val="24"/>
          <w:szCs w:val="24"/>
        </w:rPr>
        <w:t>.20</w:t>
      </w:r>
      <w:r w:rsidR="006E23E5">
        <w:rPr>
          <w:sz w:val="24"/>
          <w:szCs w:val="24"/>
        </w:rPr>
        <w:t>2</w:t>
      </w:r>
      <w:r w:rsidR="00623C74">
        <w:rPr>
          <w:sz w:val="24"/>
          <w:szCs w:val="24"/>
        </w:rPr>
        <w:t>6</w:t>
      </w:r>
      <w:r w:rsidR="006E23E5">
        <w:rPr>
          <w:sz w:val="24"/>
          <w:szCs w:val="24"/>
        </w:rPr>
        <w:t xml:space="preserve"> г.</w:t>
      </w:r>
      <w:r w:rsidRPr="006E23E5">
        <w:rPr>
          <w:sz w:val="24"/>
          <w:szCs w:val="24"/>
        </w:rPr>
        <w:t xml:space="preserve"> </w:t>
      </w:r>
      <w:r w:rsidR="00C176AB">
        <w:rPr>
          <w:sz w:val="24"/>
          <w:szCs w:val="24"/>
        </w:rPr>
        <w:t>1</w:t>
      </w:r>
      <w:r w:rsidR="00373A45">
        <w:rPr>
          <w:sz w:val="24"/>
          <w:szCs w:val="24"/>
        </w:rPr>
        <w:t>0</w:t>
      </w:r>
      <w:r w:rsidRPr="006E23E5">
        <w:rPr>
          <w:sz w:val="24"/>
          <w:szCs w:val="24"/>
        </w:rPr>
        <w:t>ч. 00 мин.</w:t>
      </w:r>
    </w:p>
    <w:p w14:paraId="34C64401" w14:textId="5E3657B6" w:rsidR="000D01C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352B9CE7"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52F08C8"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5870C9B4"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79F6F18D"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19DB565"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6A44B13D" w14:textId="14873F45" w:rsidR="000F7C3A" w:rsidRPr="004856F6" w:rsidRDefault="00A31219" w:rsidP="0051389D">
      <w:pPr>
        <w:widowControl/>
        <w:autoSpaceDE/>
        <w:autoSpaceDN/>
        <w:adjustRightInd/>
        <w:ind w:firstLine="567"/>
        <w:jc w:val="both"/>
        <w:rPr>
          <w:sz w:val="24"/>
          <w:szCs w:val="24"/>
        </w:rPr>
      </w:pPr>
      <w:r>
        <w:rPr>
          <w:sz w:val="24"/>
          <w:szCs w:val="24"/>
        </w:rPr>
        <w:t>10</w:t>
      </w:r>
      <w:r w:rsidR="000F7C3A" w:rsidRPr="004856F6">
        <w:rPr>
          <w:sz w:val="24"/>
          <w:szCs w:val="24"/>
        </w:rPr>
        <w:t>. Условия рассмотрения ценовых предложений Участников и их оценка.</w:t>
      </w:r>
    </w:p>
    <w:p w14:paraId="68507149"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7116EE95"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17CBCE01"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00AACA38"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331C6F41"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4E4F132"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E05F5AD"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05AEBC3A" w14:textId="77777777" w:rsidR="001E5277" w:rsidRPr="004856F6" w:rsidRDefault="001E5277" w:rsidP="0051389D">
      <w:pPr>
        <w:ind w:firstLine="567"/>
        <w:jc w:val="both"/>
        <w:rPr>
          <w:sz w:val="24"/>
          <w:szCs w:val="24"/>
        </w:rPr>
      </w:pPr>
    </w:p>
    <w:p w14:paraId="1B77B06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9B6FCCA"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C0CB303"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E3C6DED"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F521642" w14:textId="77777777" w:rsidR="001E5277" w:rsidRPr="004856F6" w:rsidRDefault="001E5277" w:rsidP="0051389D">
      <w:pPr>
        <w:ind w:firstLine="567"/>
        <w:jc w:val="both"/>
        <w:rPr>
          <w:sz w:val="24"/>
          <w:szCs w:val="24"/>
        </w:rPr>
      </w:pPr>
    </w:p>
    <w:p w14:paraId="2B2CB0E1"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6C8A657A"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1463ECF0"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58857127"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1252C754"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CB5930C"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CD6E94F"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4BC14D25"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1B96F4A"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51EF4478"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322A095" w14:textId="77777777" w:rsidR="009E645A" w:rsidRPr="004856F6" w:rsidRDefault="009E645A" w:rsidP="008B4C15">
      <w:pPr>
        <w:ind w:firstLine="567"/>
        <w:jc w:val="both"/>
        <w:rPr>
          <w:sz w:val="24"/>
          <w:szCs w:val="24"/>
        </w:rPr>
      </w:pPr>
    </w:p>
    <w:p w14:paraId="42777109"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7B38383D"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36D2716C" w14:textId="77777777" w:rsidR="009E645A" w:rsidRPr="004856F6" w:rsidRDefault="009E645A" w:rsidP="008B4C15">
      <w:pPr>
        <w:widowControl/>
        <w:ind w:firstLine="567"/>
        <w:rPr>
          <w:b/>
          <w:i/>
          <w:sz w:val="24"/>
          <w:szCs w:val="24"/>
        </w:rPr>
      </w:pPr>
    </w:p>
    <w:p w14:paraId="4256206A"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7D2656B9"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2D9FDB4"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3FE6BE07"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4894D393" w14:textId="77777777" w:rsidTr="00620D83">
        <w:tc>
          <w:tcPr>
            <w:tcW w:w="10031" w:type="dxa"/>
          </w:tcPr>
          <w:p w14:paraId="1214F201" w14:textId="77777777" w:rsidR="00620D83" w:rsidRPr="004856F6" w:rsidRDefault="00AB135E" w:rsidP="00C53A96">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Pr>
                <w:sz w:val="22"/>
                <w:szCs w:val="22"/>
              </w:rPr>
              <w:t>__</w:t>
            </w:r>
            <w:r w:rsidR="00C53A96">
              <w:rPr>
                <w:noProof/>
                <w:sz w:val="22"/>
                <w:szCs w:val="22"/>
                <w:u w:val="single"/>
              </w:rPr>
              <w:t>_________</w:t>
            </w:r>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1085859F" w14:textId="77777777" w:rsidR="008F5451" w:rsidRPr="004856F6" w:rsidRDefault="008F5451" w:rsidP="008B4C15">
      <w:pPr>
        <w:ind w:firstLine="567"/>
        <w:rPr>
          <w:sz w:val="24"/>
          <w:szCs w:val="24"/>
        </w:rPr>
      </w:pPr>
    </w:p>
    <w:p w14:paraId="6D63E8B8" w14:textId="77777777" w:rsidR="004472DE" w:rsidRPr="004856F6" w:rsidRDefault="004472DE" w:rsidP="001308F4">
      <w:pPr>
        <w:jc w:val="right"/>
        <w:rPr>
          <w:sz w:val="24"/>
          <w:szCs w:val="24"/>
        </w:rPr>
      </w:pPr>
    </w:p>
    <w:p w14:paraId="2CE3D162" w14:textId="77777777" w:rsidR="004472DE" w:rsidRPr="004856F6" w:rsidRDefault="004472DE" w:rsidP="001308F4">
      <w:pPr>
        <w:jc w:val="right"/>
        <w:rPr>
          <w:sz w:val="24"/>
          <w:szCs w:val="24"/>
        </w:rPr>
      </w:pPr>
    </w:p>
    <w:p w14:paraId="3AE45DDD" w14:textId="77777777" w:rsidR="00A719C8" w:rsidRPr="004856F6" w:rsidRDefault="00A719C8" w:rsidP="00120CC1">
      <w:pPr>
        <w:rPr>
          <w:sz w:val="24"/>
          <w:szCs w:val="24"/>
        </w:rPr>
      </w:pPr>
    </w:p>
    <w:p w14:paraId="65F1C924" w14:textId="77777777" w:rsidR="000A765E" w:rsidRPr="004856F6" w:rsidRDefault="000A765E" w:rsidP="00120CC1">
      <w:pPr>
        <w:rPr>
          <w:sz w:val="24"/>
          <w:szCs w:val="24"/>
        </w:rPr>
      </w:pPr>
    </w:p>
    <w:p w14:paraId="07BE4C76" w14:textId="77777777" w:rsidR="00C1380F" w:rsidRPr="004856F6" w:rsidRDefault="00C1380F" w:rsidP="00120CC1">
      <w:pPr>
        <w:rPr>
          <w:sz w:val="24"/>
          <w:szCs w:val="24"/>
        </w:rPr>
      </w:pPr>
    </w:p>
    <w:p w14:paraId="2A88114D" w14:textId="77777777" w:rsidR="000B1E4F" w:rsidRPr="004856F6" w:rsidRDefault="000B1E4F" w:rsidP="001308F4">
      <w:pPr>
        <w:jc w:val="right"/>
        <w:rPr>
          <w:sz w:val="24"/>
          <w:szCs w:val="24"/>
        </w:rPr>
      </w:pPr>
    </w:p>
    <w:p w14:paraId="410C86EC" w14:textId="77777777" w:rsidR="000B1E4F" w:rsidRPr="004856F6" w:rsidRDefault="000B1E4F" w:rsidP="001308F4">
      <w:pPr>
        <w:jc w:val="right"/>
        <w:rPr>
          <w:sz w:val="24"/>
          <w:szCs w:val="24"/>
        </w:rPr>
      </w:pPr>
    </w:p>
    <w:p w14:paraId="18A0DE4F" w14:textId="77777777" w:rsidR="000B1E4F" w:rsidRPr="004856F6" w:rsidRDefault="000B1E4F" w:rsidP="001308F4">
      <w:pPr>
        <w:jc w:val="right"/>
        <w:rPr>
          <w:sz w:val="24"/>
          <w:szCs w:val="24"/>
        </w:rPr>
      </w:pPr>
    </w:p>
    <w:p w14:paraId="6E7D369E" w14:textId="77777777" w:rsidR="000B1E4F" w:rsidRPr="004856F6" w:rsidRDefault="000B1E4F" w:rsidP="001308F4">
      <w:pPr>
        <w:jc w:val="right"/>
        <w:rPr>
          <w:sz w:val="24"/>
          <w:szCs w:val="24"/>
        </w:rPr>
      </w:pPr>
    </w:p>
    <w:p w14:paraId="54A534E6" w14:textId="77777777" w:rsidR="00532D48" w:rsidRPr="004856F6" w:rsidRDefault="00532D48" w:rsidP="001308F4">
      <w:pPr>
        <w:jc w:val="right"/>
        <w:rPr>
          <w:sz w:val="24"/>
          <w:szCs w:val="24"/>
        </w:rPr>
      </w:pPr>
    </w:p>
    <w:p w14:paraId="60EB2BCD" w14:textId="77777777" w:rsidR="00532D48" w:rsidRPr="004856F6" w:rsidRDefault="00532D48" w:rsidP="001308F4">
      <w:pPr>
        <w:jc w:val="right"/>
        <w:rPr>
          <w:sz w:val="24"/>
          <w:szCs w:val="24"/>
        </w:rPr>
      </w:pPr>
    </w:p>
    <w:p w14:paraId="38FC45EB" w14:textId="77777777" w:rsidR="00532D48" w:rsidRPr="004856F6" w:rsidRDefault="00532D48" w:rsidP="001308F4">
      <w:pPr>
        <w:jc w:val="right"/>
        <w:rPr>
          <w:sz w:val="24"/>
          <w:szCs w:val="24"/>
        </w:rPr>
      </w:pPr>
    </w:p>
    <w:p w14:paraId="4113182C" w14:textId="77777777" w:rsidR="00532D48" w:rsidRPr="004856F6" w:rsidRDefault="00532D48" w:rsidP="001308F4">
      <w:pPr>
        <w:jc w:val="right"/>
        <w:rPr>
          <w:sz w:val="24"/>
          <w:szCs w:val="24"/>
        </w:rPr>
      </w:pPr>
    </w:p>
    <w:p w14:paraId="1493149F" w14:textId="77777777" w:rsidR="00532D48" w:rsidRPr="004856F6" w:rsidRDefault="00532D48" w:rsidP="001308F4">
      <w:pPr>
        <w:jc w:val="right"/>
        <w:rPr>
          <w:sz w:val="24"/>
          <w:szCs w:val="24"/>
        </w:rPr>
      </w:pPr>
    </w:p>
    <w:p w14:paraId="698AD9EC" w14:textId="77777777" w:rsidR="00532D48" w:rsidRPr="004856F6" w:rsidRDefault="00532D48" w:rsidP="001308F4">
      <w:pPr>
        <w:jc w:val="right"/>
        <w:rPr>
          <w:sz w:val="24"/>
          <w:szCs w:val="24"/>
        </w:rPr>
      </w:pPr>
    </w:p>
    <w:p w14:paraId="0ED71B7D" w14:textId="77777777" w:rsidR="00532D48" w:rsidRPr="004856F6" w:rsidRDefault="00532D48" w:rsidP="001308F4">
      <w:pPr>
        <w:jc w:val="right"/>
        <w:rPr>
          <w:sz w:val="24"/>
          <w:szCs w:val="24"/>
        </w:rPr>
      </w:pPr>
    </w:p>
    <w:p w14:paraId="6D463B56" w14:textId="77777777" w:rsidR="00532D48" w:rsidRDefault="00532D48" w:rsidP="001308F4">
      <w:pPr>
        <w:jc w:val="right"/>
        <w:rPr>
          <w:sz w:val="24"/>
          <w:szCs w:val="24"/>
        </w:rPr>
      </w:pPr>
    </w:p>
    <w:p w14:paraId="3A5F4389" w14:textId="77777777" w:rsidR="00222A84" w:rsidRDefault="00222A84" w:rsidP="001308F4">
      <w:pPr>
        <w:jc w:val="right"/>
        <w:rPr>
          <w:sz w:val="24"/>
          <w:szCs w:val="24"/>
        </w:rPr>
      </w:pPr>
    </w:p>
    <w:p w14:paraId="73AEAAD2" w14:textId="77777777" w:rsidR="00222A84" w:rsidRDefault="00222A84" w:rsidP="001308F4">
      <w:pPr>
        <w:jc w:val="right"/>
        <w:rPr>
          <w:sz w:val="24"/>
          <w:szCs w:val="24"/>
        </w:rPr>
      </w:pPr>
    </w:p>
    <w:p w14:paraId="0EDC2225" w14:textId="77777777" w:rsidR="00222A84" w:rsidRDefault="00222A84" w:rsidP="001308F4">
      <w:pPr>
        <w:jc w:val="right"/>
        <w:rPr>
          <w:sz w:val="24"/>
          <w:szCs w:val="24"/>
        </w:rPr>
      </w:pPr>
    </w:p>
    <w:p w14:paraId="2E168FA1" w14:textId="77777777" w:rsidR="00222A84" w:rsidRDefault="00222A84" w:rsidP="001308F4">
      <w:pPr>
        <w:jc w:val="right"/>
        <w:rPr>
          <w:sz w:val="24"/>
          <w:szCs w:val="24"/>
        </w:rPr>
      </w:pPr>
    </w:p>
    <w:p w14:paraId="3290D115" w14:textId="77777777" w:rsidR="00222A84" w:rsidRDefault="00222A84" w:rsidP="001308F4">
      <w:pPr>
        <w:jc w:val="right"/>
        <w:rPr>
          <w:sz w:val="24"/>
          <w:szCs w:val="24"/>
        </w:rPr>
      </w:pPr>
    </w:p>
    <w:p w14:paraId="78B1D1F1" w14:textId="77777777" w:rsidR="00222A84" w:rsidRDefault="00222A84" w:rsidP="001308F4">
      <w:pPr>
        <w:jc w:val="right"/>
        <w:rPr>
          <w:sz w:val="24"/>
          <w:szCs w:val="24"/>
        </w:rPr>
      </w:pPr>
    </w:p>
    <w:p w14:paraId="58CFF70C" w14:textId="77777777" w:rsidR="00222A84" w:rsidRDefault="00222A84" w:rsidP="001308F4">
      <w:pPr>
        <w:jc w:val="right"/>
        <w:rPr>
          <w:sz w:val="24"/>
          <w:szCs w:val="24"/>
        </w:rPr>
      </w:pPr>
    </w:p>
    <w:p w14:paraId="3D4561CC" w14:textId="77777777" w:rsidR="00222A84" w:rsidRDefault="00222A84" w:rsidP="001308F4">
      <w:pPr>
        <w:jc w:val="right"/>
        <w:rPr>
          <w:sz w:val="24"/>
          <w:szCs w:val="24"/>
        </w:rPr>
      </w:pPr>
    </w:p>
    <w:p w14:paraId="29C5B22B" w14:textId="77777777" w:rsidR="00222A84" w:rsidRDefault="00222A84" w:rsidP="001308F4">
      <w:pPr>
        <w:jc w:val="right"/>
        <w:rPr>
          <w:sz w:val="24"/>
          <w:szCs w:val="24"/>
        </w:rPr>
      </w:pPr>
    </w:p>
    <w:p w14:paraId="2050D40B" w14:textId="77777777" w:rsidR="00222A84" w:rsidRDefault="00222A84" w:rsidP="001308F4">
      <w:pPr>
        <w:jc w:val="right"/>
        <w:rPr>
          <w:sz w:val="24"/>
          <w:szCs w:val="24"/>
        </w:rPr>
      </w:pPr>
    </w:p>
    <w:p w14:paraId="57E37B38" w14:textId="77777777" w:rsidR="00222A84" w:rsidRDefault="00222A84" w:rsidP="001308F4">
      <w:pPr>
        <w:jc w:val="right"/>
        <w:rPr>
          <w:sz w:val="24"/>
          <w:szCs w:val="24"/>
        </w:rPr>
      </w:pPr>
    </w:p>
    <w:p w14:paraId="4CFAE949" w14:textId="77777777" w:rsidR="00222A84" w:rsidRDefault="00222A84" w:rsidP="001308F4">
      <w:pPr>
        <w:jc w:val="right"/>
        <w:rPr>
          <w:sz w:val="24"/>
          <w:szCs w:val="24"/>
        </w:rPr>
      </w:pPr>
    </w:p>
    <w:p w14:paraId="50D47C78" w14:textId="77777777" w:rsidR="00222A84" w:rsidRDefault="00222A84" w:rsidP="001308F4">
      <w:pPr>
        <w:jc w:val="right"/>
        <w:rPr>
          <w:sz w:val="24"/>
          <w:szCs w:val="24"/>
        </w:rPr>
      </w:pPr>
    </w:p>
    <w:p w14:paraId="37F617BF" w14:textId="77777777" w:rsidR="00532D48" w:rsidRPr="004856F6" w:rsidRDefault="00532D48" w:rsidP="001308F4">
      <w:pPr>
        <w:jc w:val="right"/>
        <w:rPr>
          <w:sz w:val="24"/>
          <w:szCs w:val="24"/>
        </w:rPr>
      </w:pPr>
    </w:p>
    <w:p w14:paraId="76F9CA2F"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7CE5812" w14:textId="77777777" w:rsidR="001308F4" w:rsidRPr="004856F6" w:rsidRDefault="001308F4" w:rsidP="006A163A">
      <w:pPr>
        <w:jc w:val="center"/>
        <w:rPr>
          <w:i/>
          <w:sz w:val="24"/>
          <w:szCs w:val="24"/>
        </w:rPr>
      </w:pPr>
    </w:p>
    <w:p w14:paraId="72159310" w14:textId="77777777" w:rsidR="001308F4" w:rsidRPr="004856F6" w:rsidRDefault="001308F4" w:rsidP="006A163A">
      <w:pPr>
        <w:jc w:val="center"/>
        <w:rPr>
          <w:i/>
          <w:sz w:val="24"/>
          <w:szCs w:val="24"/>
        </w:rPr>
      </w:pPr>
    </w:p>
    <w:p w14:paraId="40B7B590" w14:textId="77777777" w:rsidR="001308F4" w:rsidRPr="004856F6" w:rsidRDefault="001308F4" w:rsidP="006A163A">
      <w:pPr>
        <w:jc w:val="center"/>
        <w:rPr>
          <w:i/>
          <w:sz w:val="24"/>
          <w:szCs w:val="24"/>
        </w:rPr>
      </w:pPr>
    </w:p>
    <w:p w14:paraId="62BD2CC1"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E6AC0FB" w14:textId="77777777" w:rsidR="006A163A" w:rsidRPr="004856F6" w:rsidRDefault="006A163A" w:rsidP="006A163A">
      <w:pPr>
        <w:jc w:val="center"/>
        <w:rPr>
          <w:i/>
          <w:sz w:val="24"/>
          <w:szCs w:val="24"/>
        </w:rPr>
      </w:pPr>
    </w:p>
    <w:p w14:paraId="307A20FF"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585098DF" w14:textId="77777777" w:rsidR="006A163A" w:rsidRPr="004856F6" w:rsidRDefault="006A163A" w:rsidP="006A163A">
      <w:pPr>
        <w:tabs>
          <w:tab w:val="left" w:pos="3491"/>
        </w:tabs>
        <w:rPr>
          <w:sz w:val="24"/>
          <w:szCs w:val="24"/>
        </w:rPr>
      </w:pPr>
    </w:p>
    <w:p w14:paraId="270592B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BDAE31B"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7474E1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58C771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8C09A6C"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FF0F381"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69BA86A2" w14:textId="77777777" w:rsidR="00F35F72" w:rsidRPr="004856F6" w:rsidRDefault="00F35F72" w:rsidP="006A163A">
      <w:pPr>
        <w:autoSpaceDE/>
        <w:autoSpaceDN/>
        <w:adjustRightInd/>
        <w:ind w:firstLine="708"/>
        <w:jc w:val="both"/>
        <w:rPr>
          <w:sz w:val="24"/>
          <w:szCs w:val="24"/>
        </w:rPr>
      </w:pPr>
    </w:p>
    <w:p w14:paraId="33CBEED6"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196567E"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F80F5F0" w14:textId="77777777" w:rsidR="004D09BA" w:rsidRPr="004856F6" w:rsidRDefault="004D09BA" w:rsidP="006A163A">
      <w:pPr>
        <w:widowControl/>
        <w:autoSpaceDE/>
        <w:autoSpaceDN/>
        <w:adjustRightInd/>
        <w:ind w:firstLine="708"/>
        <w:rPr>
          <w:sz w:val="24"/>
          <w:szCs w:val="24"/>
        </w:rPr>
      </w:pPr>
    </w:p>
    <w:p w14:paraId="4167F40B"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C0A2D93" w14:textId="77777777" w:rsidR="009F43E5" w:rsidRPr="004856F6" w:rsidRDefault="009F43E5" w:rsidP="006A163A">
      <w:pPr>
        <w:widowControl/>
        <w:autoSpaceDE/>
        <w:autoSpaceDN/>
        <w:adjustRightInd/>
        <w:ind w:firstLine="708"/>
        <w:rPr>
          <w:sz w:val="24"/>
          <w:szCs w:val="24"/>
        </w:rPr>
      </w:pPr>
    </w:p>
    <w:p w14:paraId="3D83499A"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0AB73A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7C81D923"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1C740888"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2A7803C7"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935AFE0"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7BA9024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1DC88EAC"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2161728" w14:textId="77777777" w:rsidR="006A163A" w:rsidRPr="004856F6" w:rsidRDefault="006A163A" w:rsidP="006A163A">
      <w:pPr>
        <w:tabs>
          <w:tab w:val="left" w:pos="3491"/>
        </w:tabs>
        <w:rPr>
          <w:sz w:val="24"/>
          <w:szCs w:val="24"/>
        </w:rPr>
      </w:pPr>
    </w:p>
    <w:p w14:paraId="148315A0" w14:textId="77777777" w:rsidR="00A05355" w:rsidRPr="004856F6" w:rsidRDefault="00A05355" w:rsidP="00CC1AA6">
      <w:pPr>
        <w:tabs>
          <w:tab w:val="left" w:pos="3491"/>
        </w:tabs>
        <w:rPr>
          <w:b/>
          <w:sz w:val="24"/>
          <w:szCs w:val="24"/>
        </w:rPr>
      </w:pPr>
    </w:p>
    <w:p w14:paraId="03E16888" w14:textId="77777777" w:rsidR="002071E1" w:rsidRPr="004856F6" w:rsidRDefault="002071E1" w:rsidP="00DC0860">
      <w:pPr>
        <w:tabs>
          <w:tab w:val="left" w:pos="3491"/>
        </w:tabs>
        <w:rPr>
          <w:sz w:val="24"/>
          <w:szCs w:val="24"/>
        </w:rPr>
      </w:pPr>
    </w:p>
    <w:p w14:paraId="7973CEDE" w14:textId="77777777" w:rsidR="00A62419" w:rsidRDefault="00A62419" w:rsidP="00DC0860">
      <w:pPr>
        <w:tabs>
          <w:tab w:val="left" w:pos="3491"/>
        </w:tabs>
        <w:rPr>
          <w:sz w:val="24"/>
          <w:szCs w:val="24"/>
        </w:rPr>
      </w:pPr>
    </w:p>
    <w:p w14:paraId="6AD413F4" w14:textId="77777777" w:rsidR="004856F6" w:rsidRDefault="004856F6" w:rsidP="00DC0860">
      <w:pPr>
        <w:tabs>
          <w:tab w:val="left" w:pos="3491"/>
        </w:tabs>
        <w:rPr>
          <w:sz w:val="24"/>
          <w:szCs w:val="24"/>
        </w:rPr>
      </w:pPr>
    </w:p>
    <w:p w14:paraId="650E7AD7" w14:textId="77777777" w:rsidR="004856F6" w:rsidRDefault="004856F6" w:rsidP="00DC0860">
      <w:pPr>
        <w:tabs>
          <w:tab w:val="left" w:pos="3491"/>
        </w:tabs>
        <w:rPr>
          <w:sz w:val="24"/>
          <w:szCs w:val="24"/>
        </w:rPr>
      </w:pPr>
    </w:p>
    <w:p w14:paraId="778B660A" w14:textId="77777777" w:rsidR="004856F6" w:rsidRDefault="004856F6" w:rsidP="00DC0860">
      <w:pPr>
        <w:tabs>
          <w:tab w:val="left" w:pos="3491"/>
        </w:tabs>
        <w:rPr>
          <w:sz w:val="24"/>
          <w:szCs w:val="24"/>
        </w:rPr>
      </w:pPr>
    </w:p>
    <w:p w14:paraId="39D688F7" w14:textId="77777777" w:rsidR="004856F6" w:rsidRDefault="004856F6" w:rsidP="00DC0860">
      <w:pPr>
        <w:tabs>
          <w:tab w:val="left" w:pos="3491"/>
        </w:tabs>
        <w:rPr>
          <w:sz w:val="24"/>
          <w:szCs w:val="24"/>
        </w:rPr>
      </w:pPr>
    </w:p>
    <w:p w14:paraId="765144F8" w14:textId="77777777" w:rsidR="004856F6" w:rsidRDefault="004856F6" w:rsidP="00DC0860">
      <w:pPr>
        <w:tabs>
          <w:tab w:val="left" w:pos="3491"/>
        </w:tabs>
        <w:rPr>
          <w:sz w:val="24"/>
          <w:szCs w:val="24"/>
        </w:rPr>
      </w:pPr>
    </w:p>
    <w:p w14:paraId="26CFC4BF" w14:textId="77777777" w:rsidR="004856F6" w:rsidRDefault="004856F6" w:rsidP="00DC0860">
      <w:pPr>
        <w:tabs>
          <w:tab w:val="left" w:pos="3491"/>
        </w:tabs>
        <w:rPr>
          <w:sz w:val="24"/>
          <w:szCs w:val="24"/>
        </w:rPr>
      </w:pPr>
    </w:p>
    <w:p w14:paraId="0BBBA789" w14:textId="77777777" w:rsidR="004856F6" w:rsidRDefault="004856F6" w:rsidP="00DC0860">
      <w:pPr>
        <w:tabs>
          <w:tab w:val="left" w:pos="3491"/>
        </w:tabs>
        <w:rPr>
          <w:sz w:val="24"/>
          <w:szCs w:val="24"/>
        </w:rPr>
      </w:pPr>
    </w:p>
    <w:p w14:paraId="3916E592" w14:textId="77777777" w:rsidR="004856F6" w:rsidRDefault="004856F6" w:rsidP="00DC0860">
      <w:pPr>
        <w:tabs>
          <w:tab w:val="left" w:pos="3491"/>
        </w:tabs>
        <w:rPr>
          <w:sz w:val="24"/>
          <w:szCs w:val="24"/>
        </w:rPr>
      </w:pPr>
    </w:p>
    <w:p w14:paraId="511AEF51" w14:textId="77777777" w:rsidR="00D11C70" w:rsidRDefault="00D11C70" w:rsidP="00CA0439">
      <w:pPr>
        <w:tabs>
          <w:tab w:val="left" w:pos="3491"/>
        </w:tabs>
        <w:jc w:val="right"/>
        <w:rPr>
          <w:sz w:val="24"/>
          <w:szCs w:val="24"/>
        </w:rPr>
      </w:pPr>
    </w:p>
    <w:p w14:paraId="093D9ECB" w14:textId="77777777" w:rsidR="00D11C70" w:rsidRDefault="00D11C70" w:rsidP="00CA0439">
      <w:pPr>
        <w:tabs>
          <w:tab w:val="left" w:pos="3491"/>
        </w:tabs>
        <w:jc w:val="right"/>
        <w:rPr>
          <w:sz w:val="24"/>
          <w:szCs w:val="24"/>
        </w:rPr>
      </w:pPr>
    </w:p>
    <w:p w14:paraId="031B5977" w14:textId="77777777" w:rsidR="00D11C70" w:rsidRDefault="00D11C70" w:rsidP="00CA0439">
      <w:pPr>
        <w:tabs>
          <w:tab w:val="left" w:pos="3491"/>
        </w:tabs>
        <w:jc w:val="right"/>
        <w:rPr>
          <w:sz w:val="24"/>
          <w:szCs w:val="24"/>
        </w:rPr>
      </w:pPr>
    </w:p>
    <w:p w14:paraId="082C9CF2" w14:textId="77777777" w:rsidR="00D11C70" w:rsidRDefault="00D11C70" w:rsidP="00CA0439">
      <w:pPr>
        <w:tabs>
          <w:tab w:val="left" w:pos="3491"/>
        </w:tabs>
        <w:jc w:val="right"/>
        <w:rPr>
          <w:sz w:val="24"/>
          <w:szCs w:val="24"/>
        </w:rPr>
      </w:pPr>
    </w:p>
    <w:p w14:paraId="3E71F1B9" w14:textId="4B43EECA"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34531E53" w14:textId="77777777" w:rsidR="00C0020A" w:rsidRPr="004856F6" w:rsidRDefault="00C0020A" w:rsidP="00D33411">
      <w:pPr>
        <w:rPr>
          <w:b/>
          <w:bCs/>
          <w:sz w:val="24"/>
          <w:szCs w:val="24"/>
        </w:rPr>
      </w:pPr>
    </w:p>
    <w:p w14:paraId="73BF2101" w14:textId="77777777" w:rsidR="00C0020A" w:rsidRPr="004856F6" w:rsidRDefault="00C0020A" w:rsidP="00D33411">
      <w:pPr>
        <w:rPr>
          <w:b/>
          <w:bCs/>
          <w:sz w:val="24"/>
          <w:szCs w:val="24"/>
        </w:rPr>
      </w:pPr>
    </w:p>
    <w:p w14:paraId="06620ED0"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ADF0751" w14:textId="77777777" w:rsidR="00CA68A4" w:rsidRPr="004856F6" w:rsidRDefault="00CA68A4" w:rsidP="00C0020A">
      <w:pPr>
        <w:rPr>
          <w:b/>
          <w:sz w:val="24"/>
          <w:szCs w:val="24"/>
        </w:rPr>
      </w:pPr>
    </w:p>
    <w:p w14:paraId="5928B2BF"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095E4133" w14:textId="77777777" w:rsidR="00CA68A4" w:rsidRPr="004856F6" w:rsidRDefault="00CA68A4" w:rsidP="00CA68A4">
      <w:pPr>
        <w:jc w:val="center"/>
        <w:rPr>
          <w:sz w:val="24"/>
          <w:szCs w:val="24"/>
        </w:rPr>
      </w:pPr>
    </w:p>
    <w:p w14:paraId="7FF80602"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690B7BAD"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8948CE9"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75EECA84" w14:textId="77777777"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3779E7">
        <w:rPr>
          <w:rFonts w:ascii="Times New Roman" w:hAnsi="Times New Roman" w:cs="Times New Roman"/>
          <w:b/>
          <w:sz w:val="24"/>
          <w:szCs w:val="24"/>
        </w:rPr>
        <w:t>электротовары</w:t>
      </w:r>
      <w:r w:rsidRPr="004856F6">
        <w:rPr>
          <w:rFonts w:ascii="Times New Roman" w:hAnsi="Times New Roman" w:cs="Times New Roman"/>
          <w:sz w:val="24"/>
          <w:szCs w:val="24"/>
        </w:rPr>
        <w:t xml:space="preserve"> (далее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64DC1E2A"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B7E26F8"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1A9DFA5"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4CF597FB"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04D44643"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5E983627"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106270C1"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2B8C55E2"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1C79AAA"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1854440"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10981296"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t xml:space="preserve"> и № 2 к Договору.</w:t>
      </w:r>
    </w:p>
    <w:p w14:paraId="350DB4F9"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9E47BF0"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xml:space="preserve"> и № 2 к Контракту. </w:t>
      </w:r>
    </w:p>
    <w:p w14:paraId="7D738AF6"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и № 2 к Договору</w:t>
      </w:r>
      <w:r w:rsidRPr="004856F6">
        <w:rPr>
          <w:b/>
          <w:noProof/>
          <w:sz w:val="24"/>
          <w:szCs w:val="24"/>
        </w:rPr>
        <w:t>.</w:t>
      </w:r>
    </w:p>
    <w:p w14:paraId="54A70B55"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276AA169" w14:textId="77777777" w:rsidR="00CA68A4" w:rsidRPr="004856F6" w:rsidRDefault="00CA68A4" w:rsidP="00CA68A4">
      <w:pPr>
        <w:ind w:firstLine="540"/>
        <w:jc w:val="both"/>
        <w:rPr>
          <w:sz w:val="24"/>
          <w:szCs w:val="24"/>
        </w:rPr>
      </w:pPr>
      <w:r w:rsidRPr="004856F6">
        <w:rPr>
          <w:sz w:val="24"/>
          <w:szCs w:val="24"/>
        </w:rPr>
        <w:lastRenderedPageBreak/>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xml:space="preserve"> и № 2 к Договору. </w:t>
      </w:r>
    </w:p>
    <w:p w14:paraId="40BEF157"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783D7948"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6962C7D3"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0D98CF7C"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A5C75C1"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081E3F50"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B6F9D82"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53FA359A"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40E749AF" w14:textId="77777777" w:rsidR="00CA68A4" w:rsidRPr="004856F6" w:rsidRDefault="00CA68A4" w:rsidP="00CA68A4">
      <w:pPr>
        <w:pStyle w:val="22"/>
        <w:tabs>
          <w:tab w:val="clear" w:pos="0"/>
          <w:tab w:val="left" w:pos="1134"/>
        </w:tabs>
        <w:ind w:firstLine="567"/>
        <w:jc w:val="both"/>
      </w:pPr>
      <w:r w:rsidRPr="004856F6">
        <w:t>6.1. Поставщик обязан:</w:t>
      </w:r>
    </w:p>
    <w:p w14:paraId="04029844"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2982C6F"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52EDA651"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02126558"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16C6945F" w14:textId="77777777" w:rsidR="00CA68A4" w:rsidRPr="004856F6" w:rsidRDefault="00CA68A4" w:rsidP="00CA68A4">
      <w:pPr>
        <w:pStyle w:val="22"/>
        <w:tabs>
          <w:tab w:val="clear" w:pos="0"/>
          <w:tab w:val="left" w:pos="1134"/>
        </w:tabs>
        <w:ind w:firstLine="567"/>
        <w:jc w:val="both"/>
      </w:pPr>
      <w:r w:rsidRPr="004856F6">
        <w:t>6.2. Поставщик вправе:</w:t>
      </w:r>
    </w:p>
    <w:p w14:paraId="5B36CB37"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01EF17E" w14:textId="77777777" w:rsidR="00CA68A4" w:rsidRPr="004856F6" w:rsidRDefault="00CA68A4" w:rsidP="00CA68A4">
      <w:pPr>
        <w:pStyle w:val="22"/>
        <w:tabs>
          <w:tab w:val="clear" w:pos="0"/>
          <w:tab w:val="left" w:pos="1134"/>
        </w:tabs>
        <w:ind w:firstLine="567"/>
        <w:jc w:val="both"/>
      </w:pPr>
      <w:r w:rsidRPr="004856F6">
        <w:t>6.3. Заказчик обязан:</w:t>
      </w:r>
    </w:p>
    <w:p w14:paraId="1E2359EC"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4D3D82D5"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4BD105E3"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2CDBAD82"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29C181E"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955D9BE"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D8F1343" w14:textId="77777777" w:rsidR="00CA68A4" w:rsidRPr="004856F6" w:rsidRDefault="00CA68A4" w:rsidP="00CA68A4">
      <w:pPr>
        <w:pStyle w:val="22"/>
        <w:tabs>
          <w:tab w:val="clear" w:pos="0"/>
          <w:tab w:val="left" w:pos="1134"/>
        </w:tabs>
        <w:ind w:firstLine="539"/>
        <w:jc w:val="both"/>
      </w:pPr>
      <w:r w:rsidRPr="004856F6">
        <w:t xml:space="preserve">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w:t>
      </w:r>
      <w:r w:rsidRPr="004856F6">
        <w:lastRenderedPageBreak/>
        <w:t>обстоятельств, права ссылаться на них в качестве основания неисполнения этой стороной своих обязательств по Договору.</w:t>
      </w:r>
    </w:p>
    <w:p w14:paraId="64E2B586"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85ABAC1"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BBB7F96"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31A98E6"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E688FB1"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5C5D2E80"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DCDBCFD"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8D8239B"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6DAC826"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23D47A6"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3F2903C" w14:textId="77777777" w:rsidR="00CA68A4" w:rsidRPr="004856F6" w:rsidRDefault="00CA68A4" w:rsidP="00CA68A4">
      <w:pPr>
        <w:pStyle w:val="211"/>
        <w:spacing w:after="0"/>
        <w:ind w:left="0" w:firstLine="539"/>
        <w:jc w:val="both"/>
        <w:rPr>
          <w:b/>
          <w:bCs/>
          <w:color w:val="000000"/>
        </w:rPr>
      </w:pPr>
    </w:p>
    <w:p w14:paraId="4B941AF9"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0BDB9FBF"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38C1B5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101678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1DED126A"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AE82FB8"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287B7D10"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lastRenderedPageBreak/>
        <w:t>Федеральным законом от 18.07.2011 № 223-ФЗ.</w:t>
      </w:r>
    </w:p>
    <w:p w14:paraId="247992C6" w14:textId="77777777" w:rsidR="00CA68A4" w:rsidRPr="004856F6" w:rsidRDefault="00CA68A4" w:rsidP="00CA68A4">
      <w:pPr>
        <w:shd w:val="clear" w:color="auto" w:fill="FFFFFF"/>
        <w:ind w:firstLine="539"/>
        <w:jc w:val="both"/>
        <w:rPr>
          <w:bCs/>
          <w:sz w:val="24"/>
          <w:szCs w:val="24"/>
        </w:rPr>
      </w:pPr>
    </w:p>
    <w:p w14:paraId="6700861A"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1A257AED"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AE983A8"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5B6C884A"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6DB56AED"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63D40373"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57954EA2"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15F6805C" w14:textId="77777777" w:rsidR="00CA68A4" w:rsidRPr="004856F6" w:rsidRDefault="00CA68A4" w:rsidP="00CA68A4">
      <w:pPr>
        <w:rPr>
          <w:sz w:val="24"/>
          <w:szCs w:val="24"/>
        </w:rPr>
      </w:pPr>
      <w:r w:rsidRPr="004856F6">
        <w:rPr>
          <w:sz w:val="24"/>
          <w:szCs w:val="24"/>
        </w:rPr>
        <w:tab/>
        <w:t>- Приложение № 1</w:t>
      </w:r>
    </w:p>
    <w:p w14:paraId="2CA7054B" w14:textId="77777777" w:rsidR="00CA68A4" w:rsidRPr="004856F6" w:rsidRDefault="00CA68A4" w:rsidP="00CA68A4">
      <w:pPr>
        <w:ind w:firstLine="708"/>
        <w:rPr>
          <w:sz w:val="24"/>
          <w:szCs w:val="24"/>
        </w:rPr>
      </w:pPr>
      <w:r w:rsidRPr="004856F6">
        <w:rPr>
          <w:sz w:val="24"/>
          <w:szCs w:val="24"/>
        </w:rPr>
        <w:t>- Приложение № 2</w:t>
      </w:r>
    </w:p>
    <w:p w14:paraId="1E82C6BF" w14:textId="77777777" w:rsidR="00CA68A4" w:rsidRPr="004856F6" w:rsidRDefault="00CA68A4" w:rsidP="00CA68A4">
      <w:pPr>
        <w:rPr>
          <w:sz w:val="24"/>
          <w:szCs w:val="24"/>
        </w:rPr>
      </w:pPr>
    </w:p>
    <w:p w14:paraId="1A0F3F37"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4CBE4375"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5F8F2CD"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A8789CC"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18CFCCC2"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3A2EAC02"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2B898DAA"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570C6A6E" w14:textId="77777777" w:rsidR="00467064" w:rsidRPr="000D6C86" w:rsidRDefault="00467064" w:rsidP="00467064">
            <w:pPr>
              <w:rPr>
                <w:spacing w:val="2"/>
                <w:sz w:val="21"/>
                <w:szCs w:val="21"/>
              </w:rPr>
            </w:pPr>
            <w:r w:rsidRPr="000D6C86">
              <w:rPr>
                <w:spacing w:val="2"/>
                <w:sz w:val="21"/>
                <w:szCs w:val="21"/>
              </w:rPr>
              <w:t>Телефон: (849232) 2-47-27</w:t>
            </w:r>
          </w:p>
          <w:p w14:paraId="125BD63B"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683647DC"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056FA621"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27450659"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1E114D51" w14:textId="77777777" w:rsidR="00CA68A4" w:rsidRPr="004856F6" w:rsidRDefault="00CA68A4" w:rsidP="00267765">
            <w:pPr>
              <w:rPr>
                <w:sz w:val="24"/>
                <w:szCs w:val="24"/>
              </w:rPr>
            </w:pPr>
          </w:p>
        </w:tc>
      </w:tr>
      <w:tr w:rsidR="00CA68A4" w:rsidRPr="004856F6" w14:paraId="2CB3087F" w14:textId="77777777" w:rsidTr="00267765">
        <w:tc>
          <w:tcPr>
            <w:tcW w:w="2475" w:type="pct"/>
            <w:tcBorders>
              <w:top w:val="single" w:sz="2" w:space="0" w:color="auto"/>
              <w:left w:val="single" w:sz="2" w:space="0" w:color="auto"/>
              <w:bottom w:val="single" w:sz="2" w:space="0" w:color="auto"/>
              <w:right w:val="single" w:sz="2" w:space="0" w:color="auto"/>
            </w:tcBorders>
          </w:tcPr>
          <w:p w14:paraId="76EEE805"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4647F4D6"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51889AAB"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00A285AA" w14:textId="77777777" w:rsidR="00CA68A4" w:rsidRPr="004856F6" w:rsidRDefault="00CA68A4" w:rsidP="00267765">
            <w:pPr>
              <w:pStyle w:val="Normalunindented"/>
              <w:keepNext/>
              <w:spacing w:before="0" w:after="0" w:line="240" w:lineRule="auto"/>
              <w:jc w:val="left"/>
              <w:rPr>
                <w:sz w:val="24"/>
                <w:szCs w:val="24"/>
                <w:u w:val="single"/>
              </w:rPr>
            </w:pPr>
          </w:p>
          <w:p w14:paraId="75EE81AD"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59F1CF85"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6B59A82E" w14:textId="77777777" w:rsidR="00CA68A4" w:rsidRPr="004856F6" w:rsidRDefault="00CA68A4" w:rsidP="00CA68A4">
      <w:pPr>
        <w:rPr>
          <w:sz w:val="24"/>
          <w:szCs w:val="24"/>
        </w:rPr>
      </w:pPr>
    </w:p>
    <w:p w14:paraId="6995E7D1"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36EB278D" w14:textId="77777777" w:rsidR="00D73DAD" w:rsidRDefault="00D73DAD" w:rsidP="00CA68A4">
      <w:pPr>
        <w:jc w:val="right"/>
        <w:rPr>
          <w:sz w:val="24"/>
          <w:szCs w:val="24"/>
        </w:rPr>
      </w:pPr>
    </w:p>
    <w:p w14:paraId="765911E7" w14:textId="71C51796" w:rsidR="00CA68A4" w:rsidRPr="004856F6" w:rsidRDefault="00CA68A4" w:rsidP="00CA68A4">
      <w:pPr>
        <w:jc w:val="right"/>
        <w:rPr>
          <w:sz w:val="24"/>
          <w:szCs w:val="24"/>
        </w:rPr>
      </w:pPr>
      <w:r w:rsidRPr="004856F6">
        <w:rPr>
          <w:sz w:val="24"/>
          <w:szCs w:val="24"/>
        </w:rPr>
        <w:t xml:space="preserve">Приложение №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623C74">
        <w:rPr>
          <w:sz w:val="24"/>
          <w:szCs w:val="24"/>
        </w:rPr>
        <w:t>6</w:t>
      </w:r>
      <w:proofErr w:type="gramEnd"/>
      <w:r w:rsidRPr="004856F6">
        <w:rPr>
          <w:sz w:val="24"/>
          <w:szCs w:val="24"/>
        </w:rPr>
        <w:t xml:space="preserve">  г.</w:t>
      </w:r>
    </w:p>
    <w:p w14:paraId="5210C846"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8DFFAEC"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08C79A10" w14:textId="77777777"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73AA133C"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5EB0ED64" w14:textId="77777777" w:rsidR="00CA68A4" w:rsidRPr="004856F6" w:rsidRDefault="00CA68A4" w:rsidP="00267765">
            <w:pPr>
              <w:jc w:val="center"/>
              <w:rPr>
                <w:sz w:val="24"/>
                <w:szCs w:val="24"/>
              </w:rPr>
            </w:pPr>
            <w:r w:rsidRPr="004856F6">
              <w:rPr>
                <w:sz w:val="24"/>
                <w:szCs w:val="24"/>
              </w:rPr>
              <w:t>Наименование Товара,</w:t>
            </w:r>
          </w:p>
          <w:p w14:paraId="448FF443"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619A8D7F"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01333534"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48CCD3B"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48AA12E5"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3FA3C4F4" w14:textId="6EE4DB77" w:rsidR="00CA68A4" w:rsidRPr="004856F6" w:rsidRDefault="00CA68A4" w:rsidP="00267765">
            <w:pPr>
              <w:tabs>
                <w:tab w:val="left" w:pos="-1620"/>
              </w:tabs>
              <w:jc w:val="center"/>
              <w:rPr>
                <w:bCs/>
                <w:sz w:val="24"/>
                <w:szCs w:val="24"/>
              </w:rPr>
            </w:pPr>
            <w:r w:rsidRPr="004856F6">
              <w:rPr>
                <w:bCs/>
                <w:sz w:val="24"/>
                <w:szCs w:val="24"/>
              </w:rPr>
              <w:t>Требования к качеству, функциональным характеристикам</w:t>
            </w:r>
            <w:r w:rsidR="00E00DD5">
              <w:rPr>
                <w:bCs/>
                <w:sz w:val="24"/>
                <w:szCs w:val="24"/>
              </w:rPr>
              <w:t xml:space="preserve"> </w:t>
            </w:r>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623C74" w:rsidRPr="004856F6" w14:paraId="41797F51"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185E3647" w14:textId="19CBFBD3" w:rsidR="00623C74" w:rsidRPr="006E4224" w:rsidRDefault="00623C74" w:rsidP="00623C74">
            <w:pPr>
              <w:jc w:val="center"/>
              <w:rPr>
                <w:bCs/>
                <w:sz w:val="24"/>
                <w:szCs w:val="24"/>
                <w:lang w:val="en-US"/>
              </w:rPr>
            </w:pPr>
            <w:r>
              <w:rPr>
                <w:bCs/>
                <w:sz w:val="24"/>
                <w:szCs w:val="24"/>
                <w:lang w:val="en-US"/>
              </w:rPr>
              <w:t>1</w:t>
            </w:r>
          </w:p>
        </w:tc>
        <w:tc>
          <w:tcPr>
            <w:tcW w:w="1327" w:type="pct"/>
            <w:tcBorders>
              <w:top w:val="single" w:sz="4" w:space="0" w:color="auto"/>
              <w:left w:val="single" w:sz="4" w:space="0" w:color="auto"/>
              <w:right w:val="single" w:sz="4" w:space="0" w:color="auto"/>
            </w:tcBorders>
            <w:vAlign w:val="center"/>
          </w:tcPr>
          <w:p w14:paraId="798F3FC7" w14:textId="77777777" w:rsidR="00623C74" w:rsidRDefault="00623C74" w:rsidP="00623C74">
            <w:pPr>
              <w:spacing w:line="276" w:lineRule="auto"/>
              <w:jc w:val="center"/>
              <w:rPr>
                <w:sz w:val="22"/>
                <w:szCs w:val="22"/>
              </w:rPr>
            </w:pPr>
            <w:r>
              <w:rPr>
                <w:sz w:val="22"/>
                <w:szCs w:val="22"/>
              </w:rPr>
              <w:t>Кабель-канал</w:t>
            </w:r>
          </w:p>
          <w:p w14:paraId="7154FEB5" w14:textId="078EB67A" w:rsidR="00623C74" w:rsidRDefault="00623C74" w:rsidP="00623C74">
            <w:pPr>
              <w:spacing w:line="276" w:lineRule="auto"/>
              <w:jc w:val="center"/>
              <w:rPr>
                <w:sz w:val="22"/>
                <w:szCs w:val="22"/>
              </w:rPr>
            </w:pPr>
            <w:r w:rsidRPr="00373A45">
              <w:rPr>
                <w:sz w:val="22"/>
                <w:szCs w:val="22"/>
              </w:rPr>
              <w:t>22.23.19.000</w:t>
            </w:r>
          </w:p>
        </w:tc>
        <w:tc>
          <w:tcPr>
            <w:tcW w:w="234" w:type="pct"/>
            <w:tcBorders>
              <w:top w:val="single" w:sz="4" w:space="0" w:color="auto"/>
              <w:left w:val="single" w:sz="4" w:space="0" w:color="auto"/>
              <w:right w:val="single" w:sz="4" w:space="0" w:color="auto"/>
            </w:tcBorders>
            <w:vAlign w:val="center"/>
          </w:tcPr>
          <w:p w14:paraId="64BC5971" w14:textId="08FB1035" w:rsidR="00623C74" w:rsidRDefault="00623C74" w:rsidP="00623C74">
            <w:pPr>
              <w:jc w:val="center"/>
              <w:rPr>
                <w:sz w:val="22"/>
                <w:szCs w:val="22"/>
              </w:rPr>
            </w:pPr>
            <w:r>
              <w:rPr>
                <w:sz w:val="22"/>
                <w:szCs w:val="22"/>
              </w:rPr>
              <w:t>метр</w:t>
            </w:r>
          </w:p>
        </w:tc>
        <w:tc>
          <w:tcPr>
            <w:tcW w:w="409" w:type="pct"/>
            <w:tcBorders>
              <w:top w:val="single" w:sz="4" w:space="0" w:color="auto"/>
              <w:left w:val="single" w:sz="4" w:space="0" w:color="auto"/>
              <w:right w:val="single" w:sz="4" w:space="0" w:color="auto"/>
            </w:tcBorders>
            <w:vAlign w:val="center"/>
          </w:tcPr>
          <w:p w14:paraId="28C02F46" w14:textId="7EB8C5E8" w:rsidR="00623C74" w:rsidRDefault="00373A45" w:rsidP="00623C74">
            <w:pPr>
              <w:jc w:val="center"/>
              <w:rPr>
                <w:sz w:val="22"/>
                <w:szCs w:val="22"/>
              </w:rPr>
            </w:pPr>
            <w:r>
              <w:rPr>
                <w:sz w:val="22"/>
                <w:szCs w:val="22"/>
              </w:rPr>
              <w:t>60</w:t>
            </w:r>
          </w:p>
        </w:tc>
        <w:tc>
          <w:tcPr>
            <w:tcW w:w="478" w:type="pct"/>
            <w:tcBorders>
              <w:top w:val="single" w:sz="4" w:space="0" w:color="auto"/>
              <w:left w:val="single" w:sz="4" w:space="0" w:color="auto"/>
              <w:right w:val="single" w:sz="4" w:space="0" w:color="auto"/>
            </w:tcBorders>
            <w:vAlign w:val="center"/>
          </w:tcPr>
          <w:p w14:paraId="6FE2677E" w14:textId="77777777" w:rsidR="00623C74" w:rsidRPr="007578BD" w:rsidRDefault="00623C74" w:rsidP="00623C74">
            <w:pPr>
              <w:jc w:val="center"/>
              <w:rPr>
                <w:sz w:val="22"/>
                <w:szCs w:val="22"/>
              </w:rPr>
            </w:pPr>
          </w:p>
        </w:tc>
        <w:tc>
          <w:tcPr>
            <w:tcW w:w="479" w:type="pct"/>
            <w:tcBorders>
              <w:top w:val="single" w:sz="4" w:space="0" w:color="auto"/>
              <w:left w:val="single" w:sz="4" w:space="0" w:color="auto"/>
              <w:right w:val="single" w:sz="4" w:space="0" w:color="auto"/>
            </w:tcBorders>
            <w:vAlign w:val="center"/>
          </w:tcPr>
          <w:p w14:paraId="5BA94F86" w14:textId="77777777" w:rsidR="00623C74" w:rsidRPr="007578BD" w:rsidRDefault="00623C74" w:rsidP="00623C74">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095CA02C" w14:textId="249B03E9" w:rsidR="00623C74" w:rsidRPr="00936B84" w:rsidRDefault="00623C74" w:rsidP="00623C74">
            <w:pPr>
              <w:rPr>
                <w:sz w:val="22"/>
                <w:szCs w:val="22"/>
              </w:rPr>
            </w:pPr>
            <w:r>
              <w:rPr>
                <w:sz w:val="22"/>
                <w:szCs w:val="22"/>
              </w:rPr>
              <w:t>Кабель-канал 25*</w:t>
            </w:r>
            <w:r w:rsidR="00373A45">
              <w:rPr>
                <w:sz w:val="22"/>
                <w:szCs w:val="22"/>
              </w:rPr>
              <w:t>25</w:t>
            </w:r>
            <w:r>
              <w:rPr>
                <w:sz w:val="22"/>
                <w:szCs w:val="22"/>
              </w:rPr>
              <w:t xml:space="preserve"> белый</w:t>
            </w:r>
          </w:p>
        </w:tc>
      </w:tr>
      <w:tr w:rsidR="00623C74" w:rsidRPr="004856F6" w14:paraId="0E2F30F6"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4E647C68" w14:textId="41889AAE" w:rsidR="00623C74" w:rsidRPr="006E4224" w:rsidRDefault="00623C74" w:rsidP="00623C74">
            <w:pPr>
              <w:jc w:val="center"/>
              <w:rPr>
                <w:bCs/>
                <w:sz w:val="24"/>
                <w:szCs w:val="24"/>
                <w:lang w:val="en-US"/>
              </w:rPr>
            </w:pPr>
            <w:r>
              <w:rPr>
                <w:bCs/>
                <w:sz w:val="24"/>
                <w:szCs w:val="24"/>
                <w:lang w:val="en-US"/>
              </w:rPr>
              <w:t>2</w:t>
            </w:r>
          </w:p>
        </w:tc>
        <w:tc>
          <w:tcPr>
            <w:tcW w:w="1327" w:type="pct"/>
            <w:tcBorders>
              <w:top w:val="single" w:sz="4" w:space="0" w:color="auto"/>
              <w:left w:val="single" w:sz="4" w:space="0" w:color="auto"/>
              <w:right w:val="single" w:sz="4" w:space="0" w:color="auto"/>
            </w:tcBorders>
            <w:vAlign w:val="center"/>
          </w:tcPr>
          <w:p w14:paraId="7A7D666D" w14:textId="77777777" w:rsidR="00373A45" w:rsidRDefault="00373A45" w:rsidP="00373A45">
            <w:pPr>
              <w:spacing w:line="276" w:lineRule="auto"/>
              <w:jc w:val="center"/>
              <w:rPr>
                <w:sz w:val="22"/>
                <w:szCs w:val="22"/>
              </w:rPr>
            </w:pPr>
            <w:r>
              <w:rPr>
                <w:sz w:val="22"/>
                <w:szCs w:val="22"/>
              </w:rPr>
              <w:t>Кабель-канал</w:t>
            </w:r>
          </w:p>
          <w:p w14:paraId="0005770E" w14:textId="37CF515E" w:rsidR="00623C74" w:rsidRPr="006E4224" w:rsidRDefault="00373A45" w:rsidP="00373A45">
            <w:pPr>
              <w:spacing w:line="276" w:lineRule="auto"/>
              <w:jc w:val="center"/>
              <w:rPr>
                <w:sz w:val="22"/>
                <w:szCs w:val="22"/>
              </w:rPr>
            </w:pPr>
            <w:r w:rsidRPr="00373A45">
              <w:rPr>
                <w:sz w:val="22"/>
                <w:szCs w:val="22"/>
              </w:rPr>
              <w:t>22.23.19.000</w:t>
            </w:r>
          </w:p>
        </w:tc>
        <w:tc>
          <w:tcPr>
            <w:tcW w:w="234" w:type="pct"/>
            <w:tcBorders>
              <w:top w:val="single" w:sz="4" w:space="0" w:color="auto"/>
              <w:left w:val="single" w:sz="4" w:space="0" w:color="auto"/>
              <w:right w:val="single" w:sz="4" w:space="0" w:color="auto"/>
            </w:tcBorders>
            <w:vAlign w:val="center"/>
          </w:tcPr>
          <w:p w14:paraId="6CB4FC52" w14:textId="61AB2CE2" w:rsidR="00623C74" w:rsidRDefault="00373A45" w:rsidP="00623C74">
            <w:pPr>
              <w:jc w:val="center"/>
              <w:rPr>
                <w:sz w:val="22"/>
                <w:szCs w:val="22"/>
              </w:rPr>
            </w:pPr>
            <w:r>
              <w:rPr>
                <w:sz w:val="22"/>
                <w:szCs w:val="22"/>
              </w:rPr>
              <w:t>метр</w:t>
            </w:r>
          </w:p>
        </w:tc>
        <w:tc>
          <w:tcPr>
            <w:tcW w:w="409" w:type="pct"/>
            <w:tcBorders>
              <w:top w:val="single" w:sz="4" w:space="0" w:color="auto"/>
              <w:left w:val="single" w:sz="4" w:space="0" w:color="auto"/>
              <w:right w:val="single" w:sz="4" w:space="0" w:color="auto"/>
            </w:tcBorders>
            <w:vAlign w:val="center"/>
          </w:tcPr>
          <w:p w14:paraId="7640C462" w14:textId="520EBE5A" w:rsidR="00623C74" w:rsidRDefault="00373A45" w:rsidP="00623C74">
            <w:pPr>
              <w:jc w:val="center"/>
              <w:rPr>
                <w:sz w:val="22"/>
                <w:szCs w:val="22"/>
              </w:rPr>
            </w:pPr>
            <w:r>
              <w:rPr>
                <w:sz w:val="22"/>
                <w:szCs w:val="22"/>
              </w:rPr>
              <w:t>60</w:t>
            </w:r>
          </w:p>
        </w:tc>
        <w:tc>
          <w:tcPr>
            <w:tcW w:w="478" w:type="pct"/>
            <w:tcBorders>
              <w:top w:val="single" w:sz="4" w:space="0" w:color="auto"/>
              <w:left w:val="single" w:sz="4" w:space="0" w:color="auto"/>
              <w:right w:val="single" w:sz="4" w:space="0" w:color="auto"/>
            </w:tcBorders>
            <w:vAlign w:val="center"/>
          </w:tcPr>
          <w:p w14:paraId="2DBACF46" w14:textId="77777777" w:rsidR="00623C74" w:rsidRPr="007578BD" w:rsidRDefault="00623C74" w:rsidP="00623C74">
            <w:pPr>
              <w:jc w:val="center"/>
              <w:rPr>
                <w:sz w:val="22"/>
                <w:szCs w:val="22"/>
              </w:rPr>
            </w:pPr>
          </w:p>
        </w:tc>
        <w:tc>
          <w:tcPr>
            <w:tcW w:w="479" w:type="pct"/>
            <w:tcBorders>
              <w:top w:val="single" w:sz="4" w:space="0" w:color="auto"/>
              <w:left w:val="single" w:sz="4" w:space="0" w:color="auto"/>
              <w:right w:val="single" w:sz="4" w:space="0" w:color="auto"/>
            </w:tcBorders>
            <w:vAlign w:val="center"/>
          </w:tcPr>
          <w:p w14:paraId="72AE8B04" w14:textId="77777777" w:rsidR="00623C74" w:rsidRPr="007578BD" w:rsidRDefault="00623C74" w:rsidP="00623C74">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2D180972" w14:textId="6056E03D" w:rsidR="00623C74" w:rsidRPr="006E4224" w:rsidRDefault="00373A45" w:rsidP="00623C74">
            <w:pPr>
              <w:rPr>
                <w:sz w:val="22"/>
                <w:szCs w:val="22"/>
              </w:rPr>
            </w:pPr>
            <w:r>
              <w:rPr>
                <w:sz w:val="22"/>
                <w:szCs w:val="22"/>
              </w:rPr>
              <w:t>Кабель-канал 25*</w:t>
            </w:r>
            <w:r>
              <w:rPr>
                <w:sz w:val="22"/>
                <w:szCs w:val="22"/>
              </w:rPr>
              <w:t>16</w:t>
            </w:r>
            <w:r>
              <w:rPr>
                <w:sz w:val="22"/>
                <w:szCs w:val="22"/>
              </w:rPr>
              <w:t xml:space="preserve"> белый</w:t>
            </w:r>
          </w:p>
        </w:tc>
      </w:tr>
      <w:tr w:rsidR="00623C74" w:rsidRPr="004856F6" w14:paraId="47D8DC3E"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50B72A76" w14:textId="30A2D490" w:rsidR="00623C74" w:rsidRPr="006E4224" w:rsidRDefault="00623C74" w:rsidP="00623C74">
            <w:pPr>
              <w:jc w:val="center"/>
              <w:rPr>
                <w:bCs/>
                <w:sz w:val="24"/>
                <w:szCs w:val="24"/>
                <w:lang w:val="en-US"/>
              </w:rPr>
            </w:pPr>
            <w:r>
              <w:rPr>
                <w:bCs/>
                <w:sz w:val="24"/>
                <w:szCs w:val="24"/>
                <w:lang w:val="en-US"/>
              </w:rPr>
              <w:t>3</w:t>
            </w:r>
          </w:p>
        </w:tc>
        <w:tc>
          <w:tcPr>
            <w:tcW w:w="1327" w:type="pct"/>
            <w:tcBorders>
              <w:top w:val="single" w:sz="4" w:space="0" w:color="auto"/>
              <w:left w:val="single" w:sz="4" w:space="0" w:color="auto"/>
              <w:right w:val="single" w:sz="4" w:space="0" w:color="auto"/>
            </w:tcBorders>
            <w:vAlign w:val="center"/>
          </w:tcPr>
          <w:p w14:paraId="056DB9BC" w14:textId="77777777" w:rsidR="00623C74" w:rsidRDefault="00373A45" w:rsidP="00623C74">
            <w:pPr>
              <w:spacing w:line="276" w:lineRule="auto"/>
              <w:jc w:val="center"/>
              <w:rPr>
                <w:sz w:val="22"/>
                <w:szCs w:val="22"/>
              </w:rPr>
            </w:pPr>
            <w:r>
              <w:rPr>
                <w:sz w:val="22"/>
                <w:szCs w:val="22"/>
              </w:rPr>
              <w:t>Изолента</w:t>
            </w:r>
          </w:p>
          <w:p w14:paraId="1DE4E0F6" w14:textId="713D6C2F" w:rsidR="00373A45" w:rsidRDefault="00373A45" w:rsidP="00623C74">
            <w:pPr>
              <w:spacing w:line="276" w:lineRule="auto"/>
              <w:jc w:val="center"/>
              <w:rPr>
                <w:sz w:val="22"/>
                <w:szCs w:val="22"/>
              </w:rPr>
            </w:pPr>
            <w:r w:rsidRPr="00373A45">
              <w:rPr>
                <w:sz w:val="22"/>
                <w:szCs w:val="22"/>
              </w:rPr>
              <w:t>22.21.42.141</w:t>
            </w:r>
          </w:p>
        </w:tc>
        <w:tc>
          <w:tcPr>
            <w:tcW w:w="234" w:type="pct"/>
            <w:tcBorders>
              <w:top w:val="single" w:sz="4" w:space="0" w:color="auto"/>
              <w:left w:val="single" w:sz="4" w:space="0" w:color="auto"/>
              <w:right w:val="single" w:sz="4" w:space="0" w:color="auto"/>
            </w:tcBorders>
            <w:vAlign w:val="center"/>
          </w:tcPr>
          <w:p w14:paraId="70970D03" w14:textId="075FABA3" w:rsidR="00623C74" w:rsidRDefault="00373A45" w:rsidP="00623C74">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6DDB2F83" w14:textId="7C48538B" w:rsidR="00623C74" w:rsidRDefault="00373A45" w:rsidP="00623C74">
            <w:pPr>
              <w:jc w:val="center"/>
              <w:rPr>
                <w:sz w:val="22"/>
                <w:szCs w:val="22"/>
              </w:rPr>
            </w:pPr>
            <w:r>
              <w:rPr>
                <w:sz w:val="22"/>
                <w:szCs w:val="22"/>
              </w:rPr>
              <w:t>2</w:t>
            </w:r>
          </w:p>
        </w:tc>
        <w:tc>
          <w:tcPr>
            <w:tcW w:w="478" w:type="pct"/>
            <w:tcBorders>
              <w:top w:val="single" w:sz="4" w:space="0" w:color="auto"/>
              <w:left w:val="single" w:sz="4" w:space="0" w:color="auto"/>
              <w:right w:val="single" w:sz="4" w:space="0" w:color="auto"/>
            </w:tcBorders>
            <w:vAlign w:val="center"/>
          </w:tcPr>
          <w:p w14:paraId="0CBAA583" w14:textId="77777777" w:rsidR="00623C74" w:rsidRPr="007578BD" w:rsidRDefault="00623C74" w:rsidP="00623C74">
            <w:pPr>
              <w:jc w:val="center"/>
              <w:rPr>
                <w:sz w:val="22"/>
                <w:szCs w:val="22"/>
              </w:rPr>
            </w:pPr>
          </w:p>
        </w:tc>
        <w:tc>
          <w:tcPr>
            <w:tcW w:w="479" w:type="pct"/>
            <w:tcBorders>
              <w:top w:val="single" w:sz="4" w:space="0" w:color="auto"/>
              <w:left w:val="single" w:sz="4" w:space="0" w:color="auto"/>
              <w:right w:val="single" w:sz="4" w:space="0" w:color="auto"/>
            </w:tcBorders>
            <w:vAlign w:val="center"/>
          </w:tcPr>
          <w:p w14:paraId="6F6C3BDF" w14:textId="77777777" w:rsidR="00623C74" w:rsidRPr="007578BD" w:rsidRDefault="00623C74" w:rsidP="00623C74">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2641DD70" w14:textId="2912B735" w:rsidR="00623C74" w:rsidRPr="00391865" w:rsidRDefault="00373A45" w:rsidP="00623C74">
            <w:pPr>
              <w:rPr>
                <w:sz w:val="22"/>
                <w:szCs w:val="22"/>
              </w:rPr>
            </w:pPr>
            <w:r>
              <w:rPr>
                <w:sz w:val="22"/>
                <w:szCs w:val="22"/>
              </w:rPr>
              <w:t>Изолента ПВХ</w:t>
            </w:r>
          </w:p>
        </w:tc>
      </w:tr>
      <w:tr w:rsidR="00623C74" w:rsidRPr="004856F6" w14:paraId="184CCBA4"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2FF3859B" w14:textId="1F0F5E9F" w:rsidR="00623C74" w:rsidRPr="00ED6076" w:rsidRDefault="00623C74" w:rsidP="00623C74">
            <w:pPr>
              <w:jc w:val="center"/>
              <w:rPr>
                <w:bCs/>
                <w:sz w:val="24"/>
                <w:szCs w:val="24"/>
              </w:rPr>
            </w:pPr>
            <w:r>
              <w:rPr>
                <w:bCs/>
                <w:sz w:val="24"/>
                <w:szCs w:val="24"/>
              </w:rPr>
              <w:t>4</w:t>
            </w:r>
          </w:p>
        </w:tc>
        <w:tc>
          <w:tcPr>
            <w:tcW w:w="1327" w:type="pct"/>
            <w:tcBorders>
              <w:top w:val="single" w:sz="4" w:space="0" w:color="auto"/>
              <w:left w:val="single" w:sz="4" w:space="0" w:color="auto"/>
              <w:right w:val="single" w:sz="4" w:space="0" w:color="auto"/>
            </w:tcBorders>
            <w:vAlign w:val="center"/>
          </w:tcPr>
          <w:p w14:paraId="2D31D661" w14:textId="752C381B" w:rsidR="00623C74" w:rsidRDefault="00373A45" w:rsidP="00623C74">
            <w:pPr>
              <w:spacing w:line="276" w:lineRule="auto"/>
              <w:jc w:val="center"/>
              <w:rPr>
                <w:sz w:val="22"/>
                <w:szCs w:val="22"/>
              </w:rPr>
            </w:pPr>
            <w:r>
              <w:rPr>
                <w:sz w:val="22"/>
                <w:szCs w:val="22"/>
              </w:rPr>
              <w:t xml:space="preserve">Клипсы </w:t>
            </w:r>
            <w:proofErr w:type="gramStart"/>
            <w:r>
              <w:rPr>
                <w:sz w:val="22"/>
                <w:szCs w:val="22"/>
              </w:rPr>
              <w:t>к гофре</w:t>
            </w:r>
            <w:proofErr w:type="gramEnd"/>
            <w:r w:rsidR="00B10EAD">
              <w:rPr>
                <w:sz w:val="22"/>
                <w:szCs w:val="22"/>
              </w:rPr>
              <w:t xml:space="preserve"> </w:t>
            </w:r>
          </w:p>
          <w:p w14:paraId="2C594767" w14:textId="6BFA11F0" w:rsidR="00B10EAD" w:rsidRDefault="00B10EAD" w:rsidP="00623C74">
            <w:pPr>
              <w:spacing w:line="276" w:lineRule="auto"/>
              <w:jc w:val="center"/>
              <w:rPr>
                <w:sz w:val="22"/>
                <w:szCs w:val="22"/>
              </w:rPr>
            </w:pPr>
            <w:r w:rsidRPr="00373A45">
              <w:rPr>
                <w:sz w:val="22"/>
                <w:szCs w:val="22"/>
              </w:rPr>
              <w:t>22.23.19.000</w:t>
            </w:r>
          </w:p>
        </w:tc>
        <w:tc>
          <w:tcPr>
            <w:tcW w:w="234" w:type="pct"/>
            <w:tcBorders>
              <w:top w:val="single" w:sz="4" w:space="0" w:color="auto"/>
              <w:left w:val="single" w:sz="4" w:space="0" w:color="auto"/>
              <w:right w:val="single" w:sz="4" w:space="0" w:color="auto"/>
            </w:tcBorders>
            <w:vAlign w:val="center"/>
          </w:tcPr>
          <w:p w14:paraId="781507D1" w14:textId="63E8023A" w:rsidR="00623C74" w:rsidRDefault="00B10EAD" w:rsidP="00623C74">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59D9CF1E" w14:textId="4BEAE376" w:rsidR="00623C74" w:rsidRDefault="00B10EAD" w:rsidP="00623C74">
            <w:pPr>
              <w:jc w:val="center"/>
              <w:rPr>
                <w:sz w:val="22"/>
                <w:szCs w:val="22"/>
              </w:rPr>
            </w:pPr>
            <w:r>
              <w:rPr>
                <w:sz w:val="22"/>
                <w:szCs w:val="22"/>
              </w:rPr>
              <w:t>500</w:t>
            </w:r>
          </w:p>
        </w:tc>
        <w:tc>
          <w:tcPr>
            <w:tcW w:w="478" w:type="pct"/>
            <w:tcBorders>
              <w:top w:val="single" w:sz="4" w:space="0" w:color="auto"/>
              <w:left w:val="single" w:sz="4" w:space="0" w:color="auto"/>
              <w:right w:val="single" w:sz="4" w:space="0" w:color="auto"/>
            </w:tcBorders>
            <w:vAlign w:val="center"/>
          </w:tcPr>
          <w:p w14:paraId="13EB84D9" w14:textId="77777777" w:rsidR="00623C74" w:rsidRPr="007578BD" w:rsidRDefault="00623C74" w:rsidP="00623C74">
            <w:pPr>
              <w:jc w:val="center"/>
              <w:rPr>
                <w:sz w:val="22"/>
                <w:szCs w:val="22"/>
              </w:rPr>
            </w:pPr>
          </w:p>
        </w:tc>
        <w:tc>
          <w:tcPr>
            <w:tcW w:w="479" w:type="pct"/>
            <w:tcBorders>
              <w:top w:val="single" w:sz="4" w:space="0" w:color="auto"/>
              <w:left w:val="single" w:sz="4" w:space="0" w:color="auto"/>
              <w:right w:val="single" w:sz="4" w:space="0" w:color="auto"/>
            </w:tcBorders>
            <w:vAlign w:val="center"/>
          </w:tcPr>
          <w:p w14:paraId="4D542F3B" w14:textId="77777777" w:rsidR="00623C74" w:rsidRPr="007578BD" w:rsidRDefault="00623C74" w:rsidP="00623C74">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31A4BF54" w14:textId="1A97604B" w:rsidR="00623C74" w:rsidRPr="00B10EAD" w:rsidRDefault="00B10EAD" w:rsidP="00623C74">
            <w:pPr>
              <w:rPr>
                <w:sz w:val="22"/>
                <w:szCs w:val="22"/>
              </w:rPr>
            </w:pPr>
            <w:r>
              <w:rPr>
                <w:sz w:val="22"/>
                <w:szCs w:val="22"/>
              </w:rPr>
              <w:t xml:space="preserve">Клипсы </w:t>
            </w:r>
            <w:proofErr w:type="gramStart"/>
            <w:r>
              <w:rPr>
                <w:sz w:val="22"/>
                <w:szCs w:val="22"/>
              </w:rPr>
              <w:t>к гофре</w:t>
            </w:r>
            <w:proofErr w:type="gramEnd"/>
            <w:r>
              <w:rPr>
                <w:sz w:val="22"/>
                <w:szCs w:val="22"/>
              </w:rPr>
              <w:t xml:space="preserve"> </w:t>
            </w:r>
            <w:r>
              <w:rPr>
                <w:sz w:val="22"/>
                <w:szCs w:val="22"/>
                <w:lang w:val="en-US"/>
              </w:rPr>
              <w:t>d</w:t>
            </w:r>
            <w:r w:rsidRPr="00B10EAD">
              <w:rPr>
                <w:sz w:val="22"/>
                <w:szCs w:val="22"/>
              </w:rPr>
              <w:t>20</w:t>
            </w:r>
            <w:r>
              <w:rPr>
                <w:sz w:val="22"/>
                <w:szCs w:val="22"/>
              </w:rPr>
              <w:t xml:space="preserve"> серые</w:t>
            </w:r>
          </w:p>
        </w:tc>
      </w:tr>
      <w:tr w:rsidR="00B10EAD" w:rsidRPr="004856F6" w14:paraId="403C1252"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3AF3037B" w14:textId="2BADC8BD" w:rsidR="00B10EAD" w:rsidRPr="00ED6076" w:rsidRDefault="00B10EAD" w:rsidP="00B10EAD">
            <w:pPr>
              <w:jc w:val="center"/>
              <w:rPr>
                <w:bCs/>
                <w:sz w:val="24"/>
                <w:szCs w:val="24"/>
              </w:rPr>
            </w:pPr>
            <w:r>
              <w:rPr>
                <w:bCs/>
                <w:sz w:val="24"/>
                <w:szCs w:val="24"/>
              </w:rPr>
              <w:t>5</w:t>
            </w:r>
          </w:p>
        </w:tc>
        <w:tc>
          <w:tcPr>
            <w:tcW w:w="1327" w:type="pct"/>
            <w:tcBorders>
              <w:top w:val="single" w:sz="4" w:space="0" w:color="auto"/>
              <w:left w:val="single" w:sz="4" w:space="0" w:color="auto"/>
              <w:right w:val="single" w:sz="4" w:space="0" w:color="auto"/>
            </w:tcBorders>
            <w:vAlign w:val="center"/>
          </w:tcPr>
          <w:p w14:paraId="423D73FC" w14:textId="77777777" w:rsidR="00B10EAD" w:rsidRDefault="00B10EAD" w:rsidP="00B10EAD">
            <w:pPr>
              <w:spacing w:line="276" w:lineRule="auto"/>
              <w:jc w:val="center"/>
              <w:rPr>
                <w:sz w:val="22"/>
                <w:szCs w:val="22"/>
              </w:rPr>
            </w:pPr>
            <w:r>
              <w:rPr>
                <w:sz w:val="22"/>
                <w:szCs w:val="22"/>
              </w:rPr>
              <w:t xml:space="preserve">Клипсы </w:t>
            </w:r>
            <w:proofErr w:type="gramStart"/>
            <w:r>
              <w:rPr>
                <w:sz w:val="22"/>
                <w:szCs w:val="22"/>
              </w:rPr>
              <w:t>к гофре</w:t>
            </w:r>
            <w:proofErr w:type="gramEnd"/>
            <w:r>
              <w:rPr>
                <w:sz w:val="22"/>
                <w:szCs w:val="22"/>
              </w:rPr>
              <w:t xml:space="preserve"> </w:t>
            </w:r>
          </w:p>
          <w:p w14:paraId="17D94B25" w14:textId="4A9767D5" w:rsidR="00B10EAD" w:rsidRDefault="00B10EAD" w:rsidP="00B10EAD">
            <w:pPr>
              <w:spacing w:line="276" w:lineRule="auto"/>
              <w:jc w:val="center"/>
              <w:rPr>
                <w:sz w:val="22"/>
                <w:szCs w:val="22"/>
              </w:rPr>
            </w:pPr>
            <w:r w:rsidRPr="00373A45">
              <w:rPr>
                <w:sz w:val="22"/>
                <w:szCs w:val="22"/>
              </w:rPr>
              <w:t>22.23.19.000</w:t>
            </w:r>
          </w:p>
        </w:tc>
        <w:tc>
          <w:tcPr>
            <w:tcW w:w="234" w:type="pct"/>
            <w:tcBorders>
              <w:top w:val="single" w:sz="4" w:space="0" w:color="auto"/>
              <w:left w:val="single" w:sz="4" w:space="0" w:color="auto"/>
              <w:right w:val="single" w:sz="4" w:space="0" w:color="auto"/>
            </w:tcBorders>
            <w:vAlign w:val="center"/>
          </w:tcPr>
          <w:p w14:paraId="06248C88" w14:textId="2D7735B0" w:rsidR="00B10EAD" w:rsidRDefault="00B10EAD" w:rsidP="00B10EAD">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432FF8D3" w14:textId="51537C93" w:rsidR="00B10EAD" w:rsidRDefault="00B10EAD" w:rsidP="00B10EAD">
            <w:pPr>
              <w:jc w:val="center"/>
              <w:rPr>
                <w:sz w:val="22"/>
                <w:szCs w:val="22"/>
              </w:rPr>
            </w:pPr>
            <w:r>
              <w:rPr>
                <w:sz w:val="22"/>
                <w:szCs w:val="22"/>
              </w:rPr>
              <w:t>500</w:t>
            </w:r>
          </w:p>
        </w:tc>
        <w:tc>
          <w:tcPr>
            <w:tcW w:w="478" w:type="pct"/>
            <w:tcBorders>
              <w:top w:val="single" w:sz="4" w:space="0" w:color="auto"/>
              <w:left w:val="single" w:sz="4" w:space="0" w:color="auto"/>
              <w:right w:val="single" w:sz="4" w:space="0" w:color="auto"/>
            </w:tcBorders>
            <w:vAlign w:val="center"/>
          </w:tcPr>
          <w:p w14:paraId="22699211" w14:textId="77777777" w:rsidR="00B10EAD" w:rsidRPr="007578BD" w:rsidRDefault="00B10EAD" w:rsidP="00B10EAD">
            <w:pPr>
              <w:jc w:val="center"/>
              <w:rPr>
                <w:sz w:val="22"/>
                <w:szCs w:val="22"/>
              </w:rPr>
            </w:pPr>
          </w:p>
        </w:tc>
        <w:tc>
          <w:tcPr>
            <w:tcW w:w="479" w:type="pct"/>
            <w:tcBorders>
              <w:top w:val="single" w:sz="4" w:space="0" w:color="auto"/>
              <w:left w:val="single" w:sz="4" w:space="0" w:color="auto"/>
              <w:right w:val="single" w:sz="4" w:space="0" w:color="auto"/>
            </w:tcBorders>
            <w:vAlign w:val="center"/>
          </w:tcPr>
          <w:p w14:paraId="471560BB" w14:textId="77777777" w:rsidR="00B10EAD" w:rsidRPr="007578BD" w:rsidRDefault="00B10EAD" w:rsidP="00B10EAD">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1A2CB583" w14:textId="79E69E5A" w:rsidR="00B10EAD" w:rsidRPr="00391865" w:rsidRDefault="00B10EAD" w:rsidP="00B10EAD">
            <w:pPr>
              <w:rPr>
                <w:sz w:val="22"/>
                <w:szCs w:val="22"/>
              </w:rPr>
            </w:pPr>
            <w:r>
              <w:rPr>
                <w:sz w:val="22"/>
                <w:szCs w:val="22"/>
              </w:rPr>
              <w:t xml:space="preserve">Клипсы </w:t>
            </w:r>
            <w:proofErr w:type="gramStart"/>
            <w:r>
              <w:rPr>
                <w:sz w:val="22"/>
                <w:szCs w:val="22"/>
              </w:rPr>
              <w:t>к гофре</w:t>
            </w:r>
            <w:proofErr w:type="gramEnd"/>
            <w:r>
              <w:rPr>
                <w:sz w:val="22"/>
                <w:szCs w:val="22"/>
              </w:rPr>
              <w:t xml:space="preserve"> </w:t>
            </w:r>
            <w:r>
              <w:rPr>
                <w:sz w:val="22"/>
                <w:szCs w:val="22"/>
                <w:lang w:val="en-US"/>
              </w:rPr>
              <w:t>d</w:t>
            </w:r>
            <w:r w:rsidRPr="00B10EAD">
              <w:rPr>
                <w:sz w:val="22"/>
                <w:szCs w:val="22"/>
              </w:rPr>
              <w:t>2</w:t>
            </w:r>
            <w:r>
              <w:rPr>
                <w:sz w:val="22"/>
                <w:szCs w:val="22"/>
              </w:rPr>
              <w:t>5</w:t>
            </w:r>
            <w:r>
              <w:rPr>
                <w:sz w:val="22"/>
                <w:szCs w:val="22"/>
              </w:rPr>
              <w:t xml:space="preserve"> серые</w:t>
            </w:r>
          </w:p>
        </w:tc>
      </w:tr>
      <w:tr w:rsidR="00B10EAD" w:rsidRPr="004856F6" w14:paraId="53A54205"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7F371B39" w14:textId="44FABF5F" w:rsidR="00B10EAD" w:rsidRPr="00ED6076" w:rsidRDefault="00B10EAD" w:rsidP="00B10EAD">
            <w:pPr>
              <w:jc w:val="center"/>
              <w:rPr>
                <w:bCs/>
                <w:sz w:val="24"/>
                <w:szCs w:val="24"/>
              </w:rPr>
            </w:pPr>
            <w:r>
              <w:rPr>
                <w:bCs/>
                <w:sz w:val="24"/>
                <w:szCs w:val="24"/>
              </w:rPr>
              <w:t>6</w:t>
            </w:r>
          </w:p>
        </w:tc>
        <w:tc>
          <w:tcPr>
            <w:tcW w:w="1327" w:type="pct"/>
            <w:tcBorders>
              <w:top w:val="single" w:sz="4" w:space="0" w:color="auto"/>
              <w:left w:val="single" w:sz="4" w:space="0" w:color="auto"/>
              <w:right w:val="single" w:sz="4" w:space="0" w:color="auto"/>
            </w:tcBorders>
            <w:vAlign w:val="center"/>
          </w:tcPr>
          <w:p w14:paraId="5A8211D7" w14:textId="77777777" w:rsidR="00B10EAD" w:rsidRDefault="00B10EAD" w:rsidP="00B10EAD">
            <w:pPr>
              <w:spacing w:line="276" w:lineRule="auto"/>
              <w:jc w:val="center"/>
              <w:rPr>
                <w:sz w:val="22"/>
                <w:szCs w:val="22"/>
              </w:rPr>
            </w:pPr>
            <w:r>
              <w:rPr>
                <w:sz w:val="22"/>
                <w:szCs w:val="22"/>
              </w:rPr>
              <w:t>Кабель</w:t>
            </w:r>
          </w:p>
          <w:p w14:paraId="001C4336" w14:textId="4AF3434A" w:rsidR="00B10EAD" w:rsidRDefault="00B10EAD" w:rsidP="00B10EAD">
            <w:pPr>
              <w:spacing w:line="276" w:lineRule="auto"/>
              <w:jc w:val="center"/>
              <w:rPr>
                <w:sz w:val="22"/>
                <w:szCs w:val="22"/>
              </w:rPr>
            </w:pPr>
            <w:r w:rsidRPr="0086195A">
              <w:rPr>
                <w:sz w:val="22"/>
                <w:szCs w:val="22"/>
              </w:rPr>
              <w:t>27.32.13.130</w:t>
            </w:r>
          </w:p>
        </w:tc>
        <w:tc>
          <w:tcPr>
            <w:tcW w:w="234" w:type="pct"/>
            <w:tcBorders>
              <w:top w:val="single" w:sz="4" w:space="0" w:color="auto"/>
              <w:left w:val="single" w:sz="4" w:space="0" w:color="auto"/>
              <w:right w:val="single" w:sz="4" w:space="0" w:color="auto"/>
            </w:tcBorders>
            <w:vAlign w:val="center"/>
          </w:tcPr>
          <w:p w14:paraId="574B1880" w14:textId="71695415" w:rsidR="00B10EAD" w:rsidRDefault="00B10EAD" w:rsidP="00B10EAD">
            <w:pPr>
              <w:jc w:val="center"/>
              <w:rPr>
                <w:sz w:val="22"/>
                <w:szCs w:val="22"/>
              </w:rPr>
            </w:pPr>
            <w:r>
              <w:rPr>
                <w:sz w:val="22"/>
                <w:szCs w:val="22"/>
              </w:rPr>
              <w:t>метр</w:t>
            </w:r>
          </w:p>
        </w:tc>
        <w:tc>
          <w:tcPr>
            <w:tcW w:w="409" w:type="pct"/>
            <w:tcBorders>
              <w:top w:val="single" w:sz="4" w:space="0" w:color="auto"/>
              <w:left w:val="single" w:sz="4" w:space="0" w:color="auto"/>
              <w:right w:val="single" w:sz="4" w:space="0" w:color="auto"/>
            </w:tcBorders>
            <w:vAlign w:val="center"/>
          </w:tcPr>
          <w:p w14:paraId="76F7D4F1" w14:textId="00B910EF" w:rsidR="00B10EAD" w:rsidRDefault="00B10EAD" w:rsidP="00B10EAD">
            <w:pPr>
              <w:jc w:val="center"/>
              <w:rPr>
                <w:sz w:val="22"/>
                <w:szCs w:val="22"/>
              </w:rPr>
            </w:pPr>
            <w:r>
              <w:rPr>
                <w:sz w:val="22"/>
                <w:szCs w:val="22"/>
              </w:rPr>
              <w:t>20</w:t>
            </w:r>
            <w:r>
              <w:rPr>
                <w:sz w:val="22"/>
                <w:szCs w:val="22"/>
              </w:rPr>
              <w:t>0</w:t>
            </w:r>
          </w:p>
        </w:tc>
        <w:tc>
          <w:tcPr>
            <w:tcW w:w="478" w:type="pct"/>
            <w:tcBorders>
              <w:top w:val="single" w:sz="4" w:space="0" w:color="auto"/>
              <w:left w:val="single" w:sz="4" w:space="0" w:color="auto"/>
              <w:right w:val="single" w:sz="4" w:space="0" w:color="auto"/>
            </w:tcBorders>
            <w:vAlign w:val="center"/>
          </w:tcPr>
          <w:p w14:paraId="1CB1261A" w14:textId="77777777" w:rsidR="00B10EAD" w:rsidRPr="007578BD" w:rsidRDefault="00B10EAD" w:rsidP="00B10EAD">
            <w:pPr>
              <w:jc w:val="center"/>
              <w:rPr>
                <w:sz w:val="22"/>
                <w:szCs w:val="22"/>
              </w:rPr>
            </w:pPr>
          </w:p>
        </w:tc>
        <w:tc>
          <w:tcPr>
            <w:tcW w:w="479" w:type="pct"/>
            <w:tcBorders>
              <w:top w:val="single" w:sz="4" w:space="0" w:color="auto"/>
              <w:left w:val="single" w:sz="4" w:space="0" w:color="auto"/>
              <w:right w:val="single" w:sz="4" w:space="0" w:color="auto"/>
            </w:tcBorders>
            <w:vAlign w:val="center"/>
          </w:tcPr>
          <w:p w14:paraId="530F735C" w14:textId="77777777" w:rsidR="00B10EAD" w:rsidRPr="007578BD" w:rsidRDefault="00B10EAD" w:rsidP="00B10EAD">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12C967F1" w14:textId="2DBDE5FF" w:rsidR="00B10EAD" w:rsidRPr="00391865" w:rsidRDefault="00B10EAD" w:rsidP="00B10EAD">
            <w:pPr>
              <w:rPr>
                <w:sz w:val="22"/>
                <w:szCs w:val="22"/>
              </w:rPr>
            </w:pPr>
            <w:r>
              <w:rPr>
                <w:sz w:val="22"/>
                <w:szCs w:val="22"/>
              </w:rPr>
              <w:t xml:space="preserve">Кабель ВВГ </w:t>
            </w:r>
            <w:r>
              <w:rPr>
                <w:sz w:val="22"/>
                <w:szCs w:val="22"/>
              </w:rPr>
              <w:t>2</w:t>
            </w:r>
            <w:r>
              <w:rPr>
                <w:sz w:val="22"/>
                <w:szCs w:val="22"/>
              </w:rPr>
              <w:t>*</w:t>
            </w:r>
            <w:r>
              <w:rPr>
                <w:sz w:val="22"/>
                <w:szCs w:val="22"/>
              </w:rPr>
              <w:t>1,5</w:t>
            </w:r>
            <w:r>
              <w:rPr>
                <w:sz w:val="22"/>
                <w:szCs w:val="22"/>
              </w:rPr>
              <w:t xml:space="preserve"> </w:t>
            </w:r>
          </w:p>
        </w:tc>
      </w:tr>
      <w:tr w:rsidR="00B10EAD" w:rsidRPr="004856F6" w14:paraId="7431A3E4"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48123CA7" w14:textId="628C68A4" w:rsidR="00B10EAD" w:rsidRPr="00ED6076" w:rsidRDefault="00B10EAD" w:rsidP="00B10EAD">
            <w:pPr>
              <w:jc w:val="center"/>
              <w:rPr>
                <w:bCs/>
                <w:sz w:val="24"/>
                <w:szCs w:val="24"/>
              </w:rPr>
            </w:pPr>
            <w:r>
              <w:rPr>
                <w:bCs/>
                <w:sz w:val="24"/>
                <w:szCs w:val="24"/>
              </w:rPr>
              <w:t>7</w:t>
            </w:r>
          </w:p>
        </w:tc>
        <w:tc>
          <w:tcPr>
            <w:tcW w:w="1327" w:type="pct"/>
            <w:tcBorders>
              <w:top w:val="single" w:sz="4" w:space="0" w:color="auto"/>
              <w:left w:val="single" w:sz="4" w:space="0" w:color="auto"/>
              <w:right w:val="single" w:sz="4" w:space="0" w:color="auto"/>
            </w:tcBorders>
            <w:vAlign w:val="center"/>
          </w:tcPr>
          <w:p w14:paraId="11400F1E" w14:textId="77777777" w:rsidR="00B10EAD" w:rsidRPr="00BA4DA9" w:rsidRDefault="00B10EAD" w:rsidP="00B10EAD">
            <w:pPr>
              <w:spacing w:line="276" w:lineRule="auto"/>
              <w:jc w:val="center"/>
              <w:rPr>
                <w:sz w:val="22"/>
                <w:szCs w:val="22"/>
              </w:rPr>
            </w:pPr>
            <w:r>
              <w:rPr>
                <w:sz w:val="22"/>
                <w:szCs w:val="22"/>
              </w:rPr>
              <w:t>Розетка</w:t>
            </w:r>
          </w:p>
          <w:p w14:paraId="7EADB220" w14:textId="6190A17A" w:rsidR="00B10EAD" w:rsidRDefault="00B10EAD" w:rsidP="00B10EAD">
            <w:pPr>
              <w:spacing w:line="276" w:lineRule="auto"/>
              <w:jc w:val="center"/>
              <w:rPr>
                <w:sz w:val="22"/>
                <w:szCs w:val="22"/>
              </w:rPr>
            </w:pPr>
            <w:r w:rsidRPr="00BA4DA9">
              <w:rPr>
                <w:sz w:val="22"/>
                <w:szCs w:val="22"/>
              </w:rPr>
              <w:t>27.33.13.110</w:t>
            </w:r>
          </w:p>
        </w:tc>
        <w:tc>
          <w:tcPr>
            <w:tcW w:w="234" w:type="pct"/>
            <w:tcBorders>
              <w:top w:val="single" w:sz="4" w:space="0" w:color="auto"/>
              <w:left w:val="single" w:sz="4" w:space="0" w:color="auto"/>
              <w:right w:val="single" w:sz="4" w:space="0" w:color="auto"/>
            </w:tcBorders>
            <w:vAlign w:val="center"/>
          </w:tcPr>
          <w:p w14:paraId="68975F32" w14:textId="048FAC47" w:rsidR="00B10EAD" w:rsidRDefault="00B10EAD" w:rsidP="00B10EAD">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122BFED2" w14:textId="7C31F7BE" w:rsidR="00B10EAD" w:rsidRDefault="00B10EAD" w:rsidP="00B10EAD">
            <w:pPr>
              <w:jc w:val="center"/>
              <w:rPr>
                <w:sz w:val="22"/>
                <w:szCs w:val="22"/>
              </w:rPr>
            </w:pPr>
            <w:r>
              <w:rPr>
                <w:sz w:val="22"/>
                <w:szCs w:val="22"/>
              </w:rPr>
              <w:t>1</w:t>
            </w:r>
            <w:r>
              <w:rPr>
                <w:sz w:val="22"/>
                <w:szCs w:val="22"/>
              </w:rPr>
              <w:t>0</w:t>
            </w:r>
          </w:p>
        </w:tc>
        <w:tc>
          <w:tcPr>
            <w:tcW w:w="478" w:type="pct"/>
            <w:tcBorders>
              <w:top w:val="single" w:sz="4" w:space="0" w:color="auto"/>
              <w:left w:val="single" w:sz="4" w:space="0" w:color="auto"/>
              <w:right w:val="single" w:sz="4" w:space="0" w:color="auto"/>
            </w:tcBorders>
            <w:vAlign w:val="center"/>
          </w:tcPr>
          <w:p w14:paraId="3CDB8938" w14:textId="77777777" w:rsidR="00B10EAD" w:rsidRPr="007578BD" w:rsidRDefault="00B10EAD" w:rsidP="00B10EAD">
            <w:pPr>
              <w:jc w:val="center"/>
              <w:rPr>
                <w:sz w:val="22"/>
                <w:szCs w:val="22"/>
              </w:rPr>
            </w:pPr>
          </w:p>
        </w:tc>
        <w:tc>
          <w:tcPr>
            <w:tcW w:w="479" w:type="pct"/>
            <w:tcBorders>
              <w:top w:val="single" w:sz="4" w:space="0" w:color="auto"/>
              <w:left w:val="single" w:sz="4" w:space="0" w:color="auto"/>
              <w:right w:val="single" w:sz="4" w:space="0" w:color="auto"/>
            </w:tcBorders>
            <w:vAlign w:val="center"/>
          </w:tcPr>
          <w:p w14:paraId="4D2BF565" w14:textId="77777777" w:rsidR="00B10EAD" w:rsidRPr="007578BD" w:rsidRDefault="00B10EAD" w:rsidP="00B10EAD">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2A720B8B" w14:textId="41A93B5E" w:rsidR="00B10EAD" w:rsidRPr="00391865" w:rsidRDefault="00B10EAD" w:rsidP="00B10EAD">
            <w:pPr>
              <w:rPr>
                <w:sz w:val="22"/>
                <w:szCs w:val="22"/>
              </w:rPr>
            </w:pPr>
            <w:r>
              <w:rPr>
                <w:sz w:val="22"/>
                <w:szCs w:val="22"/>
              </w:rPr>
              <w:t xml:space="preserve">Розетка </w:t>
            </w:r>
            <w:r>
              <w:rPr>
                <w:sz w:val="22"/>
                <w:szCs w:val="22"/>
              </w:rPr>
              <w:t>наружная одинарная</w:t>
            </w:r>
            <w:r>
              <w:rPr>
                <w:sz w:val="22"/>
                <w:szCs w:val="22"/>
              </w:rPr>
              <w:t xml:space="preserve"> с заземлением</w:t>
            </w:r>
            <w:r>
              <w:rPr>
                <w:sz w:val="22"/>
                <w:szCs w:val="22"/>
              </w:rPr>
              <w:t xml:space="preserve">, </w:t>
            </w:r>
            <w:r>
              <w:rPr>
                <w:sz w:val="22"/>
                <w:szCs w:val="22"/>
              </w:rPr>
              <w:t>цвет белый</w:t>
            </w:r>
          </w:p>
        </w:tc>
      </w:tr>
      <w:tr w:rsidR="00B10EAD" w:rsidRPr="004856F6" w14:paraId="4C8E7FC3"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27FACB98" w14:textId="3F974035" w:rsidR="00B10EAD" w:rsidRPr="00ED6076" w:rsidRDefault="00B10EAD" w:rsidP="00B10EAD">
            <w:pPr>
              <w:jc w:val="center"/>
              <w:rPr>
                <w:bCs/>
                <w:sz w:val="24"/>
                <w:szCs w:val="24"/>
              </w:rPr>
            </w:pPr>
            <w:r>
              <w:rPr>
                <w:bCs/>
                <w:sz w:val="24"/>
                <w:szCs w:val="24"/>
              </w:rPr>
              <w:t>8</w:t>
            </w:r>
          </w:p>
        </w:tc>
        <w:tc>
          <w:tcPr>
            <w:tcW w:w="1327" w:type="pct"/>
            <w:tcBorders>
              <w:top w:val="single" w:sz="4" w:space="0" w:color="auto"/>
              <w:left w:val="single" w:sz="4" w:space="0" w:color="auto"/>
              <w:right w:val="single" w:sz="4" w:space="0" w:color="auto"/>
            </w:tcBorders>
            <w:vAlign w:val="center"/>
          </w:tcPr>
          <w:p w14:paraId="211288D9" w14:textId="77777777" w:rsidR="00B10EAD" w:rsidRPr="00BA4DA9" w:rsidRDefault="00B10EAD" w:rsidP="00B10EAD">
            <w:pPr>
              <w:spacing w:line="276" w:lineRule="auto"/>
              <w:jc w:val="center"/>
              <w:rPr>
                <w:sz w:val="22"/>
                <w:szCs w:val="22"/>
              </w:rPr>
            </w:pPr>
            <w:r>
              <w:rPr>
                <w:sz w:val="22"/>
                <w:szCs w:val="22"/>
              </w:rPr>
              <w:t>Розетка</w:t>
            </w:r>
          </w:p>
          <w:p w14:paraId="5B615378" w14:textId="5F18A94C" w:rsidR="00B10EAD" w:rsidRDefault="00B10EAD" w:rsidP="00B10EAD">
            <w:pPr>
              <w:spacing w:line="276" w:lineRule="auto"/>
              <w:jc w:val="center"/>
              <w:rPr>
                <w:sz w:val="22"/>
                <w:szCs w:val="22"/>
              </w:rPr>
            </w:pPr>
            <w:r w:rsidRPr="00BA4DA9">
              <w:rPr>
                <w:sz w:val="22"/>
                <w:szCs w:val="22"/>
              </w:rPr>
              <w:t>27.33.13.110</w:t>
            </w:r>
          </w:p>
        </w:tc>
        <w:tc>
          <w:tcPr>
            <w:tcW w:w="234" w:type="pct"/>
            <w:tcBorders>
              <w:top w:val="single" w:sz="4" w:space="0" w:color="auto"/>
              <w:left w:val="single" w:sz="4" w:space="0" w:color="auto"/>
              <w:right w:val="single" w:sz="4" w:space="0" w:color="auto"/>
            </w:tcBorders>
            <w:vAlign w:val="center"/>
          </w:tcPr>
          <w:p w14:paraId="3FCC06D9" w14:textId="5023B8DA" w:rsidR="00B10EAD" w:rsidRDefault="00B10EAD" w:rsidP="00B10EAD">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112F8E06" w14:textId="7183BEE9" w:rsidR="00B10EAD" w:rsidRDefault="00B10EAD" w:rsidP="00B10EAD">
            <w:pPr>
              <w:jc w:val="center"/>
              <w:rPr>
                <w:sz w:val="22"/>
                <w:szCs w:val="22"/>
              </w:rPr>
            </w:pPr>
            <w:r>
              <w:rPr>
                <w:sz w:val="22"/>
                <w:szCs w:val="22"/>
              </w:rPr>
              <w:t>1</w:t>
            </w:r>
            <w:r>
              <w:rPr>
                <w:sz w:val="22"/>
                <w:szCs w:val="22"/>
              </w:rPr>
              <w:t>0</w:t>
            </w:r>
          </w:p>
        </w:tc>
        <w:tc>
          <w:tcPr>
            <w:tcW w:w="478" w:type="pct"/>
            <w:tcBorders>
              <w:top w:val="single" w:sz="4" w:space="0" w:color="auto"/>
              <w:left w:val="single" w:sz="4" w:space="0" w:color="auto"/>
              <w:right w:val="single" w:sz="4" w:space="0" w:color="auto"/>
            </w:tcBorders>
            <w:vAlign w:val="center"/>
          </w:tcPr>
          <w:p w14:paraId="686831D4" w14:textId="77777777" w:rsidR="00B10EAD" w:rsidRPr="007578BD" w:rsidRDefault="00B10EAD" w:rsidP="00B10EAD">
            <w:pPr>
              <w:jc w:val="center"/>
              <w:rPr>
                <w:sz w:val="22"/>
                <w:szCs w:val="22"/>
              </w:rPr>
            </w:pPr>
          </w:p>
        </w:tc>
        <w:tc>
          <w:tcPr>
            <w:tcW w:w="479" w:type="pct"/>
            <w:tcBorders>
              <w:top w:val="single" w:sz="4" w:space="0" w:color="auto"/>
              <w:left w:val="single" w:sz="4" w:space="0" w:color="auto"/>
              <w:right w:val="single" w:sz="4" w:space="0" w:color="auto"/>
            </w:tcBorders>
            <w:vAlign w:val="center"/>
          </w:tcPr>
          <w:p w14:paraId="004C6DF5" w14:textId="77777777" w:rsidR="00B10EAD" w:rsidRPr="007578BD" w:rsidRDefault="00B10EAD" w:rsidP="00B10EAD">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0F22FE9D" w14:textId="0CAB3EE5" w:rsidR="00B10EAD" w:rsidRPr="00391865" w:rsidRDefault="00B10EAD" w:rsidP="00B10EAD">
            <w:pPr>
              <w:rPr>
                <w:sz w:val="22"/>
                <w:szCs w:val="22"/>
              </w:rPr>
            </w:pPr>
            <w:r>
              <w:rPr>
                <w:sz w:val="22"/>
                <w:szCs w:val="22"/>
              </w:rPr>
              <w:t xml:space="preserve">Розетка </w:t>
            </w:r>
            <w:r>
              <w:rPr>
                <w:sz w:val="22"/>
                <w:szCs w:val="22"/>
              </w:rPr>
              <w:t xml:space="preserve">наружная </w:t>
            </w:r>
            <w:r>
              <w:rPr>
                <w:sz w:val="22"/>
                <w:szCs w:val="22"/>
              </w:rPr>
              <w:t>двойная с заземлением, цвет белый</w:t>
            </w:r>
          </w:p>
        </w:tc>
      </w:tr>
      <w:tr w:rsidR="00B10EAD" w:rsidRPr="004856F6" w14:paraId="22266F0A"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5EC51AE0" w14:textId="288708EC" w:rsidR="00B10EAD" w:rsidRPr="00ED6076" w:rsidRDefault="00B10EAD" w:rsidP="00B10EAD">
            <w:pPr>
              <w:jc w:val="center"/>
              <w:rPr>
                <w:bCs/>
                <w:sz w:val="24"/>
                <w:szCs w:val="24"/>
              </w:rPr>
            </w:pPr>
            <w:r>
              <w:rPr>
                <w:bCs/>
                <w:sz w:val="24"/>
                <w:szCs w:val="24"/>
              </w:rPr>
              <w:t>9</w:t>
            </w:r>
          </w:p>
        </w:tc>
        <w:tc>
          <w:tcPr>
            <w:tcW w:w="1327" w:type="pct"/>
            <w:tcBorders>
              <w:top w:val="single" w:sz="4" w:space="0" w:color="auto"/>
              <w:left w:val="single" w:sz="4" w:space="0" w:color="auto"/>
              <w:right w:val="single" w:sz="4" w:space="0" w:color="auto"/>
            </w:tcBorders>
            <w:vAlign w:val="center"/>
          </w:tcPr>
          <w:p w14:paraId="53B0F768" w14:textId="77777777" w:rsidR="00B10EAD" w:rsidRDefault="00B10EAD" w:rsidP="00B10EAD">
            <w:pPr>
              <w:spacing w:line="276" w:lineRule="auto"/>
              <w:jc w:val="center"/>
              <w:rPr>
                <w:sz w:val="22"/>
                <w:szCs w:val="22"/>
              </w:rPr>
            </w:pPr>
            <w:r>
              <w:rPr>
                <w:sz w:val="22"/>
                <w:szCs w:val="22"/>
              </w:rPr>
              <w:t>Выключатель</w:t>
            </w:r>
          </w:p>
          <w:p w14:paraId="4AA4EB00" w14:textId="471023A7" w:rsidR="00B10EAD" w:rsidRDefault="00B10EAD" w:rsidP="00B10EAD">
            <w:pPr>
              <w:spacing w:line="276" w:lineRule="auto"/>
              <w:jc w:val="center"/>
              <w:rPr>
                <w:sz w:val="22"/>
                <w:szCs w:val="22"/>
              </w:rPr>
            </w:pPr>
            <w:r w:rsidRPr="0086195A">
              <w:rPr>
                <w:sz w:val="22"/>
                <w:szCs w:val="22"/>
              </w:rPr>
              <w:t>27.12.22.000</w:t>
            </w:r>
          </w:p>
        </w:tc>
        <w:tc>
          <w:tcPr>
            <w:tcW w:w="234" w:type="pct"/>
            <w:tcBorders>
              <w:top w:val="single" w:sz="4" w:space="0" w:color="auto"/>
              <w:left w:val="single" w:sz="4" w:space="0" w:color="auto"/>
              <w:right w:val="single" w:sz="4" w:space="0" w:color="auto"/>
            </w:tcBorders>
            <w:vAlign w:val="center"/>
          </w:tcPr>
          <w:p w14:paraId="33D840DB" w14:textId="51349376" w:rsidR="00B10EAD" w:rsidRDefault="00B10EAD" w:rsidP="00B10EAD">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0A3CF3F1" w14:textId="108BDFE8" w:rsidR="00B10EAD" w:rsidRDefault="00B10EAD" w:rsidP="00B10EAD">
            <w:pPr>
              <w:jc w:val="center"/>
              <w:rPr>
                <w:sz w:val="22"/>
                <w:szCs w:val="22"/>
              </w:rPr>
            </w:pPr>
            <w:r>
              <w:rPr>
                <w:sz w:val="22"/>
                <w:szCs w:val="22"/>
              </w:rPr>
              <w:t>1</w:t>
            </w:r>
            <w:r>
              <w:rPr>
                <w:sz w:val="22"/>
                <w:szCs w:val="22"/>
              </w:rPr>
              <w:t>0</w:t>
            </w:r>
          </w:p>
        </w:tc>
        <w:tc>
          <w:tcPr>
            <w:tcW w:w="478" w:type="pct"/>
            <w:tcBorders>
              <w:top w:val="single" w:sz="4" w:space="0" w:color="auto"/>
              <w:left w:val="single" w:sz="4" w:space="0" w:color="auto"/>
              <w:right w:val="single" w:sz="4" w:space="0" w:color="auto"/>
            </w:tcBorders>
            <w:vAlign w:val="center"/>
          </w:tcPr>
          <w:p w14:paraId="5F672AFB" w14:textId="77777777" w:rsidR="00B10EAD" w:rsidRPr="007578BD" w:rsidRDefault="00B10EAD" w:rsidP="00B10EAD">
            <w:pPr>
              <w:jc w:val="center"/>
              <w:rPr>
                <w:sz w:val="22"/>
                <w:szCs w:val="22"/>
              </w:rPr>
            </w:pPr>
          </w:p>
        </w:tc>
        <w:tc>
          <w:tcPr>
            <w:tcW w:w="479" w:type="pct"/>
            <w:tcBorders>
              <w:top w:val="single" w:sz="4" w:space="0" w:color="auto"/>
              <w:left w:val="single" w:sz="4" w:space="0" w:color="auto"/>
              <w:right w:val="single" w:sz="4" w:space="0" w:color="auto"/>
            </w:tcBorders>
            <w:vAlign w:val="center"/>
          </w:tcPr>
          <w:p w14:paraId="13E8D580" w14:textId="77777777" w:rsidR="00B10EAD" w:rsidRPr="007578BD" w:rsidRDefault="00B10EAD" w:rsidP="00B10EAD">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66533BB5" w14:textId="450CA6A1" w:rsidR="00B10EAD" w:rsidRPr="00391865" w:rsidRDefault="00B10EAD" w:rsidP="00B10EAD">
            <w:pPr>
              <w:rPr>
                <w:sz w:val="22"/>
                <w:szCs w:val="22"/>
              </w:rPr>
            </w:pPr>
            <w:r>
              <w:rPr>
                <w:sz w:val="22"/>
                <w:szCs w:val="22"/>
              </w:rPr>
              <w:t>Выключатель наружный одноклавишный, цвет белый</w:t>
            </w:r>
          </w:p>
        </w:tc>
      </w:tr>
      <w:tr w:rsidR="00B10EAD" w:rsidRPr="004856F6" w14:paraId="1CEBD9CD"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47CC4ED5" w14:textId="1BFAFBE4" w:rsidR="00B10EAD" w:rsidRPr="00ED6076" w:rsidRDefault="00B10EAD" w:rsidP="00B10EAD">
            <w:pPr>
              <w:jc w:val="center"/>
              <w:rPr>
                <w:bCs/>
                <w:sz w:val="24"/>
                <w:szCs w:val="24"/>
              </w:rPr>
            </w:pPr>
            <w:r>
              <w:rPr>
                <w:bCs/>
                <w:sz w:val="24"/>
                <w:szCs w:val="24"/>
              </w:rPr>
              <w:t>10</w:t>
            </w:r>
          </w:p>
        </w:tc>
        <w:tc>
          <w:tcPr>
            <w:tcW w:w="1327" w:type="pct"/>
            <w:tcBorders>
              <w:top w:val="single" w:sz="4" w:space="0" w:color="auto"/>
              <w:left w:val="single" w:sz="4" w:space="0" w:color="auto"/>
              <w:right w:val="single" w:sz="4" w:space="0" w:color="auto"/>
            </w:tcBorders>
            <w:vAlign w:val="center"/>
          </w:tcPr>
          <w:p w14:paraId="55C901E6" w14:textId="77777777" w:rsidR="00B10EAD" w:rsidRDefault="00B10EAD" w:rsidP="00B10EAD">
            <w:pPr>
              <w:spacing w:line="276" w:lineRule="auto"/>
              <w:jc w:val="center"/>
              <w:rPr>
                <w:sz w:val="22"/>
                <w:szCs w:val="22"/>
              </w:rPr>
            </w:pPr>
            <w:r>
              <w:rPr>
                <w:sz w:val="22"/>
                <w:szCs w:val="22"/>
              </w:rPr>
              <w:t>Выключатель</w:t>
            </w:r>
          </w:p>
          <w:p w14:paraId="03F92F27" w14:textId="1B5AA93A" w:rsidR="00B10EAD" w:rsidRDefault="00B10EAD" w:rsidP="00B10EAD">
            <w:pPr>
              <w:spacing w:line="276" w:lineRule="auto"/>
              <w:jc w:val="center"/>
              <w:rPr>
                <w:sz w:val="22"/>
                <w:szCs w:val="22"/>
              </w:rPr>
            </w:pPr>
            <w:r w:rsidRPr="0086195A">
              <w:rPr>
                <w:sz w:val="22"/>
                <w:szCs w:val="22"/>
              </w:rPr>
              <w:t>27.12.22.000</w:t>
            </w:r>
          </w:p>
        </w:tc>
        <w:tc>
          <w:tcPr>
            <w:tcW w:w="234" w:type="pct"/>
            <w:tcBorders>
              <w:top w:val="single" w:sz="4" w:space="0" w:color="auto"/>
              <w:left w:val="single" w:sz="4" w:space="0" w:color="auto"/>
              <w:right w:val="single" w:sz="4" w:space="0" w:color="auto"/>
            </w:tcBorders>
            <w:vAlign w:val="center"/>
          </w:tcPr>
          <w:p w14:paraId="0992A29E" w14:textId="001AD34A" w:rsidR="00B10EAD" w:rsidRDefault="00B10EAD" w:rsidP="00B10EAD">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59754AC2" w14:textId="749F7321" w:rsidR="00B10EAD" w:rsidRDefault="00B10EAD" w:rsidP="00B10EAD">
            <w:pPr>
              <w:jc w:val="center"/>
              <w:rPr>
                <w:sz w:val="22"/>
                <w:szCs w:val="22"/>
              </w:rPr>
            </w:pPr>
            <w:r>
              <w:rPr>
                <w:sz w:val="22"/>
                <w:szCs w:val="22"/>
              </w:rPr>
              <w:t>1</w:t>
            </w:r>
            <w:r>
              <w:rPr>
                <w:sz w:val="22"/>
                <w:szCs w:val="22"/>
              </w:rPr>
              <w:t>0</w:t>
            </w:r>
          </w:p>
        </w:tc>
        <w:tc>
          <w:tcPr>
            <w:tcW w:w="478" w:type="pct"/>
            <w:tcBorders>
              <w:top w:val="single" w:sz="4" w:space="0" w:color="auto"/>
              <w:left w:val="single" w:sz="4" w:space="0" w:color="auto"/>
              <w:right w:val="single" w:sz="4" w:space="0" w:color="auto"/>
            </w:tcBorders>
            <w:vAlign w:val="center"/>
          </w:tcPr>
          <w:p w14:paraId="03C1D9A2" w14:textId="77777777" w:rsidR="00B10EAD" w:rsidRPr="007578BD" w:rsidRDefault="00B10EAD" w:rsidP="00B10EAD">
            <w:pPr>
              <w:jc w:val="center"/>
              <w:rPr>
                <w:sz w:val="22"/>
                <w:szCs w:val="22"/>
              </w:rPr>
            </w:pPr>
          </w:p>
        </w:tc>
        <w:tc>
          <w:tcPr>
            <w:tcW w:w="479" w:type="pct"/>
            <w:tcBorders>
              <w:top w:val="single" w:sz="4" w:space="0" w:color="auto"/>
              <w:left w:val="single" w:sz="4" w:space="0" w:color="auto"/>
              <w:right w:val="single" w:sz="4" w:space="0" w:color="auto"/>
            </w:tcBorders>
            <w:vAlign w:val="center"/>
          </w:tcPr>
          <w:p w14:paraId="3EC6D792" w14:textId="77777777" w:rsidR="00B10EAD" w:rsidRPr="007578BD" w:rsidRDefault="00B10EAD" w:rsidP="00B10EAD">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6D48CCF6" w14:textId="116153B8" w:rsidR="00B10EAD" w:rsidRPr="00391865" w:rsidRDefault="00B10EAD" w:rsidP="00B10EAD">
            <w:pPr>
              <w:rPr>
                <w:sz w:val="22"/>
                <w:szCs w:val="22"/>
              </w:rPr>
            </w:pPr>
            <w:r>
              <w:rPr>
                <w:sz w:val="22"/>
                <w:szCs w:val="22"/>
              </w:rPr>
              <w:t xml:space="preserve">Выключатель наружный </w:t>
            </w:r>
            <w:r>
              <w:rPr>
                <w:sz w:val="22"/>
                <w:szCs w:val="22"/>
              </w:rPr>
              <w:t>двойной</w:t>
            </w:r>
            <w:r>
              <w:rPr>
                <w:sz w:val="22"/>
                <w:szCs w:val="22"/>
              </w:rPr>
              <w:t>, цвет белый</w:t>
            </w:r>
          </w:p>
        </w:tc>
      </w:tr>
      <w:tr w:rsidR="00B10EAD" w:rsidRPr="005508AE" w14:paraId="2490353D" w14:textId="77777777" w:rsidTr="00C53A96">
        <w:trPr>
          <w:trHeight w:val="338"/>
          <w:jc w:val="center"/>
        </w:trPr>
        <w:tc>
          <w:tcPr>
            <w:tcW w:w="185" w:type="pct"/>
            <w:tcBorders>
              <w:top w:val="single" w:sz="4" w:space="0" w:color="auto"/>
              <w:left w:val="single" w:sz="4" w:space="0" w:color="auto"/>
              <w:bottom w:val="single" w:sz="4" w:space="0" w:color="auto"/>
              <w:right w:val="single" w:sz="4" w:space="0" w:color="auto"/>
            </w:tcBorders>
            <w:vAlign w:val="center"/>
          </w:tcPr>
          <w:p w14:paraId="7FFC2E48" w14:textId="77777777" w:rsidR="00B10EAD" w:rsidRDefault="00B10EAD" w:rsidP="00B10EAD">
            <w:pPr>
              <w:jc w:val="center"/>
              <w:rPr>
                <w:bCs/>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088880A9" w14:textId="77777777" w:rsidR="00B10EAD" w:rsidRDefault="00B10EAD" w:rsidP="00B10EAD">
            <w:pPr>
              <w:spacing w:line="276" w:lineRule="auto"/>
              <w:jc w:val="center"/>
              <w:rPr>
                <w:sz w:val="22"/>
                <w:szCs w:val="22"/>
              </w:rPr>
            </w:pPr>
          </w:p>
        </w:tc>
        <w:tc>
          <w:tcPr>
            <w:tcW w:w="234" w:type="pct"/>
            <w:tcBorders>
              <w:top w:val="single" w:sz="4" w:space="0" w:color="auto"/>
              <w:left w:val="single" w:sz="4" w:space="0" w:color="auto"/>
              <w:bottom w:val="single" w:sz="4" w:space="0" w:color="auto"/>
              <w:right w:val="single" w:sz="4" w:space="0" w:color="auto"/>
            </w:tcBorders>
            <w:vAlign w:val="center"/>
          </w:tcPr>
          <w:p w14:paraId="77BC9AA6" w14:textId="77777777" w:rsidR="00B10EAD" w:rsidRPr="005508AE" w:rsidRDefault="00B10EAD" w:rsidP="00B10EAD">
            <w:pPr>
              <w:spacing w:line="276" w:lineRule="auto"/>
              <w:jc w:val="center"/>
              <w:rPr>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1985C88B" w14:textId="77777777" w:rsidR="00B10EAD" w:rsidRPr="005508AE" w:rsidRDefault="00B10EAD" w:rsidP="00B10EAD">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3C6B4840" w14:textId="77777777" w:rsidR="00B10EAD" w:rsidRPr="00187A03" w:rsidRDefault="00B10EAD" w:rsidP="00B10EAD">
            <w:pPr>
              <w:spacing w:line="276" w:lineRule="auto"/>
              <w:jc w:val="center"/>
              <w:rPr>
                <w:sz w:val="22"/>
                <w:szCs w:val="22"/>
              </w:rPr>
            </w:pPr>
            <w:r>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7ABF8B39" w14:textId="77777777" w:rsidR="00B10EAD" w:rsidRPr="005508AE" w:rsidRDefault="00B10EAD" w:rsidP="00B10EAD">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214D10F4" w14:textId="77777777" w:rsidR="00B10EAD" w:rsidRPr="005508AE" w:rsidRDefault="00B10EAD" w:rsidP="00B10EAD">
            <w:pPr>
              <w:spacing w:line="276" w:lineRule="auto"/>
              <w:jc w:val="center"/>
              <w:rPr>
                <w:sz w:val="22"/>
                <w:szCs w:val="22"/>
              </w:rPr>
            </w:pPr>
          </w:p>
        </w:tc>
      </w:tr>
    </w:tbl>
    <w:p w14:paraId="4B571B68" w14:textId="77777777" w:rsidR="00CA68A4" w:rsidRPr="005508AE" w:rsidRDefault="00CA68A4" w:rsidP="005508AE">
      <w:pPr>
        <w:spacing w:line="276" w:lineRule="auto"/>
        <w:jc w:val="center"/>
        <w:rPr>
          <w:sz w:val="22"/>
          <w:szCs w:val="22"/>
        </w:rPr>
      </w:pPr>
    </w:p>
    <w:p w14:paraId="67C35219"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4B3189CF"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4680A649" w14:textId="77777777" w:rsidR="00136A25" w:rsidRDefault="00136A25" w:rsidP="00CA68A4">
      <w:pPr>
        <w:ind w:left="1416"/>
        <w:jc w:val="both"/>
        <w:rPr>
          <w:sz w:val="24"/>
          <w:szCs w:val="24"/>
          <w:vertAlign w:val="superscript"/>
        </w:rPr>
      </w:pPr>
    </w:p>
    <w:p w14:paraId="5078216D" w14:textId="77777777" w:rsidR="00136A25" w:rsidRDefault="00136A25" w:rsidP="00CA68A4">
      <w:pPr>
        <w:ind w:left="1416"/>
        <w:jc w:val="both"/>
        <w:rPr>
          <w:sz w:val="24"/>
          <w:szCs w:val="24"/>
          <w:vertAlign w:val="superscript"/>
        </w:rPr>
      </w:pPr>
    </w:p>
    <w:p w14:paraId="2BA72372"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4607A5E1"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2E737DEF" w14:textId="379F8363"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4F106C">
        <w:rPr>
          <w:sz w:val="24"/>
          <w:szCs w:val="24"/>
        </w:rPr>
        <w:t>6</w:t>
      </w:r>
      <w:r w:rsidRPr="004856F6">
        <w:rPr>
          <w:sz w:val="24"/>
          <w:szCs w:val="24"/>
        </w:rPr>
        <w:t>г. № ____</w:t>
      </w:r>
    </w:p>
    <w:p w14:paraId="1FB30175" w14:textId="77777777" w:rsidR="00CA68A4" w:rsidRPr="004856F6" w:rsidRDefault="00CA68A4" w:rsidP="00CA68A4">
      <w:pPr>
        <w:jc w:val="center"/>
        <w:rPr>
          <w:b/>
          <w:bCs/>
          <w:sz w:val="24"/>
          <w:szCs w:val="24"/>
        </w:rPr>
      </w:pPr>
      <w:r w:rsidRPr="004856F6">
        <w:rPr>
          <w:b/>
          <w:bCs/>
          <w:sz w:val="24"/>
          <w:szCs w:val="24"/>
        </w:rPr>
        <w:t>КАЛЕНДАРНЫЙ ПЛАН</w:t>
      </w:r>
    </w:p>
    <w:p w14:paraId="314BB1D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3FF2FBEB"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693"/>
        <w:gridCol w:w="3686"/>
        <w:gridCol w:w="5103"/>
      </w:tblGrid>
      <w:tr w:rsidR="00CA68A4" w:rsidRPr="004856F6" w14:paraId="67B3175C" w14:textId="77777777" w:rsidTr="00633228">
        <w:trPr>
          <w:trHeight w:val="521"/>
        </w:trPr>
        <w:tc>
          <w:tcPr>
            <w:tcW w:w="636" w:type="dxa"/>
            <w:vAlign w:val="center"/>
          </w:tcPr>
          <w:p w14:paraId="67B74CA5" w14:textId="77777777" w:rsidR="00CA68A4" w:rsidRPr="004856F6" w:rsidRDefault="00CA68A4" w:rsidP="00267765">
            <w:pPr>
              <w:jc w:val="center"/>
              <w:rPr>
                <w:sz w:val="24"/>
                <w:szCs w:val="24"/>
              </w:rPr>
            </w:pPr>
            <w:r w:rsidRPr="004856F6">
              <w:rPr>
                <w:sz w:val="24"/>
                <w:szCs w:val="24"/>
              </w:rPr>
              <w:t>№</w:t>
            </w:r>
          </w:p>
          <w:p w14:paraId="7E0453D1"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7107F20"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2693" w:type="dxa"/>
            <w:vAlign w:val="center"/>
          </w:tcPr>
          <w:p w14:paraId="1EE9AE64" w14:textId="77777777" w:rsidR="00CA68A4" w:rsidRPr="004856F6" w:rsidRDefault="00CA68A4" w:rsidP="00267765">
            <w:pPr>
              <w:jc w:val="center"/>
              <w:rPr>
                <w:sz w:val="24"/>
                <w:szCs w:val="24"/>
              </w:rPr>
            </w:pPr>
            <w:r w:rsidRPr="004856F6">
              <w:rPr>
                <w:sz w:val="24"/>
                <w:szCs w:val="24"/>
              </w:rPr>
              <w:t>Срок поставки Товара</w:t>
            </w:r>
          </w:p>
        </w:tc>
        <w:tc>
          <w:tcPr>
            <w:tcW w:w="3686" w:type="dxa"/>
            <w:vAlign w:val="center"/>
          </w:tcPr>
          <w:p w14:paraId="05D3FBE9" w14:textId="77777777" w:rsidR="00CA68A4" w:rsidRPr="004856F6" w:rsidRDefault="00FB40CB" w:rsidP="00267765">
            <w:pPr>
              <w:jc w:val="center"/>
              <w:rPr>
                <w:sz w:val="24"/>
                <w:szCs w:val="24"/>
              </w:rPr>
            </w:pPr>
            <w:r>
              <w:rPr>
                <w:sz w:val="24"/>
                <w:szCs w:val="24"/>
              </w:rPr>
              <w:t>Гарантия качества</w:t>
            </w:r>
          </w:p>
        </w:tc>
        <w:tc>
          <w:tcPr>
            <w:tcW w:w="5103" w:type="dxa"/>
            <w:vAlign w:val="center"/>
          </w:tcPr>
          <w:p w14:paraId="3073DB5C"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B10EAD" w:rsidRPr="004856F6" w14:paraId="4BDEE957" w14:textId="77777777" w:rsidTr="00A65A50">
        <w:trPr>
          <w:trHeight w:val="597"/>
        </w:trPr>
        <w:tc>
          <w:tcPr>
            <w:tcW w:w="636" w:type="dxa"/>
            <w:vAlign w:val="center"/>
          </w:tcPr>
          <w:p w14:paraId="5C941470" w14:textId="77777777" w:rsidR="00B10EAD" w:rsidRPr="004856F6" w:rsidRDefault="00B10EAD" w:rsidP="00B10EAD">
            <w:pPr>
              <w:jc w:val="center"/>
              <w:rPr>
                <w:bCs/>
                <w:sz w:val="24"/>
                <w:szCs w:val="24"/>
              </w:rPr>
            </w:pPr>
            <w:r>
              <w:rPr>
                <w:bCs/>
                <w:sz w:val="24"/>
                <w:szCs w:val="24"/>
              </w:rPr>
              <w:t>1</w:t>
            </w:r>
          </w:p>
        </w:tc>
        <w:tc>
          <w:tcPr>
            <w:tcW w:w="3583" w:type="dxa"/>
            <w:vAlign w:val="center"/>
          </w:tcPr>
          <w:p w14:paraId="79B7F4EA" w14:textId="77777777" w:rsidR="00B10EAD" w:rsidRDefault="00B10EAD" w:rsidP="00B10EAD">
            <w:pPr>
              <w:spacing w:line="276" w:lineRule="auto"/>
              <w:jc w:val="center"/>
              <w:rPr>
                <w:sz w:val="22"/>
                <w:szCs w:val="22"/>
              </w:rPr>
            </w:pPr>
            <w:r>
              <w:rPr>
                <w:sz w:val="22"/>
                <w:szCs w:val="22"/>
              </w:rPr>
              <w:t>Кабель-канал</w:t>
            </w:r>
          </w:p>
          <w:p w14:paraId="37E0FBBB" w14:textId="213BA088" w:rsidR="00B10EAD" w:rsidRPr="007578BD" w:rsidRDefault="00B10EAD" w:rsidP="00B10EAD">
            <w:pPr>
              <w:spacing w:line="276" w:lineRule="auto"/>
              <w:jc w:val="center"/>
              <w:rPr>
                <w:sz w:val="22"/>
                <w:szCs w:val="22"/>
              </w:rPr>
            </w:pPr>
            <w:r w:rsidRPr="00373A45">
              <w:rPr>
                <w:sz w:val="22"/>
                <w:szCs w:val="22"/>
              </w:rPr>
              <w:t>22.23.19.000</w:t>
            </w:r>
          </w:p>
        </w:tc>
        <w:tc>
          <w:tcPr>
            <w:tcW w:w="2693" w:type="dxa"/>
            <w:vMerge w:val="restart"/>
            <w:vAlign w:val="center"/>
          </w:tcPr>
          <w:p w14:paraId="4D26161D" w14:textId="799831A5" w:rsidR="00B10EAD" w:rsidRPr="004856F6" w:rsidRDefault="00B10EAD" w:rsidP="00B10EAD">
            <w:pPr>
              <w:jc w:val="center"/>
              <w:rPr>
                <w:sz w:val="24"/>
                <w:szCs w:val="24"/>
              </w:rPr>
            </w:pPr>
            <w:r>
              <w:rPr>
                <w:b/>
                <w:i/>
                <w:sz w:val="24"/>
                <w:szCs w:val="24"/>
              </w:rPr>
              <w:t>с момента заключения договора до 28.08</w:t>
            </w:r>
            <w:bookmarkStart w:id="0" w:name="_GoBack"/>
            <w:bookmarkEnd w:id="0"/>
            <w:r>
              <w:rPr>
                <w:b/>
                <w:i/>
                <w:sz w:val="24"/>
                <w:szCs w:val="24"/>
              </w:rPr>
              <w:t>.2026 года.</w:t>
            </w:r>
          </w:p>
        </w:tc>
        <w:tc>
          <w:tcPr>
            <w:tcW w:w="3686" w:type="dxa"/>
            <w:vMerge w:val="restart"/>
            <w:shd w:val="clear" w:color="auto" w:fill="auto"/>
            <w:vAlign w:val="center"/>
          </w:tcPr>
          <w:p w14:paraId="492B46ED" w14:textId="77777777" w:rsidR="00B10EAD" w:rsidRPr="004856F6" w:rsidRDefault="00B10EAD" w:rsidP="00B10EAD">
            <w:pPr>
              <w:jc w:val="center"/>
              <w:rPr>
                <w:sz w:val="24"/>
                <w:szCs w:val="24"/>
              </w:rPr>
            </w:pPr>
          </w:p>
        </w:tc>
        <w:tc>
          <w:tcPr>
            <w:tcW w:w="5103" w:type="dxa"/>
            <w:vMerge w:val="restart"/>
            <w:vAlign w:val="center"/>
          </w:tcPr>
          <w:p w14:paraId="1C4CDD9F" w14:textId="77777777" w:rsidR="00B10EAD" w:rsidRPr="004856F6" w:rsidRDefault="00B10EAD" w:rsidP="00B10EAD">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B10EAD" w:rsidRPr="004856F6" w14:paraId="6F6C0B48" w14:textId="77777777" w:rsidTr="00A65A50">
        <w:trPr>
          <w:trHeight w:val="739"/>
        </w:trPr>
        <w:tc>
          <w:tcPr>
            <w:tcW w:w="636" w:type="dxa"/>
            <w:vAlign w:val="center"/>
          </w:tcPr>
          <w:p w14:paraId="45784B53" w14:textId="1DDBC8B1" w:rsidR="00B10EAD" w:rsidRDefault="00B10EAD" w:rsidP="00B10EAD">
            <w:pPr>
              <w:jc w:val="center"/>
              <w:rPr>
                <w:bCs/>
                <w:sz w:val="24"/>
                <w:szCs w:val="24"/>
              </w:rPr>
            </w:pPr>
            <w:r>
              <w:rPr>
                <w:bCs/>
                <w:sz w:val="24"/>
                <w:szCs w:val="24"/>
              </w:rPr>
              <w:t>2</w:t>
            </w:r>
          </w:p>
        </w:tc>
        <w:tc>
          <w:tcPr>
            <w:tcW w:w="3583" w:type="dxa"/>
            <w:vAlign w:val="center"/>
          </w:tcPr>
          <w:p w14:paraId="078A4E10" w14:textId="77777777" w:rsidR="00B10EAD" w:rsidRDefault="00B10EAD" w:rsidP="00B10EAD">
            <w:pPr>
              <w:spacing w:line="276" w:lineRule="auto"/>
              <w:jc w:val="center"/>
              <w:rPr>
                <w:sz w:val="22"/>
                <w:szCs w:val="22"/>
              </w:rPr>
            </w:pPr>
            <w:r>
              <w:rPr>
                <w:sz w:val="22"/>
                <w:szCs w:val="22"/>
              </w:rPr>
              <w:t>Кабель-канал</w:t>
            </w:r>
          </w:p>
          <w:p w14:paraId="32EE9129" w14:textId="5FE16851" w:rsidR="00B10EAD" w:rsidRDefault="00B10EAD" w:rsidP="00B10EAD">
            <w:pPr>
              <w:spacing w:line="276" w:lineRule="auto"/>
              <w:jc w:val="center"/>
              <w:rPr>
                <w:sz w:val="22"/>
                <w:szCs w:val="22"/>
              </w:rPr>
            </w:pPr>
            <w:r w:rsidRPr="00373A45">
              <w:rPr>
                <w:sz w:val="22"/>
                <w:szCs w:val="22"/>
              </w:rPr>
              <w:t>22.23.19.000</w:t>
            </w:r>
          </w:p>
        </w:tc>
        <w:tc>
          <w:tcPr>
            <w:tcW w:w="2693" w:type="dxa"/>
            <w:vMerge/>
            <w:vAlign w:val="center"/>
          </w:tcPr>
          <w:p w14:paraId="05439BDA" w14:textId="77777777" w:rsidR="00B10EAD" w:rsidRDefault="00B10EAD" w:rsidP="00B10EAD">
            <w:pPr>
              <w:jc w:val="center"/>
              <w:rPr>
                <w:b/>
                <w:i/>
                <w:sz w:val="24"/>
                <w:szCs w:val="24"/>
              </w:rPr>
            </w:pPr>
          </w:p>
        </w:tc>
        <w:tc>
          <w:tcPr>
            <w:tcW w:w="3686" w:type="dxa"/>
            <w:vMerge/>
            <w:shd w:val="clear" w:color="auto" w:fill="auto"/>
            <w:vAlign w:val="center"/>
          </w:tcPr>
          <w:p w14:paraId="0DBEB864" w14:textId="77777777" w:rsidR="00B10EAD" w:rsidRPr="004856F6" w:rsidRDefault="00B10EAD" w:rsidP="00B10EAD">
            <w:pPr>
              <w:jc w:val="center"/>
              <w:rPr>
                <w:sz w:val="24"/>
                <w:szCs w:val="24"/>
              </w:rPr>
            </w:pPr>
          </w:p>
        </w:tc>
        <w:tc>
          <w:tcPr>
            <w:tcW w:w="5103" w:type="dxa"/>
            <w:vMerge/>
            <w:vAlign w:val="center"/>
          </w:tcPr>
          <w:p w14:paraId="68B47EA9" w14:textId="77777777" w:rsidR="00B10EAD" w:rsidRDefault="00B10EAD" w:rsidP="00B10EAD">
            <w:pPr>
              <w:jc w:val="center"/>
              <w:rPr>
                <w:b/>
                <w:sz w:val="22"/>
                <w:szCs w:val="22"/>
              </w:rPr>
            </w:pPr>
          </w:p>
        </w:tc>
      </w:tr>
      <w:tr w:rsidR="00B10EAD" w:rsidRPr="004856F6" w14:paraId="076C0B38" w14:textId="77777777" w:rsidTr="00A65A50">
        <w:trPr>
          <w:trHeight w:val="698"/>
        </w:trPr>
        <w:tc>
          <w:tcPr>
            <w:tcW w:w="636" w:type="dxa"/>
            <w:vAlign w:val="center"/>
          </w:tcPr>
          <w:p w14:paraId="7ED7F127" w14:textId="13AEF868" w:rsidR="00B10EAD" w:rsidRDefault="00B10EAD" w:rsidP="00B10EAD">
            <w:pPr>
              <w:jc w:val="center"/>
              <w:rPr>
                <w:bCs/>
                <w:sz w:val="24"/>
                <w:szCs w:val="24"/>
              </w:rPr>
            </w:pPr>
            <w:r>
              <w:rPr>
                <w:bCs/>
                <w:sz w:val="24"/>
                <w:szCs w:val="24"/>
              </w:rPr>
              <w:t>3</w:t>
            </w:r>
          </w:p>
        </w:tc>
        <w:tc>
          <w:tcPr>
            <w:tcW w:w="3583" w:type="dxa"/>
            <w:vAlign w:val="center"/>
          </w:tcPr>
          <w:p w14:paraId="656BE794" w14:textId="77777777" w:rsidR="00B10EAD" w:rsidRDefault="00B10EAD" w:rsidP="00B10EAD">
            <w:pPr>
              <w:spacing w:line="276" w:lineRule="auto"/>
              <w:jc w:val="center"/>
              <w:rPr>
                <w:sz w:val="22"/>
                <w:szCs w:val="22"/>
              </w:rPr>
            </w:pPr>
            <w:r>
              <w:rPr>
                <w:sz w:val="22"/>
                <w:szCs w:val="22"/>
              </w:rPr>
              <w:t>Изолента</w:t>
            </w:r>
          </w:p>
          <w:p w14:paraId="3D4B5064" w14:textId="77A01824" w:rsidR="00B10EAD" w:rsidRDefault="00B10EAD" w:rsidP="00B10EAD">
            <w:pPr>
              <w:spacing w:line="276" w:lineRule="auto"/>
              <w:jc w:val="center"/>
              <w:rPr>
                <w:sz w:val="22"/>
                <w:szCs w:val="22"/>
              </w:rPr>
            </w:pPr>
            <w:r w:rsidRPr="00373A45">
              <w:rPr>
                <w:sz w:val="22"/>
                <w:szCs w:val="22"/>
              </w:rPr>
              <w:t>22.21.42.141</w:t>
            </w:r>
          </w:p>
        </w:tc>
        <w:tc>
          <w:tcPr>
            <w:tcW w:w="2693" w:type="dxa"/>
            <w:vMerge/>
            <w:vAlign w:val="center"/>
          </w:tcPr>
          <w:p w14:paraId="0D57E379" w14:textId="77777777" w:rsidR="00B10EAD" w:rsidRDefault="00B10EAD" w:rsidP="00B10EAD">
            <w:pPr>
              <w:jc w:val="center"/>
              <w:rPr>
                <w:b/>
                <w:i/>
                <w:sz w:val="24"/>
                <w:szCs w:val="24"/>
              </w:rPr>
            </w:pPr>
          </w:p>
        </w:tc>
        <w:tc>
          <w:tcPr>
            <w:tcW w:w="3686" w:type="dxa"/>
            <w:vMerge/>
            <w:shd w:val="clear" w:color="auto" w:fill="auto"/>
            <w:vAlign w:val="center"/>
          </w:tcPr>
          <w:p w14:paraId="7FBE55F2" w14:textId="77777777" w:rsidR="00B10EAD" w:rsidRPr="004856F6" w:rsidRDefault="00B10EAD" w:rsidP="00B10EAD">
            <w:pPr>
              <w:jc w:val="center"/>
              <w:rPr>
                <w:sz w:val="24"/>
                <w:szCs w:val="24"/>
              </w:rPr>
            </w:pPr>
          </w:p>
        </w:tc>
        <w:tc>
          <w:tcPr>
            <w:tcW w:w="5103" w:type="dxa"/>
            <w:vMerge/>
            <w:vAlign w:val="center"/>
          </w:tcPr>
          <w:p w14:paraId="43F41F92" w14:textId="77777777" w:rsidR="00B10EAD" w:rsidRDefault="00B10EAD" w:rsidP="00B10EAD">
            <w:pPr>
              <w:jc w:val="center"/>
              <w:rPr>
                <w:b/>
                <w:sz w:val="22"/>
                <w:szCs w:val="22"/>
              </w:rPr>
            </w:pPr>
          </w:p>
        </w:tc>
      </w:tr>
      <w:tr w:rsidR="00B10EAD" w:rsidRPr="004856F6" w14:paraId="297CAEF4" w14:textId="77777777" w:rsidTr="00A65A50">
        <w:trPr>
          <w:trHeight w:val="541"/>
        </w:trPr>
        <w:tc>
          <w:tcPr>
            <w:tcW w:w="636" w:type="dxa"/>
            <w:vAlign w:val="center"/>
          </w:tcPr>
          <w:p w14:paraId="30BAD771" w14:textId="3A7C79E9" w:rsidR="00B10EAD" w:rsidRDefault="00B10EAD" w:rsidP="00B10EAD">
            <w:pPr>
              <w:jc w:val="center"/>
              <w:rPr>
                <w:bCs/>
                <w:sz w:val="24"/>
                <w:szCs w:val="24"/>
              </w:rPr>
            </w:pPr>
            <w:r>
              <w:rPr>
                <w:bCs/>
                <w:sz w:val="24"/>
                <w:szCs w:val="24"/>
              </w:rPr>
              <w:t>4</w:t>
            </w:r>
          </w:p>
        </w:tc>
        <w:tc>
          <w:tcPr>
            <w:tcW w:w="3583" w:type="dxa"/>
            <w:vAlign w:val="center"/>
          </w:tcPr>
          <w:p w14:paraId="53CB1530" w14:textId="77777777" w:rsidR="00B10EAD" w:rsidRDefault="00B10EAD" w:rsidP="00B10EAD">
            <w:pPr>
              <w:spacing w:line="276" w:lineRule="auto"/>
              <w:jc w:val="center"/>
              <w:rPr>
                <w:sz w:val="22"/>
                <w:szCs w:val="22"/>
              </w:rPr>
            </w:pPr>
            <w:r>
              <w:rPr>
                <w:sz w:val="22"/>
                <w:szCs w:val="22"/>
              </w:rPr>
              <w:t xml:space="preserve">Клипсы </w:t>
            </w:r>
            <w:proofErr w:type="gramStart"/>
            <w:r>
              <w:rPr>
                <w:sz w:val="22"/>
                <w:szCs w:val="22"/>
              </w:rPr>
              <w:t>к гофре</w:t>
            </w:r>
            <w:proofErr w:type="gramEnd"/>
            <w:r>
              <w:rPr>
                <w:sz w:val="22"/>
                <w:szCs w:val="22"/>
              </w:rPr>
              <w:t xml:space="preserve"> </w:t>
            </w:r>
          </w:p>
          <w:p w14:paraId="0AE7E3F8" w14:textId="30F8B2DF" w:rsidR="00B10EAD" w:rsidRDefault="00B10EAD" w:rsidP="00B10EAD">
            <w:pPr>
              <w:spacing w:line="276" w:lineRule="auto"/>
              <w:jc w:val="center"/>
              <w:rPr>
                <w:sz w:val="22"/>
                <w:szCs w:val="22"/>
              </w:rPr>
            </w:pPr>
            <w:r w:rsidRPr="00373A45">
              <w:rPr>
                <w:sz w:val="22"/>
                <w:szCs w:val="22"/>
              </w:rPr>
              <w:t>22.23.19.000</w:t>
            </w:r>
          </w:p>
        </w:tc>
        <w:tc>
          <w:tcPr>
            <w:tcW w:w="2693" w:type="dxa"/>
            <w:vMerge/>
            <w:vAlign w:val="center"/>
          </w:tcPr>
          <w:p w14:paraId="7D21535E" w14:textId="77777777" w:rsidR="00B10EAD" w:rsidRDefault="00B10EAD" w:rsidP="00B10EAD">
            <w:pPr>
              <w:jc w:val="center"/>
              <w:rPr>
                <w:b/>
                <w:i/>
                <w:sz w:val="24"/>
                <w:szCs w:val="24"/>
              </w:rPr>
            </w:pPr>
          </w:p>
        </w:tc>
        <w:tc>
          <w:tcPr>
            <w:tcW w:w="3686" w:type="dxa"/>
            <w:vMerge/>
            <w:shd w:val="clear" w:color="auto" w:fill="auto"/>
            <w:vAlign w:val="center"/>
          </w:tcPr>
          <w:p w14:paraId="028838C9" w14:textId="77777777" w:rsidR="00B10EAD" w:rsidRPr="004856F6" w:rsidRDefault="00B10EAD" w:rsidP="00B10EAD">
            <w:pPr>
              <w:jc w:val="center"/>
              <w:rPr>
                <w:sz w:val="24"/>
                <w:szCs w:val="24"/>
              </w:rPr>
            </w:pPr>
          </w:p>
        </w:tc>
        <w:tc>
          <w:tcPr>
            <w:tcW w:w="5103" w:type="dxa"/>
            <w:vMerge/>
            <w:vAlign w:val="center"/>
          </w:tcPr>
          <w:p w14:paraId="3EF71F68" w14:textId="77777777" w:rsidR="00B10EAD" w:rsidRDefault="00B10EAD" w:rsidP="00B10EAD">
            <w:pPr>
              <w:jc w:val="center"/>
              <w:rPr>
                <w:b/>
                <w:sz w:val="22"/>
                <w:szCs w:val="22"/>
              </w:rPr>
            </w:pPr>
          </w:p>
        </w:tc>
      </w:tr>
      <w:tr w:rsidR="00B10EAD" w:rsidRPr="004856F6" w14:paraId="47438E1A" w14:textId="77777777" w:rsidTr="00A65A50">
        <w:trPr>
          <w:trHeight w:val="697"/>
        </w:trPr>
        <w:tc>
          <w:tcPr>
            <w:tcW w:w="636" w:type="dxa"/>
            <w:vAlign w:val="center"/>
          </w:tcPr>
          <w:p w14:paraId="7078A5B8" w14:textId="545DA819" w:rsidR="00B10EAD" w:rsidRDefault="00B10EAD" w:rsidP="00B10EAD">
            <w:pPr>
              <w:jc w:val="center"/>
              <w:rPr>
                <w:bCs/>
                <w:sz w:val="24"/>
                <w:szCs w:val="24"/>
              </w:rPr>
            </w:pPr>
            <w:r>
              <w:rPr>
                <w:bCs/>
                <w:sz w:val="24"/>
                <w:szCs w:val="24"/>
              </w:rPr>
              <w:t>5</w:t>
            </w:r>
          </w:p>
        </w:tc>
        <w:tc>
          <w:tcPr>
            <w:tcW w:w="3583" w:type="dxa"/>
            <w:vAlign w:val="center"/>
          </w:tcPr>
          <w:p w14:paraId="4FF2E615" w14:textId="77777777" w:rsidR="00B10EAD" w:rsidRDefault="00B10EAD" w:rsidP="00B10EAD">
            <w:pPr>
              <w:spacing w:line="276" w:lineRule="auto"/>
              <w:jc w:val="center"/>
              <w:rPr>
                <w:sz w:val="22"/>
                <w:szCs w:val="22"/>
              </w:rPr>
            </w:pPr>
            <w:r>
              <w:rPr>
                <w:sz w:val="22"/>
                <w:szCs w:val="22"/>
              </w:rPr>
              <w:t xml:space="preserve">Клипсы </w:t>
            </w:r>
            <w:proofErr w:type="gramStart"/>
            <w:r>
              <w:rPr>
                <w:sz w:val="22"/>
                <w:szCs w:val="22"/>
              </w:rPr>
              <w:t>к гофре</w:t>
            </w:r>
            <w:proofErr w:type="gramEnd"/>
            <w:r>
              <w:rPr>
                <w:sz w:val="22"/>
                <w:szCs w:val="22"/>
              </w:rPr>
              <w:t xml:space="preserve"> </w:t>
            </w:r>
          </w:p>
          <w:p w14:paraId="5F7A64F3" w14:textId="3471A200" w:rsidR="00B10EAD" w:rsidRDefault="00B10EAD" w:rsidP="00B10EAD">
            <w:pPr>
              <w:spacing w:line="276" w:lineRule="auto"/>
              <w:jc w:val="center"/>
              <w:rPr>
                <w:sz w:val="22"/>
                <w:szCs w:val="22"/>
              </w:rPr>
            </w:pPr>
            <w:r w:rsidRPr="00373A45">
              <w:rPr>
                <w:sz w:val="22"/>
                <w:szCs w:val="22"/>
              </w:rPr>
              <w:t>22.23.19.000</w:t>
            </w:r>
          </w:p>
        </w:tc>
        <w:tc>
          <w:tcPr>
            <w:tcW w:w="2693" w:type="dxa"/>
            <w:vMerge/>
            <w:vAlign w:val="center"/>
          </w:tcPr>
          <w:p w14:paraId="757FA7B3" w14:textId="77777777" w:rsidR="00B10EAD" w:rsidRDefault="00B10EAD" w:rsidP="00B10EAD">
            <w:pPr>
              <w:jc w:val="center"/>
              <w:rPr>
                <w:b/>
                <w:i/>
                <w:sz w:val="24"/>
                <w:szCs w:val="24"/>
              </w:rPr>
            </w:pPr>
          </w:p>
        </w:tc>
        <w:tc>
          <w:tcPr>
            <w:tcW w:w="3686" w:type="dxa"/>
            <w:vMerge/>
            <w:shd w:val="clear" w:color="auto" w:fill="auto"/>
            <w:vAlign w:val="center"/>
          </w:tcPr>
          <w:p w14:paraId="3D516DAC" w14:textId="77777777" w:rsidR="00B10EAD" w:rsidRPr="004856F6" w:rsidRDefault="00B10EAD" w:rsidP="00B10EAD">
            <w:pPr>
              <w:jc w:val="center"/>
              <w:rPr>
                <w:sz w:val="24"/>
                <w:szCs w:val="24"/>
              </w:rPr>
            </w:pPr>
          </w:p>
        </w:tc>
        <w:tc>
          <w:tcPr>
            <w:tcW w:w="5103" w:type="dxa"/>
            <w:vMerge/>
            <w:vAlign w:val="center"/>
          </w:tcPr>
          <w:p w14:paraId="77E92BD5" w14:textId="77777777" w:rsidR="00B10EAD" w:rsidRDefault="00B10EAD" w:rsidP="00B10EAD">
            <w:pPr>
              <w:jc w:val="center"/>
              <w:rPr>
                <w:b/>
                <w:sz w:val="22"/>
                <w:szCs w:val="22"/>
              </w:rPr>
            </w:pPr>
          </w:p>
        </w:tc>
      </w:tr>
      <w:tr w:rsidR="00B10EAD" w:rsidRPr="004856F6" w14:paraId="2A0FD5B0" w14:textId="77777777" w:rsidTr="00E07B7A">
        <w:trPr>
          <w:trHeight w:val="698"/>
        </w:trPr>
        <w:tc>
          <w:tcPr>
            <w:tcW w:w="636" w:type="dxa"/>
            <w:vAlign w:val="center"/>
          </w:tcPr>
          <w:p w14:paraId="046D2E7B" w14:textId="2806B9B9" w:rsidR="00B10EAD" w:rsidRDefault="00B10EAD" w:rsidP="00B10EAD">
            <w:pPr>
              <w:jc w:val="center"/>
              <w:rPr>
                <w:bCs/>
                <w:sz w:val="24"/>
                <w:szCs w:val="24"/>
              </w:rPr>
            </w:pPr>
            <w:r>
              <w:rPr>
                <w:bCs/>
                <w:sz w:val="24"/>
                <w:szCs w:val="24"/>
              </w:rPr>
              <w:t>6</w:t>
            </w:r>
          </w:p>
        </w:tc>
        <w:tc>
          <w:tcPr>
            <w:tcW w:w="3583" w:type="dxa"/>
            <w:vAlign w:val="center"/>
          </w:tcPr>
          <w:p w14:paraId="0660A2D6" w14:textId="77777777" w:rsidR="00B10EAD" w:rsidRDefault="00B10EAD" w:rsidP="00B10EAD">
            <w:pPr>
              <w:spacing w:line="276" w:lineRule="auto"/>
              <w:jc w:val="center"/>
              <w:rPr>
                <w:sz w:val="22"/>
                <w:szCs w:val="22"/>
              </w:rPr>
            </w:pPr>
            <w:r>
              <w:rPr>
                <w:sz w:val="22"/>
                <w:szCs w:val="22"/>
              </w:rPr>
              <w:t>Кабель</w:t>
            </w:r>
          </w:p>
          <w:p w14:paraId="6B9CCD5E" w14:textId="44538E22" w:rsidR="00B10EAD" w:rsidRDefault="00B10EAD" w:rsidP="00B10EAD">
            <w:pPr>
              <w:spacing w:line="276" w:lineRule="auto"/>
              <w:jc w:val="center"/>
              <w:rPr>
                <w:sz w:val="22"/>
                <w:szCs w:val="22"/>
              </w:rPr>
            </w:pPr>
            <w:r w:rsidRPr="0086195A">
              <w:rPr>
                <w:sz w:val="22"/>
                <w:szCs w:val="22"/>
              </w:rPr>
              <w:t>27.32.13.130</w:t>
            </w:r>
          </w:p>
        </w:tc>
        <w:tc>
          <w:tcPr>
            <w:tcW w:w="2693" w:type="dxa"/>
            <w:vMerge/>
            <w:vAlign w:val="center"/>
          </w:tcPr>
          <w:p w14:paraId="797F8130" w14:textId="77777777" w:rsidR="00B10EAD" w:rsidRDefault="00B10EAD" w:rsidP="00B10EAD">
            <w:pPr>
              <w:jc w:val="center"/>
              <w:rPr>
                <w:b/>
                <w:i/>
                <w:sz w:val="24"/>
                <w:szCs w:val="24"/>
              </w:rPr>
            </w:pPr>
          </w:p>
        </w:tc>
        <w:tc>
          <w:tcPr>
            <w:tcW w:w="3686" w:type="dxa"/>
            <w:vMerge/>
            <w:shd w:val="clear" w:color="auto" w:fill="auto"/>
            <w:vAlign w:val="center"/>
          </w:tcPr>
          <w:p w14:paraId="2B8BF9F6" w14:textId="77777777" w:rsidR="00B10EAD" w:rsidRPr="004856F6" w:rsidRDefault="00B10EAD" w:rsidP="00B10EAD">
            <w:pPr>
              <w:jc w:val="center"/>
              <w:rPr>
                <w:sz w:val="24"/>
                <w:szCs w:val="24"/>
              </w:rPr>
            </w:pPr>
          </w:p>
        </w:tc>
        <w:tc>
          <w:tcPr>
            <w:tcW w:w="5103" w:type="dxa"/>
            <w:vMerge/>
            <w:vAlign w:val="center"/>
          </w:tcPr>
          <w:p w14:paraId="34011F05" w14:textId="77777777" w:rsidR="00B10EAD" w:rsidRDefault="00B10EAD" w:rsidP="00B10EAD">
            <w:pPr>
              <w:jc w:val="center"/>
              <w:rPr>
                <w:b/>
                <w:sz w:val="22"/>
                <w:szCs w:val="22"/>
              </w:rPr>
            </w:pPr>
          </w:p>
        </w:tc>
      </w:tr>
      <w:tr w:rsidR="00B10EAD" w:rsidRPr="004856F6" w14:paraId="3B80E15C" w14:textId="77777777" w:rsidTr="00E07B7A">
        <w:trPr>
          <w:trHeight w:val="683"/>
        </w:trPr>
        <w:tc>
          <w:tcPr>
            <w:tcW w:w="636" w:type="dxa"/>
            <w:vAlign w:val="center"/>
          </w:tcPr>
          <w:p w14:paraId="7F7BA63F" w14:textId="250FC49A" w:rsidR="00B10EAD" w:rsidRDefault="00B10EAD" w:rsidP="00B10EAD">
            <w:pPr>
              <w:jc w:val="center"/>
              <w:rPr>
                <w:bCs/>
                <w:sz w:val="24"/>
                <w:szCs w:val="24"/>
              </w:rPr>
            </w:pPr>
            <w:r>
              <w:rPr>
                <w:bCs/>
                <w:sz w:val="24"/>
                <w:szCs w:val="24"/>
              </w:rPr>
              <w:t>7</w:t>
            </w:r>
          </w:p>
        </w:tc>
        <w:tc>
          <w:tcPr>
            <w:tcW w:w="3583" w:type="dxa"/>
            <w:vAlign w:val="center"/>
          </w:tcPr>
          <w:p w14:paraId="54809680" w14:textId="77777777" w:rsidR="00B10EAD" w:rsidRPr="00BA4DA9" w:rsidRDefault="00B10EAD" w:rsidP="00B10EAD">
            <w:pPr>
              <w:spacing w:line="276" w:lineRule="auto"/>
              <w:jc w:val="center"/>
              <w:rPr>
                <w:sz w:val="22"/>
                <w:szCs w:val="22"/>
              </w:rPr>
            </w:pPr>
            <w:r>
              <w:rPr>
                <w:sz w:val="22"/>
                <w:szCs w:val="22"/>
              </w:rPr>
              <w:t>Розетка</w:t>
            </w:r>
          </w:p>
          <w:p w14:paraId="45A5CD66" w14:textId="641A98C5" w:rsidR="00B10EAD" w:rsidRDefault="00B10EAD" w:rsidP="00B10EAD">
            <w:pPr>
              <w:spacing w:line="276" w:lineRule="auto"/>
              <w:jc w:val="center"/>
              <w:rPr>
                <w:sz w:val="22"/>
                <w:szCs w:val="22"/>
              </w:rPr>
            </w:pPr>
            <w:r w:rsidRPr="00BA4DA9">
              <w:rPr>
                <w:sz w:val="22"/>
                <w:szCs w:val="22"/>
              </w:rPr>
              <w:t>27.33.13.110</w:t>
            </w:r>
          </w:p>
        </w:tc>
        <w:tc>
          <w:tcPr>
            <w:tcW w:w="2693" w:type="dxa"/>
            <w:vMerge/>
            <w:vAlign w:val="center"/>
          </w:tcPr>
          <w:p w14:paraId="04C5AE7B" w14:textId="77777777" w:rsidR="00B10EAD" w:rsidRDefault="00B10EAD" w:rsidP="00B10EAD">
            <w:pPr>
              <w:jc w:val="center"/>
              <w:rPr>
                <w:b/>
                <w:i/>
                <w:sz w:val="24"/>
                <w:szCs w:val="24"/>
              </w:rPr>
            </w:pPr>
          </w:p>
        </w:tc>
        <w:tc>
          <w:tcPr>
            <w:tcW w:w="3686" w:type="dxa"/>
            <w:vMerge/>
            <w:shd w:val="clear" w:color="auto" w:fill="auto"/>
            <w:vAlign w:val="center"/>
          </w:tcPr>
          <w:p w14:paraId="2EC351CB" w14:textId="77777777" w:rsidR="00B10EAD" w:rsidRPr="004856F6" w:rsidRDefault="00B10EAD" w:rsidP="00B10EAD">
            <w:pPr>
              <w:jc w:val="center"/>
              <w:rPr>
                <w:sz w:val="24"/>
                <w:szCs w:val="24"/>
              </w:rPr>
            </w:pPr>
          </w:p>
        </w:tc>
        <w:tc>
          <w:tcPr>
            <w:tcW w:w="5103" w:type="dxa"/>
            <w:vMerge/>
            <w:vAlign w:val="center"/>
          </w:tcPr>
          <w:p w14:paraId="16259990" w14:textId="77777777" w:rsidR="00B10EAD" w:rsidRDefault="00B10EAD" w:rsidP="00B10EAD">
            <w:pPr>
              <w:jc w:val="center"/>
              <w:rPr>
                <w:b/>
                <w:sz w:val="22"/>
                <w:szCs w:val="22"/>
              </w:rPr>
            </w:pPr>
          </w:p>
        </w:tc>
      </w:tr>
      <w:tr w:rsidR="00B10EAD" w:rsidRPr="004856F6" w14:paraId="5B051B96" w14:textId="77777777" w:rsidTr="00E07B7A">
        <w:trPr>
          <w:trHeight w:val="555"/>
        </w:trPr>
        <w:tc>
          <w:tcPr>
            <w:tcW w:w="636" w:type="dxa"/>
            <w:vAlign w:val="center"/>
          </w:tcPr>
          <w:p w14:paraId="1ABCD122" w14:textId="68F60BFA" w:rsidR="00B10EAD" w:rsidRDefault="00B10EAD" w:rsidP="00B10EAD">
            <w:pPr>
              <w:jc w:val="center"/>
              <w:rPr>
                <w:bCs/>
                <w:sz w:val="24"/>
                <w:szCs w:val="24"/>
              </w:rPr>
            </w:pPr>
            <w:r>
              <w:rPr>
                <w:bCs/>
                <w:sz w:val="24"/>
                <w:szCs w:val="24"/>
              </w:rPr>
              <w:t>8</w:t>
            </w:r>
          </w:p>
        </w:tc>
        <w:tc>
          <w:tcPr>
            <w:tcW w:w="3583" w:type="dxa"/>
            <w:vAlign w:val="center"/>
          </w:tcPr>
          <w:p w14:paraId="6B63A976" w14:textId="77777777" w:rsidR="00B10EAD" w:rsidRPr="00BA4DA9" w:rsidRDefault="00B10EAD" w:rsidP="00B10EAD">
            <w:pPr>
              <w:spacing w:line="276" w:lineRule="auto"/>
              <w:jc w:val="center"/>
              <w:rPr>
                <w:sz w:val="22"/>
                <w:szCs w:val="22"/>
              </w:rPr>
            </w:pPr>
            <w:r>
              <w:rPr>
                <w:sz w:val="22"/>
                <w:szCs w:val="22"/>
              </w:rPr>
              <w:t>Розетка</w:t>
            </w:r>
          </w:p>
          <w:p w14:paraId="58AFCC4F" w14:textId="69690349" w:rsidR="00B10EAD" w:rsidRDefault="00B10EAD" w:rsidP="00B10EAD">
            <w:pPr>
              <w:spacing w:line="276" w:lineRule="auto"/>
              <w:jc w:val="center"/>
              <w:rPr>
                <w:sz w:val="22"/>
                <w:szCs w:val="22"/>
              </w:rPr>
            </w:pPr>
            <w:r w:rsidRPr="00BA4DA9">
              <w:rPr>
                <w:sz w:val="22"/>
                <w:szCs w:val="22"/>
              </w:rPr>
              <w:t>27.33.13.110</w:t>
            </w:r>
          </w:p>
        </w:tc>
        <w:tc>
          <w:tcPr>
            <w:tcW w:w="2693" w:type="dxa"/>
            <w:vMerge/>
            <w:vAlign w:val="center"/>
          </w:tcPr>
          <w:p w14:paraId="6B3DCD0F" w14:textId="77777777" w:rsidR="00B10EAD" w:rsidRDefault="00B10EAD" w:rsidP="00B10EAD">
            <w:pPr>
              <w:jc w:val="center"/>
              <w:rPr>
                <w:b/>
                <w:i/>
                <w:sz w:val="24"/>
                <w:szCs w:val="24"/>
              </w:rPr>
            </w:pPr>
          </w:p>
        </w:tc>
        <w:tc>
          <w:tcPr>
            <w:tcW w:w="3686" w:type="dxa"/>
            <w:vMerge/>
            <w:shd w:val="clear" w:color="auto" w:fill="auto"/>
            <w:vAlign w:val="center"/>
          </w:tcPr>
          <w:p w14:paraId="3CF0BAE6" w14:textId="77777777" w:rsidR="00B10EAD" w:rsidRPr="004856F6" w:rsidRDefault="00B10EAD" w:rsidP="00B10EAD">
            <w:pPr>
              <w:jc w:val="center"/>
              <w:rPr>
                <w:sz w:val="24"/>
                <w:szCs w:val="24"/>
              </w:rPr>
            </w:pPr>
          </w:p>
        </w:tc>
        <w:tc>
          <w:tcPr>
            <w:tcW w:w="5103" w:type="dxa"/>
            <w:vMerge/>
            <w:vAlign w:val="center"/>
          </w:tcPr>
          <w:p w14:paraId="7A3EEC88" w14:textId="77777777" w:rsidR="00B10EAD" w:rsidRDefault="00B10EAD" w:rsidP="00B10EAD">
            <w:pPr>
              <w:jc w:val="center"/>
              <w:rPr>
                <w:b/>
                <w:sz w:val="22"/>
                <w:szCs w:val="22"/>
              </w:rPr>
            </w:pPr>
          </w:p>
        </w:tc>
      </w:tr>
      <w:tr w:rsidR="00B10EAD" w:rsidRPr="004856F6" w14:paraId="6A063225" w14:textId="77777777" w:rsidTr="00E07B7A">
        <w:trPr>
          <w:trHeight w:val="840"/>
        </w:trPr>
        <w:tc>
          <w:tcPr>
            <w:tcW w:w="636" w:type="dxa"/>
            <w:vAlign w:val="center"/>
          </w:tcPr>
          <w:p w14:paraId="20595741" w14:textId="42367353" w:rsidR="00B10EAD" w:rsidRDefault="00B10EAD" w:rsidP="00B10EAD">
            <w:pPr>
              <w:jc w:val="center"/>
              <w:rPr>
                <w:bCs/>
                <w:sz w:val="24"/>
                <w:szCs w:val="24"/>
              </w:rPr>
            </w:pPr>
            <w:r>
              <w:rPr>
                <w:bCs/>
                <w:sz w:val="24"/>
                <w:szCs w:val="24"/>
              </w:rPr>
              <w:t>9</w:t>
            </w:r>
          </w:p>
        </w:tc>
        <w:tc>
          <w:tcPr>
            <w:tcW w:w="3583" w:type="dxa"/>
            <w:vAlign w:val="center"/>
          </w:tcPr>
          <w:p w14:paraId="7CAFE540" w14:textId="77777777" w:rsidR="00B10EAD" w:rsidRDefault="00B10EAD" w:rsidP="00B10EAD">
            <w:pPr>
              <w:spacing w:line="276" w:lineRule="auto"/>
              <w:jc w:val="center"/>
              <w:rPr>
                <w:sz w:val="22"/>
                <w:szCs w:val="22"/>
              </w:rPr>
            </w:pPr>
            <w:r>
              <w:rPr>
                <w:sz w:val="22"/>
                <w:szCs w:val="22"/>
              </w:rPr>
              <w:t>Выключатель</w:t>
            </w:r>
          </w:p>
          <w:p w14:paraId="1E751801" w14:textId="02FAD15F" w:rsidR="00B10EAD" w:rsidRDefault="00B10EAD" w:rsidP="00B10EAD">
            <w:pPr>
              <w:spacing w:line="276" w:lineRule="auto"/>
              <w:jc w:val="center"/>
              <w:rPr>
                <w:sz w:val="22"/>
                <w:szCs w:val="22"/>
              </w:rPr>
            </w:pPr>
            <w:r w:rsidRPr="0086195A">
              <w:rPr>
                <w:sz w:val="22"/>
                <w:szCs w:val="22"/>
              </w:rPr>
              <w:t>27.12.22.000</w:t>
            </w:r>
          </w:p>
        </w:tc>
        <w:tc>
          <w:tcPr>
            <w:tcW w:w="2693" w:type="dxa"/>
            <w:vMerge/>
            <w:vAlign w:val="center"/>
          </w:tcPr>
          <w:p w14:paraId="0D26AB78" w14:textId="77777777" w:rsidR="00B10EAD" w:rsidRDefault="00B10EAD" w:rsidP="00B10EAD">
            <w:pPr>
              <w:jc w:val="center"/>
              <w:rPr>
                <w:b/>
                <w:i/>
                <w:sz w:val="24"/>
                <w:szCs w:val="24"/>
              </w:rPr>
            </w:pPr>
          </w:p>
        </w:tc>
        <w:tc>
          <w:tcPr>
            <w:tcW w:w="3686" w:type="dxa"/>
            <w:vMerge/>
            <w:shd w:val="clear" w:color="auto" w:fill="auto"/>
            <w:vAlign w:val="center"/>
          </w:tcPr>
          <w:p w14:paraId="1F8CCA8D" w14:textId="77777777" w:rsidR="00B10EAD" w:rsidRPr="004856F6" w:rsidRDefault="00B10EAD" w:rsidP="00B10EAD">
            <w:pPr>
              <w:jc w:val="center"/>
              <w:rPr>
                <w:sz w:val="24"/>
                <w:szCs w:val="24"/>
              </w:rPr>
            </w:pPr>
          </w:p>
        </w:tc>
        <w:tc>
          <w:tcPr>
            <w:tcW w:w="5103" w:type="dxa"/>
            <w:vMerge/>
            <w:vAlign w:val="center"/>
          </w:tcPr>
          <w:p w14:paraId="77434049" w14:textId="77777777" w:rsidR="00B10EAD" w:rsidRDefault="00B10EAD" w:rsidP="00B10EAD">
            <w:pPr>
              <w:jc w:val="center"/>
              <w:rPr>
                <w:b/>
                <w:sz w:val="22"/>
                <w:szCs w:val="22"/>
              </w:rPr>
            </w:pPr>
          </w:p>
        </w:tc>
      </w:tr>
      <w:tr w:rsidR="00B10EAD" w:rsidRPr="004856F6" w14:paraId="07DFEC72" w14:textId="77777777" w:rsidTr="00E07B7A">
        <w:trPr>
          <w:trHeight w:val="825"/>
        </w:trPr>
        <w:tc>
          <w:tcPr>
            <w:tcW w:w="636" w:type="dxa"/>
            <w:vAlign w:val="center"/>
          </w:tcPr>
          <w:p w14:paraId="7FA752D0" w14:textId="324CC186" w:rsidR="00B10EAD" w:rsidRDefault="00B10EAD" w:rsidP="00B10EAD">
            <w:pPr>
              <w:jc w:val="center"/>
              <w:rPr>
                <w:bCs/>
                <w:sz w:val="24"/>
                <w:szCs w:val="24"/>
              </w:rPr>
            </w:pPr>
            <w:r>
              <w:rPr>
                <w:bCs/>
                <w:sz w:val="24"/>
                <w:szCs w:val="24"/>
              </w:rPr>
              <w:t>10</w:t>
            </w:r>
          </w:p>
        </w:tc>
        <w:tc>
          <w:tcPr>
            <w:tcW w:w="3583" w:type="dxa"/>
            <w:vAlign w:val="center"/>
          </w:tcPr>
          <w:p w14:paraId="6B3EEC92" w14:textId="77777777" w:rsidR="00B10EAD" w:rsidRDefault="00B10EAD" w:rsidP="00B10EAD">
            <w:pPr>
              <w:spacing w:line="276" w:lineRule="auto"/>
              <w:jc w:val="center"/>
              <w:rPr>
                <w:sz w:val="22"/>
                <w:szCs w:val="22"/>
              </w:rPr>
            </w:pPr>
            <w:r>
              <w:rPr>
                <w:sz w:val="22"/>
                <w:szCs w:val="22"/>
              </w:rPr>
              <w:t>Выключатель</w:t>
            </w:r>
          </w:p>
          <w:p w14:paraId="5120FFA8" w14:textId="68068CAF" w:rsidR="00B10EAD" w:rsidRDefault="00B10EAD" w:rsidP="00B10EAD">
            <w:pPr>
              <w:spacing w:line="276" w:lineRule="auto"/>
              <w:jc w:val="center"/>
              <w:rPr>
                <w:sz w:val="22"/>
                <w:szCs w:val="22"/>
              </w:rPr>
            </w:pPr>
            <w:r w:rsidRPr="0086195A">
              <w:rPr>
                <w:sz w:val="22"/>
                <w:szCs w:val="22"/>
              </w:rPr>
              <w:t>27.12.22.000</w:t>
            </w:r>
          </w:p>
        </w:tc>
        <w:tc>
          <w:tcPr>
            <w:tcW w:w="2693" w:type="dxa"/>
            <w:vMerge/>
            <w:vAlign w:val="center"/>
          </w:tcPr>
          <w:p w14:paraId="79FCA0E0" w14:textId="77777777" w:rsidR="00B10EAD" w:rsidRDefault="00B10EAD" w:rsidP="00B10EAD">
            <w:pPr>
              <w:jc w:val="center"/>
              <w:rPr>
                <w:b/>
                <w:i/>
                <w:sz w:val="24"/>
                <w:szCs w:val="24"/>
              </w:rPr>
            </w:pPr>
          </w:p>
        </w:tc>
        <w:tc>
          <w:tcPr>
            <w:tcW w:w="3686" w:type="dxa"/>
            <w:vMerge/>
            <w:shd w:val="clear" w:color="auto" w:fill="auto"/>
            <w:vAlign w:val="center"/>
          </w:tcPr>
          <w:p w14:paraId="6BB4B133" w14:textId="77777777" w:rsidR="00B10EAD" w:rsidRPr="004856F6" w:rsidRDefault="00B10EAD" w:rsidP="00B10EAD">
            <w:pPr>
              <w:jc w:val="center"/>
              <w:rPr>
                <w:sz w:val="24"/>
                <w:szCs w:val="24"/>
              </w:rPr>
            </w:pPr>
          </w:p>
        </w:tc>
        <w:tc>
          <w:tcPr>
            <w:tcW w:w="5103" w:type="dxa"/>
            <w:vMerge/>
            <w:vAlign w:val="center"/>
          </w:tcPr>
          <w:p w14:paraId="0DFEED3D" w14:textId="77777777" w:rsidR="00B10EAD" w:rsidRDefault="00B10EAD" w:rsidP="00B10EAD">
            <w:pPr>
              <w:jc w:val="center"/>
              <w:rPr>
                <w:b/>
                <w:sz w:val="22"/>
                <w:szCs w:val="22"/>
              </w:rPr>
            </w:pPr>
          </w:p>
        </w:tc>
      </w:tr>
    </w:tbl>
    <w:p w14:paraId="41AA7A82" w14:textId="77777777" w:rsidR="00CA68A4" w:rsidRPr="004856F6" w:rsidRDefault="00CA68A4" w:rsidP="00CA68A4">
      <w:pPr>
        <w:shd w:val="clear" w:color="auto" w:fill="FFFFFF"/>
        <w:ind w:right="883"/>
        <w:jc w:val="both"/>
        <w:rPr>
          <w:sz w:val="24"/>
          <w:szCs w:val="24"/>
        </w:rPr>
      </w:pPr>
    </w:p>
    <w:p w14:paraId="442AA724" w14:textId="77777777"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Pr="004856F6">
        <w:rPr>
          <w:sz w:val="24"/>
          <w:szCs w:val="24"/>
        </w:rPr>
        <w:t xml:space="preserve">                                                                                                    Поставщик ______________</w:t>
      </w:r>
    </w:p>
    <w:p w14:paraId="335AE8B8"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419EB01D"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EA112" w14:textId="77777777" w:rsidR="00422575" w:rsidRDefault="00422575">
      <w:r>
        <w:separator/>
      </w:r>
    </w:p>
  </w:endnote>
  <w:endnote w:type="continuationSeparator" w:id="0">
    <w:p w14:paraId="685E4F27" w14:textId="77777777" w:rsidR="00422575" w:rsidRDefault="00422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ABB31"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5BDC1AA5" w14:textId="77777777" w:rsidR="001144B9" w:rsidRDefault="001144B9"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E2A64"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A4CEE95" w14:textId="77777777" w:rsidR="001144B9" w:rsidRDefault="001144B9"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7BECB" w14:textId="77777777" w:rsidR="001144B9" w:rsidRDefault="001144B9">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E77B6" w14:textId="77777777" w:rsidR="001144B9" w:rsidRDefault="001144B9">
    <w:pPr>
      <w:framePr w:wrap="auto" w:vAnchor="text" w:hAnchor="margin" w:xAlign="center" w:y="1"/>
    </w:pPr>
  </w:p>
  <w:p w14:paraId="1F036DC4" w14:textId="77777777" w:rsidR="001144B9" w:rsidRDefault="001144B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D4D6A" w14:textId="77777777" w:rsidR="001144B9" w:rsidRDefault="001144B9">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5CAD6"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1731A68" w14:textId="77777777" w:rsidR="001144B9" w:rsidRDefault="001144B9"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1F489"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11</w:t>
    </w:r>
    <w:r>
      <w:rPr>
        <w:rStyle w:val="ab"/>
      </w:rPr>
      <w:fldChar w:fldCharType="end"/>
    </w:r>
  </w:p>
  <w:p w14:paraId="533F2D2B" w14:textId="77777777" w:rsidR="001144B9" w:rsidRDefault="001144B9"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58C65" w14:textId="77777777" w:rsidR="001144B9" w:rsidRDefault="001144B9"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EC7E8F0" w14:textId="77777777" w:rsidR="001144B9" w:rsidRDefault="001144B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3774E" w14:textId="77777777" w:rsidR="00422575" w:rsidRDefault="00422575">
      <w:r>
        <w:separator/>
      </w:r>
    </w:p>
  </w:footnote>
  <w:footnote w:type="continuationSeparator" w:id="0">
    <w:p w14:paraId="34479D58" w14:textId="77777777" w:rsidR="00422575" w:rsidRDefault="00422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1B451" w14:textId="77777777" w:rsidR="001144B9" w:rsidRDefault="001144B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B6D02" w14:textId="77777777" w:rsidR="001144B9" w:rsidRDefault="001144B9">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2AACB" w14:textId="77777777" w:rsidR="001144B9" w:rsidRDefault="001144B9">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5667F" w14:textId="77777777" w:rsidR="001144B9" w:rsidRDefault="001144B9"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E0A0C99" w14:textId="77777777" w:rsidR="001144B9" w:rsidRDefault="001144B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15DB5"/>
    <w:rsid w:val="00015E17"/>
    <w:rsid w:val="00016440"/>
    <w:rsid w:val="00017371"/>
    <w:rsid w:val="00021D0C"/>
    <w:rsid w:val="00022571"/>
    <w:rsid w:val="00025286"/>
    <w:rsid w:val="00025FF3"/>
    <w:rsid w:val="00030A23"/>
    <w:rsid w:val="00032AC2"/>
    <w:rsid w:val="00033FA0"/>
    <w:rsid w:val="00041FA6"/>
    <w:rsid w:val="000424C2"/>
    <w:rsid w:val="00043D8D"/>
    <w:rsid w:val="00045F4A"/>
    <w:rsid w:val="00046C9F"/>
    <w:rsid w:val="000514B7"/>
    <w:rsid w:val="0005453C"/>
    <w:rsid w:val="00054D29"/>
    <w:rsid w:val="0005529B"/>
    <w:rsid w:val="00055C69"/>
    <w:rsid w:val="00056979"/>
    <w:rsid w:val="000611B0"/>
    <w:rsid w:val="00064F1E"/>
    <w:rsid w:val="00065A4B"/>
    <w:rsid w:val="00067EB3"/>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2B69"/>
    <w:rsid w:val="000A4777"/>
    <w:rsid w:val="000A62DF"/>
    <w:rsid w:val="000A765E"/>
    <w:rsid w:val="000B017F"/>
    <w:rsid w:val="000B1195"/>
    <w:rsid w:val="000B1E4F"/>
    <w:rsid w:val="000B53E2"/>
    <w:rsid w:val="000B58D7"/>
    <w:rsid w:val="000B5C15"/>
    <w:rsid w:val="000C13CF"/>
    <w:rsid w:val="000C30F5"/>
    <w:rsid w:val="000C7ACB"/>
    <w:rsid w:val="000D01C6"/>
    <w:rsid w:val="000D2C36"/>
    <w:rsid w:val="000D2D40"/>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144B9"/>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4714"/>
    <w:rsid w:val="001866FF"/>
    <w:rsid w:val="00186995"/>
    <w:rsid w:val="00187A03"/>
    <w:rsid w:val="0019003E"/>
    <w:rsid w:val="00191C69"/>
    <w:rsid w:val="00193DEA"/>
    <w:rsid w:val="001945F9"/>
    <w:rsid w:val="001964A2"/>
    <w:rsid w:val="00196F5A"/>
    <w:rsid w:val="001A1545"/>
    <w:rsid w:val="001A22FD"/>
    <w:rsid w:val="001A398C"/>
    <w:rsid w:val="001A61F7"/>
    <w:rsid w:val="001A65D8"/>
    <w:rsid w:val="001A795E"/>
    <w:rsid w:val="001A7D76"/>
    <w:rsid w:val="001B1F6D"/>
    <w:rsid w:val="001B2A09"/>
    <w:rsid w:val="001B35EF"/>
    <w:rsid w:val="001B3A92"/>
    <w:rsid w:val="001C0E4B"/>
    <w:rsid w:val="001C479B"/>
    <w:rsid w:val="001C47EA"/>
    <w:rsid w:val="001C785F"/>
    <w:rsid w:val="001D02F8"/>
    <w:rsid w:val="001D099A"/>
    <w:rsid w:val="001D2A93"/>
    <w:rsid w:val="001D52BF"/>
    <w:rsid w:val="001D5C6C"/>
    <w:rsid w:val="001D7BF9"/>
    <w:rsid w:val="001D7E92"/>
    <w:rsid w:val="001E1D8D"/>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3EED"/>
    <w:rsid w:val="0024458D"/>
    <w:rsid w:val="00246722"/>
    <w:rsid w:val="00247B05"/>
    <w:rsid w:val="00252A74"/>
    <w:rsid w:val="00254839"/>
    <w:rsid w:val="00256007"/>
    <w:rsid w:val="00256EA7"/>
    <w:rsid w:val="0026505A"/>
    <w:rsid w:val="002651DC"/>
    <w:rsid w:val="00265B13"/>
    <w:rsid w:val="00267765"/>
    <w:rsid w:val="00267C96"/>
    <w:rsid w:val="00271688"/>
    <w:rsid w:val="00271762"/>
    <w:rsid w:val="00277F37"/>
    <w:rsid w:val="00281E79"/>
    <w:rsid w:val="00283282"/>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57D"/>
    <w:rsid w:val="002D5B08"/>
    <w:rsid w:val="002D5ECE"/>
    <w:rsid w:val="002D679D"/>
    <w:rsid w:val="002E011B"/>
    <w:rsid w:val="002E033D"/>
    <w:rsid w:val="002E0D68"/>
    <w:rsid w:val="002E23E2"/>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5AF4"/>
    <w:rsid w:val="0030624C"/>
    <w:rsid w:val="00312944"/>
    <w:rsid w:val="0031403F"/>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5781"/>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3A45"/>
    <w:rsid w:val="00374921"/>
    <w:rsid w:val="0037569A"/>
    <w:rsid w:val="003779E7"/>
    <w:rsid w:val="00382B72"/>
    <w:rsid w:val="00385CBF"/>
    <w:rsid w:val="00385F1D"/>
    <w:rsid w:val="00390460"/>
    <w:rsid w:val="003908F3"/>
    <w:rsid w:val="00391865"/>
    <w:rsid w:val="003938CB"/>
    <w:rsid w:val="00394659"/>
    <w:rsid w:val="00395A95"/>
    <w:rsid w:val="003A0469"/>
    <w:rsid w:val="003A1543"/>
    <w:rsid w:val="003A1579"/>
    <w:rsid w:val="003A7F7E"/>
    <w:rsid w:val="003B2D09"/>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3A8"/>
    <w:rsid w:val="00406962"/>
    <w:rsid w:val="00410895"/>
    <w:rsid w:val="0041093E"/>
    <w:rsid w:val="00411438"/>
    <w:rsid w:val="0041235B"/>
    <w:rsid w:val="00412D73"/>
    <w:rsid w:val="00413C7F"/>
    <w:rsid w:val="00414308"/>
    <w:rsid w:val="00414E77"/>
    <w:rsid w:val="00415909"/>
    <w:rsid w:val="00422575"/>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282"/>
    <w:rsid w:val="004E1723"/>
    <w:rsid w:val="004E2B91"/>
    <w:rsid w:val="004E41AB"/>
    <w:rsid w:val="004F0C85"/>
    <w:rsid w:val="004F0E7B"/>
    <w:rsid w:val="004F106C"/>
    <w:rsid w:val="004F1194"/>
    <w:rsid w:val="004F226E"/>
    <w:rsid w:val="004F28D9"/>
    <w:rsid w:val="004F33AE"/>
    <w:rsid w:val="004F4000"/>
    <w:rsid w:val="004F7441"/>
    <w:rsid w:val="005007E3"/>
    <w:rsid w:val="005010A2"/>
    <w:rsid w:val="00501459"/>
    <w:rsid w:val="00503020"/>
    <w:rsid w:val="00510239"/>
    <w:rsid w:val="005114A2"/>
    <w:rsid w:val="00512407"/>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8D7"/>
    <w:rsid w:val="00543E64"/>
    <w:rsid w:val="00544587"/>
    <w:rsid w:val="0054553E"/>
    <w:rsid w:val="00546B72"/>
    <w:rsid w:val="00546D7A"/>
    <w:rsid w:val="005508AE"/>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8C"/>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4BA"/>
    <w:rsid w:val="00603662"/>
    <w:rsid w:val="006047E5"/>
    <w:rsid w:val="0061106F"/>
    <w:rsid w:val="00612B8C"/>
    <w:rsid w:val="00612F9D"/>
    <w:rsid w:val="0061428B"/>
    <w:rsid w:val="00615AE1"/>
    <w:rsid w:val="006160EA"/>
    <w:rsid w:val="00620D83"/>
    <w:rsid w:val="00621716"/>
    <w:rsid w:val="00623C74"/>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62E6F"/>
    <w:rsid w:val="00665C1C"/>
    <w:rsid w:val="00672EDA"/>
    <w:rsid w:val="00674581"/>
    <w:rsid w:val="006760BF"/>
    <w:rsid w:val="006829AE"/>
    <w:rsid w:val="00682FE0"/>
    <w:rsid w:val="006836A1"/>
    <w:rsid w:val="0068372F"/>
    <w:rsid w:val="00686B59"/>
    <w:rsid w:val="00686DB4"/>
    <w:rsid w:val="0069097A"/>
    <w:rsid w:val="00692D6F"/>
    <w:rsid w:val="006946D8"/>
    <w:rsid w:val="00694A32"/>
    <w:rsid w:val="0069656E"/>
    <w:rsid w:val="00697C7A"/>
    <w:rsid w:val="006A163A"/>
    <w:rsid w:val="006A171D"/>
    <w:rsid w:val="006A27A0"/>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3F3F"/>
    <w:rsid w:val="006D697B"/>
    <w:rsid w:val="006D77C1"/>
    <w:rsid w:val="006E1CD7"/>
    <w:rsid w:val="006E23E5"/>
    <w:rsid w:val="006E2FEB"/>
    <w:rsid w:val="006E4224"/>
    <w:rsid w:val="006E5389"/>
    <w:rsid w:val="006F1058"/>
    <w:rsid w:val="006F11F9"/>
    <w:rsid w:val="006F3AE4"/>
    <w:rsid w:val="006F422A"/>
    <w:rsid w:val="006F47F3"/>
    <w:rsid w:val="006F4E54"/>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25E3"/>
    <w:rsid w:val="007439D2"/>
    <w:rsid w:val="00744076"/>
    <w:rsid w:val="0075159C"/>
    <w:rsid w:val="00753649"/>
    <w:rsid w:val="00755F88"/>
    <w:rsid w:val="007578BD"/>
    <w:rsid w:val="00761A46"/>
    <w:rsid w:val="00765921"/>
    <w:rsid w:val="00767BD2"/>
    <w:rsid w:val="00771F57"/>
    <w:rsid w:val="00772298"/>
    <w:rsid w:val="0077670E"/>
    <w:rsid w:val="007767E8"/>
    <w:rsid w:val="0078340D"/>
    <w:rsid w:val="00784E4B"/>
    <w:rsid w:val="007905BB"/>
    <w:rsid w:val="00792703"/>
    <w:rsid w:val="00792786"/>
    <w:rsid w:val="00794C07"/>
    <w:rsid w:val="0079595F"/>
    <w:rsid w:val="00796A74"/>
    <w:rsid w:val="0079732B"/>
    <w:rsid w:val="00797B60"/>
    <w:rsid w:val="007A0CEB"/>
    <w:rsid w:val="007A7460"/>
    <w:rsid w:val="007A79CF"/>
    <w:rsid w:val="007A7B64"/>
    <w:rsid w:val="007B20AB"/>
    <w:rsid w:val="007B41ED"/>
    <w:rsid w:val="007B4441"/>
    <w:rsid w:val="007B6A0E"/>
    <w:rsid w:val="007B72E9"/>
    <w:rsid w:val="007C070D"/>
    <w:rsid w:val="007C1CC7"/>
    <w:rsid w:val="007C286D"/>
    <w:rsid w:val="007C2910"/>
    <w:rsid w:val="007C379D"/>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2186"/>
    <w:rsid w:val="00843ED7"/>
    <w:rsid w:val="00844F00"/>
    <w:rsid w:val="00846E02"/>
    <w:rsid w:val="00846EB4"/>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195A"/>
    <w:rsid w:val="0086452B"/>
    <w:rsid w:val="00866FED"/>
    <w:rsid w:val="00867F5C"/>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7CA6"/>
    <w:rsid w:val="008A23DC"/>
    <w:rsid w:val="008A26A1"/>
    <w:rsid w:val="008A3F70"/>
    <w:rsid w:val="008A5DED"/>
    <w:rsid w:val="008A63D0"/>
    <w:rsid w:val="008A664C"/>
    <w:rsid w:val="008A771F"/>
    <w:rsid w:val="008B1A15"/>
    <w:rsid w:val="008B1E09"/>
    <w:rsid w:val="008B4C15"/>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68D"/>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B84"/>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20A9"/>
    <w:rsid w:val="00991379"/>
    <w:rsid w:val="00991A3D"/>
    <w:rsid w:val="00991B43"/>
    <w:rsid w:val="00992F5A"/>
    <w:rsid w:val="00992F5E"/>
    <w:rsid w:val="0099632E"/>
    <w:rsid w:val="00997C83"/>
    <w:rsid w:val="00997DAC"/>
    <w:rsid w:val="009A2009"/>
    <w:rsid w:val="009A279E"/>
    <w:rsid w:val="009A29DA"/>
    <w:rsid w:val="009A5779"/>
    <w:rsid w:val="009A685B"/>
    <w:rsid w:val="009A725E"/>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43E5"/>
    <w:rsid w:val="009F6ACF"/>
    <w:rsid w:val="00A01036"/>
    <w:rsid w:val="00A04319"/>
    <w:rsid w:val="00A05355"/>
    <w:rsid w:val="00A05392"/>
    <w:rsid w:val="00A13850"/>
    <w:rsid w:val="00A16D8A"/>
    <w:rsid w:val="00A22D87"/>
    <w:rsid w:val="00A23015"/>
    <w:rsid w:val="00A2382E"/>
    <w:rsid w:val="00A23B80"/>
    <w:rsid w:val="00A2576D"/>
    <w:rsid w:val="00A26C9E"/>
    <w:rsid w:val="00A30558"/>
    <w:rsid w:val="00A31219"/>
    <w:rsid w:val="00A31A1C"/>
    <w:rsid w:val="00A344D1"/>
    <w:rsid w:val="00A34CE9"/>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658FC"/>
    <w:rsid w:val="00A65A50"/>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787B"/>
    <w:rsid w:val="00AB135E"/>
    <w:rsid w:val="00AB16F7"/>
    <w:rsid w:val="00AB1C3B"/>
    <w:rsid w:val="00AB1FBB"/>
    <w:rsid w:val="00AB6A6F"/>
    <w:rsid w:val="00AB7F52"/>
    <w:rsid w:val="00AC3CAD"/>
    <w:rsid w:val="00AC5C45"/>
    <w:rsid w:val="00AC6B68"/>
    <w:rsid w:val="00AD04AF"/>
    <w:rsid w:val="00AD284F"/>
    <w:rsid w:val="00AD3ADC"/>
    <w:rsid w:val="00AE143B"/>
    <w:rsid w:val="00AE1E1F"/>
    <w:rsid w:val="00AE3420"/>
    <w:rsid w:val="00AE3D02"/>
    <w:rsid w:val="00AE69E7"/>
    <w:rsid w:val="00AE7DBE"/>
    <w:rsid w:val="00AF473D"/>
    <w:rsid w:val="00AF50DA"/>
    <w:rsid w:val="00AF54F8"/>
    <w:rsid w:val="00AF60D7"/>
    <w:rsid w:val="00B01C46"/>
    <w:rsid w:val="00B02F4C"/>
    <w:rsid w:val="00B04620"/>
    <w:rsid w:val="00B0493F"/>
    <w:rsid w:val="00B050B6"/>
    <w:rsid w:val="00B0519F"/>
    <w:rsid w:val="00B05F41"/>
    <w:rsid w:val="00B100A9"/>
    <w:rsid w:val="00B10EAD"/>
    <w:rsid w:val="00B130D8"/>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040"/>
    <w:rsid w:val="00B37694"/>
    <w:rsid w:val="00B43312"/>
    <w:rsid w:val="00B43488"/>
    <w:rsid w:val="00B43AE1"/>
    <w:rsid w:val="00B44AD3"/>
    <w:rsid w:val="00B4672D"/>
    <w:rsid w:val="00B47ADB"/>
    <w:rsid w:val="00B47CB6"/>
    <w:rsid w:val="00B5087D"/>
    <w:rsid w:val="00B51C55"/>
    <w:rsid w:val="00B532A8"/>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6A3"/>
    <w:rsid w:val="00BA03B8"/>
    <w:rsid w:val="00BA2456"/>
    <w:rsid w:val="00BA4DA9"/>
    <w:rsid w:val="00BA641E"/>
    <w:rsid w:val="00BA6497"/>
    <w:rsid w:val="00BA7B3F"/>
    <w:rsid w:val="00BB64C1"/>
    <w:rsid w:val="00BB7094"/>
    <w:rsid w:val="00BC02D8"/>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4B19"/>
    <w:rsid w:val="00C06FF6"/>
    <w:rsid w:val="00C1380F"/>
    <w:rsid w:val="00C1389C"/>
    <w:rsid w:val="00C13DB6"/>
    <w:rsid w:val="00C14900"/>
    <w:rsid w:val="00C176AB"/>
    <w:rsid w:val="00C178F7"/>
    <w:rsid w:val="00C17D5F"/>
    <w:rsid w:val="00C22287"/>
    <w:rsid w:val="00C23E5E"/>
    <w:rsid w:val="00C26B27"/>
    <w:rsid w:val="00C278A0"/>
    <w:rsid w:val="00C303E0"/>
    <w:rsid w:val="00C3102A"/>
    <w:rsid w:val="00C32FF6"/>
    <w:rsid w:val="00C34970"/>
    <w:rsid w:val="00C40FFA"/>
    <w:rsid w:val="00C45046"/>
    <w:rsid w:val="00C4677A"/>
    <w:rsid w:val="00C46E7E"/>
    <w:rsid w:val="00C52736"/>
    <w:rsid w:val="00C53A96"/>
    <w:rsid w:val="00C53B41"/>
    <w:rsid w:val="00C5447A"/>
    <w:rsid w:val="00C55906"/>
    <w:rsid w:val="00C7179A"/>
    <w:rsid w:val="00C7240A"/>
    <w:rsid w:val="00C72A62"/>
    <w:rsid w:val="00C75458"/>
    <w:rsid w:val="00C75AAF"/>
    <w:rsid w:val="00C7630E"/>
    <w:rsid w:val="00C764E7"/>
    <w:rsid w:val="00C77798"/>
    <w:rsid w:val="00C80EFF"/>
    <w:rsid w:val="00C82EC8"/>
    <w:rsid w:val="00C83EED"/>
    <w:rsid w:val="00C84ADC"/>
    <w:rsid w:val="00C85BF6"/>
    <w:rsid w:val="00C866C8"/>
    <w:rsid w:val="00C871DC"/>
    <w:rsid w:val="00C87E11"/>
    <w:rsid w:val="00C93B54"/>
    <w:rsid w:val="00C946D7"/>
    <w:rsid w:val="00C95F72"/>
    <w:rsid w:val="00C96259"/>
    <w:rsid w:val="00CA0439"/>
    <w:rsid w:val="00CA5A59"/>
    <w:rsid w:val="00CA68A4"/>
    <w:rsid w:val="00CA767B"/>
    <w:rsid w:val="00CB1553"/>
    <w:rsid w:val="00CB32AE"/>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E7964"/>
    <w:rsid w:val="00CF0356"/>
    <w:rsid w:val="00CF0E3C"/>
    <w:rsid w:val="00CF1548"/>
    <w:rsid w:val="00CF42EB"/>
    <w:rsid w:val="00CF473A"/>
    <w:rsid w:val="00CF4C3C"/>
    <w:rsid w:val="00CF7569"/>
    <w:rsid w:val="00D0344A"/>
    <w:rsid w:val="00D03752"/>
    <w:rsid w:val="00D03AB4"/>
    <w:rsid w:val="00D05089"/>
    <w:rsid w:val="00D055C4"/>
    <w:rsid w:val="00D0580F"/>
    <w:rsid w:val="00D05B02"/>
    <w:rsid w:val="00D05CBF"/>
    <w:rsid w:val="00D05EB9"/>
    <w:rsid w:val="00D10702"/>
    <w:rsid w:val="00D11C70"/>
    <w:rsid w:val="00D12398"/>
    <w:rsid w:val="00D12BEF"/>
    <w:rsid w:val="00D14D46"/>
    <w:rsid w:val="00D15A09"/>
    <w:rsid w:val="00D15CB1"/>
    <w:rsid w:val="00D164AC"/>
    <w:rsid w:val="00D214D9"/>
    <w:rsid w:val="00D22647"/>
    <w:rsid w:val="00D22CB5"/>
    <w:rsid w:val="00D246EC"/>
    <w:rsid w:val="00D256DD"/>
    <w:rsid w:val="00D260F3"/>
    <w:rsid w:val="00D27B88"/>
    <w:rsid w:val="00D33411"/>
    <w:rsid w:val="00D36856"/>
    <w:rsid w:val="00D4160D"/>
    <w:rsid w:val="00D42582"/>
    <w:rsid w:val="00D43C58"/>
    <w:rsid w:val="00D43EB0"/>
    <w:rsid w:val="00D506B1"/>
    <w:rsid w:val="00D51DE0"/>
    <w:rsid w:val="00D52B65"/>
    <w:rsid w:val="00D54225"/>
    <w:rsid w:val="00D57306"/>
    <w:rsid w:val="00D57E25"/>
    <w:rsid w:val="00D60A51"/>
    <w:rsid w:val="00D61EF0"/>
    <w:rsid w:val="00D62FF5"/>
    <w:rsid w:val="00D631F4"/>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0DD5"/>
    <w:rsid w:val="00E01934"/>
    <w:rsid w:val="00E0229D"/>
    <w:rsid w:val="00E03227"/>
    <w:rsid w:val="00E057A5"/>
    <w:rsid w:val="00E07B7A"/>
    <w:rsid w:val="00E114F1"/>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75C"/>
    <w:rsid w:val="00E31975"/>
    <w:rsid w:val="00E31F9C"/>
    <w:rsid w:val="00E33810"/>
    <w:rsid w:val="00E42D0C"/>
    <w:rsid w:val="00E43487"/>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3FBE"/>
    <w:rsid w:val="00E966CE"/>
    <w:rsid w:val="00E96BB5"/>
    <w:rsid w:val="00E96BFF"/>
    <w:rsid w:val="00E97404"/>
    <w:rsid w:val="00EA03DA"/>
    <w:rsid w:val="00EA25FA"/>
    <w:rsid w:val="00EA2C6B"/>
    <w:rsid w:val="00EA687F"/>
    <w:rsid w:val="00EB05CB"/>
    <w:rsid w:val="00EB1450"/>
    <w:rsid w:val="00EB2D17"/>
    <w:rsid w:val="00EB2DB8"/>
    <w:rsid w:val="00EB306B"/>
    <w:rsid w:val="00EB36C9"/>
    <w:rsid w:val="00EB4049"/>
    <w:rsid w:val="00EB710D"/>
    <w:rsid w:val="00EB797B"/>
    <w:rsid w:val="00EC3C3E"/>
    <w:rsid w:val="00EC6FC8"/>
    <w:rsid w:val="00EC75B0"/>
    <w:rsid w:val="00ED56B9"/>
    <w:rsid w:val="00ED5870"/>
    <w:rsid w:val="00ED5E4C"/>
    <w:rsid w:val="00ED6076"/>
    <w:rsid w:val="00ED6E1A"/>
    <w:rsid w:val="00EE3947"/>
    <w:rsid w:val="00EE5003"/>
    <w:rsid w:val="00EE6A27"/>
    <w:rsid w:val="00EE7899"/>
    <w:rsid w:val="00EF14ED"/>
    <w:rsid w:val="00EF205A"/>
    <w:rsid w:val="00EF2853"/>
    <w:rsid w:val="00EF2D21"/>
    <w:rsid w:val="00EF3EC5"/>
    <w:rsid w:val="00EF46D7"/>
    <w:rsid w:val="00EF50F0"/>
    <w:rsid w:val="00EF5684"/>
    <w:rsid w:val="00EF7A36"/>
    <w:rsid w:val="00F011E5"/>
    <w:rsid w:val="00F038B9"/>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374"/>
    <w:rsid w:val="00F31D82"/>
    <w:rsid w:val="00F3329F"/>
    <w:rsid w:val="00F34A07"/>
    <w:rsid w:val="00F3581B"/>
    <w:rsid w:val="00F35F72"/>
    <w:rsid w:val="00F36919"/>
    <w:rsid w:val="00F4357A"/>
    <w:rsid w:val="00F476D9"/>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3FA1"/>
    <w:rsid w:val="00FB40CB"/>
    <w:rsid w:val="00FB4802"/>
    <w:rsid w:val="00FB5DE0"/>
    <w:rsid w:val="00FC0C61"/>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95709"/>
  <w15:docId w15:val="{B3E9D7A3-807E-4C43-A785-3EE65A1B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AB5F2-5BE6-4344-9565-F868167ED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11</Pages>
  <Words>3832</Words>
  <Characters>21843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25624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2025-02-14T05:58:00Z</cp:lastPrinted>
  <dcterms:created xsi:type="dcterms:W3CDTF">2026-08-18T06:33:00Z</dcterms:created>
  <dcterms:modified xsi:type="dcterms:W3CDTF">2026-08-18T06:33:00Z</dcterms:modified>
</cp:coreProperties>
</file>