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444CFFCE"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поставку</w:t>
      </w:r>
      <w:r w:rsidR="003F4A55">
        <w:rPr>
          <w:b/>
          <w:i/>
          <w:sz w:val="24"/>
          <w:szCs w:val="24"/>
        </w:rPr>
        <w:t xml:space="preserve"> </w:t>
      </w:r>
      <w:r w:rsidR="00B91B07">
        <w:rPr>
          <w:b/>
          <w:i/>
          <w:sz w:val="24"/>
          <w:szCs w:val="24"/>
        </w:rPr>
        <w:t>беговой дорожки</w:t>
      </w:r>
      <w:r w:rsidR="00F211F3">
        <w:rPr>
          <w:b/>
          <w:i/>
          <w:sz w:val="24"/>
          <w:szCs w:val="24"/>
        </w:rPr>
        <w:t xml:space="preserve"> </w:t>
      </w:r>
      <w:r w:rsidR="000F582A">
        <w:rPr>
          <w:b/>
          <w:i/>
          <w:sz w:val="24"/>
          <w:szCs w:val="24"/>
        </w:rPr>
        <w:t>для</w:t>
      </w:r>
      <w:r w:rsidR="009D47AB">
        <w:rPr>
          <w:b/>
          <w:i/>
          <w:sz w:val="24"/>
          <w:szCs w:val="24"/>
        </w:rPr>
        <w:t xml:space="preserve"> нужд 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5589FA97"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092469">
        <w:rPr>
          <w:b/>
          <w:sz w:val="24"/>
          <w:szCs w:val="24"/>
        </w:rPr>
        <w:t>:</w:t>
      </w:r>
      <w:r w:rsidR="00991B43" w:rsidRPr="0008281D">
        <w:rPr>
          <w:b/>
          <w:bCs/>
          <w:i/>
          <w:iCs/>
          <w:sz w:val="24"/>
          <w:szCs w:val="24"/>
        </w:rPr>
        <w:t xml:space="preserve"> </w:t>
      </w:r>
      <w:r w:rsidR="000B72B9">
        <w:rPr>
          <w:b/>
          <w:bCs/>
          <w:i/>
          <w:iCs/>
          <w:sz w:val="24"/>
          <w:szCs w:val="24"/>
        </w:rPr>
        <w:t>13 650</w:t>
      </w:r>
      <w:r w:rsidR="00A20128" w:rsidRPr="00B56D3A">
        <w:rPr>
          <w:b/>
          <w:i/>
          <w:sz w:val="24"/>
          <w:szCs w:val="24"/>
        </w:rPr>
        <w:t xml:space="preserve"> </w:t>
      </w:r>
      <w:r w:rsidR="00703D33" w:rsidRPr="00B56D3A">
        <w:rPr>
          <w:b/>
          <w:i/>
          <w:sz w:val="24"/>
          <w:szCs w:val="24"/>
        </w:rPr>
        <w:t>(</w:t>
      </w:r>
      <w:r w:rsidR="000B72B9">
        <w:rPr>
          <w:b/>
          <w:i/>
          <w:sz w:val="24"/>
          <w:szCs w:val="24"/>
        </w:rPr>
        <w:t>тринадцать тысяч шестьсот пятьдесят</w:t>
      </w:r>
      <w:r w:rsidR="00F31D82" w:rsidRPr="0027402F">
        <w:rPr>
          <w:b/>
          <w:i/>
          <w:sz w:val="24"/>
          <w:szCs w:val="24"/>
        </w:rPr>
        <w:t>)</w:t>
      </w:r>
      <w:r w:rsidR="00222A84" w:rsidRPr="0027402F">
        <w:rPr>
          <w:b/>
          <w:i/>
          <w:sz w:val="24"/>
          <w:szCs w:val="24"/>
        </w:rPr>
        <w:t xml:space="preserve"> </w:t>
      </w:r>
      <w:r w:rsidRPr="0027402F">
        <w:rPr>
          <w:b/>
          <w:i/>
          <w:sz w:val="24"/>
          <w:szCs w:val="24"/>
        </w:rPr>
        <w:t>руб</w:t>
      </w:r>
      <w:r w:rsidR="000F7C3A" w:rsidRPr="0027402F">
        <w:rPr>
          <w:b/>
          <w:i/>
          <w:sz w:val="24"/>
          <w:szCs w:val="24"/>
        </w:rPr>
        <w:t>л</w:t>
      </w:r>
      <w:r w:rsidR="002964F6">
        <w:rPr>
          <w:b/>
          <w:i/>
          <w:sz w:val="24"/>
          <w:szCs w:val="24"/>
        </w:rPr>
        <w:t>ей</w:t>
      </w:r>
      <w:r w:rsidR="006E23E5" w:rsidRPr="0027402F">
        <w:rPr>
          <w:b/>
          <w:i/>
          <w:sz w:val="24"/>
          <w:szCs w:val="24"/>
        </w:rPr>
        <w:t xml:space="preserve"> </w:t>
      </w:r>
      <w:r w:rsidR="000B72B9">
        <w:rPr>
          <w:b/>
          <w:i/>
          <w:sz w:val="24"/>
          <w:szCs w:val="24"/>
        </w:rPr>
        <w:t>0</w:t>
      </w:r>
      <w:r w:rsidR="001E1081">
        <w:rPr>
          <w:b/>
          <w:i/>
          <w:sz w:val="24"/>
          <w:szCs w:val="24"/>
        </w:rPr>
        <w:t>0</w:t>
      </w:r>
      <w:r w:rsidR="000F7C3A" w:rsidRPr="0027402F">
        <w:rPr>
          <w:b/>
          <w:i/>
          <w:sz w:val="24"/>
          <w:szCs w:val="24"/>
        </w:rPr>
        <w:t xml:space="preserve"> копе</w:t>
      </w:r>
      <w:r w:rsidR="008071B0">
        <w:rPr>
          <w:b/>
          <w:i/>
          <w:sz w:val="24"/>
          <w:szCs w:val="24"/>
        </w:rPr>
        <w:t>ек</w:t>
      </w:r>
      <w:r w:rsidR="000F7C3A" w:rsidRPr="0027402F">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33E31592"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2A1F1F">
        <w:rPr>
          <w:b/>
          <w:i/>
          <w:sz w:val="24"/>
          <w:szCs w:val="24"/>
        </w:rPr>
        <w:t>а</w:t>
      </w:r>
      <w:r w:rsidR="00CE4F29">
        <w:rPr>
          <w:b/>
          <w:i/>
          <w:sz w:val="24"/>
          <w:szCs w:val="24"/>
        </w:rPr>
        <w:t>вгуст</w:t>
      </w:r>
      <w:r w:rsidRPr="006E23E5">
        <w:rPr>
          <w:b/>
          <w:i/>
          <w:sz w:val="24"/>
          <w:szCs w:val="24"/>
        </w:rPr>
        <w:t xml:space="preserve"> 202</w:t>
      </w:r>
      <w:r w:rsidR="008A5084">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23997751"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8A5084">
        <w:rPr>
          <w:b/>
          <w:i/>
          <w:sz w:val="24"/>
          <w:szCs w:val="24"/>
        </w:rPr>
        <w:t>7</w:t>
      </w:r>
      <w:r w:rsidR="000C2951" w:rsidRPr="000C2951">
        <w:rPr>
          <w:b/>
          <w:i/>
          <w:sz w:val="24"/>
          <w:szCs w:val="24"/>
        </w:rPr>
        <w:t>-</w:t>
      </w:r>
      <w:r w:rsidR="00764536">
        <w:rPr>
          <w:b/>
          <w:i/>
          <w:sz w:val="24"/>
          <w:szCs w:val="24"/>
        </w:rPr>
        <w:t xml:space="preserve">и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796B9C3B"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с</w:t>
      </w:r>
      <w:r w:rsidR="00F211F3">
        <w:rPr>
          <w:sz w:val="24"/>
          <w:szCs w:val="24"/>
        </w:rPr>
        <w:t xml:space="preserve"> </w:t>
      </w:r>
      <w:r w:rsidR="005951F6">
        <w:rPr>
          <w:sz w:val="24"/>
          <w:szCs w:val="24"/>
        </w:rPr>
        <w:t>1</w:t>
      </w:r>
      <w:r w:rsidR="00513DFD">
        <w:rPr>
          <w:sz w:val="24"/>
          <w:szCs w:val="24"/>
        </w:rPr>
        <w:t>8</w:t>
      </w:r>
      <w:r w:rsidR="00E047B8">
        <w:rPr>
          <w:sz w:val="24"/>
          <w:szCs w:val="24"/>
        </w:rPr>
        <w:t>.</w:t>
      </w:r>
      <w:r w:rsidR="008A5084">
        <w:rPr>
          <w:sz w:val="24"/>
          <w:szCs w:val="24"/>
        </w:rPr>
        <w:t>0</w:t>
      </w:r>
      <w:r w:rsidR="005951F6">
        <w:rPr>
          <w:sz w:val="24"/>
          <w:szCs w:val="24"/>
        </w:rPr>
        <w:t>8</w:t>
      </w:r>
      <w:r w:rsidR="00E047B8">
        <w:rPr>
          <w:sz w:val="24"/>
          <w:szCs w:val="24"/>
        </w:rPr>
        <w:t>.</w:t>
      </w:r>
      <w:r w:rsidR="00530C20" w:rsidRPr="006E23E5">
        <w:rPr>
          <w:sz w:val="24"/>
          <w:szCs w:val="24"/>
        </w:rPr>
        <w:t>20</w:t>
      </w:r>
      <w:r w:rsidR="006E23E5">
        <w:rPr>
          <w:sz w:val="24"/>
          <w:szCs w:val="24"/>
        </w:rPr>
        <w:t>2</w:t>
      </w:r>
      <w:r w:rsidR="008A5084">
        <w:rPr>
          <w:sz w:val="24"/>
          <w:szCs w:val="24"/>
        </w:rPr>
        <w:t>6</w:t>
      </w:r>
      <w:r w:rsidR="006E23E5">
        <w:rPr>
          <w:sz w:val="24"/>
          <w:szCs w:val="24"/>
        </w:rPr>
        <w:t xml:space="preserve"> г</w:t>
      </w:r>
      <w:r w:rsidR="00530C20" w:rsidRPr="006E23E5">
        <w:rPr>
          <w:sz w:val="24"/>
          <w:szCs w:val="24"/>
        </w:rPr>
        <w:t xml:space="preserve">.  </w:t>
      </w:r>
    </w:p>
    <w:p w14:paraId="3B54D573" w14:textId="567BF283"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w:t>
      </w:r>
      <w:r w:rsidR="00346D56">
        <w:rPr>
          <w:sz w:val="24"/>
          <w:szCs w:val="24"/>
        </w:rPr>
        <w:t>Д</w:t>
      </w:r>
      <w:r w:rsidR="00F3581B">
        <w:rPr>
          <w:sz w:val="24"/>
          <w:szCs w:val="24"/>
        </w:rPr>
        <w:t>о</w:t>
      </w:r>
      <w:r w:rsidR="00346D56">
        <w:rPr>
          <w:sz w:val="24"/>
          <w:szCs w:val="24"/>
        </w:rPr>
        <w:t xml:space="preserve"> </w:t>
      </w:r>
      <w:r w:rsidR="00513DFD">
        <w:rPr>
          <w:sz w:val="24"/>
          <w:szCs w:val="24"/>
        </w:rPr>
        <w:t>20</w:t>
      </w:r>
      <w:r w:rsidR="002964F6">
        <w:rPr>
          <w:sz w:val="24"/>
          <w:szCs w:val="24"/>
        </w:rPr>
        <w:t>.</w:t>
      </w:r>
      <w:r w:rsidR="008A5084">
        <w:rPr>
          <w:sz w:val="24"/>
          <w:szCs w:val="24"/>
        </w:rPr>
        <w:t>0</w:t>
      </w:r>
      <w:r w:rsidR="005951F6">
        <w:rPr>
          <w:sz w:val="24"/>
          <w:szCs w:val="24"/>
        </w:rPr>
        <w:t>8</w:t>
      </w:r>
      <w:r w:rsidRPr="006E23E5">
        <w:rPr>
          <w:sz w:val="24"/>
          <w:szCs w:val="24"/>
        </w:rPr>
        <w:t>.20</w:t>
      </w:r>
      <w:r w:rsidR="006E23E5">
        <w:rPr>
          <w:sz w:val="24"/>
          <w:szCs w:val="24"/>
        </w:rPr>
        <w:t>2</w:t>
      </w:r>
      <w:r w:rsidR="008A5084">
        <w:rPr>
          <w:sz w:val="24"/>
          <w:szCs w:val="24"/>
        </w:rPr>
        <w:t>6</w:t>
      </w:r>
      <w:r w:rsidR="006E23E5">
        <w:rPr>
          <w:sz w:val="24"/>
          <w:szCs w:val="24"/>
        </w:rPr>
        <w:t xml:space="preserve"> г.</w:t>
      </w:r>
      <w:r w:rsidRPr="006E23E5">
        <w:rPr>
          <w:sz w:val="24"/>
          <w:szCs w:val="24"/>
        </w:rPr>
        <w:t xml:space="preserve"> </w:t>
      </w:r>
      <w:r w:rsidR="00B91B07">
        <w:rPr>
          <w:sz w:val="24"/>
          <w:szCs w:val="24"/>
        </w:rPr>
        <w:t>09</w:t>
      </w:r>
      <w:r w:rsidR="007338D3">
        <w:rPr>
          <w:sz w:val="24"/>
          <w:szCs w:val="24"/>
        </w:rPr>
        <w:t xml:space="preserve"> </w:t>
      </w:r>
      <w:r w:rsidRPr="006E23E5">
        <w:rPr>
          <w:sz w:val="24"/>
          <w:szCs w:val="24"/>
        </w:rPr>
        <w:t xml:space="preserve">ч. </w:t>
      </w:r>
      <w:r w:rsidR="00657C03">
        <w:rPr>
          <w:sz w:val="24"/>
          <w:szCs w:val="24"/>
        </w:rPr>
        <w:t>00</w:t>
      </w:r>
      <w:r w:rsidRPr="006E23E5">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09684A99" w:rsidR="002264F6" w:rsidRDefault="005951F6"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w:t>
      </w:r>
      <w:r>
        <w:rPr>
          <w:sz w:val="24"/>
        </w:rPr>
        <w:lastRenderedPageBreak/>
        <w:t>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w:t>
      </w:r>
      <w:r>
        <w:rPr>
          <w:sz w:val="24"/>
        </w:rPr>
        <w:lastRenderedPageBreak/>
        <w:t xml:space="preserve">(или)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1ACC6B8F" w:rsidR="00AB135E"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5951F6">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A71E0B5" w14:textId="556284F0" w:rsidR="00C1380F" w:rsidRDefault="0095087F" w:rsidP="008B4C15">
      <w:pPr>
        <w:widowControl/>
        <w:autoSpaceDE/>
        <w:autoSpaceDN/>
        <w:adjustRightInd/>
        <w:ind w:firstLine="567"/>
        <w:rPr>
          <w:sz w:val="24"/>
          <w:szCs w:val="24"/>
        </w:rPr>
      </w:pPr>
      <w:r>
        <w:rPr>
          <w:sz w:val="24"/>
          <w:szCs w:val="24"/>
        </w:rPr>
        <w:t>2.           Проект договора (Приложение № 2)</w:t>
      </w:r>
    </w:p>
    <w:p w14:paraId="4AC35EEC" w14:textId="77777777" w:rsidR="00675020" w:rsidRDefault="00675020" w:rsidP="008B4C15">
      <w:pPr>
        <w:widowControl/>
        <w:autoSpaceDE/>
        <w:autoSpaceDN/>
        <w:adjustRightInd/>
        <w:ind w:firstLine="567"/>
        <w:rPr>
          <w:sz w:val="24"/>
          <w:szCs w:val="24"/>
        </w:rPr>
      </w:pP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2B8A9C03" w:rsidR="00ED2A4B" w:rsidRPr="004856F6" w:rsidRDefault="0042482F"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2DAA764D" w:rsidR="00ED2A4B" w:rsidRDefault="0042482F" w:rsidP="00ED2A4B">
            <w:pPr>
              <w:widowControl/>
              <w:autoSpaceDE/>
              <w:autoSpaceDN/>
              <w:adjustRightInd/>
              <w:ind w:right="493" w:firstLine="567"/>
              <w:jc w:val="right"/>
              <w:rPr>
                <w:sz w:val="22"/>
                <w:szCs w:val="22"/>
              </w:rPr>
            </w:pPr>
            <w:r>
              <w:rPr>
                <w:sz w:val="22"/>
                <w:szCs w:val="22"/>
              </w:rPr>
              <w:t>И</w:t>
            </w:r>
            <w:r w:rsidR="00ED2A4B" w:rsidRPr="00675020">
              <w:rPr>
                <w:sz w:val="22"/>
                <w:szCs w:val="22"/>
              </w:rPr>
              <w:t xml:space="preserve">. В. </w:t>
            </w:r>
            <w:r>
              <w:rPr>
                <w:sz w:val="22"/>
                <w:szCs w:val="22"/>
              </w:rPr>
              <w:t>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6A87202B" w14:textId="77777777" w:rsidR="00FF2265" w:rsidRDefault="00FF2265">
      <w:pPr>
        <w:widowControl/>
        <w:autoSpaceDE/>
        <w:autoSpaceDN/>
        <w:adjustRightInd/>
        <w:rPr>
          <w:sz w:val="24"/>
          <w:szCs w:val="24"/>
        </w:rPr>
      </w:pPr>
      <w:bookmarkStart w:id="0" w:name="_Hlk161653402"/>
      <w:r>
        <w:rPr>
          <w:sz w:val="24"/>
          <w:szCs w:val="24"/>
        </w:rPr>
        <w:br w:type="page"/>
      </w:r>
    </w:p>
    <w:p w14:paraId="2A35326B" w14:textId="7A31FB6B"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Pr="007B6766" w:rsidRDefault="007B6766" w:rsidP="007B6766">
      <w:pPr>
        <w:jc w:val="center"/>
        <w:rPr>
          <w:b/>
          <w:sz w:val="28"/>
          <w:szCs w:val="28"/>
        </w:rPr>
      </w:pPr>
      <w:r w:rsidRPr="007B6766">
        <w:rPr>
          <w:b/>
          <w:sz w:val="28"/>
          <w:szCs w:val="28"/>
        </w:rPr>
        <w:lastRenderedPageBreak/>
        <w:t>Спецификация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19"/>
        <w:gridCol w:w="4514"/>
        <w:gridCol w:w="956"/>
        <w:gridCol w:w="1116"/>
        <w:gridCol w:w="1256"/>
      </w:tblGrid>
      <w:tr w:rsidR="000E4676" w:rsidRPr="00934C1A" w14:paraId="077B3D6D" w14:textId="77777777" w:rsidTr="006748D4">
        <w:tc>
          <w:tcPr>
            <w:tcW w:w="540" w:type="dxa"/>
            <w:vAlign w:val="center"/>
          </w:tcPr>
          <w:p w14:paraId="189FE232" w14:textId="77777777" w:rsidR="000E4676" w:rsidRPr="00934C1A" w:rsidRDefault="000E4676" w:rsidP="00962B52">
            <w:pPr>
              <w:jc w:val="center"/>
              <w:rPr>
                <w:sz w:val="24"/>
                <w:szCs w:val="24"/>
              </w:rPr>
            </w:pPr>
            <w:r w:rsidRPr="00934C1A">
              <w:rPr>
                <w:sz w:val="24"/>
                <w:szCs w:val="24"/>
              </w:rPr>
              <w:t>№ п/п</w:t>
            </w:r>
          </w:p>
        </w:tc>
        <w:tc>
          <w:tcPr>
            <w:tcW w:w="1834" w:type="dxa"/>
            <w:vAlign w:val="center"/>
          </w:tcPr>
          <w:p w14:paraId="48B568B6" w14:textId="77777777" w:rsidR="000E4676" w:rsidRPr="00934C1A" w:rsidRDefault="000E4676" w:rsidP="00962B52">
            <w:pPr>
              <w:jc w:val="center"/>
              <w:rPr>
                <w:sz w:val="24"/>
                <w:szCs w:val="24"/>
              </w:rPr>
            </w:pPr>
            <w:r w:rsidRPr="00934C1A">
              <w:rPr>
                <w:sz w:val="24"/>
                <w:szCs w:val="24"/>
              </w:rPr>
              <w:t>Наименование</w:t>
            </w:r>
          </w:p>
        </w:tc>
        <w:tc>
          <w:tcPr>
            <w:tcW w:w="4567" w:type="dxa"/>
            <w:vAlign w:val="center"/>
          </w:tcPr>
          <w:p w14:paraId="727EF212" w14:textId="77777777" w:rsidR="000E4676" w:rsidRPr="00934C1A" w:rsidRDefault="000E4676" w:rsidP="00962B52">
            <w:pPr>
              <w:jc w:val="center"/>
              <w:rPr>
                <w:sz w:val="24"/>
                <w:szCs w:val="24"/>
              </w:rPr>
            </w:pPr>
            <w:r w:rsidRPr="00934C1A">
              <w:rPr>
                <w:sz w:val="24"/>
                <w:szCs w:val="24"/>
              </w:rPr>
              <w:t>Описание</w:t>
            </w:r>
          </w:p>
        </w:tc>
        <w:tc>
          <w:tcPr>
            <w:tcW w:w="992" w:type="dxa"/>
            <w:vAlign w:val="center"/>
          </w:tcPr>
          <w:p w14:paraId="0B198238" w14:textId="77777777" w:rsidR="000E4676" w:rsidRPr="00934C1A" w:rsidRDefault="000E4676" w:rsidP="00962B52">
            <w:pPr>
              <w:jc w:val="center"/>
              <w:rPr>
                <w:sz w:val="24"/>
                <w:szCs w:val="24"/>
              </w:rPr>
            </w:pPr>
            <w:r w:rsidRPr="00934C1A">
              <w:rPr>
                <w:sz w:val="24"/>
                <w:szCs w:val="24"/>
              </w:rPr>
              <w:t>Кол-во</w:t>
            </w:r>
          </w:p>
        </w:tc>
        <w:tc>
          <w:tcPr>
            <w:tcW w:w="993" w:type="dxa"/>
            <w:vAlign w:val="center"/>
          </w:tcPr>
          <w:p w14:paraId="6CA5648D" w14:textId="29EA68EC" w:rsidR="000E4676" w:rsidRPr="00934C1A" w:rsidRDefault="000E4676" w:rsidP="00962B52">
            <w:pPr>
              <w:jc w:val="center"/>
              <w:rPr>
                <w:sz w:val="24"/>
                <w:szCs w:val="24"/>
              </w:rPr>
            </w:pPr>
            <w:r w:rsidRPr="00934C1A">
              <w:rPr>
                <w:sz w:val="24"/>
                <w:szCs w:val="24"/>
              </w:rPr>
              <w:t>Цена за ед.</w:t>
            </w:r>
            <w:r w:rsidR="001E1081">
              <w:rPr>
                <w:sz w:val="24"/>
                <w:szCs w:val="24"/>
              </w:rPr>
              <w:t xml:space="preserve"> (руб.)</w:t>
            </w:r>
          </w:p>
        </w:tc>
        <w:tc>
          <w:tcPr>
            <w:tcW w:w="1275" w:type="dxa"/>
            <w:vAlign w:val="center"/>
          </w:tcPr>
          <w:p w14:paraId="200F56A2" w14:textId="73CE7AA3" w:rsidR="000E4676" w:rsidRPr="00934C1A" w:rsidRDefault="000E4676" w:rsidP="00962B52">
            <w:pPr>
              <w:jc w:val="center"/>
              <w:rPr>
                <w:sz w:val="24"/>
                <w:szCs w:val="24"/>
              </w:rPr>
            </w:pPr>
            <w:r w:rsidRPr="00934C1A">
              <w:rPr>
                <w:sz w:val="24"/>
                <w:szCs w:val="24"/>
              </w:rPr>
              <w:t>Общая сумма</w:t>
            </w:r>
            <w:r w:rsidR="001E1081">
              <w:rPr>
                <w:sz w:val="24"/>
                <w:szCs w:val="24"/>
              </w:rPr>
              <w:t xml:space="preserve"> (руб.)</w:t>
            </w:r>
          </w:p>
        </w:tc>
      </w:tr>
      <w:tr w:rsidR="005D1ACB" w:rsidRPr="00934C1A" w14:paraId="2A56987E" w14:textId="77777777" w:rsidTr="006748D4">
        <w:trPr>
          <w:trHeight w:val="798"/>
        </w:trPr>
        <w:tc>
          <w:tcPr>
            <w:tcW w:w="540" w:type="dxa"/>
            <w:vAlign w:val="center"/>
          </w:tcPr>
          <w:p w14:paraId="1DF03765" w14:textId="77777777" w:rsidR="005D1ACB" w:rsidRPr="00934C1A" w:rsidRDefault="005D1ACB" w:rsidP="005D1ACB">
            <w:pPr>
              <w:jc w:val="center"/>
              <w:rPr>
                <w:sz w:val="24"/>
                <w:szCs w:val="24"/>
              </w:rPr>
            </w:pPr>
            <w:r w:rsidRPr="00934C1A">
              <w:rPr>
                <w:sz w:val="24"/>
                <w:szCs w:val="24"/>
              </w:rPr>
              <w:t>1</w:t>
            </w:r>
          </w:p>
        </w:tc>
        <w:tc>
          <w:tcPr>
            <w:tcW w:w="1834" w:type="dxa"/>
            <w:vAlign w:val="center"/>
          </w:tcPr>
          <w:p w14:paraId="1BF49C01" w14:textId="77777777" w:rsidR="00934C1A" w:rsidRDefault="00F301B0" w:rsidP="00B820FE">
            <w:pPr>
              <w:jc w:val="center"/>
              <w:rPr>
                <w:sz w:val="24"/>
                <w:szCs w:val="24"/>
              </w:rPr>
            </w:pPr>
            <w:r>
              <w:rPr>
                <w:sz w:val="24"/>
                <w:szCs w:val="24"/>
              </w:rPr>
              <w:t>Беговая дорожка электрическая</w:t>
            </w:r>
          </w:p>
          <w:p w14:paraId="7D184307" w14:textId="784B8C4F" w:rsidR="008A2311" w:rsidRPr="00934C1A" w:rsidRDefault="008A2311" w:rsidP="00B820FE">
            <w:pPr>
              <w:jc w:val="center"/>
              <w:rPr>
                <w:sz w:val="24"/>
                <w:szCs w:val="24"/>
              </w:rPr>
            </w:pPr>
            <w:r>
              <w:rPr>
                <w:sz w:val="24"/>
                <w:szCs w:val="24"/>
              </w:rPr>
              <w:t>32.30.14.122</w:t>
            </w:r>
          </w:p>
        </w:tc>
        <w:tc>
          <w:tcPr>
            <w:tcW w:w="4567" w:type="dxa"/>
          </w:tcPr>
          <w:p w14:paraId="1964F162" w14:textId="77777777" w:rsidR="00F301B0" w:rsidRPr="00F301B0" w:rsidRDefault="00F301B0" w:rsidP="00F301B0">
            <w:pPr>
              <w:rPr>
                <w:b/>
                <w:bCs/>
                <w:sz w:val="24"/>
                <w:szCs w:val="24"/>
                <w:u w:val="single"/>
              </w:rPr>
            </w:pPr>
            <w:r w:rsidRPr="00F301B0">
              <w:rPr>
                <w:b/>
                <w:bCs/>
                <w:sz w:val="24"/>
                <w:szCs w:val="24"/>
                <w:u w:val="single"/>
              </w:rPr>
              <w:t xml:space="preserve">Беговая дорожка </w:t>
            </w:r>
            <w:proofErr w:type="gramStart"/>
            <w:r w:rsidRPr="00F301B0">
              <w:rPr>
                <w:b/>
                <w:bCs/>
                <w:sz w:val="24"/>
                <w:szCs w:val="24"/>
                <w:u w:val="single"/>
              </w:rPr>
              <w:t>электрическая ,</w:t>
            </w:r>
            <w:proofErr w:type="gramEnd"/>
            <w:r w:rsidRPr="00F301B0">
              <w:rPr>
                <w:b/>
                <w:bCs/>
                <w:sz w:val="24"/>
                <w:szCs w:val="24"/>
                <w:u w:val="single"/>
              </w:rPr>
              <w:t xml:space="preserve"> дорожка для ходьбы CITYSPORTS FP-TL10, 1-6 км/ч, ЛЭД-экран, до 100 кг</w:t>
            </w:r>
          </w:p>
          <w:p w14:paraId="34B403E5" w14:textId="0E2CD871" w:rsidR="00F301B0" w:rsidRPr="00F301B0" w:rsidRDefault="00F301B0" w:rsidP="00F301B0">
            <w:pPr>
              <w:rPr>
                <w:color w:val="000000" w:themeColor="text1"/>
                <w:sz w:val="24"/>
                <w:szCs w:val="24"/>
              </w:rPr>
            </w:pPr>
            <w:r w:rsidRPr="00F301B0">
              <w:rPr>
                <w:color w:val="000000" w:themeColor="text1"/>
                <w:sz w:val="24"/>
                <w:szCs w:val="24"/>
              </w:rPr>
              <w:t>Тип</w:t>
            </w:r>
            <w:r>
              <w:rPr>
                <w:color w:val="000000" w:themeColor="text1"/>
                <w:sz w:val="24"/>
                <w:szCs w:val="24"/>
              </w:rPr>
              <w:t xml:space="preserve">: </w:t>
            </w:r>
            <w:r w:rsidRPr="00F301B0">
              <w:rPr>
                <w:color w:val="000000" w:themeColor="text1"/>
                <w:sz w:val="24"/>
                <w:szCs w:val="24"/>
              </w:rPr>
              <w:t>Беговая дорожка</w:t>
            </w:r>
          </w:p>
          <w:p w14:paraId="7BDBAFB8" w14:textId="1EE9C4E3" w:rsidR="00F301B0" w:rsidRPr="00F301B0" w:rsidRDefault="00F301B0" w:rsidP="00F301B0">
            <w:pPr>
              <w:rPr>
                <w:color w:val="000000" w:themeColor="text1"/>
                <w:sz w:val="24"/>
                <w:szCs w:val="24"/>
              </w:rPr>
            </w:pPr>
            <w:r w:rsidRPr="00F301B0">
              <w:rPr>
                <w:color w:val="000000" w:themeColor="text1"/>
                <w:sz w:val="24"/>
                <w:szCs w:val="24"/>
              </w:rPr>
              <w:t>Класс тренажера</w:t>
            </w:r>
            <w:r>
              <w:rPr>
                <w:color w:val="000000" w:themeColor="text1"/>
                <w:sz w:val="24"/>
                <w:szCs w:val="24"/>
              </w:rPr>
              <w:t xml:space="preserve">: </w:t>
            </w:r>
            <w:hyperlink r:id="rId11" w:history="1">
              <w:r w:rsidRPr="00F301B0">
                <w:rPr>
                  <w:rStyle w:val="af"/>
                  <w:color w:val="000000" w:themeColor="text1"/>
                  <w:sz w:val="24"/>
                  <w:szCs w:val="24"/>
                  <w:u w:val="none"/>
                </w:rPr>
                <w:t>Домашний</w:t>
              </w:r>
            </w:hyperlink>
          </w:p>
          <w:p w14:paraId="7E397885" w14:textId="0F620225" w:rsidR="00F301B0" w:rsidRPr="00F301B0" w:rsidRDefault="00F301B0" w:rsidP="00F301B0">
            <w:pPr>
              <w:rPr>
                <w:color w:val="000000" w:themeColor="text1"/>
                <w:sz w:val="24"/>
                <w:szCs w:val="24"/>
              </w:rPr>
            </w:pPr>
            <w:r w:rsidRPr="00F301B0">
              <w:rPr>
                <w:color w:val="000000" w:themeColor="text1"/>
                <w:sz w:val="24"/>
                <w:szCs w:val="24"/>
              </w:rPr>
              <w:t>Питание тренажера</w:t>
            </w:r>
            <w:r>
              <w:rPr>
                <w:color w:val="000000" w:themeColor="text1"/>
                <w:sz w:val="24"/>
                <w:szCs w:val="24"/>
              </w:rPr>
              <w:t xml:space="preserve">: </w:t>
            </w:r>
            <w:r w:rsidRPr="00F301B0">
              <w:rPr>
                <w:color w:val="000000" w:themeColor="text1"/>
                <w:sz w:val="24"/>
                <w:szCs w:val="24"/>
              </w:rPr>
              <w:t>Сеть 220 Вольт</w:t>
            </w:r>
          </w:p>
          <w:p w14:paraId="6728B068" w14:textId="06286F83" w:rsidR="00F301B0" w:rsidRPr="00F301B0" w:rsidRDefault="00F301B0" w:rsidP="00F301B0">
            <w:pPr>
              <w:rPr>
                <w:color w:val="000000" w:themeColor="text1"/>
                <w:sz w:val="24"/>
                <w:szCs w:val="24"/>
              </w:rPr>
            </w:pPr>
            <w:r w:rsidRPr="00F301B0">
              <w:rPr>
                <w:color w:val="000000" w:themeColor="text1"/>
                <w:sz w:val="24"/>
                <w:szCs w:val="24"/>
              </w:rPr>
              <w:t>Макс. угол наклона полотна, %</w:t>
            </w:r>
            <w:r>
              <w:rPr>
                <w:color w:val="000000" w:themeColor="text1"/>
                <w:sz w:val="24"/>
                <w:szCs w:val="24"/>
              </w:rPr>
              <w:t xml:space="preserve">: </w:t>
            </w:r>
            <w:r w:rsidRPr="00F301B0">
              <w:rPr>
                <w:color w:val="000000" w:themeColor="text1"/>
                <w:sz w:val="24"/>
                <w:szCs w:val="24"/>
              </w:rPr>
              <w:t>9.35</w:t>
            </w:r>
          </w:p>
          <w:p w14:paraId="0A8C721F" w14:textId="25CE59B8" w:rsidR="00F301B0" w:rsidRPr="00F301B0" w:rsidRDefault="00F301B0" w:rsidP="00F301B0">
            <w:pPr>
              <w:rPr>
                <w:color w:val="000000" w:themeColor="text1"/>
                <w:sz w:val="24"/>
                <w:szCs w:val="24"/>
              </w:rPr>
            </w:pPr>
            <w:r w:rsidRPr="00F301B0">
              <w:rPr>
                <w:color w:val="000000" w:themeColor="text1"/>
                <w:sz w:val="24"/>
                <w:szCs w:val="24"/>
              </w:rPr>
              <w:t>Регулировка угла наклона бегового полотна</w:t>
            </w:r>
            <w:r>
              <w:rPr>
                <w:color w:val="000000" w:themeColor="text1"/>
                <w:sz w:val="24"/>
                <w:szCs w:val="24"/>
              </w:rPr>
              <w:t xml:space="preserve">: </w:t>
            </w:r>
            <w:r w:rsidRPr="00F301B0">
              <w:rPr>
                <w:color w:val="000000" w:themeColor="text1"/>
                <w:sz w:val="24"/>
                <w:szCs w:val="24"/>
              </w:rPr>
              <w:t>Ручная</w:t>
            </w:r>
          </w:p>
          <w:p w14:paraId="0937E6DF" w14:textId="541AF1CC" w:rsidR="00F301B0" w:rsidRPr="00F301B0" w:rsidRDefault="00F301B0" w:rsidP="00F301B0">
            <w:pPr>
              <w:rPr>
                <w:color w:val="000000" w:themeColor="text1"/>
                <w:sz w:val="24"/>
                <w:szCs w:val="24"/>
              </w:rPr>
            </w:pPr>
            <w:r w:rsidRPr="00F301B0">
              <w:rPr>
                <w:color w:val="000000" w:themeColor="text1"/>
                <w:sz w:val="24"/>
                <w:szCs w:val="24"/>
              </w:rPr>
              <w:t>Измерительные датчики</w:t>
            </w:r>
            <w:r>
              <w:rPr>
                <w:color w:val="000000" w:themeColor="text1"/>
                <w:sz w:val="24"/>
                <w:szCs w:val="24"/>
              </w:rPr>
              <w:t xml:space="preserve">: </w:t>
            </w:r>
            <w:r w:rsidRPr="00F301B0">
              <w:rPr>
                <w:color w:val="000000" w:themeColor="text1"/>
                <w:sz w:val="24"/>
                <w:szCs w:val="24"/>
              </w:rPr>
              <w:t>Расход калорий, Время, Дистанция, Скорость</w:t>
            </w:r>
          </w:p>
          <w:p w14:paraId="6F7903E8" w14:textId="502BF2BA" w:rsidR="00F301B0" w:rsidRPr="00F301B0" w:rsidRDefault="00F301B0" w:rsidP="00F301B0">
            <w:pPr>
              <w:rPr>
                <w:color w:val="000000" w:themeColor="text1"/>
                <w:sz w:val="24"/>
                <w:szCs w:val="24"/>
              </w:rPr>
            </w:pPr>
            <w:r w:rsidRPr="00F301B0">
              <w:rPr>
                <w:color w:val="000000" w:themeColor="text1"/>
                <w:sz w:val="24"/>
                <w:szCs w:val="24"/>
              </w:rPr>
              <w:t>Максимальная скорость, км/ч</w:t>
            </w:r>
            <w:r>
              <w:rPr>
                <w:color w:val="000000" w:themeColor="text1"/>
                <w:sz w:val="24"/>
                <w:szCs w:val="24"/>
              </w:rPr>
              <w:t xml:space="preserve">: </w:t>
            </w:r>
            <w:r w:rsidRPr="00F301B0">
              <w:rPr>
                <w:color w:val="000000" w:themeColor="text1"/>
                <w:sz w:val="24"/>
                <w:szCs w:val="24"/>
              </w:rPr>
              <w:t>6</w:t>
            </w:r>
          </w:p>
          <w:p w14:paraId="2B05CA3B" w14:textId="6C0D9281" w:rsidR="00F301B0" w:rsidRPr="00F301B0" w:rsidRDefault="00F301B0" w:rsidP="00F301B0">
            <w:pPr>
              <w:rPr>
                <w:color w:val="000000" w:themeColor="text1"/>
                <w:sz w:val="24"/>
                <w:szCs w:val="24"/>
              </w:rPr>
            </w:pPr>
            <w:r w:rsidRPr="00F301B0">
              <w:rPr>
                <w:color w:val="000000" w:themeColor="text1"/>
                <w:sz w:val="24"/>
                <w:szCs w:val="24"/>
              </w:rPr>
              <w:t>Максимальный вес пользователя, кг</w:t>
            </w:r>
            <w:r>
              <w:rPr>
                <w:color w:val="000000" w:themeColor="text1"/>
                <w:sz w:val="24"/>
                <w:szCs w:val="24"/>
              </w:rPr>
              <w:t xml:space="preserve">: </w:t>
            </w:r>
            <w:r w:rsidRPr="00F301B0">
              <w:rPr>
                <w:color w:val="000000" w:themeColor="text1"/>
                <w:sz w:val="24"/>
                <w:szCs w:val="24"/>
              </w:rPr>
              <w:t>100</w:t>
            </w:r>
          </w:p>
          <w:p w14:paraId="68FE4EE0" w14:textId="3B5E22DB" w:rsidR="00F301B0" w:rsidRPr="00F301B0" w:rsidRDefault="00F301B0" w:rsidP="00F301B0">
            <w:pPr>
              <w:rPr>
                <w:color w:val="000000" w:themeColor="text1"/>
                <w:sz w:val="24"/>
                <w:szCs w:val="24"/>
              </w:rPr>
            </w:pPr>
            <w:r w:rsidRPr="00F301B0">
              <w:rPr>
                <w:color w:val="000000" w:themeColor="text1"/>
                <w:sz w:val="24"/>
                <w:szCs w:val="24"/>
              </w:rPr>
              <w:t>Форма поставки</w:t>
            </w:r>
            <w:r>
              <w:rPr>
                <w:color w:val="000000" w:themeColor="text1"/>
                <w:sz w:val="24"/>
                <w:szCs w:val="24"/>
              </w:rPr>
              <w:t xml:space="preserve">: </w:t>
            </w:r>
            <w:r w:rsidRPr="00F301B0">
              <w:rPr>
                <w:color w:val="000000" w:themeColor="text1"/>
                <w:sz w:val="24"/>
                <w:szCs w:val="24"/>
              </w:rPr>
              <w:t>В собранном виде</w:t>
            </w:r>
          </w:p>
          <w:p w14:paraId="40ECC2F4" w14:textId="2DBCBAD7" w:rsidR="00F301B0" w:rsidRPr="00F301B0" w:rsidRDefault="00F301B0" w:rsidP="00F301B0">
            <w:pPr>
              <w:rPr>
                <w:color w:val="000000" w:themeColor="text1"/>
                <w:sz w:val="24"/>
                <w:szCs w:val="24"/>
              </w:rPr>
            </w:pPr>
            <w:r w:rsidRPr="00F301B0">
              <w:rPr>
                <w:color w:val="000000" w:themeColor="text1"/>
                <w:sz w:val="24"/>
                <w:szCs w:val="24"/>
              </w:rPr>
              <w:t>Система нагрузки беговой дорожки</w:t>
            </w:r>
            <w:r>
              <w:rPr>
                <w:color w:val="000000" w:themeColor="text1"/>
                <w:sz w:val="24"/>
                <w:szCs w:val="24"/>
              </w:rPr>
              <w:t xml:space="preserve">: </w:t>
            </w:r>
            <w:hyperlink r:id="rId12" w:history="1">
              <w:r w:rsidRPr="00F301B0">
                <w:rPr>
                  <w:rStyle w:val="af"/>
                  <w:color w:val="000000" w:themeColor="text1"/>
                  <w:sz w:val="24"/>
                  <w:szCs w:val="24"/>
                  <w:u w:val="none"/>
                </w:rPr>
                <w:t>Электрическая</w:t>
              </w:r>
            </w:hyperlink>
          </w:p>
          <w:p w14:paraId="548B58C0" w14:textId="57973935" w:rsidR="00F301B0" w:rsidRPr="00F301B0" w:rsidRDefault="00F301B0" w:rsidP="00F301B0">
            <w:pPr>
              <w:rPr>
                <w:color w:val="000000" w:themeColor="text1"/>
                <w:sz w:val="24"/>
                <w:szCs w:val="24"/>
              </w:rPr>
            </w:pPr>
            <w:r w:rsidRPr="00F301B0">
              <w:rPr>
                <w:color w:val="000000" w:themeColor="text1"/>
                <w:sz w:val="24"/>
                <w:szCs w:val="24"/>
              </w:rPr>
              <w:t>Дисплей</w:t>
            </w:r>
            <w:r>
              <w:rPr>
                <w:color w:val="000000" w:themeColor="text1"/>
                <w:sz w:val="24"/>
                <w:szCs w:val="24"/>
              </w:rPr>
              <w:t xml:space="preserve">: </w:t>
            </w:r>
            <w:r w:rsidRPr="00F301B0">
              <w:rPr>
                <w:color w:val="000000" w:themeColor="text1"/>
                <w:sz w:val="24"/>
                <w:szCs w:val="24"/>
              </w:rPr>
              <w:t>LCD дисплей</w:t>
            </w:r>
          </w:p>
          <w:p w14:paraId="13EB231D" w14:textId="4189F150" w:rsidR="00F301B0" w:rsidRPr="00F301B0" w:rsidRDefault="00F301B0" w:rsidP="00F301B0">
            <w:pPr>
              <w:rPr>
                <w:color w:val="000000" w:themeColor="text1"/>
                <w:sz w:val="24"/>
                <w:szCs w:val="24"/>
              </w:rPr>
            </w:pPr>
            <w:r w:rsidRPr="00F301B0">
              <w:rPr>
                <w:color w:val="000000" w:themeColor="text1"/>
                <w:sz w:val="24"/>
                <w:szCs w:val="24"/>
              </w:rPr>
              <w:t>Длина, см</w:t>
            </w:r>
            <w:r>
              <w:rPr>
                <w:color w:val="000000" w:themeColor="text1"/>
                <w:sz w:val="24"/>
                <w:szCs w:val="24"/>
              </w:rPr>
              <w:t xml:space="preserve">: </w:t>
            </w:r>
            <w:r w:rsidRPr="00F301B0">
              <w:rPr>
                <w:color w:val="000000" w:themeColor="text1"/>
                <w:sz w:val="24"/>
                <w:szCs w:val="24"/>
              </w:rPr>
              <w:t>95.5</w:t>
            </w:r>
          </w:p>
          <w:p w14:paraId="5011F78F" w14:textId="0736550F" w:rsidR="00F301B0" w:rsidRPr="00F301B0" w:rsidRDefault="00F301B0" w:rsidP="00F301B0">
            <w:pPr>
              <w:rPr>
                <w:color w:val="000000" w:themeColor="text1"/>
                <w:sz w:val="24"/>
                <w:szCs w:val="24"/>
              </w:rPr>
            </w:pPr>
            <w:r w:rsidRPr="00F301B0">
              <w:rPr>
                <w:color w:val="000000" w:themeColor="text1"/>
                <w:sz w:val="24"/>
                <w:szCs w:val="24"/>
              </w:rPr>
              <w:t>Длина бегового полотна, см</w:t>
            </w:r>
            <w:r>
              <w:rPr>
                <w:color w:val="000000" w:themeColor="text1"/>
                <w:sz w:val="24"/>
                <w:szCs w:val="24"/>
              </w:rPr>
              <w:t xml:space="preserve">: </w:t>
            </w:r>
            <w:r w:rsidRPr="00F301B0">
              <w:rPr>
                <w:color w:val="000000" w:themeColor="text1"/>
                <w:sz w:val="24"/>
                <w:szCs w:val="24"/>
              </w:rPr>
              <w:t>95.5</w:t>
            </w:r>
          </w:p>
          <w:p w14:paraId="7711F763" w14:textId="26E395FB" w:rsidR="00F301B0" w:rsidRPr="00F301B0" w:rsidRDefault="00F301B0" w:rsidP="00F301B0">
            <w:pPr>
              <w:rPr>
                <w:color w:val="000000" w:themeColor="text1"/>
                <w:sz w:val="24"/>
                <w:szCs w:val="24"/>
              </w:rPr>
            </w:pPr>
            <w:r w:rsidRPr="00F301B0">
              <w:rPr>
                <w:color w:val="000000" w:themeColor="text1"/>
                <w:sz w:val="24"/>
                <w:szCs w:val="24"/>
              </w:rPr>
              <w:t>Ширина бегового полотна, см</w:t>
            </w:r>
            <w:r>
              <w:rPr>
                <w:color w:val="000000" w:themeColor="text1"/>
                <w:sz w:val="24"/>
                <w:szCs w:val="24"/>
              </w:rPr>
              <w:t xml:space="preserve">: </w:t>
            </w:r>
            <w:r w:rsidRPr="00F301B0">
              <w:rPr>
                <w:color w:val="000000" w:themeColor="text1"/>
                <w:sz w:val="24"/>
                <w:szCs w:val="24"/>
              </w:rPr>
              <w:t>36</w:t>
            </w:r>
          </w:p>
          <w:p w14:paraId="1FFB1399" w14:textId="6FC70198" w:rsidR="00F301B0" w:rsidRPr="00F301B0" w:rsidRDefault="00F301B0" w:rsidP="00F301B0">
            <w:pPr>
              <w:rPr>
                <w:color w:val="000000" w:themeColor="text1"/>
                <w:sz w:val="24"/>
                <w:szCs w:val="24"/>
              </w:rPr>
            </w:pPr>
            <w:r w:rsidRPr="00F301B0">
              <w:rPr>
                <w:color w:val="000000" w:themeColor="text1"/>
                <w:sz w:val="24"/>
                <w:szCs w:val="24"/>
              </w:rPr>
              <w:t>Цвет</w:t>
            </w:r>
            <w:r>
              <w:rPr>
                <w:color w:val="000000" w:themeColor="text1"/>
                <w:sz w:val="24"/>
                <w:szCs w:val="24"/>
              </w:rPr>
              <w:t xml:space="preserve">: </w:t>
            </w:r>
            <w:hyperlink r:id="rId13" w:history="1">
              <w:r w:rsidRPr="00F301B0">
                <w:rPr>
                  <w:rStyle w:val="af"/>
                  <w:color w:val="000000" w:themeColor="text1"/>
                  <w:sz w:val="24"/>
                  <w:szCs w:val="24"/>
                  <w:u w:val="none"/>
                </w:rPr>
                <w:t>Красный</w:t>
              </w:r>
            </w:hyperlink>
            <w:r w:rsidRPr="00F301B0">
              <w:rPr>
                <w:color w:val="000000" w:themeColor="text1"/>
                <w:sz w:val="24"/>
                <w:szCs w:val="24"/>
              </w:rPr>
              <w:t>, </w:t>
            </w:r>
            <w:hyperlink r:id="rId14" w:history="1">
              <w:r w:rsidRPr="00F301B0">
                <w:rPr>
                  <w:rStyle w:val="af"/>
                  <w:color w:val="000000" w:themeColor="text1"/>
                  <w:sz w:val="24"/>
                  <w:szCs w:val="24"/>
                  <w:u w:val="none"/>
                </w:rPr>
                <w:t>черный</w:t>
              </w:r>
            </w:hyperlink>
          </w:p>
          <w:p w14:paraId="6B9BA4BE" w14:textId="6F8ABE84" w:rsidR="00F301B0" w:rsidRPr="00F301B0" w:rsidRDefault="00F301B0" w:rsidP="00F301B0">
            <w:pPr>
              <w:rPr>
                <w:color w:val="000000" w:themeColor="text1"/>
                <w:sz w:val="24"/>
                <w:szCs w:val="24"/>
              </w:rPr>
            </w:pPr>
            <w:r w:rsidRPr="00F301B0">
              <w:rPr>
                <w:color w:val="000000" w:themeColor="text1"/>
                <w:sz w:val="24"/>
                <w:szCs w:val="24"/>
              </w:rPr>
              <w:t>Целевая аудитория</w:t>
            </w:r>
            <w:r>
              <w:rPr>
                <w:color w:val="000000" w:themeColor="text1"/>
                <w:sz w:val="24"/>
                <w:szCs w:val="24"/>
              </w:rPr>
              <w:t xml:space="preserve">: </w:t>
            </w:r>
            <w:hyperlink r:id="rId15" w:history="1">
              <w:r w:rsidRPr="00F301B0">
                <w:rPr>
                  <w:rStyle w:val="af"/>
                  <w:color w:val="000000" w:themeColor="text1"/>
                  <w:sz w:val="24"/>
                  <w:szCs w:val="24"/>
                  <w:u w:val="none"/>
                </w:rPr>
                <w:t>Взрослая</w:t>
              </w:r>
            </w:hyperlink>
          </w:p>
          <w:p w14:paraId="5F6D5DF5" w14:textId="06E38EAF" w:rsidR="00F301B0" w:rsidRPr="00F301B0" w:rsidRDefault="00F301B0" w:rsidP="00F301B0">
            <w:pPr>
              <w:rPr>
                <w:color w:val="000000" w:themeColor="text1"/>
                <w:sz w:val="24"/>
                <w:szCs w:val="24"/>
              </w:rPr>
            </w:pPr>
            <w:r w:rsidRPr="00F301B0">
              <w:rPr>
                <w:color w:val="000000" w:themeColor="text1"/>
                <w:sz w:val="24"/>
                <w:szCs w:val="24"/>
              </w:rPr>
              <w:t>Вес товара, г</w:t>
            </w:r>
            <w:r>
              <w:rPr>
                <w:color w:val="000000" w:themeColor="text1"/>
                <w:sz w:val="24"/>
                <w:szCs w:val="24"/>
              </w:rPr>
              <w:t xml:space="preserve">: </w:t>
            </w:r>
            <w:r w:rsidRPr="00F301B0">
              <w:rPr>
                <w:color w:val="000000" w:themeColor="text1"/>
                <w:sz w:val="24"/>
                <w:szCs w:val="24"/>
              </w:rPr>
              <w:t>17500</w:t>
            </w:r>
          </w:p>
          <w:p w14:paraId="68208217" w14:textId="0D47A4B5" w:rsidR="00F301B0" w:rsidRDefault="00F301B0" w:rsidP="00F301B0">
            <w:pPr>
              <w:rPr>
                <w:color w:val="000000" w:themeColor="text1"/>
                <w:sz w:val="24"/>
                <w:szCs w:val="24"/>
              </w:rPr>
            </w:pPr>
            <w:r w:rsidRPr="00F301B0">
              <w:rPr>
                <w:color w:val="000000" w:themeColor="text1"/>
                <w:sz w:val="24"/>
                <w:szCs w:val="24"/>
              </w:rPr>
              <w:t>Гарантия</w:t>
            </w:r>
            <w:r>
              <w:rPr>
                <w:color w:val="000000" w:themeColor="text1"/>
                <w:sz w:val="24"/>
                <w:szCs w:val="24"/>
              </w:rPr>
              <w:t xml:space="preserve">: </w:t>
            </w:r>
            <w:r w:rsidRPr="00F301B0">
              <w:rPr>
                <w:color w:val="000000" w:themeColor="text1"/>
                <w:sz w:val="24"/>
                <w:szCs w:val="24"/>
              </w:rPr>
              <w:t>1 год</w:t>
            </w:r>
          </w:p>
          <w:p w14:paraId="1BF5B04C" w14:textId="2E59BD97" w:rsidR="00F301B0" w:rsidRPr="00F301B0" w:rsidRDefault="00F301B0" w:rsidP="00F301B0">
            <w:pPr>
              <w:rPr>
                <w:color w:val="000000" w:themeColor="text1"/>
                <w:sz w:val="24"/>
                <w:szCs w:val="24"/>
              </w:rPr>
            </w:pPr>
            <w:r>
              <w:rPr>
                <w:color w:val="000000" w:themeColor="text1"/>
                <w:sz w:val="24"/>
                <w:szCs w:val="24"/>
              </w:rPr>
              <w:t>Страна происхождения Товара: УКАЗАТЬ</w:t>
            </w:r>
          </w:p>
          <w:p w14:paraId="4600F679" w14:textId="4BB205FB" w:rsidR="005D1ACB" w:rsidRPr="00934C1A" w:rsidRDefault="005D1ACB" w:rsidP="00EE15B7">
            <w:pPr>
              <w:rPr>
                <w:b/>
                <w:bCs/>
                <w:sz w:val="24"/>
                <w:szCs w:val="24"/>
                <w:u w:val="single"/>
              </w:rPr>
            </w:pPr>
          </w:p>
        </w:tc>
        <w:tc>
          <w:tcPr>
            <w:tcW w:w="992" w:type="dxa"/>
            <w:vAlign w:val="center"/>
          </w:tcPr>
          <w:p w14:paraId="2DFC4C76" w14:textId="4A4BFB4D" w:rsidR="005D1ACB" w:rsidRPr="00934C1A" w:rsidRDefault="00B820FE" w:rsidP="005D1ACB">
            <w:pPr>
              <w:jc w:val="center"/>
              <w:textAlignment w:val="center"/>
              <w:rPr>
                <w:sz w:val="24"/>
                <w:szCs w:val="24"/>
              </w:rPr>
            </w:pPr>
            <w:r>
              <w:rPr>
                <w:sz w:val="24"/>
                <w:szCs w:val="24"/>
              </w:rPr>
              <w:t>1 шт.</w:t>
            </w:r>
          </w:p>
        </w:tc>
        <w:tc>
          <w:tcPr>
            <w:tcW w:w="993" w:type="dxa"/>
            <w:vAlign w:val="center"/>
          </w:tcPr>
          <w:p w14:paraId="430E0FCD" w14:textId="29E202CF" w:rsidR="005D1ACB" w:rsidRPr="003976B7" w:rsidRDefault="000B72B9" w:rsidP="005D1ACB">
            <w:pPr>
              <w:jc w:val="center"/>
              <w:textAlignment w:val="center"/>
              <w:rPr>
                <w:sz w:val="24"/>
                <w:szCs w:val="24"/>
              </w:rPr>
            </w:pPr>
            <w:r>
              <w:rPr>
                <w:sz w:val="24"/>
                <w:szCs w:val="24"/>
              </w:rPr>
              <w:t>13650,00</w:t>
            </w:r>
          </w:p>
        </w:tc>
        <w:tc>
          <w:tcPr>
            <w:tcW w:w="1275" w:type="dxa"/>
            <w:vAlign w:val="center"/>
          </w:tcPr>
          <w:p w14:paraId="0D810983" w14:textId="1FB284DB" w:rsidR="005D1ACB" w:rsidRPr="00934C1A" w:rsidRDefault="000B72B9" w:rsidP="005D1ACB">
            <w:pPr>
              <w:jc w:val="center"/>
              <w:textAlignment w:val="center"/>
              <w:rPr>
                <w:sz w:val="24"/>
                <w:szCs w:val="24"/>
              </w:rPr>
            </w:pPr>
            <w:r>
              <w:rPr>
                <w:sz w:val="24"/>
                <w:szCs w:val="24"/>
              </w:rPr>
              <w:t>13650,00</w:t>
            </w:r>
          </w:p>
        </w:tc>
      </w:tr>
      <w:tr w:rsidR="000E4676" w:rsidRPr="00934C1A" w14:paraId="072EE62B" w14:textId="77777777" w:rsidTr="006748D4">
        <w:trPr>
          <w:trHeight w:val="295"/>
        </w:trPr>
        <w:tc>
          <w:tcPr>
            <w:tcW w:w="8926" w:type="dxa"/>
            <w:gridSpan w:val="5"/>
            <w:vAlign w:val="center"/>
          </w:tcPr>
          <w:p w14:paraId="0BF9C8A4" w14:textId="77777777" w:rsidR="000E4676" w:rsidRPr="00934C1A" w:rsidRDefault="000E4676" w:rsidP="00B820FE">
            <w:pPr>
              <w:jc w:val="right"/>
              <w:textAlignment w:val="center"/>
              <w:rPr>
                <w:sz w:val="24"/>
                <w:szCs w:val="24"/>
              </w:rPr>
            </w:pPr>
            <w:r w:rsidRPr="00934C1A">
              <w:rPr>
                <w:sz w:val="24"/>
                <w:szCs w:val="24"/>
              </w:rPr>
              <w:t>ИТОГО</w:t>
            </w:r>
          </w:p>
        </w:tc>
        <w:tc>
          <w:tcPr>
            <w:tcW w:w="1275" w:type="dxa"/>
            <w:vAlign w:val="center"/>
          </w:tcPr>
          <w:p w14:paraId="0892EA30" w14:textId="2EAB284E" w:rsidR="000E4676" w:rsidRPr="00934C1A" w:rsidRDefault="000B72B9" w:rsidP="00962B52">
            <w:pPr>
              <w:jc w:val="center"/>
              <w:textAlignment w:val="center"/>
              <w:rPr>
                <w:sz w:val="24"/>
                <w:szCs w:val="24"/>
              </w:rPr>
            </w:pPr>
            <w:r>
              <w:rPr>
                <w:sz w:val="24"/>
                <w:szCs w:val="24"/>
              </w:rPr>
              <w:t>13650,00</w:t>
            </w:r>
          </w:p>
        </w:tc>
      </w:tr>
    </w:tbl>
    <w:p w14:paraId="1BD57914" w14:textId="77777777" w:rsidR="00B820FE" w:rsidRDefault="00B820FE" w:rsidP="001E1081">
      <w:pPr>
        <w:rPr>
          <w:b/>
          <w:sz w:val="28"/>
          <w:szCs w:val="28"/>
        </w:rPr>
      </w:pPr>
    </w:p>
    <w:p w14:paraId="5057F5F7" w14:textId="16AA3C3C" w:rsidR="001E1081" w:rsidRPr="002F7072" w:rsidRDefault="001E1081" w:rsidP="001E1081">
      <w:pPr>
        <w:rPr>
          <w:b/>
          <w:sz w:val="28"/>
          <w:szCs w:val="28"/>
        </w:rPr>
      </w:pPr>
      <w:r>
        <w:rPr>
          <w:b/>
          <w:sz w:val="28"/>
          <w:szCs w:val="28"/>
        </w:rPr>
        <w:t>Если сроки поставки товара отличаются от указанных, то прописать свой срок поставки товара!!!</w:t>
      </w:r>
    </w:p>
    <w:p w14:paraId="3EC97F6F" w14:textId="77777777" w:rsidR="008A5084" w:rsidRPr="00005A54" w:rsidRDefault="00DF0DE2" w:rsidP="008A5084">
      <w:pPr>
        <w:jc w:val="right"/>
        <w:rPr>
          <w:rFonts w:asciiTheme="majorBidi" w:hAnsiTheme="majorBidi" w:cstheme="majorBidi"/>
          <w:sz w:val="22"/>
          <w:szCs w:val="22"/>
        </w:rPr>
      </w:pPr>
      <w:r>
        <w:rPr>
          <w:sz w:val="24"/>
          <w:szCs w:val="24"/>
        </w:rPr>
        <w:br w:type="page"/>
      </w:r>
      <w:r w:rsidR="008A5084" w:rsidRPr="00005A54">
        <w:rPr>
          <w:rFonts w:asciiTheme="majorBidi" w:hAnsiTheme="majorBidi" w:cstheme="majorBidi"/>
          <w:sz w:val="22"/>
          <w:szCs w:val="22"/>
        </w:rPr>
        <w:lastRenderedPageBreak/>
        <w:t>Приложение № 2 к запросу</w:t>
      </w:r>
    </w:p>
    <w:p w14:paraId="532A97E5" w14:textId="77777777" w:rsidR="008A5084" w:rsidRPr="00005A54" w:rsidRDefault="008A5084" w:rsidP="008A5084">
      <w:pPr>
        <w:rPr>
          <w:rFonts w:asciiTheme="majorBidi" w:hAnsiTheme="majorBidi" w:cstheme="majorBidi"/>
          <w:sz w:val="22"/>
          <w:szCs w:val="22"/>
        </w:rPr>
      </w:pPr>
      <w:r w:rsidRPr="00005A54">
        <w:rPr>
          <w:rFonts w:asciiTheme="majorBidi" w:hAnsiTheme="majorBidi" w:cstheme="majorBidi"/>
          <w:sz w:val="22"/>
          <w:szCs w:val="22"/>
        </w:rPr>
        <w:t xml:space="preserve"> </w:t>
      </w:r>
    </w:p>
    <w:p w14:paraId="24120C7A"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Договор</w:t>
      </w:r>
    </w:p>
    <w:p w14:paraId="63756774"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поставки товаров №____ (ПРОЕКТ)</w:t>
      </w:r>
    </w:p>
    <w:p w14:paraId="2A0EC3C1"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г. Владимир</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t xml:space="preserve">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2026 г.</w:t>
      </w:r>
    </w:p>
    <w:p w14:paraId="13788B33"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Государственное бюджетное учреждение социального обслуживания Владимирской области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в интересах недееспособных получателей социальных услуг, именуемое в дальнейшем «Покупатель», с одной стороны и                                                                  , в лице                                        , действующего на основании                          , именуемый в дальнейшем «Поставщик»,  с другой Стороны,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Договор о нижеследующем.</w:t>
      </w:r>
    </w:p>
    <w:p w14:paraId="1280CCF7" w14:textId="77777777" w:rsidR="008A5084" w:rsidRPr="00005A54" w:rsidRDefault="008A5084" w:rsidP="008A5084">
      <w:pPr>
        <w:widowControl/>
        <w:numPr>
          <w:ilvl w:val="0"/>
          <w:numId w:val="3"/>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Предмет Договора.</w:t>
      </w:r>
    </w:p>
    <w:p w14:paraId="7243E45D" w14:textId="77777777" w:rsidR="008A5084" w:rsidRPr="00005A54" w:rsidRDefault="008A5084" w:rsidP="008A5084">
      <w:pPr>
        <w:widowControl/>
        <w:numPr>
          <w:ilvl w:val="1"/>
          <w:numId w:val="3"/>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По поручению «Покупателя» «Поставщик» принимает на себя обязательства поставить </w:t>
      </w:r>
      <w:r w:rsidRPr="00005A54">
        <w:rPr>
          <w:rFonts w:asciiTheme="majorBidi" w:hAnsiTheme="majorBidi" w:cstheme="majorBidi"/>
          <w:b/>
          <w:sz w:val="22"/>
          <w:szCs w:val="22"/>
          <w:lang w:eastAsia="ar-SA"/>
        </w:rPr>
        <w:t xml:space="preserve">                                                                                                                                                                             </w:t>
      </w:r>
      <w:proofErr w:type="gramStart"/>
      <w:r w:rsidRPr="00005A54">
        <w:rPr>
          <w:rFonts w:asciiTheme="majorBidi" w:hAnsiTheme="majorBidi" w:cstheme="majorBidi"/>
          <w:b/>
          <w:sz w:val="22"/>
          <w:szCs w:val="22"/>
          <w:lang w:eastAsia="ar-SA"/>
        </w:rPr>
        <w:t xml:space="preserve">   (</w:t>
      </w:r>
      <w:proofErr w:type="gramEnd"/>
      <w:r w:rsidRPr="00005A54">
        <w:rPr>
          <w:rFonts w:asciiTheme="majorBidi" w:hAnsiTheme="majorBidi" w:cstheme="majorBidi"/>
          <w:b/>
          <w:sz w:val="22"/>
          <w:szCs w:val="22"/>
          <w:lang w:eastAsia="ar-SA"/>
        </w:rPr>
        <w:t>далее - Товар</w:t>
      </w:r>
      <w:r w:rsidRPr="00005A54">
        <w:rPr>
          <w:rFonts w:asciiTheme="majorBidi" w:hAnsiTheme="majorBidi" w:cstheme="majorBidi"/>
          <w:sz w:val="22"/>
          <w:szCs w:val="22"/>
          <w:lang w:eastAsia="ar-SA"/>
        </w:rPr>
        <w:t xml:space="preserve">), а «Покупатель» обязуется принять и оплатить Товар на условиях, предусмотренных настоящим Договором. </w:t>
      </w:r>
    </w:p>
    <w:p w14:paraId="319CAC50"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628B3B86" w14:textId="77777777" w:rsidR="008A5084" w:rsidRPr="00005A54" w:rsidRDefault="008A5084" w:rsidP="008A5084">
      <w:pPr>
        <w:widowControl/>
        <w:numPr>
          <w:ilvl w:val="1"/>
          <w:numId w:val="3"/>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 принять и оплатить Товар в сроки, в порядке и на условиях, оговоренных в настоящем Договоре.</w:t>
      </w:r>
    </w:p>
    <w:p w14:paraId="127761F1" w14:textId="77777777" w:rsidR="008A5084" w:rsidRPr="00005A54" w:rsidRDefault="008A5084" w:rsidP="008A5084">
      <w:pPr>
        <w:widowControl/>
        <w:numPr>
          <w:ilvl w:val="0"/>
          <w:numId w:val="3"/>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Сроки и порядок поставки товара.</w:t>
      </w:r>
    </w:p>
    <w:p w14:paraId="08F5215D" w14:textId="77777777" w:rsidR="008A5084" w:rsidRPr="00005A54" w:rsidRDefault="008A5084" w:rsidP="008A5084">
      <w:pPr>
        <w:widowControl/>
        <w:numPr>
          <w:ilvl w:val="1"/>
          <w:numId w:val="6"/>
        </w:numPr>
        <w:tabs>
          <w:tab w:val="left" w:pos="993"/>
        </w:tabs>
        <w:suppressAutoHyphens/>
        <w:autoSpaceDE/>
        <w:autoSpaceDN/>
        <w:adjustRightInd/>
        <w:ind w:left="0" w:firstLine="0"/>
        <w:jc w:val="both"/>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w:t>
      </w:r>
      <w:r w:rsidRPr="00005A54">
        <w:rPr>
          <w:rFonts w:asciiTheme="majorBidi" w:hAnsiTheme="majorBidi" w:cstheme="majorBidi"/>
          <w:sz w:val="22"/>
          <w:szCs w:val="22"/>
          <w:u w:val="single"/>
          <w:lang w:eastAsia="ar-SA"/>
        </w:rPr>
        <w:t xml:space="preserve">                   </w:t>
      </w:r>
      <w:r w:rsidRPr="00005A54">
        <w:rPr>
          <w:rFonts w:asciiTheme="majorBidi" w:hAnsiTheme="majorBidi" w:cstheme="majorBidi"/>
          <w:sz w:val="22"/>
          <w:szCs w:val="22"/>
          <w:lang w:eastAsia="ar-SA"/>
        </w:rPr>
        <w:t xml:space="preserve"> года.</w:t>
      </w:r>
    </w:p>
    <w:p w14:paraId="3F0D92D9"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6C7732A"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и разгрузка Товара осуществляется силами Поставщика и за счет средств Поставщика.</w:t>
      </w:r>
    </w:p>
    <w:p w14:paraId="2C99CE0D"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2382A09E"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Товара Покупателю осуществляется транспортом Поставщика по адресу: 600024, г. Владимир, ул. Чапаева, д. 4.</w:t>
      </w:r>
    </w:p>
    <w:p w14:paraId="65588358"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0FB3BEC8"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7DAAC323"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3. Права и обязанности сторон.</w:t>
      </w:r>
    </w:p>
    <w:p w14:paraId="1B0D16AB" w14:textId="77777777" w:rsidR="008A5084" w:rsidRPr="00005A54" w:rsidRDefault="008A5084" w:rsidP="008A5084">
      <w:pPr>
        <w:widowControl/>
        <w:numPr>
          <w:ilvl w:val="1"/>
          <w:numId w:val="4"/>
        </w:numPr>
        <w:tabs>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Поставщик обязуется:</w:t>
      </w:r>
    </w:p>
    <w:p w14:paraId="602B68D3"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Поставить Покупателю Товар надлежащего качества и в надлежащей упаковке в соответствии с требованиями настоящего Договора;</w:t>
      </w:r>
    </w:p>
    <w:p w14:paraId="7C614429"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Передать товар свободным от любых прав и притязаний третьих лиц.</w:t>
      </w:r>
    </w:p>
    <w:p w14:paraId="3A80CD1C"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7A497A85"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обнаружении нарушений, недостатков, несоответствий в упаковке Товара либо в самом Товаре, в течение 2-х рабочих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6FEE27DD"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1E7C4AB0" w14:textId="77777777" w:rsidR="008A5084" w:rsidRPr="00005A54" w:rsidRDefault="008A5084" w:rsidP="008A5084">
      <w:pPr>
        <w:widowControl/>
        <w:numPr>
          <w:ilvl w:val="1"/>
          <w:numId w:val="4"/>
        </w:numPr>
        <w:tabs>
          <w:tab w:val="left" w:pos="108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w:t>
      </w:r>
    </w:p>
    <w:p w14:paraId="214A1017"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31580724"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Произвести оплату Товара на условиях, предусмотренных настоящим Договором.</w:t>
      </w:r>
    </w:p>
    <w:p w14:paraId="1916C02E"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3.3.   Каждая из Сторон Договора вправе требовать от другой Стороны надлежащего                                      исполнения условий Договора.</w:t>
      </w:r>
    </w:p>
    <w:p w14:paraId="18D75EDC" w14:textId="77777777" w:rsidR="008A5084" w:rsidRPr="00005A54" w:rsidRDefault="008A5084" w:rsidP="008A5084">
      <w:pPr>
        <w:widowControl/>
        <w:numPr>
          <w:ilvl w:val="0"/>
          <w:numId w:val="4"/>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Цена и порядок оплаты.</w:t>
      </w:r>
    </w:p>
    <w:p w14:paraId="195ECF9A" w14:textId="77777777" w:rsidR="008A5084" w:rsidRPr="00005A54" w:rsidRDefault="008A5084" w:rsidP="008A5084">
      <w:pPr>
        <w:widowControl/>
        <w:numPr>
          <w:ilvl w:val="1"/>
          <w:numId w:val="4"/>
        </w:numPr>
        <w:tabs>
          <w:tab w:val="left" w:pos="1080"/>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Цена Договора составляет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рублей </w:t>
      </w:r>
      <w:r>
        <w:rPr>
          <w:rFonts w:asciiTheme="majorBidi" w:hAnsiTheme="majorBidi" w:cstheme="majorBidi"/>
          <w:sz w:val="22"/>
          <w:szCs w:val="22"/>
          <w:lang w:eastAsia="ar-SA"/>
        </w:rPr>
        <w:t xml:space="preserve">  </w:t>
      </w:r>
      <w:r w:rsidRPr="00005A54">
        <w:rPr>
          <w:rFonts w:asciiTheme="majorBidi" w:hAnsiTheme="majorBidi" w:cstheme="majorBidi"/>
          <w:sz w:val="22"/>
          <w:szCs w:val="22"/>
          <w:lang w:eastAsia="ar-SA"/>
        </w:rPr>
        <w:t xml:space="preserve">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10 рабочих дней с даты подписания Покупателем товарных накладных. </w:t>
      </w:r>
    </w:p>
    <w:p w14:paraId="654F0AD4"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245F5696"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4.3.     Покупатель соглашается получать от Поставщика расчетно-передаточные документы (счет, счет-фактура, акт приема 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8897DB9" w14:textId="77777777" w:rsidR="008A5084" w:rsidRPr="00005A54" w:rsidRDefault="008A5084" w:rsidP="008A5084">
      <w:pPr>
        <w:widowControl/>
        <w:numPr>
          <w:ilvl w:val="0"/>
          <w:numId w:val="4"/>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Качество товара.</w:t>
      </w:r>
    </w:p>
    <w:p w14:paraId="4DA91C1D" w14:textId="77777777" w:rsidR="008A5084" w:rsidRPr="00005A54" w:rsidRDefault="008A5084" w:rsidP="008A5084">
      <w:pPr>
        <w:widowControl/>
        <w:tabs>
          <w:tab w:val="left" w:pos="2835"/>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6BA872C1"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3847375F" w14:textId="77777777" w:rsidR="008A5084" w:rsidRPr="00005A54" w:rsidRDefault="008A5084" w:rsidP="008A5084">
      <w:pPr>
        <w:widowControl/>
        <w:numPr>
          <w:ilvl w:val="0"/>
          <w:numId w:val="4"/>
        </w:numPr>
        <w:tabs>
          <w:tab w:val="left" w:pos="108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Ответственность сторон.</w:t>
      </w:r>
    </w:p>
    <w:p w14:paraId="1F2408A9" w14:textId="77777777" w:rsidR="008A5084" w:rsidRPr="00005A54" w:rsidRDefault="008A5084" w:rsidP="008A5084">
      <w:pPr>
        <w:widowControl/>
        <w:numPr>
          <w:ilvl w:val="1"/>
          <w:numId w:val="5"/>
        </w:numPr>
        <w:tabs>
          <w:tab w:val="left" w:pos="1080"/>
          <w:tab w:val="left" w:pos="156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446D0A5E" w14:textId="77777777" w:rsidR="008A5084" w:rsidRPr="00005A54" w:rsidRDefault="008A5084" w:rsidP="008A5084">
      <w:pPr>
        <w:widowControl/>
        <w:numPr>
          <w:ilvl w:val="1"/>
          <w:numId w:val="5"/>
        </w:numPr>
        <w:tabs>
          <w:tab w:val="left" w:pos="108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2633A339" w14:textId="77777777" w:rsidR="008A5084" w:rsidRPr="00005A54" w:rsidRDefault="008A5084" w:rsidP="008A5084">
      <w:pPr>
        <w:widowControl/>
        <w:tabs>
          <w:tab w:val="left" w:pos="1080"/>
        </w:tabs>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7. Антикоррупционная оговорка</w:t>
      </w:r>
    </w:p>
    <w:p w14:paraId="26098AD7"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5720185F"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0553CC2F"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ACCC81D"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b/>
          <w:bCs/>
          <w:sz w:val="22"/>
          <w:szCs w:val="22"/>
          <w:lang w:eastAsia="ar-SA"/>
        </w:rPr>
      </w:pPr>
      <w:r w:rsidRPr="00005A54">
        <w:rPr>
          <w:rFonts w:asciiTheme="majorBidi" w:hAnsiTheme="majorBidi" w:cstheme="majorBidi"/>
          <w:sz w:val="22"/>
          <w:szCs w:val="22"/>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005A54">
        <w:rPr>
          <w:rFonts w:asciiTheme="majorBidi" w:hAnsiTheme="majorBidi" w:cstheme="majorBidi"/>
          <w:b/>
          <w:bCs/>
          <w:sz w:val="22"/>
          <w:szCs w:val="22"/>
          <w:lang w:eastAsia="ar-SA"/>
        </w:rPr>
        <w:t>.</w:t>
      </w:r>
    </w:p>
    <w:p w14:paraId="1D2604B6" w14:textId="77777777" w:rsidR="008A5084" w:rsidRPr="00005A54" w:rsidRDefault="008A5084" w:rsidP="008A5084">
      <w:pPr>
        <w:widowControl/>
        <w:tabs>
          <w:tab w:val="left" w:pos="720"/>
        </w:tabs>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8. Прочие условия.</w:t>
      </w:r>
    </w:p>
    <w:p w14:paraId="568F7D7A"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8.1. Настоящий Договор вступает в силу с момента его подписания Сторонами и продолжает действовать до полного исполнения обязательств каждой из Сторон. </w:t>
      </w:r>
    </w:p>
    <w:p w14:paraId="59CD9679"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8.2. 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Договора.</w:t>
      </w:r>
    </w:p>
    <w:p w14:paraId="3F12820A"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8.3. Все изменения и дополнения к настоящему Договору должны быть составлены в письменной форме и подписаны Сторонами.</w:t>
      </w:r>
    </w:p>
    <w:p w14:paraId="44138A8E"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8.4. Стороны обязаны уведомить друг друга об изменении реквизитов в течение 10 календарных дней.</w:t>
      </w:r>
    </w:p>
    <w:p w14:paraId="3CB74A05"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8.5. Настоящий Договор составлен в двух идентичных экземплярах, имеющих равную юридическую силу – по одному экземпляру у каждой Стороны.</w:t>
      </w:r>
    </w:p>
    <w:p w14:paraId="5E9F72E3"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8.6. Во всем остальном, что не урегулировано настоящим Договором, Стороны руководствуются действующим законодательством Российской Федерации.</w:t>
      </w:r>
    </w:p>
    <w:p w14:paraId="26075CD6"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8.7.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03814694"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8.8.  Перечень приложений к Договору:</w:t>
      </w:r>
    </w:p>
    <w:p w14:paraId="117D3E29"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1 Спецификация;</w:t>
      </w:r>
    </w:p>
    <w:p w14:paraId="0CC66CAF"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2 Образец акта приема-передачи</w:t>
      </w:r>
    </w:p>
    <w:p w14:paraId="33443B7C" w14:textId="77777777" w:rsidR="008A5084" w:rsidRPr="00005A54" w:rsidRDefault="008A5084" w:rsidP="008A5084">
      <w:pPr>
        <w:widowControl/>
        <w:tabs>
          <w:tab w:val="left" w:pos="720"/>
        </w:tabs>
        <w:suppressAutoHyphens/>
        <w:autoSpaceDE/>
        <w:autoSpaceDN/>
        <w:adjustRightInd/>
        <w:ind w:left="360"/>
        <w:jc w:val="center"/>
        <w:rPr>
          <w:rFonts w:asciiTheme="majorBidi" w:hAnsiTheme="majorBidi" w:cstheme="majorBidi"/>
          <w:sz w:val="22"/>
          <w:szCs w:val="22"/>
          <w:lang w:eastAsia="ar-SA"/>
        </w:rPr>
      </w:pPr>
      <w:r w:rsidRPr="00005A54">
        <w:rPr>
          <w:rFonts w:asciiTheme="majorBidi" w:hAnsiTheme="majorBidi" w:cstheme="majorBidi"/>
          <w:b/>
          <w:sz w:val="22"/>
          <w:szCs w:val="22"/>
          <w:lang w:eastAsia="ar-SA"/>
        </w:rPr>
        <w:t>9. Адреса и банковские реквизиты сторон</w:t>
      </w:r>
      <w:r w:rsidRPr="00005A54">
        <w:rPr>
          <w:rFonts w:asciiTheme="majorBidi" w:hAnsiTheme="majorBidi" w:cstheme="majorBidi"/>
          <w:sz w:val="22"/>
          <w:szCs w:val="22"/>
          <w:lang w:eastAsia="ar-SA"/>
        </w:rPr>
        <w:t>.</w:t>
      </w:r>
    </w:p>
    <w:p w14:paraId="5BAAC994" w14:textId="77777777" w:rsidR="008A5084" w:rsidRPr="00005A54" w:rsidRDefault="008A5084" w:rsidP="008A5084">
      <w:pPr>
        <w:widowControl/>
        <w:suppressAutoHyphens/>
        <w:autoSpaceDE/>
        <w:autoSpaceDN/>
        <w:adjustRightInd/>
        <w:jc w:val="both"/>
        <w:rPr>
          <w:rFonts w:asciiTheme="majorBidi" w:hAnsiTheme="majorBidi" w:cstheme="majorBidi"/>
          <w:b/>
          <w:sz w:val="22"/>
          <w:szCs w:val="22"/>
          <w:u w:val="single"/>
          <w:lang w:eastAsia="ar-SA"/>
        </w:rPr>
      </w:pPr>
      <w:r w:rsidRPr="00005A54">
        <w:rPr>
          <w:rFonts w:asciiTheme="majorBidi" w:hAnsiTheme="majorBidi" w:cstheme="majorBidi"/>
          <w:b/>
          <w:sz w:val="22"/>
          <w:szCs w:val="22"/>
          <w:u w:val="single"/>
          <w:lang w:eastAsia="ar-SA"/>
        </w:rPr>
        <w:t>Поставщик:</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b/>
          <w:sz w:val="22"/>
          <w:szCs w:val="22"/>
          <w:u w:val="single"/>
          <w:lang w:eastAsia="ar-SA"/>
        </w:rPr>
        <w:t>Покупатель:</w:t>
      </w:r>
    </w:p>
    <w:p w14:paraId="4204222F"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tbl>
      <w:tblPr>
        <w:tblpPr w:leftFromText="180" w:rightFromText="180" w:vertAnchor="text" w:horzAnchor="page" w:tblpX="6221" w:tblpY="-71"/>
        <w:tblW w:w="2679" w:type="pct"/>
        <w:tblLook w:val="00A0" w:firstRow="1" w:lastRow="0" w:firstColumn="1" w:lastColumn="0" w:noHBand="0" w:noVBand="0"/>
      </w:tblPr>
      <w:tblGrid>
        <w:gridCol w:w="5467"/>
      </w:tblGrid>
      <w:tr w:rsidR="008A5084" w:rsidRPr="00005A54" w14:paraId="0A6BA411" w14:textId="77777777" w:rsidTr="00DD13B1">
        <w:trPr>
          <w:trHeight w:val="4331"/>
        </w:trPr>
        <w:tc>
          <w:tcPr>
            <w:tcW w:w="5000" w:type="pct"/>
          </w:tcPr>
          <w:p w14:paraId="33A042BC" w14:textId="77777777" w:rsidR="008A5084" w:rsidRPr="00005A54" w:rsidRDefault="008A5084" w:rsidP="00DD13B1">
            <w:pPr>
              <w:keepNext/>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Государственное бюджетное учреждение              социального обслуживания Владимирской области «Владимирский дом социального обслуживания»</w:t>
            </w:r>
            <w:r w:rsidRPr="00005A54">
              <w:rPr>
                <w:rFonts w:asciiTheme="majorBidi" w:hAnsiTheme="majorBidi" w:cstheme="majorBidi"/>
                <w:sz w:val="22"/>
                <w:szCs w:val="22"/>
              </w:rPr>
              <w:br/>
              <w:t>Юридический адрес: 600024, г. Владимир, ул. Чапаева, д.4</w:t>
            </w:r>
          </w:p>
          <w:p w14:paraId="262D0216" w14:textId="77777777" w:rsidR="008A5084" w:rsidRPr="00005A54" w:rsidRDefault="008A5084" w:rsidP="00DD13B1">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Фактический адрес: 600024, г. Владимир, ул. Чапаева, д.4</w:t>
            </w:r>
          </w:p>
          <w:p w14:paraId="27B5CD07"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Телефон (4922) 77-74-96</w:t>
            </w:r>
          </w:p>
          <w:p w14:paraId="04874084"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Факс (4922) 54-56-15</w:t>
            </w:r>
          </w:p>
          <w:p w14:paraId="53C2B98E"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Электронная почта: oguvpni@gmail.com</w:t>
            </w:r>
          </w:p>
          <w:p w14:paraId="70555FDD" w14:textId="77777777" w:rsidR="008A5084" w:rsidRPr="00005A54" w:rsidRDefault="008A5084" w:rsidP="00DD13B1">
            <w:pPr>
              <w:widowControl/>
              <w:suppressAutoHyphens/>
              <w:autoSpaceDE/>
              <w:autoSpaceDN/>
              <w:adjustRightInd/>
              <w:rPr>
                <w:rFonts w:asciiTheme="majorBidi" w:hAnsiTheme="majorBidi" w:cstheme="majorBidi"/>
                <w:sz w:val="22"/>
                <w:szCs w:val="22"/>
              </w:rPr>
            </w:pPr>
            <w:r w:rsidRPr="00005A54">
              <w:rPr>
                <w:rFonts w:asciiTheme="majorBidi" w:hAnsiTheme="majorBidi" w:cstheme="majorBidi"/>
                <w:sz w:val="22"/>
                <w:szCs w:val="22"/>
                <w:lang w:eastAsia="ar-SA"/>
              </w:rPr>
              <w:t>ОГРН 1033301819748</w:t>
            </w:r>
            <w:r w:rsidRPr="00005A54">
              <w:rPr>
                <w:rFonts w:asciiTheme="majorBidi" w:hAnsiTheme="majorBidi" w:cstheme="majorBidi"/>
                <w:sz w:val="22"/>
                <w:szCs w:val="22"/>
                <w:lang w:eastAsia="ar-SA"/>
              </w:rPr>
              <w:br/>
              <w:t>ИНН 3327102302</w:t>
            </w:r>
            <w:r w:rsidRPr="00005A54">
              <w:rPr>
                <w:rFonts w:asciiTheme="majorBidi" w:hAnsiTheme="majorBidi" w:cstheme="majorBidi"/>
                <w:sz w:val="22"/>
                <w:szCs w:val="22"/>
                <w:lang w:eastAsia="ar-SA"/>
              </w:rPr>
              <w:br/>
              <w:t>КПП 332701001</w:t>
            </w:r>
            <w:r w:rsidRPr="00005A54">
              <w:rPr>
                <w:rFonts w:asciiTheme="majorBidi" w:hAnsiTheme="majorBidi" w:cstheme="majorBidi"/>
                <w:sz w:val="22"/>
                <w:szCs w:val="22"/>
                <w:lang w:eastAsia="ar-SA"/>
              </w:rPr>
              <w:br/>
            </w:r>
            <w:r w:rsidRPr="00005A54">
              <w:rPr>
                <w:rFonts w:asciiTheme="majorBidi" w:hAnsiTheme="majorBidi" w:cstheme="majorBidi"/>
                <w:sz w:val="22"/>
                <w:szCs w:val="22"/>
              </w:rPr>
              <w:t>МФ ВО (ГБУСОВО «Владимирский дом социального обслуживания» Л/с 802У4585000)</w:t>
            </w:r>
          </w:p>
          <w:p w14:paraId="164B94FA"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Р/с 03224643170000002800</w:t>
            </w:r>
          </w:p>
          <w:p w14:paraId="6C9EFFAD"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Реквизиты банка получателя:</w:t>
            </w:r>
          </w:p>
          <w:p w14:paraId="2AC38D47"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ОКЦ № 1 ВВГУ Банка России// УФК по Нижегородской области, г. Нижний Новгород</w:t>
            </w:r>
          </w:p>
          <w:p w14:paraId="2B0FB955" w14:textId="77777777" w:rsidR="008A5084" w:rsidRPr="00005A54" w:rsidRDefault="008A5084" w:rsidP="00DD13B1">
            <w:pPr>
              <w:widowControl/>
              <w:autoSpaceDE/>
              <w:autoSpaceDN/>
              <w:adjustRightInd/>
              <w:jc w:val="both"/>
              <w:rPr>
                <w:rFonts w:asciiTheme="majorBidi" w:hAnsiTheme="majorBidi" w:cstheme="majorBidi"/>
                <w:sz w:val="22"/>
                <w:szCs w:val="22"/>
              </w:rPr>
            </w:pPr>
            <w:proofErr w:type="spellStart"/>
            <w:r w:rsidRPr="00005A54">
              <w:rPr>
                <w:rFonts w:asciiTheme="majorBidi" w:hAnsiTheme="majorBidi" w:cstheme="majorBidi"/>
                <w:sz w:val="22"/>
                <w:szCs w:val="22"/>
              </w:rPr>
              <w:t>кор</w:t>
            </w:r>
            <w:proofErr w:type="spellEnd"/>
            <w:r w:rsidRPr="00005A54">
              <w:rPr>
                <w:rFonts w:asciiTheme="majorBidi" w:hAnsiTheme="majorBidi" w:cstheme="majorBidi"/>
                <w:sz w:val="22"/>
                <w:szCs w:val="22"/>
              </w:rPr>
              <w:t>/</w:t>
            </w:r>
            <w:proofErr w:type="spellStart"/>
            <w:r w:rsidRPr="00005A54">
              <w:rPr>
                <w:rFonts w:asciiTheme="majorBidi" w:hAnsiTheme="majorBidi" w:cstheme="majorBidi"/>
                <w:sz w:val="22"/>
                <w:szCs w:val="22"/>
              </w:rPr>
              <w:t>сч</w:t>
            </w:r>
            <w:proofErr w:type="spellEnd"/>
            <w:r w:rsidRPr="00005A54">
              <w:rPr>
                <w:rFonts w:asciiTheme="majorBidi" w:hAnsiTheme="majorBidi" w:cstheme="majorBidi"/>
                <w:sz w:val="22"/>
                <w:szCs w:val="22"/>
              </w:rPr>
              <w:t>. 40102810945370000020</w:t>
            </w:r>
          </w:p>
          <w:p w14:paraId="1545B1DF" w14:textId="77777777" w:rsidR="008A5084" w:rsidRPr="00005A54" w:rsidRDefault="008A5084" w:rsidP="00DD13B1">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БИК 011708377</w:t>
            </w:r>
          </w:p>
          <w:p w14:paraId="2DC57022" w14:textId="77777777" w:rsidR="008A5084" w:rsidRPr="00005A54" w:rsidRDefault="008A5084" w:rsidP="00DD13B1">
            <w:pPr>
              <w:widowControl/>
              <w:autoSpaceDE/>
              <w:autoSpaceDN/>
              <w:adjustRightInd/>
              <w:rPr>
                <w:rFonts w:asciiTheme="majorBidi" w:hAnsiTheme="majorBidi" w:cstheme="majorBidi"/>
                <w:b/>
                <w:bCs/>
                <w:sz w:val="22"/>
                <w:szCs w:val="22"/>
              </w:rPr>
            </w:pPr>
            <w:r w:rsidRPr="00005A54">
              <w:rPr>
                <w:rFonts w:asciiTheme="majorBidi" w:hAnsiTheme="majorBidi" w:cstheme="majorBidi"/>
                <w:b/>
                <w:bCs/>
                <w:sz w:val="22"/>
                <w:szCs w:val="22"/>
              </w:rPr>
              <w:t>От имени Покупателя</w:t>
            </w:r>
          </w:p>
        </w:tc>
      </w:tr>
    </w:tbl>
    <w:p w14:paraId="5E81E03D"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w:t>
      </w:r>
    </w:p>
    <w:p w14:paraId="3784699D"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6DD483A0"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0CCA77EE"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4E67A107"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789972E4"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31D97D81"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7FB08E42"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334E765C"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641F6EFA"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24F15892"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59DF9428"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7143A86E"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4BA1855D"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0E860EF0"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47F7D1F9"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093F0D8F"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52F7E118"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0A832DC3"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657F55B9" w14:textId="77777777" w:rsidR="008A5084" w:rsidRPr="00005A54" w:rsidRDefault="008A5084" w:rsidP="008A5084">
      <w:pPr>
        <w:widowControl/>
        <w:tabs>
          <w:tab w:val="left" w:pos="532"/>
        </w:tabs>
        <w:suppressAutoHyphens/>
        <w:autoSpaceDE/>
        <w:autoSpaceDN/>
        <w:adjustRightInd/>
        <w:jc w:val="both"/>
        <w:rPr>
          <w:rFonts w:asciiTheme="majorBidi" w:hAnsiTheme="majorBidi" w:cstheme="majorBidi"/>
          <w:sz w:val="22"/>
          <w:szCs w:val="22"/>
          <w:lang w:eastAsia="ar-SA"/>
        </w:rPr>
      </w:pPr>
    </w:p>
    <w:p w14:paraId="610889C6"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p>
    <w:p w14:paraId="1F9A5C87"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От имени Поставщика                                                                                                                   </w:t>
      </w:r>
    </w:p>
    <w:p w14:paraId="7FDC7A96"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p>
    <w:p w14:paraId="4857BAA3"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p>
    <w:p w14:paraId="689FD9A7"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p>
    <w:p w14:paraId="576DBEB9"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____________/                              /                                                  _______________/</w:t>
      </w: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Морозова И.В./</w:t>
      </w:r>
    </w:p>
    <w:p w14:paraId="283A9DFE"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        М.П.                                                                                                М.П</w:t>
      </w:r>
    </w:p>
    <w:p w14:paraId="6BCBEA7E"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sectPr w:rsidR="008A5084" w:rsidRPr="00005A54" w:rsidSect="008A5084">
          <w:footnotePr>
            <w:pos w:val="beneathText"/>
          </w:footnotePr>
          <w:type w:val="continuous"/>
          <w:pgSz w:w="11905" w:h="16837"/>
          <w:pgMar w:top="567" w:right="851" w:bottom="425" w:left="851" w:header="720" w:footer="720" w:gutter="0"/>
          <w:cols w:space="720"/>
          <w:docGrid w:linePitch="360"/>
        </w:sectPr>
      </w:pPr>
    </w:p>
    <w:p w14:paraId="08EFE015" w14:textId="77777777" w:rsidR="008A5084" w:rsidRPr="00005A54" w:rsidRDefault="008A5084" w:rsidP="008A5084">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                                                                                                                                                                            </w:t>
      </w:r>
    </w:p>
    <w:p w14:paraId="7574464A"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Приложение №1</w:t>
      </w:r>
    </w:p>
    <w:p w14:paraId="08B97BB9" w14:textId="77777777" w:rsidR="008A5084" w:rsidRPr="00005A54" w:rsidRDefault="008A5084" w:rsidP="008A5084">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к Договору поставки №____</w:t>
      </w:r>
    </w:p>
    <w:p w14:paraId="4ECC1EFB" w14:textId="77777777" w:rsidR="008A5084" w:rsidRPr="00005A54" w:rsidRDefault="008A5084" w:rsidP="008A5084">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ab/>
        <w:t xml:space="preserve">                                                                                                                                                                                  от </w:t>
      </w:r>
      <w:proofErr w:type="gramStart"/>
      <w:r w:rsidRPr="00005A54">
        <w:rPr>
          <w:rFonts w:asciiTheme="majorBidi" w:hAnsiTheme="majorBidi" w:cstheme="majorBidi"/>
          <w:sz w:val="22"/>
          <w:szCs w:val="22"/>
          <w:lang w:eastAsia="ar-SA"/>
        </w:rPr>
        <w:t>«  »</w:t>
      </w:r>
      <w:proofErr w:type="gramEnd"/>
      <w:r w:rsidRPr="00005A54">
        <w:rPr>
          <w:rFonts w:asciiTheme="majorBidi" w:hAnsiTheme="majorBidi" w:cstheme="majorBidi"/>
          <w:sz w:val="22"/>
          <w:szCs w:val="22"/>
          <w:lang w:eastAsia="ar-SA"/>
        </w:rPr>
        <w:t xml:space="preserve">                          2026 г.</w:t>
      </w:r>
    </w:p>
    <w:p w14:paraId="07CD548F"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8A5084" w:rsidRPr="00005A54" w14:paraId="26250EAF" w14:textId="77777777" w:rsidTr="00DD13B1">
        <w:tc>
          <w:tcPr>
            <w:tcW w:w="753" w:type="dxa"/>
          </w:tcPr>
          <w:p w14:paraId="6B31AF77"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bookmarkStart w:id="1" w:name="_Hlk54171120"/>
            <w:r w:rsidRPr="00005A54">
              <w:rPr>
                <w:rFonts w:asciiTheme="majorBidi" w:hAnsiTheme="majorBidi" w:cstheme="majorBidi"/>
                <w:b/>
                <w:bCs/>
                <w:sz w:val="22"/>
                <w:szCs w:val="22"/>
                <w:lang w:eastAsia="ar-SA"/>
              </w:rPr>
              <w:t>№п/п</w:t>
            </w:r>
          </w:p>
        </w:tc>
        <w:tc>
          <w:tcPr>
            <w:tcW w:w="3737" w:type="dxa"/>
          </w:tcPr>
          <w:p w14:paraId="6C2546F0"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Наименование</w:t>
            </w:r>
          </w:p>
        </w:tc>
        <w:tc>
          <w:tcPr>
            <w:tcW w:w="1852" w:type="dxa"/>
          </w:tcPr>
          <w:p w14:paraId="6D1F55CD"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Ед. измерения</w:t>
            </w:r>
          </w:p>
        </w:tc>
        <w:tc>
          <w:tcPr>
            <w:tcW w:w="2073" w:type="dxa"/>
          </w:tcPr>
          <w:p w14:paraId="662B99F9"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Количество</w:t>
            </w:r>
          </w:p>
        </w:tc>
        <w:tc>
          <w:tcPr>
            <w:tcW w:w="1650" w:type="dxa"/>
          </w:tcPr>
          <w:p w14:paraId="31BED314"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Цена за ед.</w:t>
            </w:r>
          </w:p>
        </w:tc>
        <w:tc>
          <w:tcPr>
            <w:tcW w:w="4720" w:type="dxa"/>
          </w:tcPr>
          <w:p w14:paraId="00B47625"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Общая стоимость</w:t>
            </w:r>
          </w:p>
        </w:tc>
      </w:tr>
      <w:tr w:rsidR="008A5084" w:rsidRPr="00005A54" w14:paraId="626E0238" w14:textId="77777777" w:rsidTr="00DD13B1">
        <w:tc>
          <w:tcPr>
            <w:tcW w:w="753" w:type="dxa"/>
            <w:vAlign w:val="center"/>
          </w:tcPr>
          <w:p w14:paraId="76B10D9D"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016434AA"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p w14:paraId="7C4519EC"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02006D79"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57467D6"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3DC07561"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B63E5A7"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26E0EEC2" w14:textId="77777777" w:rsidTr="00DD13B1">
        <w:tc>
          <w:tcPr>
            <w:tcW w:w="753" w:type="dxa"/>
            <w:vAlign w:val="center"/>
          </w:tcPr>
          <w:p w14:paraId="31581448"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1B0EE440"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255739C7"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1E50488F"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08FC5172"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2CD3E6E"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58373DB6" w14:textId="77777777" w:rsidTr="00DD13B1">
        <w:tc>
          <w:tcPr>
            <w:tcW w:w="753" w:type="dxa"/>
            <w:vAlign w:val="center"/>
          </w:tcPr>
          <w:p w14:paraId="1E34586D"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5931202B"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4CABF1E7"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7B6C146A"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C581D1E"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B61F66B"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69FDA17C" w14:textId="77777777" w:rsidTr="00DD13B1">
        <w:tc>
          <w:tcPr>
            <w:tcW w:w="753" w:type="dxa"/>
            <w:vAlign w:val="center"/>
          </w:tcPr>
          <w:p w14:paraId="5A475CF6"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EC62E24"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13E5270C"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5917B686"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DC2113C"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91C33D8"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75EB687D" w14:textId="77777777" w:rsidTr="00DD13B1">
        <w:tc>
          <w:tcPr>
            <w:tcW w:w="753" w:type="dxa"/>
            <w:vAlign w:val="center"/>
          </w:tcPr>
          <w:p w14:paraId="4228FED8"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39C5746B"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670FFF71"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BC77255"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5D7A1060"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2ED3297D"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5BDE20C9" w14:textId="77777777" w:rsidTr="00DD13B1">
        <w:tc>
          <w:tcPr>
            <w:tcW w:w="753" w:type="dxa"/>
            <w:vAlign w:val="center"/>
          </w:tcPr>
          <w:p w14:paraId="63147992"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2388C11D"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0653EAA"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5721E463"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4A4381A1"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AD0EB43"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67106515" w14:textId="77777777" w:rsidTr="00DD13B1">
        <w:tc>
          <w:tcPr>
            <w:tcW w:w="753" w:type="dxa"/>
          </w:tcPr>
          <w:p w14:paraId="739CA8BE"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3737" w:type="dxa"/>
          </w:tcPr>
          <w:p w14:paraId="5C02662D" w14:textId="77777777" w:rsidR="008A5084" w:rsidRPr="00005A54" w:rsidRDefault="008A5084" w:rsidP="00DD13B1">
            <w:pPr>
              <w:widowControl/>
              <w:suppressAutoHyphens/>
              <w:autoSpaceDE/>
              <w:autoSpaceDN/>
              <w:adjustRightInd/>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ИТОГО</w:t>
            </w:r>
            <w:r w:rsidRPr="00005A54">
              <w:rPr>
                <w:rFonts w:asciiTheme="majorBidi" w:hAnsiTheme="majorBidi" w:cstheme="majorBidi"/>
                <w:b/>
                <w:bCs/>
                <w:sz w:val="22"/>
                <w:szCs w:val="22"/>
                <w:lang w:val="en-US" w:eastAsia="ar-SA"/>
              </w:rPr>
              <w:t xml:space="preserve">: </w:t>
            </w:r>
          </w:p>
        </w:tc>
        <w:tc>
          <w:tcPr>
            <w:tcW w:w="1852" w:type="dxa"/>
          </w:tcPr>
          <w:p w14:paraId="6316AE94"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2073" w:type="dxa"/>
          </w:tcPr>
          <w:p w14:paraId="7834429F"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650" w:type="dxa"/>
          </w:tcPr>
          <w:p w14:paraId="07ECCC52"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4720" w:type="dxa"/>
          </w:tcPr>
          <w:p w14:paraId="22671153"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p>
        </w:tc>
      </w:tr>
      <w:bookmarkEnd w:id="1"/>
    </w:tbl>
    <w:p w14:paraId="7B02BEDA"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360A470"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1D911E41"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6342549D"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02B5034D"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754C428A"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09A1905D"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162BFD4E"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0A151AF"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7C770D4"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79404F14"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32698D8"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6AC26391"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E72AE5B"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5097BC7D"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6826E2AC"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От имени </w:t>
      </w:r>
      <w:proofErr w:type="gramStart"/>
      <w:r w:rsidRPr="00005A54">
        <w:rPr>
          <w:rFonts w:asciiTheme="majorBidi" w:hAnsiTheme="majorBidi" w:cstheme="majorBidi"/>
          <w:sz w:val="22"/>
          <w:szCs w:val="22"/>
          <w:lang w:eastAsia="ar-SA"/>
        </w:rPr>
        <w:t>Поставщика</w:t>
      </w:r>
      <w:proofErr w:type="gramEnd"/>
      <w:r w:rsidRPr="00005A54">
        <w:rPr>
          <w:rFonts w:asciiTheme="majorBidi" w:hAnsiTheme="majorBidi" w:cstheme="majorBidi"/>
          <w:sz w:val="22"/>
          <w:szCs w:val="22"/>
          <w:lang w:eastAsia="ar-SA"/>
        </w:rPr>
        <w:t xml:space="preserve">                                                                                                              От имени Покупателя</w:t>
      </w:r>
    </w:p>
    <w:p w14:paraId="36D2C377"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4EA1840C"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____________/</w:t>
      </w:r>
      <w:r w:rsidRPr="00005A54">
        <w:rPr>
          <w:rFonts w:asciiTheme="majorBidi" w:hAnsiTheme="majorBidi" w:cstheme="majorBidi"/>
          <w:b/>
          <w:sz w:val="22"/>
          <w:szCs w:val="22"/>
          <w:lang w:eastAsia="ar-SA"/>
        </w:rPr>
        <w:t xml:space="preserve">                               </w:t>
      </w:r>
      <w:r w:rsidRPr="00005A54">
        <w:rPr>
          <w:rFonts w:asciiTheme="majorBidi" w:hAnsiTheme="majorBidi" w:cstheme="majorBidi"/>
          <w:sz w:val="22"/>
          <w:szCs w:val="22"/>
          <w:lang w:eastAsia="ar-SA"/>
        </w:rPr>
        <w:t xml:space="preserve">/                                                                                                    _______________/ </w:t>
      </w:r>
      <w:r w:rsidRPr="00005A54">
        <w:rPr>
          <w:rFonts w:asciiTheme="majorBidi" w:hAnsiTheme="majorBidi" w:cstheme="majorBidi"/>
          <w:b/>
          <w:bCs/>
          <w:sz w:val="22"/>
          <w:szCs w:val="22"/>
          <w:lang w:eastAsia="ar-SA"/>
        </w:rPr>
        <w:t>Морозова И.В</w:t>
      </w:r>
      <w:r w:rsidRPr="00005A54">
        <w:rPr>
          <w:rFonts w:asciiTheme="majorBidi" w:hAnsiTheme="majorBidi" w:cstheme="majorBidi"/>
          <w:sz w:val="22"/>
          <w:szCs w:val="22"/>
          <w:lang w:eastAsia="ar-SA"/>
        </w:rPr>
        <w:t>./</w:t>
      </w:r>
    </w:p>
    <w:p w14:paraId="255395B4"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М.П.                                                                                                                                               М.П.</w:t>
      </w:r>
    </w:p>
    <w:p w14:paraId="12A2EFF6"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0FDC747B"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176D4A6F" w14:textId="77777777" w:rsidR="008A5084" w:rsidRPr="00005A54" w:rsidRDefault="008A5084" w:rsidP="008A5084">
      <w:pPr>
        <w:widowControl/>
        <w:suppressAutoHyphens/>
        <w:autoSpaceDE/>
        <w:autoSpaceDN/>
        <w:adjustRightInd/>
        <w:rPr>
          <w:rFonts w:asciiTheme="majorBidi" w:hAnsiTheme="majorBidi" w:cstheme="majorBidi"/>
          <w:sz w:val="22"/>
          <w:szCs w:val="22"/>
          <w:lang w:val="en-US" w:eastAsia="ar-SA"/>
        </w:rPr>
      </w:pPr>
    </w:p>
    <w:p w14:paraId="56CD3D32" w14:textId="77777777" w:rsidR="008A5084" w:rsidRPr="00005A54" w:rsidRDefault="008A5084" w:rsidP="008A5084">
      <w:pPr>
        <w:widowControl/>
        <w:suppressAutoHyphens/>
        <w:autoSpaceDE/>
        <w:autoSpaceDN/>
        <w:adjustRightInd/>
        <w:rPr>
          <w:rFonts w:asciiTheme="majorBidi" w:hAnsiTheme="majorBidi" w:cstheme="majorBidi"/>
          <w:sz w:val="22"/>
          <w:szCs w:val="22"/>
          <w:lang w:val="en-US" w:eastAsia="ar-SA"/>
        </w:rPr>
      </w:pPr>
    </w:p>
    <w:p w14:paraId="1AB17BD6" w14:textId="77777777" w:rsidR="008A5084" w:rsidRPr="00005A54" w:rsidRDefault="008A5084" w:rsidP="008A5084">
      <w:pPr>
        <w:widowControl/>
        <w:suppressAutoHyphens/>
        <w:autoSpaceDE/>
        <w:autoSpaceDN/>
        <w:adjustRightInd/>
        <w:rPr>
          <w:rFonts w:asciiTheme="majorBidi" w:hAnsiTheme="majorBidi" w:cstheme="majorBidi"/>
          <w:sz w:val="22"/>
          <w:szCs w:val="22"/>
          <w:lang w:val="en-US" w:eastAsia="ar-SA"/>
        </w:rPr>
      </w:pPr>
    </w:p>
    <w:p w14:paraId="25E87DF6" w14:textId="77777777" w:rsidR="008A5084" w:rsidRPr="00005A54" w:rsidRDefault="008A5084" w:rsidP="008A5084">
      <w:pPr>
        <w:widowControl/>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br w:type="page"/>
      </w:r>
    </w:p>
    <w:p w14:paraId="63350934" w14:textId="77777777" w:rsidR="008A5084" w:rsidRPr="00005A54" w:rsidRDefault="008A5084" w:rsidP="008A5084">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lastRenderedPageBreak/>
        <w:t>Приложение № 2 к Договору №____</w:t>
      </w:r>
    </w:p>
    <w:p w14:paraId="04AEEAA2" w14:textId="77777777" w:rsidR="008A5084" w:rsidRPr="00005A54" w:rsidRDefault="008A5084" w:rsidP="008A5084">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2026г.</w:t>
      </w:r>
    </w:p>
    <w:p w14:paraId="456BFB0E"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ОБРАЗЕЦ</w:t>
      </w:r>
    </w:p>
    <w:p w14:paraId="5A8B1662"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
        <w:gridCol w:w="4931"/>
        <w:gridCol w:w="4504"/>
        <w:gridCol w:w="5704"/>
      </w:tblGrid>
      <w:tr w:rsidR="008A5084" w:rsidRPr="00005A54" w14:paraId="4901FCDD" w14:textId="77777777" w:rsidTr="00DD13B1">
        <w:trPr>
          <w:gridBefore w:val="1"/>
          <w:wBefore w:w="99" w:type="dxa"/>
          <w:trHeight w:val="7142"/>
        </w:trPr>
        <w:tc>
          <w:tcPr>
            <w:tcW w:w="15139" w:type="dxa"/>
            <w:gridSpan w:val="3"/>
          </w:tcPr>
          <w:p w14:paraId="24E6A6B0"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p w14:paraId="3F9575CB" w14:textId="77777777" w:rsidR="008A5084" w:rsidRPr="00005A54" w:rsidRDefault="008A5084" w:rsidP="00DD13B1">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w:t>
            </w:r>
            <w:bookmarkStart w:id="2" w:name="_Hlk74209062"/>
            <w:r w:rsidRPr="00005A54">
              <w:rPr>
                <w:rFonts w:asciiTheme="majorBidi" w:eastAsia="Calibri" w:hAnsiTheme="majorBidi" w:cstheme="majorBidi"/>
                <w:sz w:val="22"/>
                <w:szCs w:val="22"/>
                <w:lang w:eastAsia="ar-SA"/>
              </w:rPr>
              <w:t>Приложение № 2 к Договору №____</w:t>
            </w:r>
          </w:p>
          <w:p w14:paraId="63D4CE00" w14:textId="77777777" w:rsidR="008A5084" w:rsidRPr="00005A54" w:rsidRDefault="008A5084" w:rsidP="00DD13B1">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 г.</w:t>
            </w:r>
          </w:p>
          <w:bookmarkEnd w:id="2"/>
          <w:p w14:paraId="75EFCD5C" w14:textId="77777777" w:rsidR="008A5084" w:rsidRPr="00005A54" w:rsidRDefault="008A5084" w:rsidP="00DD13B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p>
          <w:p w14:paraId="0BA629D4" w14:textId="77777777" w:rsidR="008A5084" w:rsidRPr="00005A54" w:rsidRDefault="008A5084" w:rsidP="00DD13B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 xml:space="preserve">АКТ </w:t>
            </w:r>
          </w:p>
          <w:p w14:paraId="009F509C" w14:textId="77777777" w:rsidR="008A5084" w:rsidRPr="00005A54" w:rsidRDefault="008A5084" w:rsidP="00DD13B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приема-передачи товара</w:t>
            </w:r>
          </w:p>
          <w:p w14:paraId="7AE412B0" w14:textId="77777777" w:rsidR="008A5084" w:rsidRPr="00005A54" w:rsidRDefault="008A5084" w:rsidP="00DD13B1">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r w:rsidRPr="00005A54">
              <w:rPr>
                <w:rFonts w:asciiTheme="majorBidi" w:eastAsia="Calibri" w:hAnsiTheme="majorBidi" w:cstheme="majorBidi"/>
                <w:b/>
                <w:sz w:val="22"/>
                <w:szCs w:val="22"/>
                <w:lang w:eastAsia="ar-SA"/>
              </w:rPr>
              <w:t xml:space="preserve">                                          </w:t>
            </w:r>
            <w:r w:rsidRPr="00005A54">
              <w:rPr>
                <w:rFonts w:asciiTheme="majorBidi" w:eastAsia="Calibri" w:hAnsiTheme="majorBidi" w:cstheme="majorBidi"/>
                <w:sz w:val="22"/>
                <w:szCs w:val="22"/>
                <w:lang w:eastAsia="ar-SA"/>
              </w:rPr>
              <w:t xml:space="preserve">, в лице                                  , действующего на основании              , именуемое в дальнейшем «Поставщик»,  с одной стороны,  и ГБУСОВО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005A54">
              <w:rPr>
                <w:rFonts w:asciiTheme="majorBidi" w:eastAsia="Calibri" w:hAnsiTheme="majorBidi" w:cstheme="majorBidi"/>
                <w:sz w:val="22"/>
                <w:szCs w:val="22"/>
                <w:u w:val="single"/>
                <w:lang w:eastAsia="ar-SA"/>
              </w:rPr>
              <w:t>____</w:t>
            </w:r>
            <w:r w:rsidRPr="00005A54">
              <w:rPr>
                <w:rFonts w:asciiTheme="majorBidi" w:eastAsia="Calibri" w:hAnsiTheme="majorBidi" w:cstheme="majorBidi"/>
                <w:sz w:val="22"/>
                <w:szCs w:val="22"/>
                <w:lang w:eastAsia="ar-SA"/>
              </w:rPr>
              <w:t xml:space="preserve"> 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 года Поставщик передает, а Покупатель принимает Товар следующего ассортимента и количества:</w:t>
            </w:r>
          </w:p>
          <w:p w14:paraId="1AADD59D" w14:textId="77777777" w:rsidR="008A5084" w:rsidRPr="00005A54" w:rsidRDefault="008A5084" w:rsidP="00DD13B1">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p>
          <w:tbl>
            <w:tblPr>
              <w:tblW w:w="1447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8"/>
              <w:gridCol w:w="1531"/>
              <w:gridCol w:w="1846"/>
              <w:gridCol w:w="2827"/>
            </w:tblGrid>
            <w:tr w:rsidR="008A5084" w:rsidRPr="00005A54" w14:paraId="3A41A13E" w14:textId="77777777" w:rsidTr="00DD13B1">
              <w:trPr>
                <w:trHeight w:val="720"/>
              </w:trPr>
              <w:tc>
                <w:tcPr>
                  <w:tcW w:w="533" w:type="dxa"/>
                </w:tcPr>
                <w:p w14:paraId="19E8A7CD" w14:textId="77777777" w:rsidR="008A5084" w:rsidRPr="00005A54" w:rsidRDefault="008A5084" w:rsidP="00DD13B1">
                  <w:pPr>
                    <w:widowControl/>
                    <w:suppressAutoHyphens/>
                    <w:autoSpaceDE/>
                    <w:autoSpaceDN/>
                    <w:adjustRightInd/>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w:t>
                  </w:r>
                </w:p>
                <w:p w14:paraId="0D7A2D0E"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п/п</w:t>
                  </w:r>
                </w:p>
              </w:tc>
              <w:tc>
                <w:tcPr>
                  <w:tcW w:w="7738" w:type="dxa"/>
                </w:tcPr>
                <w:p w14:paraId="231F33CD"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Наименование</w:t>
                  </w:r>
                </w:p>
              </w:tc>
              <w:tc>
                <w:tcPr>
                  <w:tcW w:w="1531" w:type="dxa"/>
                </w:tcPr>
                <w:p w14:paraId="7F12FE69"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Кол-во</w:t>
                  </w:r>
                </w:p>
              </w:tc>
              <w:tc>
                <w:tcPr>
                  <w:tcW w:w="1846" w:type="dxa"/>
                </w:tcPr>
                <w:p w14:paraId="16B6F22A"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Цена, включая НДС</w:t>
                  </w:r>
                </w:p>
              </w:tc>
              <w:tc>
                <w:tcPr>
                  <w:tcW w:w="2827" w:type="dxa"/>
                </w:tcPr>
                <w:p w14:paraId="0374FE04"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Сумма, включая НДС</w:t>
                  </w:r>
                </w:p>
              </w:tc>
            </w:tr>
            <w:tr w:rsidR="008A5084" w:rsidRPr="00005A54" w14:paraId="26671A1B" w14:textId="77777777" w:rsidTr="00DD13B1">
              <w:trPr>
                <w:trHeight w:val="274"/>
              </w:trPr>
              <w:tc>
                <w:tcPr>
                  <w:tcW w:w="533" w:type="dxa"/>
                  <w:vAlign w:val="center"/>
                </w:tcPr>
                <w:p w14:paraId="02D38D70"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hAnsiTheme="majorBidi" w:cstheme="majorBidi"/>
                      <w:sz w:val="22"/>
                      <w:szCs w:val="22"/>
                      <w:lang w:eastAsia="ar-SA"/>
                    </w:rPr>
                    <w:t>1</w:t>
                  </w:r>
                </w:p>
              </w:tc>
              <w:tc>
                <w:tcPr>
                  <w:tcW w:w="7738" w:type="dxa"/>
                  <w:vAlign w:val="center"/>
                </w:tcPr>
                <w:p w14:paraId="08E5A0DD"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p>
              </w:tc>
              <w:tc>
                <w:tcPr>
                  <w:tcW w:w="1531" w:type="dxa"/>
                  <w:vAlign w:val="center"/>
                </w:tcPr>
                <w:p w14:paraId="6C58E0FA"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1846" w:type="dxa"/>
                  <w:vAlign w:val="center"/>
                </w:tcPr>
                <w:p w14:paraId="28BBCB7A"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2827" w:type="dxa"/>
                  <w:vAlign w:val="center"/>
                </w:tcPr>
                <w:p w14:paraId="4779CAD5"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r>
          </w:tbl>
          <w:p w14:paraId="5C6157A5"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p>
          <w:p w14:paraId="1D6C4CFB"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5ED1EC35"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365FA1D8" w14:textId="77777777" w:rsidR="008A5084" w:rsidRPr="00005A54" w:rsidRDefault="008A5084" w:rsidP="00DD13B1">
            <w:pPr>
              <w:widowControl/>
              <w:suppressAutoHyphens/>
              <w:autoSpaceDE/>
              <w:autoSpaceDN/>
              <w:adjustRightInd/>
              <w:ind w:left="548"/>
              <w:rPr>
                <w:rFonts w:asciiTheme="majorBidi" w:eastAsia="Calibri" w:hAnsiTheme="majorBidi" w:cstheme="majorBidi"/>
                <w:sz w:val="22"/>
                <w:szCs w:val="22"/>
                <w:lang w:eastAsia="ar-SA"/>
              </w:rPr>
            </w:pPr>
          </w:p>
          <w:tbl>
            <w:tblPr>
              <w:tblW w:w="9548" w:type="dxa"/>
              <w:jc w:val="center"/>
              <w:tblLook w:val="04A0" w:firstRow="1" w:lastRow="0" w:firstColumn="1" w:lastColumn="0" w:noHBand="0" w:noVBand="1"/>
            </w:tblPr>
            <w:tblGrid>
              <w:gridCol w:w="5044"/>
              <w:gridCol w:w="4504"/>
            </w:tblGrid>
            <w:tr w:rsidR="008A5084" w:rsidRPr="00005A54" w14:paraId="5FE89ADF" w14:textId="77777777" w:rsidTr="00DD13B1">
              <w:trPr>
                <w:trHeight w:val="81"/>
                <w:jc w:val="center"/>
              </w:trPr>
              <w:tc>
                <w:tcPr>
                  <w:tcW w:w="5044" w:type="dxa"/>
                </w:tcPr>
                <w:p w14:paraId="0DD0A73A"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bookmarkStart w:id="3" w:name="OLE_LINK1"/>
                  <w:r w:rsidRPr="00005A54">
                    <w:rPr>
                      <w:rFonts w:asciiTheme="majorBidi" w:eastAsia="Calibri" w:hAnsiTheme="majorBidi" w:cstheme="majorBidi"/>
                      <w:sz w:val="22"/>
                      <w:szCs w:val="22"/>
                      <w:lang w:eastAsia="ar-SA"/>
                    </w:rPr>
                    <w:t>ПОСТАВЩИК</w:t>
                  </w:r>
                </w:p>
                <w:p w14:paraId="18AC01B0" w14:textId="77777777" w:rsidR="008A5084" w:rsidRPr="00005A54" w:rsidRDefault="008A5084" w:rsidP="00DD13B1">
                  <w:pPr>
                    <w:widowControl/>
                    <w:suppressAutoHyphens/>
                    <w:autoSpaceDE/>
                    <w:autoSpaceDN/>
                    <w:adjustRightInd/>
                    <w:rPr>
                      <w:rFonts w:asciiTheme="majorBidi" w:eastAsia="Calibri" w:hAnsiTheme="majorBidi" w:cstheme="majorBidi"/>
                      <w:i/>
                      <w:sz w:val="22"/>
                      <w:szCs w:val="22"/>
                      <w:lang w:eastAsia="ar-SA"/>
                    </w:rPr>
                  </w:pPr>
                </w:p>
                <w:p w14:paraId="19C97776"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w:t>
                  </w:r>
                  <w:r w:rsidRPr="00005A54">
                    <w:rPr>
                      <w:rFonts w:asciiTheme="majorBidi" w:hAnsiTheme="majorBidi" w:cstheme="majorBidi"/>
                      <w:sz w:val="22"/>
                      <w:szCs w:val="22"/>
                      <w:lang w:eastAsia="ar-SA"/>
                    </w:rPr>
                    <w:t xml:space="preserve"> </w:t>
                  </w:r>
                  <w:r w:rsidRPr="00005A54">
                    <w:rPr>
                      <w:rFonts w:asciiTheme="majorBidi" w:eastAsia="Calibri" w:hAnsiTheme="majorBidi" w:cstheme="majorBidi"/>
                      <w:sz w:val="22"/>
                      <w:szCs w:val="22"/>
                      <w:lang w:eastAsia="ar-SA"/>
                    </w:rPr>
                    <w:t xml:space="preserve">                            /</w:t>
                  </w:r>
                </w:p>
                <w:p w14:paraId="60F89805"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3BECF3D3"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0C52B0BC"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p>
                <w:p w14:paraId="5B52CFEC" w14:textId="77777777" w:rsidR="008A5084" w:rsidRPr="00005A54" w:rsidRDefault="008A5084" w:rsidP="00DD13B1">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w:t>
                  </w:r>
                </w:p>
                <w:p w14:paraId="12FF7059"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6C85B11D"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p>
              </w:tc>
            </w:tr>
            <w:bookmarkEnd w:id="3"/>
          </w:tbl>
          <w:p w14:paraId="798A483B" w14:textId="77777777" w:rsidR="008A5084" w:rsidRPr="00005A54" w:rsidRDefault="008A5084" w:rsidP="00DD13B1">
            <w:pPr>
              <w:widowControl/>
              <w:suppressAutoHyphens/>
              <w:autoSpaceDE/>
              <w:autoSpaceDN/>
              <w:adjustRightInd/>
              <w:ind w:left="548"/>
              <w:rPr>
                <w:rFonts w:asciiTheme="majorBidi" w:hAnsiTheme="majorBidi" w:cstheme="majorBidi"/>
                <w:sz w:val="22"/>
                <w:szCs w:val="22"/>
                <w:lang w:eastAsia="ar-SA"/>
              </w:rPr>
            </w:pPr>
          </w:p>
        </w:tc>
      </w:tr>
      <w:tr w:rsidR="008A5084" w:rsidRPr="00005A54" w14:paraId="4627D214" w14:textId="77777777" w:rsidTr="00DD13B1">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04" w:type="dxa"/>
          <w:trHeight w:val="81"/>
          <w:jc w:val="center"/>
        </w:trPr>
        <w:tc>
          <w:tcPr>
            <w:tcW w:w="5030" w:type="dxa"/>
            <w:gridSpan w:val="2"/>
          </w:tcPr>
          <w:p w14:paraId="6C4E86D2"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ПОСТАВЩИК</w:t>
            </w:r>
          </w:p>
          <w:p w14:paraId="1B970CA5"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                             /</w:t>
            </w:r>
          </w:p>
          <w:p w14:paraId="0CCCCE37"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280FD745"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02C229E4" w14:textId="77777777" w:rsidR="008A5084" w:rsidRPr="00005A54" w:rsidRDefault="008A5084" w:rsidP="00DD13B1">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Морозова И.В./</w:t>
            </w:r>
          </w:p>
          <w:p w14:paraId="6DCDCFAA"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0BA4A3AD"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p>
        </w:tc>
      </w:tr>
    </w:tbl>
    <w:p w14:paraId="00B325E2" w14:textId="77777777" w:rsidR="008A5084" w:rsidRPr="00005A54" w:rsidRDefault="008A5084" w:rsidP="008A5084">
      <w:pPr>
        <w:rPr>
          <w:rFonts w:asciiTheme="majorBidi" w:hAnsiTheme="majorBidi" w:cstheme="majorBidi"/>
          <w:sz w:val="22"/>
          <w:szCs w:val="22"/>
        </w:rPr>
      </w:pPr>
    </w:p>
    <w:p w14:paraId="6FCD0403" w14:textId="73C0EFB1" w:rsidR="00DF0DE2" w:rsidRDefault="00DF0DE2">
      <w:pPr>
        <w:widowControl/>
        <w:autoSpaceDE/>
        <w:autoSpaceDN/>
        <w:adjustRightInd/>
        <w:rPr>
          <w:sz w:val="24"/>
          <w:szCs w:val="24"/>
        </w:rPr>
      </w:pPr>
    </w:p>
    <w:sectPr w:rsidR="00DF0DE2" w:rsidSect="008A5084">
      <w:headerReference w:type="even" r:id="rId16"/>
      <w:footerReference w:type="even" r:id="rId17"/>
      <w:footnotePr>
        <w:pos w:val="beneathText"/>
      </w:footnotePr>
      <w:pgSz w:w="16837" w:h="11905"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F423A" w14:textId="77777777" w:rsidR="00142B77" w:rsidRDefault="00142B77">
      <w:r>
        <w:separator/>
      </w:r>
    </w:p>
  </w:endnote>
  <w:endnote w:type="continuationSeparator" w:id="0">
    <w:p w14:paraId="2A3F24A3" w14:textId="77777777" w:rsidR="00142B77" w:rsidRDefault="00142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5091F" w14:textId="77777777" w:rsidR="00142B77" w:rsidRDefault="00142B77">
      <w:r>
        <w:separator/>
      </w:r>
    </w:p>
  </w:footnote>
  <w:footnote w:type="continuationSeparator" w:id="0">
    <w:p w14:paraId="71526879" w14:textId="77777777" w:rsidR="00142B77" w:rsidRDefault="00142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B47639"/>
    <w:multiLevelType w:val="multilevel"/>
    <w:tmpl w:val="8BD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919285D"/>
    <w:multiLevelType w:val="multilevel"/>
    <w:tmpl w:val="6910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D449A0"/>
    <w:multiLevelType w:val="multilevel"/>
    <w:tmpl w:val="A69A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190D57"/>
    <w:multiLevelType w:val="multilevel"/>
    <w:tmpl w:val="D57E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2E7CBB"/>
    <w:multiLevelType w:val="hybridMultilevel"/>
    <w:tmpl w:val="A5E60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FFA2C6F"/>
    <w:multiLevelType w:val="multilevel"/>
    <w:tmpl w:val="C1D2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B94A3C"/>
    <w:multiLevelType w:val="multilevel"/>
    <w:tmpl w:val="3FD2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013E24"/>
    <w:multiLevelType w:val="multilevel"/>
    <w:tmpl w:val="53CA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1F15FF"/>
    <w:multiLevelType w:val="hybridMultilevel"/>
    <w:tmpl w:val="1D9AF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C04745"/>
    <w:multiLevelType w:val="multilevel"/>
    <w:tmpl w:val="DB50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E2494B"/>
    <w:multiLevelType w:val="multilevel"/>
    <w:tmpl w:val="0F8A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931B6A"/>
    <w:multiLevelType w:val="multilevel"/>
    <w:tmpl w:val="F51C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906FA5"/>
    <w:multiLevelType w:val="multilevel"/>
    <w:tmpl w:val="C7B6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167974"/>
    <w:multiLevelType w:val="multilevel"/>
    <w:tmpl w:val="3536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3115E6"/>
    <w:multiLevelType w:val="hybridMultilevel"/>
    <w:tmpl w:val="B64E7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516725"/>
    <w:multiLevelType w:val="multilevel"/>
    <w:tmpl w:val="73DC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F134E5"/>
    <w:multiLevelType w:val="multilevel"/>
    <w:tmpl w:val="E99A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856168"/>
    <w:multiLevelType w:val="multilevel"/>
    <w:tmpl w:val="4D80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7B3017"/>
    <w:multiLevelType w:val="multilevel"/>
    <w:tmpl w:val="4864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7" w15:restartNumberingAfterBreak="0">
    <w:nsid w:val="3491694F"/>
    <w:multiLevelType w:val="multilevel"/>
    <w:tmpl w:val="A666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B9C17D9"/>
    <w:multiLevelType w:val="multilevel"/>
    <w:tmpl w:val="4F5A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F92489"/>
    <w:multiLevelType w:val="multilevel"/>
    <w:tmpl w:val="9BC4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5027DA"/>
    <w:multiLevelType w:val="multilevel"/>
    <w:tmpl w:val="3F12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9E554C"/>
    <w:multiLevelType w:val="multilevel"/>
    <w:tmpl w:val="00AE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1E6F12"/>
    <w:multiLevelType w:val="multilevel"/>
    <w:tmpl w:val="9D82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423FCE"/>
    <w:multiLevelType w:val="multilevel"/>
    <w:tmpl w:val="0AC2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A517F0"/>
    <w:multiLevelType w:val="multilevel"/>
    <w:tmpl w:val="1A24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8" w15:restartNumberingAfterBreak="0">
    <w:nsid w:val="540F1179"/>
    <w:multiLevelType w:val="multilevel"/>
    <w:tmpl w:val="FBCA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754F57"/>
    <w:multiLevelType w:val="hybridMultilevel"/>
    <w:tmpl w:val="142AF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4C96A0D"/>
    <w:multiLevelType w:val="multilevel"/>
    <w:tmpl w:val="A65A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557870"/>
    <w:multiLevelType w:val="multilevel"/>
    <w:tmpl w:val="64A4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4C1B48"/>
    <w:multiLevelType w:val="multilevel"/>
    <w:tmpl w:val="7C4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B1523A"/>
    <w:multiLevelType w:val="multilevel"/>
    <w:tmpl w:val="6EA8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B3766F"/>
    <w:multiLevelType w:val="multilevel"/>
    <w:tmpl w:val="9C2A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874023"/>
    <w:multiLevelType w:val="multilevel"/>
    <w:tmpl w:val="9ACC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47" w15:restartNumberingAfterBreak="0">
    <w:nsid w:val="6C263D89"/>
    <w:multiLevelType w:val="multilevel"/>
    <w:tmpl w:val="C1F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B9162E"/>
    <w:multiLevelType w:val="multilevel"/>
    <w:tmpl w:val="20C8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0948EE"/>
    <w:multiLevelType w:val="multilevel"/>
    <w:tmpl w:val="18FE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366EE3"/>
    <w:multiLevelType w:val="multilevel"/>
    <w:tmpl w:val="780C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5171190">
    <w:abstractNumId w:val="26"/>
  </w:num>
  <w:num w:numId="2" w16cid:durableId="1653677970">
    <w:abstractNumId w:val="37"/>
  </w:num>
  <w:num w:numId="3" w16cid:durableId="559749344">
    <w:abstractNumId w:val="0"/>
  </w:num>
  <w:num w:numId="4" w16cid:durableId="1396976947">
    <w:abstractNumId w:val="6"/>
  </w:num>
  <w:num w:numId="5" w16cid:durableId="553780426">
    <w:abstractNumId w:val="28"/>
  </w:num>
  <w:num w:numId="6" w16cid:durableId="1806967988">
    <w:abstractNumId w:val="11"/>
  </w:num>
  <w:num w:numId="7" w16cid:durableId="1920628124">
    <w:abstractNumId w:val="46"/>
  </w:num>
  <w:num w:numId="8" w16cid:durableId="1779791489">
    <w:abstractNumId w:val="31"/>
  </w:num>
  <w:num w:numId="9" w16cid:durableId="1434203173">
    <w:abstractNumId w:val="17"/>
  </w:num>
  <w:num w:numId="10" w16cid:durableId="1956132447">
    <w:abstractNumId w:val="13"/>
  </w:num>
  <w:num w:numId="11" w16cid:durableId="806314050">
    <w:abstractNumId w:val="44"/>
  </w:num>
  <w:num w:numId="12" w16cid:durableId="302855299">
    <w:abstractNumId w:val="34"/>
  </w:num>
  <w:num w:numId="13" w16cid:durableId="682900547">
    <w:abstractNumId w:val="9"/>
  </w:num>
  <w:num w:numId="14" w16cid:durableId="604387202">
    <w:abstractNumId w:val="47"/>
  </w:num>
  <w:num w:numId="15" w16cid:durableId="95441047">
    <w:abstractNumId w:val="38"/>
  </w:num>
  <w:num w:numId="16" w16cid:durableId="1282372250">
    <w:abstractNumId w:val="7"/>
  </w:num>
  <w:num w:numId="17" w16cid:durableId="1943762484">
    <w:abstractNumId w:val="19"/>
  </w:num>
  <w:num w:numId="18" w16cid:durableId="1459295591">
    <w:abstractNumId w:val="5"/>
  </w:num>
  <w:num w:numId="19" w16cid:durableId="651760695">
    <w:abstractNumId w:val="25"/>
  </w:num>
  <w:num w:numId="20" w16cid:durableId="681205652">
    <w:abstractNumId w:val="14"/>
  </w:num>
  <w:num w:numId="21" w16cid:durableId="1508207932">
    <w:abstractNumId w:val="18"/>
  </w:num>
  <w:num w:numId="22" w16cid:durableId="1421830967">
    <w:abstractNumId w:val="30"/>
  </w:num>
  <w:num w:numId="23" w16cid:durableId="1671981517">
    <w:abstractNumId w:val="20"/>
  </w:num>
  <w:num w:numId="24" w16cid:durableId="2062167173">
    <w:abstractNumId w:val="15"/>
  </w:num>
  <w:num w:numId="25" w16cid:durableId="249431782">
    <w:abstractNumId w:val="39"/>
  </w:num>
  <w:num w:numId="26" w16cid:durableId="1908030814">
    <w:abstractNumId w:val="10"/>
  </w:num>
  <w:num w:numId="27" w16cid:durableId="306400645">
    <w:abstractNumId w:val="21"/>
  </w:num>
  <w:num w:numId="28" w16cid:durableId="838231928">
    <w:abstractNumId w:val="16"/>
  </w:num>
  <w:num w:numId="29" w16cid:durableId="51347322">
    <w:abstractNumId w:val="33"/>
  </w:num>
  <w:num w:numId="30" w16cid:durableId="1639606273">
    <w:abstractNumId w:val="45"/>
  </w:num>
  <w:num w:numId="31" w16cid:durableId="1303080106">
    <w:abstractNumId w:val="29"/>
  </w:num>
  <w:num w:numId="32" w16cid:durableId="578179110">
    <w:abstractNumId w:val="8"/>
  </w:num>
  <w:num w:numId="33" w16cid:durableId="2090302193">
    <w:abstractNumId w:val="50"/>
  </w:num>
  <w:num w:numId="34" w16cid:durableId="13574638">
    <w:abstractNumId w:val="40"/>
  </w:num>
  <w:num w:numId="35" w16cid:durableId="321809770">
    <w:abstractNumId w:val="42"/>
  </w:num>
  <w:num w:numId="36" w16cid:durableId="2140762356">
    <w:abstractNumId w:val="32"/>
  </w:num>
  <w:num w:numId="37" w16cid:durableId="1319069469">
    <w:abstractNumId w:val="24"/>
  </w:num>
  <w:num w:numId="38" w16cid:durableId="988090865">
    <w:abstractNumId w:val="22"/>
  </w:num>
  <w:num w:numId="39" w16cid:durableId="1094395658">
    <w:abstractNumId w:val="12"/>
  </w:num>
  <w:num w:numId="40" w16cid:durableId="2028871804">
    <w:abstractNumId w:val="48"/>
  </w:num>
  <w:num w:numId="41" w16cid:durableId="2055697078">
    <w:abstractNumId w:val="36"/>
  </w:num>
  <w:num w:numId="42" w16cid:durableId="1324316365">
    <w:abstractNumId w:val="23"/>
  </w:num>
  <w:num w:numId="43" w16cid:durableId="521362661">
    <w:abstractNumId w:val="27"/>
  </w:num>
  <w:num w:numId="44" w16cid:durableId="1659729276">
    <w:abstractNumId w:val="49"/>
  </w:num>
  <w:num w:numId="45" w16cid:durableId="242644711">
    <w:abstractNumId w:val="43"/>
  </w:num>
  <w:num w:numId="46" w16cid:durableId="2042238688">
    <w:abstractNumId w:val="35"/>
  </w:num>
  <w:num w:numId="47" w16cid:durableId="1064110865">
    <w:abstractNumId w:val="4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9A8"/>
    <w:rsid w:val="00003A37"/>
    <w:rsid w:val="00005627"/>
    <w:rsid w:val="00007006"/>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AC2"/>
    <w:rsid w:val="00033C76"/>
    <w:rsid w:val="00033FA0"/>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979"/>
    <w:rsid w:val="0006065A"/>
    <w:rsid w:val="000611B0"/>
    <w:rsid w:val="00062325"/>
    <w:rsid w:val="0006437D"/>
    <w:rsid w:val="00064F1E"/>
    <w:rsid w:val="00064F23"/>
    <w:rsid w:val="00065A4B"/>
    <w:rsid w:val="00067A6F"/>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281D"/>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A18"/>
    <w:rsid w:val="000B1E4F"/>
    <w:rsid w:val="000B34E0"/>
    <w:rsid w:val="000B478F"/>
    <w:rsid w:val="000B53E2"/>
    <w:rsid w:val="000B55A9"/>
    <w:rsid w:val="000B58D7"/>
    <w:rsid w:val="000B5C15"/>
    <w:rsid w:val="000B69EB"/>
    <w:rsid w:val="000B72B9"/>
    <w:rsid w:val="000C13CF"/>
    <w:rsid w:val="000C2951"/>
    <w:rsid w:val="000C2F23"/>
    <w:rsid w:val="000C30F5"/>
    <w:rsid w:val="000D01C6"/>
    <w:rsid w:val="000D0BA9"/>
    <w:rsid w:val="000D2A69"/>
    <w:rsid w:val="000D2C36"/>
    <w:rsid w:val="000D2D40"/>
    <w:rsid w:val="000D3E79"/>
    <w:rsid w:val="000D4C8B"/>
    <w:rsid w:val="000D4FBD"/>
    <w:rsid w:val="000D5B0C"/>
    <w:rsid w:val="000D5E02"/>
    <w:rsid w:val="000D6C95"/>
    <w:rsid w:val="000D738E"/>
    <w:rsid w:val="000E2087"/>
    <w:rsid w:val="000E2170"/>
    <w:rsid w:val="000E3B6B"/>
    <w:rsid w:val="000E4676"/>
    <w:rsid w:val="000E4E6D"/>
    <w:rsid w:val="000F27DA"/>
    <w:rsid w:val="000F38AF"/>
    <w:rsid w:val="000F477C"/>
    <w:rsid w:val="000F4819"/>
    <w:rsid w:val="000F50F4"/>
    <w:rsid w:val="000F5450"/>
    <w:rsid w:val="000F563D"/>
    <w:rsid w:val="000F582A"/>
    <w:rsid w:val="000F6183"/>
    <w:rsid w:val="000F6F8B"/>
    <w:rsid w:val="000F748E"/>
    <w:rsid w:val="000F7879"/>
    <w:rsid w:val="000F7C3A"/>
    <w:rsid w:val="0010007E"/>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59CB"/>
    <w:rsid w:val="00136A25"/>
    <w:rsid w:val="00141FB9"/>
    <w:rsid w:val="00142299"/>
    <w:rsid w:val="00142B77"/>
    <w:rsid w:val="0014372A"/>
    <w:rsid w:val="00143E60"/>
    <w:rsid w:val="00146145"/>
    <w:rsid w:val="00146865"/>
    <w:rsid w:val="0014694F"/>
    <w:rsid w:val="00146D62"/>
    <w:rsid w:val="00147AD0"/>
    <w:rsid w:val="0015024D"/>
    <w:rsid w:val="00150901"/>
    <w:rsid w:val="0015158B"/>
    <w:rsid w:val="00152039"/>
    <w:rsid w:val="00152AEA"/>
    <w:rsid w:val="001536AD"/>
    <w:rsid w:val="001548D8"/>
    <w:rsid w:val="00155551"/>
    <w:rsid w:val="00155DEF"/>
    <w:rsid w:val="0015669C"/>
    <w:rsid w:val="00160D85"/>
    <w:rsid w:val="00162C78"/>
    <w:rsid w:val="00163A26"/>
    <w:rsid w:val="001645B4"/>
    <w:rsid w:val="00165BC7"/>
    <w:rsid w:val="0016616C"/>
    <w:rsid w:val="00166C98"/>
    <w:rsid w:val="001679CE"/>
    <w:rsid w:val="0017054A"/>
    <w:rsid w:val="001715C3"/>
    <w:rsid w:val="001723C1"/>
    <w:rsid w:val="00172B54"/>
    <w:rsid w:val="00173083"/>
    <w:rsid w:val="0017473B"/>
    <w:rsid w:val="00174AAD"/>
    <w:rsid w:val="00176061"/>
    <w:rsid w:val="00176BC1"/>
    <w:rsid w:val="00177711"/>
    <w:rsid w:val="00177A3B"/>
    <w:rsid w:val="00177D5F"/>
    <w:rsid w:val="00184714"/>
    <w:rsid w:val="001866FF"/>
    <w:rsid w:val="00186722"/>
    <w:rsid w:val="00186995"/>
    <w:rsid w:val="00187733"/>
    <w:rsid w:val="00191C69"/>
    <w:rsid w:val="00193DEA"/>
    <w:rsid w:val="001945F9"/>
    <w:rsid w:val="001964A2"/>
    <w:rsid w:val="00196F5A"/>
    <w:rsid w:val="00197E31"/>
    <w:rsid w:val="001A0705"/>
    <w:rsid w:val="001A1545"/>
    <w:rsid w:val="001A22FD"/>
    <w:rsid w:val="001A4244"/>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785F"/>
    <w:rsid w:val="001D02F8"/>
    <w:rsid w:val="001D099A"/>
    <w:rsid w:val="001D2A93"/>
    <w:rsid w:val="001D2ADA"/>
    <w:rsid w:val="001D399A"/>
    <w:rsid w:val="001D3B7C"/>
    <w:rsid w:val="001D52BF"/>
    <w:rsid w:val="001D5C6C"/>
    <w:rsid w:val="001D7274"/>
    <w:rsid w:val="001D7BF9"/>
    <w:rsid w:val="001E00A6"/>
    <w:rsid w:val="001E1081"/>
    <w:rsid w:val="001E1D8D"/>
    <w:rsid w:val="001E3946"/>
    <w:rsid w:val="001E3F95"/>
    <w:rsid w:val="001E5277"/>
    <w:rsid w:val="001E58E8"/>
    <w:rsid w:val="001E6BA0"/>
    <w:rsid w:val="001E7224"/>
    <w:rsid w:val="001F1A48"/>
    <w:rsid w:val="001F1B3B"/>
    <w:rsid w:val="001F3019"/>
    <w:rsid w:val="001F3AA3"/>
    <w:rsid w:val="001F4083"/>
    <w:rsid w:val="001F4BA6"/>
    <w:rsid w:val="001F77A6"/>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1D"/>
    <w:rsid w:val="00224C81"/>
    <w:rsid w:val="002264F6"/>
    <w:rsid w:val="00226748"/>
    <w:rsid w:val="00226A8F"/>
    <w:rsid w:val="00226C21"/>
    <w:rsid w:val="0023007D"/>
    <w:rsid w:val="00231D7D"/>
    <w:rsid w:val="00234AC1"/>
    <w:rsid w:val="00235537"/>
    <w:rsid w:val="00235B90"/>
    <w:rsid w:val="00236756"/>
    <w:rsid w:val="00237497"/>
    <w:rsid w:val="00237DA8"/>
    <w:rsid w:val="002402AC"/>
    <w:rsid w:val="00240CDC"/>
    <w:rsid w:val="00241CD5"/>
    <w:rsid w:val="00241E23"/>
    <w:rsid w:val="00241F45"/>
    <w:rsid w:val="00242747"/>
    <w:rsid w:val="00243EED"/>
    <w:rsid w:val="0024458D"/>
    <w:rsid w:val="00244F56"/>
    <w:rsid w:val="00246722"/>
    <w:rsid w:val="00247B05"/>
    <w:rsid w:val="00247C99"/>
    <w:rsid w:val="002503C4"/>
    <w:rsid w:val="002510BD"/>
    <w:rsid w:val="00252A74"/>
    <w:rsid w:val="00254839"/>
    <w:rsid w:val="00254FA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2EAE"/>
    <w:rsid w:val="00273AF3"/>
    <w:rsid w:val="0027402F"/>
    <w:rsid w:val="00277F37"/>
    <w:rsid w:val="002810AC"/>
    <w:rsid w:val="00281E79"/>
    <w:rsid w:val="00283282"/>
    <w:rsid w:val="00283ADF"/>
    <w:rsid w:val="0028658A"/>
    <w:rsid w:val="002869D8"/>
    <w:rsid w:val="00286A7E"/>
    <w:rsid w:val="00287DF6"/>
    <w:rsid w:val="00290467"/>
    <w:rsid w:val="002906A9"/>
    <w:rsid w:val="00290D69"/>
    <w:rsid w:val="0029111E"/>
    <w:rsid w:val="00292CC7"/>
    <w:rsid w:val="00293C19"/>
    <w:rsid w:val="00295D2D"/>
    <w:rsid w:val="002964F6"/>
    <w:rsid w:val="002979D8"/>
    <w:rsid w:val="002A0746"/>
    <w:rsid w:val="002A15C6"/>
    <w:rsid w:val="002A1B94"/>
    <w:rsid w:val="002A1F1F"/>
    <w:rsid w:val="002A297A"/>
    <w:rsid w:val="002A32F1"/>
    <w:rsid w:val="002A49B0"/>
    <w:rsid w:val="002A54B9"/>
    <w:rsid w:val="002A6699"/>
    <w:rsid w:val="002A67B6"/>
    <w:rsid w:val="002B027F"/>
    <w:rsid w:val="002B0EB4"/>
    <w:rsid w:val="002B18EF"/>
    <w:rsid w:val="002B3880"/>
    <w:rsid w:val="002B3BB5"/>
    <w:rsid w:val="002B516B"/>
    <w:rsid w:val="002B6105"/>
    <w:rsid w:val="002B77F5"/>
    <w:rsid w:val="002B7E5D"/>
    <w:rsid w:val="002C1854"/>
    <w:rsid w:val="002C4583"/>
    <w:rsid w:val="002C4695"/>
    <w:rsid w:val="002C54F0"/>
    <w:rsid w:val="002C680F"/>
    <w:rsid w:val="002C7173"/>
    <w:rsid w:val="002C72CF"/>
    <w:rsid w:val="002C7487"/>
    <w:rsid w:val="002C77F8"/>
    <w:rsid w:val="002D0B3B"/>
    <w:rsid w:val="002D0BDC"/>
    <w:rsid w:val="002D173D"/>
    <w:rsid w:val="002D1D9A"/>
    <w:rsid w:val="002D2AD2"/>
    <w:rsid w:val="002D2FD5"/>
    <w:rsid w:val="002D3B43"/>
    <w:rsid w:val="002D484E"/>
    <w:rsid w:val="002D5B08"/>
    <w:rsid w:val="002D5ECE"/>
    <w:rsid w:val="002D679D"/>
    <w:rsid w:val="002D68D5"/>
    <w:rsid w:val="002D78C8"/>
    <w:rsid w:val="002E011B"/>
    <w:rsid w:val="002E033D"/>
    <w:rsid w:val="002E0D68"/>
    <w:rsid w:val="002E22C7"/>
    <w:rsid w:val="002E2535"/>
    <w:rsid w:val="002E2F70"/>
    <w:rsid w:val="002E3338"/>
    <w:rsid w:val="002E410E"/>
    <w:rsid w:val="002E486F"/>
    <w:rsid w:val="002E5F01"/>
    <w:rsid w:val="002E6335"/>
    <w:rsid w:val="002E69BF"/>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4D93"/>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5425"/>
    <w:rsid w:val="0034623C"/>
    <w:rsid w:val="0034636B"/>
    <w:rsid w:val="00346AEA"/>
    <w:rsid w:val="00346D56"/>
    <w:rsid w:val="0035165C"/>
    <w:rsid w:val="0035212D"/>
    <w:rsid w:val="003566BD"/>
    <w:rsid w:val="00356802"/>
    <w:rsid w:val="00356CE0"/>
    <w:rsid w:val="00356E16"/>
    <w:rsid w:val="00356EF3"/>
    <w:rsid w:val="00360659"/>
    <w:rsid w:val="0036115A"/>
    <w:rsid w:val="003619CC"/>
    <w:rsid w:val="00362BD7"/>
    <w:rsid w:val="003635BD"/>
    <w:rsid w:val="0036475C"/>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0799"/>
    <w:rsid w:val="0038132F"/>
    <w:rsid w:val="00382B72"/>
    <w:rsid w:val="00385CBF"/>
    <w:rsid w:val="00385F1D"/>
    <w:rsid w:val="00387972"/>
    <w:rsid w:val="00390460"/>
    <w:rsid w:val="003908F3"/>
    <w:rsid w:val="00393689"/>
    <w:rsid w:val="003938CB"/>
    <w:rsid w:val="00394659"/>
    <w:rsid w:val="00395A95"/>
    <w:rsid w:val="003962F0"/>
    <w:rsid w:val="003976B7"/>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5222"/>
    <w:rsid w:val="003B7636"/>
    <w:rsid w:val="003C1389"/>
    <w:rsid w:val="003C3DFA"/>
    <w:rsid w:val="003C5263"/>
    <w:rsid w:val="003C5B8B"/>
    <w:rsid w:val="003C6989"/>
    <w:rsid w:val="003D016C"/>
    <w:rsid w:val="003D04D2"/>
    <w:rsid w:val="003D328D"/>
    <w:rsid w:val="003D37A6"/>
    <w:rsid w:val="003D4790"/>
    <w:rsid w:val="003D4F12"/>
    <w:rsid w:val="003D547D"/>
    <w:rsid w:val="003D6BA6"/>
    <w:rsid w:val="003E0289"/>
    <w:rsid w:val="003E06EA"/>
    <w:rsid w:val="003E0CC0"/>
    <w:rsid w:val="003E0ECD"/>
    <w:rsid w:val="003E1B4F"/>
    <w:rsid w:val="003E2898"/>
    <w:rsid w:val="003E2F5A"/>
    <w:rsid w:val="003E45EE"/>
    <w:rsid w:val="003E4AD1"/>
    <w:rsid w:val="003E6417"/>
    <w:rsid w:val="003E791E"/>
    <w:rsid w:val="003F0928"/>
    <w:rsid w:val="003F13BD"/>
    <w:rsid w:val="003F231D"/>
    <w:rsid w:val="003F39AB"/>
    <w:rsid w:val="003F4A55"/>
    <w:rsid w:val="003F7022"/>
    <w:rsid w:val="003F7539"/>
    <w:rsid w:val="00400FCA"/>
    <w:rsid w:val="00401046"/>
    <w:rsid w:val="004017A2"/>
    <w:rsid w:val="004035C1"/>
    <w:rsid w:val="0040592B"/>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82F"/>
    <w:rsid w:val="00424BDB"/>
    <w:rsid w:val="00425DDF"/>
    <w:rsid w:val="00425F74"/>
    <w:rsid w:val="004270F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CEC"/>
    <w:rsid w:val="00454EF7"/>
    <w:rsid w:val="004550AC"/>
    <w:rsid w:val="0045516F"/>
    <w:rsid w:val="00455E0A"/>
    <w:rsid w:val="004562F9"/>
    <w:rsid w:val="004579C1"/>
    <w:rsid w:val="00460882"/>
    <w:rsid w:val="0046163B"/>
    <w:rsid w:val="00461C76"/>
    <w:rsid w:val="00462743"/>
    <w:rsid w:val="00462A48"/>
    <w:rsid w:val="00463264"/>
    <w:rsid w:val="00463AC5"/>
    <w:rsid w:val="00467064"/>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A18AC"/>
    <w:rsid w:val="004A1F49"/>
    <w:rsid w:val="004A25BE"/>
    <w:rsid w:val="004A4809"/>
    <w:rsid w:val="004A64FC"/>
    <w:rsid w:val="004A6F57"/>
    <w:rsid w:val="004B0521"/>
    <w:rsid w:val="004B0FE7"/>
    <w:rsid w:val="004B1AA2"/>
    <w:rsid w:val="004B480E"/>
    <w:rsid w:val="004B50BB"/>
    <w:rsid w:val="004B790A"/>
    <w:rsid w:val="004B7A92"/>
    <w:rsid w:val="004B7FAC"/>
    <w:rsid w:val="004C11DD"/>
    <w:rsid w:val="004C2256"/>
    <w:rsid w:val="004C27C2"/>
    <w:rsid w:val="004C6569"/>
    <w:rsid w:val="004C67E2"/>
    <w:rsid w:val="004C7DEB"/>
    <w:rsid w:val="004D09BA"/>
    <w:rsid w:val="004D0C18"/>
    <w:rsid w:val="004D1F88"/>
    <w:rsid w:val="004D27EA"/>
    <w:rsid w:val="004D2826"/>
    <w:rsid w:val="004D4AD5"/>
    <w:rsid w:val="004D6EEB"/>
    <w:rsid w:val="004E1723"/>
    <w:rsid w:val="004E2B91"/>
    <w:rsid w:val="004E2C1C"/>
    <w:rsid w:val="004E41AB"/>
    <w:rsid w:val="004E584F"/>
    <w:rsid w:val="004E68E6"/>
    <w:rsid w:val="004F0236"/>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3DFD"/>
    <w:rsid w:val="00514D2C"/>
    <w:rsid w:val="00514D30"/>
    <w:rsid w:val="00515065"/>
    <w:rsid w:val="0051552D"/>
    <w:rsid w:val="00515748"/>
    <w:rsid w:val="0051741D"/>
    <w:rsid w:val="00517515"/>
    <w:rsid w:val="00517F34"/>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46AC"/>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38F8"/>
    <w:rsid w:val="00583993"/>
    <w:rsid w:val="00584A4C"/>
    <w:rsid w:val="00586981"/>
    <w:rsid w:val="00590B17"/>
    <w:rsid w:val="00590EC6"/>
    <w:rsid w:val="005911D6"/>
    <w:rsid w:val="00591D8D"/>
    <w:rsid w:val="00593EE3"/>
    <w:rsid w:val="005942BA"/>
    <w:rsid w:val="00594E67"/>
    <w:rsid w:val="005951F6"/>
    <w:rsid w:val="0059597E"/>
    <w:rsid w:val="00595DBF"/>
    <w:rsid w:val="005977C8"/>
    <w:rsid w:val="005A1724"/>
    <w:rsid w:val="005A2D96"/>
    <w:rsid w:val="005A3961"/>
    <w:rsid w:val="005A4F27"/>
    <w:rsid w:val="005A6A2E"/>
    <w:rsid w:val="005A77FC"/>
    <w:rsid w:val="005B0CF4"/>
    <w:rsid w:val="005B1046"/>
    <w:rsid w:val="005B2180"/>
    <w:rsid w:val="005B2BEE"/>
    <w:rsid w:val="005B4965"/>
    <w:rsid w:val="005B5FE6"/>
    <w:rsid w:val="005B6B68"/>
    <w:rsid w:val="005B7247"/>
    <w:rsid w:val="005C1564"/>
    <w:rsid w:val="005C17EE"/>
    <w:rsid w:val="005C2439"/>
    <w:rsid w:val="005C3752"/>
    <w:rsid w:val="005C4B7F"/>
    <w:rsid w:val="005C4EA2"/>
    <w:rsid w:val="005C5293"/>
    <w:rsid w:val="005C5527"/>
    <w:rsid w:val="005C64B5"/>
    <w:rsid w:val="005D050E"/>
    <w:rsid w:val="005D0776"/>
    <w:rsid w:val="005D0BAF"/>
    <w:rsid w:val="005D1ACB"/>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B38"/>
    <w:rsid w:val="005E66C5"/>
    <w:rsid w:val="005F04CA"/>
    <w:rsid w:val="005F0CB7"/>
    <w:rsid w:val="005F27C9"/>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F2E"/>
    <w:rsid w:val="00625462"/>
    <w:rsid w:val="00625EEB"/>
    <w:rsid w:val="006271BA"/>
    <w:rsid w:val="00630A95"/>
    <w:rsid w:val="00631B4F"/>
    <w:rsid w:val="006325E8"/>
    <w:rsid w:val="00632AF4"/>
    <w:rsid w:val="00633228"/>
    <w:rsid w:val="00633BB2"/>
    <w:rsid w:val="00633E2F"/>
    <w:rsid w:val="0063775B"/>
    <w:rsid w:val="00640117"/>
    <w:rsid w:val="00640742"/>
    <w:rsid w:val="00640F5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3FFA"/>
    <w:rsid w:val="00674581"/>
    <w:rsid w:val="006748D4"/>
    <w:rsid w:val="00675020"/>
    <w:rsid w:val="006760BF"/>
    <w:rsid w:val="0067689A"/>
    <w:rsid w:val="006829AE"/>
    <w:rsid w:val="00682FE0"/>
    <w:rsid w:val="006836A1"/>
    <w:rsid w:val="00685D41"/>
    <w:rsid w:val="00686B59"/>
    <w:rsid w:val="00686DB4"/>
    <w:rsid w:val="0069007B"/>
    <w:rsid w:val="0069097A"/>
    <w:rsid w:val="006911E9"/>
    <w:rsid w:val="00692111"/>
    <w:rsid w:val="006946D8"/>
    <w:rsid w:val="00694A32"/>
    <w:rsid w:val="0069656E"/>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C3A5C"/>
    <w:rsid w:val="006D0341"/>
    <w:rsid w:val="006D0373"/>
    <w:rsid w:val="006D18F1"/>
    <w:rsid w:val="006D2660"/>
    <w:rsid w:val="006D2A36"/>
    <w:rsid w:val="006D2AFB"/>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72BF"/>
    <w:rsid w:val="006F7877"/>
    <w:rsid w:val="007007E2"/>
    <w:rsid w:val="00703D33"/>
    <w:rsid w:val="007053F0"/>
    <w:rsid w:val="0070714D"/>
    <w:rsid w:val="00707B59"/>
    <w:rsid w:val="007119A9"/>
    <w:rsid w:val="00711DB1"/>
    <w:rsid w:val="00713274"/>
    <w:rsid w:val="00715FC3"/>
    <w:rsid w:val="007170C1"/>
    <w:rsid w:val="00717501"/>
    <w:rsid w:val="007179C1"/>
    <w:rsid w:val="00720895"/>
    <w:rsid w:val="00720C9E"/>
    <w:rsid w:val="007213C3"/>
    <w:rsid w:val="00721782"/>
    <w:rsid w:val="007238F6"/>
    <w:rsid w:val="00724DA8"/>
    <w:rsid w:val="00725016"/>
    <w:rsid w:val="007272C7"/>
    <w:rsid w:val="00727874"/>
    <w:rsid w:val="00730DFD"/>
    <w:rsid w:val="00730E96"/>
    <w:rsid w:val="00733033"/>
    <w:rsid w:val="007338D3"/>
    <w:rsid w:val="00737960"/>
    <w:rsid w:val="007425E3"/>
    <w:rsid w:val="00743025"/>
    <w:rsid w:val="00744076"/>
    <w:rsid w:val="0074611C"/>
    <w:rsid w:val="0074746B"/>
    <w:rsid w:val="00750AE1"/>
    <w:rsid w:val="00750B14"/>
    <w:rsid w:val="0075159C"/>
    <w:rsid w:val="00753649"/>
    <w:rsid w:val="007550E4"/>
    <w:rsid w:val="00756DEF"/>
    <w:rsid w:val="007578BD"/>
    <w:rsid w:val="0076072B"/>
    <w:rsid w:val="00761A46"/>
    <w:rsid w:val="00761A62"/>
    <w:rsid w:val="00762DB3"/>
    <w:rsid w:val="00764536"/>
    <w:rsid w:val="00765921"/>
    <w:rsid w:val="00766ECB"/>
    <w:rsid w:val="00767BD2"/>
    <w:rsid w:val="007709F0"/>
    <w:rsid w:val="00771F57"/>
    <w:rsid w:val="00774BEA"/>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C070D"/>
    <w:rsid w:val="007C1CC7"/>
    <w:rsid w:val="007C286D"/>
    <w:rsid w:val="007C2910"/>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447"/>
    <w:rsid w:val="007E6837"/>
    <w:rsid w:val="007E6CCC"/>
    <w:rsid w:val="007E77D1"/>
    <w:rsid w:val="007F0231"/>
    <w:rsid w:val="007F09E3"/>
    <w:rsid w:val="007F0A7E"/>
    <w:rsid w:val="007F1CE6"/>
    <w:rsid w:val="007F22BC"/>
    <w:rsid w:val="007F3AF1"/>
    <w:rsid w:val="007F3E6C"/>
    <w:rsid w:val="007F474A"/>
    <w:rsid w:val="007F49C3"/>
    <w:rsid w:val="007F5481"/>
    <w:rsid w:val="007F552E"/>
    <w:rsid w:val="007F58DB"/>
    <w:rsid w:val="007F6B1A"/>
    <w:rsid w:val="008003A8"/>
    <w:rsid w:val="008014AB"/>
    <w:rsid w:val="00803EA9"/>
    <w:rsid w:val="0080449D"/>
    <w:rsid w:val="008071B0"/>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6437"/>
    <w:rsid w:val="008266D3"/>
    <w:rsid w:val="008279C1"/>
    <w:rsid w:val="00830634"/>
    <w:rsid w:val="00830B37"/>
    <w:rsid w:val="00830D29"/>
    <w:rsid w:val="0083318A"/>
    <w:rsid w:val="00834AD4"/>
    <w:rsid w:val="0083540A"/>
    <w:rsid w:val="00835413"/>
    <w:rsid w:val="008365B5"/>
    <w:rsid w:val="00836E30"/>
    <w:rsid w:val="008400C7"/>
    <w:rsid w:val="00840E91"/>
    <w:rsid w:val="00842186"/>
    <w:rsid w:val="008424DA"/>
    <w:rsid w:val="008438D7"/>
    <w:rsid w:val="00843ED7"/>
    <w:rsid w:val="00844A7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37B"/>
    <w:rsid w:val="00880AF8"/>
    <w:rsid w:val="00880D5B"/>
    <w:rsid w:val="00880F25"/>
    <w:rsid w:val="00883B93"/>
    <w:rsid w:val="008854D3"/>
    <w:rsid w:val="0088560E"/>
    <w:rsid w:val="00885D5E"/>
    <w:rsid w:val="00887421"/>
    <w:rsid w:val="00887562"/>
    <w:rsid w:val="00890652"/>
    <w:rsid w:val="0089105B"/>
    <w:rsid w:val="00891501"/>
    <w:rsid w:val="0089292E"/>
    <w:rsid w:val="0089313F"/>
    <w:rsid w:val="008946AB"/>
    <w:rsid w:val="00894CDB"/>
    <w:rsid w:val="008965D5"/>
    <w:rsid w:val="008969A1"/>
    <w:rsid w:val="008A14FE"/>
    <w:rsid w:val="008A19EF"/>
    <w:rsid w:val="008A2311"/>
    <w:rsid w:val="008A23DC"/>
    <w:rsid w:val="008A26A1"/>
    <w:rsid w:val="008A3F70"/>
    <w:rsid w:val="008A4449"/>
    <w:rsid w:val="008A5084"/>
    <w:rsid w:val="008A5AA7"/>
    <w:rsid w:val="008A5DED"/>
    <w:rsid w:val="008A63D0"/>
    <w:rsid w:val="008A7234"/>
    <w:rsid w:val="008A771F"/>
    <w:rsid w:val="008B1A15"/>
    <w:rsid w:val="008B1E09"/>
    <w:rsid w:val="008B4783"/>
    <w:rsid w:val="008B4C15"/>
    <w:rsid w:val="008B7CCE"/>
    <w:rsid w:val="008C1595"/>
    <w:rsid w:val="008C5EC2"/>
    <w:rsid w:val="008C7403"/>
    <w:rsid w:val="008D10D7"/>
    <w:rsid w:val="008D1644"/>
    <w:rsid w:val="008D199D"/>
    <w:rsid w:val="008D1B3E"/>
    <w:rsid w:val="008D3E57"/>
    <w:rsid w:val="008D4FF3"/>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6F30"/>
    <w:rsid w:val="00927309"/>
    <w:rsid w:val="00927CEC"/>
    <w:rsid w:val="009300D6"/>
    <w:rsid w:val="009313DE"/>
    <w:rsid w:val="009316DD"/>
    <w:rsid w:val="00933733"/>
    <w:rsid w:val="009339A0"/>
    <w:rsid w:val="00934397"/>
    <w:rsid w:val="00934B6C"/>
    <w:rsid w:val="00934C1A"/>
    <w:rsid w:val="00934DD8"/>
    <w:rsid w:val="00934E7F"/>
    <w:rsid w:val="009359CC"/>
    <w:rsid w:val="00935CCE"/>
    <w:rsid w:val="00936C74"/>
    <w:rsid w:val="00937D83"/>
    <w:rsid w:val="009410C8"/>
    <w:rsid w:val="00941599"/>
    <w:rsid w:val="00942C64"/>
    <w:rsid w:val="00944D0E"/>
    <w:rsid w:val="00945425"/>
    <w:rsid w:val="009455AC"/>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3AF"/>
    <w:rsid w:val="00967B69"/>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DBC"/>
    <w:rsid w:val="009A5779"/>
    <w:rsid w:val="009A685B"/>
    <w:rsid w:val="009A725E"/>
    <w:rsid w:val="009B0A43"/>
    <w:rsid w:val="009B20D1"/>
    <w:rsid w:val="009B6B55"/>
    <w:rsid w:val="009B6EAE"/>
    <w:rsid w:val="009B7617"/>
    <w:rsid w:val="009B78AC"/>
    <w:rsid w:val="009C03B4"/>
    <w:rsid w:val="009C0D8C"/>
    <w:rsid w:val="009C267C"/>
    <w:rsid w:val="009C329A"/>
    <w:rsid w:val="009C3596"/>
    <w:rsid w:val="009C3D84"/>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EFF"/>
    <w:rsid w:val="00A04319"/>
    <w:rsid w:val="00A05355"/>
    <w:rsid w:val="00A05392"/>
    <w:rsid w:val="00A05EFB"/>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FB7"/>
    <w:rsid w:val="00A30558"/>
    <w:rsid w:val="00A31A1C"/>
    <w:rsid w:val="00A329AC"/>
    <w:rsid w:val="00A344D1"/>
    <w:rsid w:val="00A3572D"/>
    <w:rsid w:val="00A35BC9"/>
    <w:rsid w:val="00A36A06"/>
    <w:rsid w:val="00A371B4"/>
    <w:rsid w:val="00A37BA8"/>
    <w:rsid w:val="00A406DA"/>
    <w:rsid w:val="00A40F73"/>
    <w:rsid w:val="00A432F0"/>
    <w:rsid w:val="00A436EB"/>
    <w:rsid w:val="00A438AC"/>
    <w:rsid w:val="00A441C7"/>
    <w:rsid w:val="00A45845"/>
    <w:rsid w:val="00A45AAB"/>
    <w:rsid w:val="00A460BE"/>
    <w:rsid w:val="00A46805"/>
    <w:rsid w:val="00A47781"/>
    <w:rsid w:val="00A47F6F"/>
    <w:rsid w:val="00A51A2B"/>
    <w:rsid w:val="00A52AA0"/>
    <w:rsid w:val="00A5467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7798F"/>
    <w:rsid w:val="00A8069F"/>
    <w:rsid w:val="00A8085B"/>
    <w:rsid w:val="00A80CF5"/>
    <w:rsid w:val="00A821A9"/>
    <w:rsid w:val="00A84F4B"/>
    <w:rsid w:val="00A8549B"/>
    <w:rsid w:val="00A8553F"/>
    <w:rsid w:val="00A8701D"/>
    <w:rsid w:val="00A876EF"/>
    <w:rsid w:val="00A932DB"/>
    <w:rsid w:val="00A939FD"/>
    <w:rsid w:val="00A95B56"/>
    <w:rsid w:val="00A9620B"/>
    <w:rsid w:val="00AA03E8"/>
    <w:rsid w:val="00AA0C39"/>
    <w:rsid w:val="00AA13DF"/>
    <w:rsid w:val="00AA17C2"/>
    <w:rsid w:val="00AA2A41"/>
    <w:rsid w:val="00AA2D9A"/>
    <w:rsid w:val="00AA3D25"/>
    <w:rsid w:val="00AA643A"/>
    <w:rsid w:val="00AA787B"/>
    <w:rsid w:val="00AA7E6F"/>
    <w:rsid w:val="00AB09D0"/>
    <w:rsid w:val="00AB135E"/>
    <w:rsid w:val="00AB16F7"/>
    <w:rsid w:val="00AB1C3B"/>
    <w:rsid w:val="00AB1FBB"/>
    <w:rsid w:val="00AB4240"/>
    <w:rsid w:val="00AB541B"/>
    <w:rsid w:val="00AB60A2"/>
    <w:rsid w:val="00AB6A6F"/>
    <w:rsid w:val="00AB7F52"/>
    <w:rsid w:val="00AC1B53"/>
    <w:rsid w:val="00AC3CAD"/>
    <w:rsid w:val="00AC5287"/>
    <w:rsid w:val="00AC53FB"/>
    <w:rsid w:val="00AC5C45"/>
    <w:rsid w:val="00AC6913"/>
    <w:rsid w:val="00AC6B68"/>
    <w:rsid w:val="00AD04AF"/>
    <w:rsid w:val="00AD0C0B"/>
    <w:rsid w:val="00AD284F"/>
    <w:rsid w:val="00AD3ADC"/>
    <w:rsid w:val="00AD401C"/>
    <w:rsid w:val="00AD4310"/>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914"/>
    <w:rsid w:val="00AF6FBD"/>
    <w:rsid w:val="00B00230"/>
    <w:rsid w:val="00B01C46"/>
    <w:rsid w:val="00B022D5"/>
    <w:rsid w:val="00B02F4C"/>
    <w:rsid w:val="00B03595"/>
    <w:rsid w:val="00B04620"/>
    <w:rsid w:val="00B04ED4"/>
    <w:rsid w:val="00B0519F"/>
    <w:rsid w:val="00B065AA"/>
    <w:rsid w:val="00B06680"/>
    <w:rsid w:val="00B073A3"/>
    <w:rsid w:val="00B07FC3"/>
    <w:rsid w:val="00B100A9"/>
    <w:rsid w:val="00B12993"/>
    <w:rsid w:val="00B130D8"/>
    <w:rsid w:val="00B14DD4"/>
    <w:rsid w:val="00B21071"/>
    <w:rsid w:val="00B242E4"/>
    <w:rsid w:val="00B25B04"/>
    <w:rsid w:val="00B271C8"/>
    <w:rsid w:val="00B27360"/>
    <w:rsid w:val="00B27A97"/>
    <w:rsid w:val="00B30617"/>
    <w:rsid w:val="00B30C04"/>
    <w:rsid w:val="00B315F5"/>
    <w:rsid w:val="00B32792"/>
    <w:rsid w:val="00B32DC7"/>
    <w:rsid w:val="00B33DCE"/>
    <w:rsid w:val="00B34B9D"/>
    <w:rsid w:val="00B34C34"/>
    <w:rsid w:val="00B35C69"/>
    <w:rsid w:val="00B36AF7"/>
    <w:rsid w:val="00B36C3F"/>
    <w:rsid w:val="00B37694"/>
    <w:rsid w:val="00B40431"/>
    <w:rsid w:val="00B41AD9"/>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97A"/>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917"/>
    <w:rsid w:val="00B75F17"/>
    <w:rsid w:val="00B7639A"/>
    <w:rsid w:val="00B767FD"/>
    <w:rsid w:val="00B77537"/>
    <w:rsid w:val="00B80208"/>
    <w:rsid w:val="00B805C8"/>
    <w:rsid w:val="00B81605"/>
    <w:rsid w:val="00B81892"/>
    <w:rsid w:val="00B81EB9"/>
    <w:rsid w:val="00B820FE"/>
    <w:rsid w:val="00B82D06"/>
    <w:rsid w:val="00B82D55"/>
    <w:rsid w:val="00B83153"/>
    <w:rsid w:val="00B85030"/>
    <w:rsid w:val="00B85320"/>
    <w:rsid w:val="00B855FE"/>
    <w:rsid w:val="00B87CAC"/>
    <w:rsid w:val="00B90038"/>
    <w:rsid w:val="00B905DD"/>
    <w:rsid w:val="00B90B52"/>
    <w:rsid w:val="00B91B07"/>
    <w:rsid w:val="00B9402F"/>
    <w:rsid w:val="00B9428A"/>
    <w:rsid w:val="00B94574"/>
    <w:rsid w:val="00B951CD"/>
    <w:rsid w:val="00B96980"/>
    <w:rsid w:val="00BA03B8"/>
    <w:rsid w:val="00BA1622"/>
    <w:rsid w:val="00BA2456"/>
    <w:rsid w:val="00BA2CD9"/>
    <w:rsid w:val="00BA63E4"/>
    <w:rsid w:val="00BA641E"/>
    <w:rsid w:val="00BA6497"/>
    <w:rsid w:val="00BB0CFC"/>
    <w:rsid w:val="00BB280B"/>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6FF6"/>
    <w:rsid w:val="00C11F09"/>
    <w:rsid w:val="00C13725"/>
    <w:rsid w:val="00C1380F"/>
    <w:rsid w:val="00C1389C"/>
    <w:rsid w:val="00C13DB6"/>
    <w:rsid w:val="00C14900"/>
    <w:rsid w:val="00C15443"/>
    <w:rsid w:val="00C16502"/>
    <w:rsid w:val="00C178F7"/>
    <w:rsid w:val="00C17D5F"/>
    <w:rsid w:val="00C22287"/>
    <w:rsid w:val="00C22970"/>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2736"/>
    <w:rsid w:val="00C52C09"/>
    <w:rsid w:val="00C53258"/>
    <w:rsid w:val="00C53B41"/>
    <w:rsid w:val="00C5447A"/>
    <w:rsid w:val="00C54BF3"/>
    <w:rsid w:val="00C55906"/>
    <w:rsid w:val="00C55A63"/>
    <w:rsid w:val="00C56C95"/>
    <w:rsid w:val="00C61325"/>
    <w:rsid w:val="00C616DA"/>
    <w:rsid w:val="00C64412"/>
    <w:rsid w:val="00C7179A"/>
    <w:rsid w:val="00C71E4E"/>
    <w:rsid w:val="00C7240A"/>
    <w:rsid w:val="00C72A62"/>
    <w:rsid w:val="00C75458"/>
    <w:rsid w:val="00C75AAF"/>
    <w:rsid w:val="00C7630E"/>
    <w:rsid w:val="00C77050"/>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3B54"/>
    <w:rsid w:val="00C946D7"/>
    <w:rsid w:val="00C961A8"/>
    <w:rsid w:val="00C96259"/>
    <w:rsid w:val="00CA0439"/>
    <w:rsid w:val="00CA1A63"/>
    <w:rsid w:val="00CA1D6A"/>
    <w:rsid w:val="00CA277E"/>
    <w:rsid w:val="00CA2CB4"/>
    <w:rsid w:val="00CA5A59"/>
    <w:rsid w:val="00CA68A4"/>
    <w:rsid w:val="00CA708F"/>
    <w:rsid w:val="00CA7310"/>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7073"/>
    <w:rsid w:val="00CC775C"/>
    <w:rsid w:val="00CC77ED"/>
    <w:rsid w:val="00CD3B13"/>
    <w:rsid w:val="00CD4A78"/>
    <w:rsid w:val="00CD6071"/>
    <w:rsid w:val="00CD6718"/>
    <w:rsid w:val="00CD6B86"/>
    <w:rsid w:val="00CD74A0"/>
    <w:rsid w:val="00CE3B2F"/>
    <w:rsid w:val="00CE44A0"/>
    <w:rsid w:val="00CE4F29"/>
    <w:rsid w:val="00CE52EE"/>
    <w:rsid w:val="00CE56A5"/>
    <w:rsid w:val="00CE6F44"/>
    <w:rsid w:val="00CE77C1"/>
    <w:rsid w:val="00CF0356"/>
    <w:rsid w:val="00CF0E3C"/>
    <w:rsid w:val="00CF1548"/>
    <w:rsid w:val="00CF3437"/>
    <w:rsid w:val="00CF42EB"/>
    <w:rsid w:val="00CF473A"/>
    <w:rsid w:val="00CF4C3C"/>
    <w:rsid w:val="00CF5ABE"/>
    <w:rsid w:val="00CF7569"/>
    <w:rsid w:val="00D03752"/>
    <w:rsid w:val="00D03AB4"/>
    <w:rsid w:val="00D05089"/>
    <w:rsid w:val="00D055C4"/>
    <w:rsid w:val="00D0580F"/>
    <w:rsid w:val="00D05935"/>
    <w:rsid w:val="00D05B02"/>
    <w:rsid w:val="00D05CBF"/>
    <w:rsid w:val="00D05EB9"/>
    <w:rsid w:val="00D12398"/>
    <w:rsid w:val="00D12756"/>
    <w:rsid w:val="00D12BEF"/>
    <w:rsid w:val="00D13CC0"/>
    <w:rsid w:val="00D14D46"/>
    <w:rsid w:val="00D1528F"/>
    <w:rsid w:val="00D15A09"/>
    <w:rsid w:val="00D15CB1"/>
    <w:rsid w:val="00D164AC"/>
    <w:rsid w:val="00D1752A"/>
    <w:rsid w:val="00D17B6E"/>
    <w:rsid w:val="00D20DFC"/>
    <w:rsid w:val="00D214D9"/>
    <w:rsid w:val="00D22647"/>
    <w:rsid w:val="00D246EC"/>
    <w:rsid w:val="00D256DD"/>
    <w:rsid w:val="00D260F3"/>
    <w:rsid w:val="00D27B88"/>
    <w:rsid w:val="00D31DD9"/>
    <w:rsid w:val="00D32C02"/>
    <w:rsid w:val="00D33411"/>
    <w:rsid w:val="00D337EB"/>
    <w:rsid w:val="00D34AEC"/>
    <w:rsid w:val="00D36856"/>
    <w:rsid w:val="00D36EE7"/>
    <w:rsid w:val="00D40AE8"/>
    <w:rsid w:val="00D4160D"/>
    <w:rsid w:val="00D42455"/>
    <w:rsid w:val="00D42582"/>
    <w:rsid w:val="00D43C58"/>
    <w:rsid w:val="00D43EB0"/>
    <w:rsid w:val="00D4406C"/>
    <w:rsid w:val="00D45F95"/>
    <w:rsid w:val="00D460B9"/>
    <w:rsid w:val="00D506B1"/>
    <w:rsid w:val="00D50774"/>
    <w:rsid w:val="00D51DE0"/>
    <w:rsid w:val="00D52B65"/>
    <w:rsid w:val="00D54225"/>
    <w:rsid w:val="00D56298"/>
    <w:rsid w:val="00D57306"/>
    <w:rsid w:val="00D5781C"/>
    <w:rsid w:val="00D57E25"/>
    <w:rsid w:val="00D60A51"/>
    <w:rsid w:val="00D61EF0"/>
    <w:rsid w:val="00D62FF5"/>
    <w:rsid w:val="00D637EB"/>
    <w:rsid w:val="00D63D54"/>
    <w:rsid w:val="00D6537B"/>
    <w:rsid w:val="00D6547C"/>
    <w:rsid w:val="00D65699"/>
    <w:rsid w:val="00D65E6D"/>
    <w:rsid w:val="00D671E3"/>
    <w:rsid w:val="00D712DF"/>
    <w:rsid w:val="00D721B4"/>
    <w:rsid w:val="00D72276"/>
    <w:rsid w:val="00D7285B"/>
    <w:rsid w:val="00D72F1D"/>
    <w:rsid w:val="00D72FEA"/>
    <w:rsid w:val="00D73DAD"/>
    <w:rsid w:val="00D77C42"/>
    <w:rsid w:val="00D80B34"/>
    <w:rsid w:val="00D811E9"/>
    <w:rsid w:val="00D82520"/>
    <w:rsid w:val="00D826E9"/>
    <w:rsid w:val="00D83057"/>
    <w:rsid w:val="00D845A0"/>
    <w:rsid w:val="00D84A4C"/>
    <w:rsid w:val="00D85A44"/>
    <w:rsid w:val="00D8634B"/>
    <w:rsid w:val="00D9080A"/>
    <w:rsid w:val="00D926E9"/>
    <w:rsid w:val="00D94E9D"/>
    <w:rsid w:val="00D966EC"/>
    <w:rsid w:val="00D973AC"/>
    <w:rsid w:val="00D97837"/>
    <w:rsid w:val="00D97AEB"/>
    <w:rsid w:val="00D97C11"/>
    <w:rsid w:val="00DA1678"/>
    <w:rsid w:val="00DA33F4"/>
    <w:rsid w:val="00DA41B6"/>
    <w:rsid w:val="00DA5218"/>
    <w:rsid w:val="00DA5789"/>
    <w:rsid w:val="00DA7E4D"/>
    <w:rsid w:val="00DB1C21"/>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C65FE"/>
    <w:rsid w:val="00DD10A9"/>
    <w:rsid w:val="00DD311F"/>
    <w:rsid w:val="00DD3C4C"/>
    <w:rsid w:val="00DD43FF"/>
    <w:rsid w:val="00DD4977"/>
    <w:rsid w:val="00DD5181"/>
    <w:rsid w:val="00DD5435"/>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EC7"/>
    <w:rsid w:val="00DF5ECD"/>
    <w:rsid w:val="00DF65C9"/>
    <w:rsid w:val="00DF674F"/>
    <w:rsid w:val="00DF67CA"/>
    <w:rsid w:val="00E00603"/>
    <w:rsid w:val="00E00F08"/>
    <w:rsid w:val="00E01934"/>
    <w:rsid w:val="00E02A41"/>
    <w:rsid w:val="00E03227"/>
    <w:rsid w:val="00E032E6"/>
    <w:rsid w:val="00E047B8"/>
    <w:rsid w:val="00E0515B"/>
    <w:rsid w:val="00E057A5"/>
    <w:rsid w:val="00E114F1"/>
    <w:rsid w:val="00E11F2A"/>
    <w:rsid w:val="00E12153"/>
    <w:rsid w:val="00E135BB"/>
    <w:rsid w:val="00E13CF0"/>
    <w:rsid w:val="00E15050"/>
    <w:rsid w:val="00E1769A"/>
    <w:rsid w:val="00E20616"/>
    <w:rsid w:val="00E20B86"/>
    <w:rsid w:val="00E212FD"/>
    <w:rsid w:val="00E2189B"/>
    <w:rsid w:val="00E227BC"/>
    <w:rsid w:val="00E22E7F"/>
    <w:rsid w:val="00E2393D"/>
    <w:rsid w:val="00E24078"/>
    <w:rsid w:val="00E2434D"/>
    <w:rsid w:val="00E24E63"/>
    <w:rsid w:val="00E261CB"/>
    <w:rsid w:val="00E27E55"/>
    <w:rsid w:val="00E303CE"/>
    <w:rsid w:val="00E30708"/>
    <w:rsid w:val="00E30709"/>
    <w:rsid w:val="00E31589"/>
    <w:rsid w:val="00E31975"/>
    <w:rsid w:val="00E31F9C"/>
    <w:rsid w:val="00E33810"/>
    <w:rsid w:val="00E375B8"/>
    <w:rsid w:val="00E42D0C"/>
    <w:rsid w:val="00E42D16"/>
    <w:rsid w:val="00E4461B"/>
    <w:rsid w:val="00E461A2"/>
    <w:rsid w:val="00E47B4B"/>
    <w:rsid w:val="00E5017D"/>
    <w:rsid w:val="00E5051C"/>
    <w:rsid w:val="00E50C37"/>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1261"/>
    <w:rsid w:val="00E84DD8"/>
    <w:rsid w:val="00E86457"/>
    <w:rsid w:val="00E86476"/>
    <w:rsid w:val="00E86D85"/>
    <w:rsid w:val="00E86E8D"/>
    <w:rsid w:val="00E8711E"/>
    <w:rsid w:val="00E901C2"/>
    <w:rsid w:val="00E905B4"/>
    <w:rsid w:val="00E909A4"/>
    <w:rsid w:val="00E92F39"/>
    <w:rsid w:val="00E94447"/>
    <w:rsid w:val="00E966CE"/>
    <w:rsid w:val="00E96BB5"/>
    <w:rsid w:val="00E96BFF"/>
    <w:rsid w:val="00E97042"/>
    <w:rsid w:val="00E97404"/>
    <w:rsid w:val="00EA03DA"/>
    <w:rsid w:val="00EA0592"/>
    <w:rsid w:val="00EA253B"/>
    <w:rsid w:val="00EA25FA"/>
    <w:rsid w:val="00EA2C6B"/>
    <w:rsid w:val="00EA4EEB"/>
    <w:rsid w:val="00EA52C7"/>
    <w:rsid w:val="00EA687F"/>
    <w:rsid w:val="00EA6B54"/>
    <w:rsid w:val="00EB05CB"/>
    <w:rsid w:val="00EB2109"/>
    <w:rsid w:val="00EB2D17"/>
    <w:rsid w:val="00EB2DB8"/>
    <w:rsid w:val="00EB306B"/>
    <w:rsid w:val="00EB36C9"/>
    <w:rsid w:val="00EB4049"/>
    <w:rsid w:val="00EB5866"/>
    <w:rsid w:val="00EB710D"/>
    <w:rsid w:val="00EB797B"/>
    <w:rsid w:val="00EC233A"/>
    <w:rsid w:val="00EC3C3E"/>
    <w:rsid w:val="00EC4825"/>
    <w:rsid w:val="00EC6FC8"/>
    <w:rsid w:val="00EC75B0"/>
    <w:rsid w:val="00ED2A4B"/>
    <w:rsid w:val="00ED56B9"/>
    <w:rsid w:val="00ED5870"/>
    <w:rsid w:val="00ED5E4C"/>
    <w:rsid w:val="00ED65F8"/>
    <w:rsid w:val="00ED6E1A"/>
    <w:rsid w:val="00EE0BAE"/>
    <w:rsid w:val="00EE0BCF"/>
    <w:rsid w:val="00EE15B7"/>
    <w:rsid w:val="00EE3947"/>
    <w:rsid w:val="00EE5003"/>
    <w:rsid w:val="00EE6A27"/>
    <w:rsid w:val="00EE7899"/>
    <w:rsid w:val="00EF0A86"/>
    <w:rsid w:val="00EF14ED"/>
    <w:rsid w:val="00EF205A"/>
    <w:rsid w:val="00EF2853"/>
    <w:rsid w:val="00EF3568"/>
    <w:rsid w:val="00EF3EC5"/>
    <w:rsid w:val="00EF46D7"/>
    <w:rsid w:val="00EF50F0"/>
    <w:rsid w:val="00EF5684"/>
    <w:rsid w:val="00EF5BC0"/>
    <w:rsid w:val="00EF5FFA"/>
    <w:rsid w:val="00EF722C"/>
    <w:rsid w:val="00EF7A36"/>
    <w:rsid w:val="00F0113B"/>
    <w:rsid w:val="00F011E5"/>
    <w:rsid w:val="00F03833"/>
    <w:rsid w:val="00F047F4"/>
    <w:rsid w:val="00F05365"/>
    <w:rsid w:val="00F05869"/>
    <w:rsid w:val="00F06129"/>
    <w:rsid w:val="00F0710E"/>
    <w:rsid w:val="00F07D1C"/>
    <w:rsid w:val="00F13818"/>
    <w:rsid w:val="00F13C5F"/>
    <w:rsid w:val="00F143C9"/>
    <w:rsid w:val="00F1591D"/>
    <w:rsid w:val="00F15BCC"/>
    <w:rsid w:val="00F15EAF"/>
    <w:rsid w:val="00F17FAC"/>
    <w:rsid w:val="00F20811"/>
    <w:rsid w:val="00F211F3"/>
    <w:rsid w:val="00F2139D"/>
    <w:rsid w:val="00F21B9D"/>
    <w:rsid w:val="00F21D62"/>
    <w:rsid w:val="00F2207F"/>
    <w:rsid w:val="00F24173"/>
    <w:rsid w:val="00F25F68"/>
    <w:rsid w:val="00F301B0"/>
    <w:rsid w:val="00F3020F"/>
    <w:rsid w:val="00F30AEA"/>
    <w:rsid w:val="00F31D82"/>
    <w:rsid w:val="00F3329F"/>
    <w:rsid w:val="00F34A07"/>
    <w:rsid w:val="00F3581B"/>
    <w:rsid w:val="00F35F72"/>
    <w:rsid w:val="00F36919"/>
    <w:rsid w:val="00F40526"/>
    <w:rsid w:val="00F4357A"/>
    <w:rsid w:val="00F44EE9"/>
    <w:rsid w:val="00F45D40"/>
    <w:rsid w:val="00F543A5"/>
    <w:rsid w:val="00F547FC"/>
    <w:rsid w:val="00F54D73"/>
    <w:rsid w:val="00F54E61"/>
    <w:rsid w:val="00F5594B"/>
    <w:rsid w:val="00F5625B"/>
    <w:rsid w:val="00F607C1"/>
    <w:rsid w:val="00F61251"/>
    <w:rsid w:val="00F61B1C"/>
    <w:rsid w:val="00F62A4D"/>
    <w:rsid w:val="00F64157"/>
    <w:rsid w:val="00F65346"/>
    <w:rsid w:val="00F65AB2"/>
    <w:rsid w:val="00F660DE"/>
    <w:rsid w:val="00F66111"/>
    <w:rsid w:val="00F66641"/>
    <w:rsid w:val="00F678A3"/>
    <w:rsid w:val="00F67F72"/>
    <w:rsid w:val="00F703E2"/>
    <w:rsid w:val="00F7353D"/>
    <w:rsid w:val="00F73A24"/>
    <w:rsid w:val="00F74B9D"/>
    <w:rsid w:val="00F74F19"/>
    <w:rsid w:val="00F7656C"/>
    <w:rsid w:val="00F7661E"/>
    <w:rsid w:val="00F7676A"/>
    <w:rsid w:val="00F76DA8"/>
    <w:rsid w:val="00F83B10"/>
    <w:rsid w:val="00F84378"/>
    <w:rsid w:val="00F8527C"/>
    <w:rsid w:val="00F90194"/>
    <w:rsid w:val="00F91911"/>
    <w:rsid w:val="00F923B1"/>
    <w:rsid w:val="00F92425"/>
    <w:rsid w:val="00F92828"/>
    <w:rsid w:val="00F92E6A"/>
    <w:rsid w:val="00F9336F"/>
    <w:rsid w:val="00F9403D"/>
    <w:rsid w:val="00F94616"/>
    <w:rsid w:val="00F94CFD"/>
    <w:rsid w:val="00F94DF0"/>
    <w:rsid w:val="00F96785"/>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937"/>
    <w:rsid w:val="00FC193C"/>
    <w:rsid w:val="00FC299D"/>
    <w:rsid w:val="00FC2B96"/>
    <w:rsid w:val="00FC320C"/>
    <w:rsid w:val="00FC5304"/>
    <w:rsid w:val="00FC5D87"/>
    <w:rsid w:val="00FC6A93"/>
    <w:rsid w:val="00FC7239"/>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uiPriority w:val="99"/>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ozon.ru/category/krasnye-begovye-dorozhk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zon.ru/category/begovye-dorozhki-elektricheski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zon.ru/category/domashnyaya-begovaya-dorozhka/" TargetMode="External"/><Relationship Id="rId5" Type="http://schemas.openxmlformats.org/officeDocument/2006/relationships/webSettings" Target="webSettings.xml"/><Relationship Id="rId15" Type="http://schemas.openxmlformats.org/officeDocument/2006/relationships/hyperlink" Target="https://www.ozon.ru/category/begovaya-dorozhka-dlya-vzroslyh/" TargetMode="Externa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ozon.ru/category/chernye-begovye-dorozh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1843</TotalTime>
  <Pages>11</Pages>
  <Words>4709</Words>
  <Characters>26844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31491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117</cp:revision>
  <cp:lastPrinted>2026-08-06T10:41:00Z</cp:lastPrinted>
  <dcterms:created xsi:type="dcterms:W3CDTF">2025-02-28T05:54:00Z</dcterms:created>
  <dcterms:modified xsi:type="dcterms:W3CDTF">2026-08-18T07:02:00Z</dcterms:modified>
</cp:coreProperties>
</file>