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0E546" w14:textId="3BC13D32" w:rsidR="00B4672D" w:rsidRPr="004856F6" w:rsidRDefault="00620DC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7FB86991" wp14:editId="1B1CD26C">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12F62069" w14:textId="77777777" w:rsidR="00B0493F" w:rsidRPr="00222A84" w:rsidRDefault="00B0493F">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B86991"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12F62069" w14:textId="77777777" w:rsidR="00B0493F" w:rsidRPr="00222A84" w:rsidRDefault="00B0493F">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19D8716B"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F83D82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0095366" w14:textId="4657A75E"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на</w:t>
      </w:r>
      <w:r w:rsidR="00D423A1">
        <w:rPr>
          <w:b/>
          <w:i/>
          <w:sz w:val="24"/>
          <w:szCs w:val="24"/>
        </w:rPr>
        <w:t xml:space="preserve"> </w:t>
      </w:r>
      <w:r w:rsidR="00FD5376">
        <w:rPr>
          <w:b/>
          <w:i/>
          <w:sz w:val="24"/>
          <w:szCs w:val="24"/>
        </w:rPr>
        <w:t>хозяйственные товары</w:t>
      </w:r>
      <w:r w:rsidR="00D423A1">
        <w:rPr>
          <w:b/>
          <w:i/>
          <w:sz w:val="24"/>
          <w:szCs w:val="24"/>
        </w:rPr>
        <w:t>.</w:t>
      </w:r>
    </w:p>
    <w:p w14:paraId="20D13F1B" w14:textId="08C21707" w:rsidR="00833D34" w:rsidRPr="004856F6" w:rsidRDefault="00833D34" w:rsidP="00833D34">
      <w:pPr>
        <w:ind w:firstLine="567"/>
        <w:jc w:val="both"/>
        <w:rPr>
          <w:b/>
          <w:sz w:val="24"/>
          <w:szCs w:val="24"/>
          <w:u w:val="single"/>
        </w:rPr>
      </w:pPr>
      <w:r w:rsidRPr="004856F6">
        <w:rPr>
          <w:b/>
          <w:sz w:val="24"/>
          <w:szCs w:val="24"/>
        </w:rPr>
        <w:t>Цена не должна превышать:</w:t>
      </w:r>
      <w:r>
        <w:rPr>
          <w:b/>
          <w:sz w:val="24"/>
          <w:szCs w:val="24"/>
        </w:rPr>
        <w:t xml:space="preserve"> </w:t>
      </w:r>
      <w:r w:rsidR="00FD5376">
        <w:rPr>
          <w:b/>
          <w:i/>
          <w:sz w:val="24"/>
          <w:szCs w:val="24"/>
        </w:rPr>
        <w:t>12 156</w:t>
      </w:r>
      <w:r>
        <w:rPr>
          <w:b/>
          <w:sz w:val="24"/>
          <w:szCs w:val="24"/>
        </w:rPr>
        <w:t xml:space="preserve"> </w:t>
      </w:r>
      <w:r w:rsidRPr="006E23E5">
        <w:rPr>
          <w:b/>
          <w:i/>
          <w:sz w:val="24"/>
          <w:szCs w:val="24"/>
        </w:rPr>
        <w:t>(</w:t>
      </w:r>
      <w:r w:rsidR="00FD5376">
        <w:rPr>
          <w:b/>
          <w:i/>
          <w:sz w:val="24"/>
          <w:szCs w:val="24"/>
        </w:rPr>
        <w:t>Двенадцать тысяч сто пятьдесят шесть</w:t>
      </w:r>
      <w:r w:rsidRPr="006E23E5">
        <w:rPr>
          <w:b/>
          <w:i/>
          <w:sz w:val="24"/>
          <w:szCs w:val="24"/>
        </w:rPr>
        <w:t>) рубл</w:t>
      </w:r>
      <w:r w:rsidR="00D423A1">
        <w:rPr>
          <w:b/>
          <w:i/>
          <w:sz w:val="24"/>
          <w:szCs w:val="24"/>
        </w:rPr>
        <w:t>ей</w:t>
      </w:r>
      <w:r w:rsidRPr="006E23E5">
        <w:rPr>
          <w:b/>
          <w:i/>
          <w:sz w:val="24"/>
          <w:szCs w:val="24"/>
        </w:rPr>
        <w:t xml:space="preserve"> </w:t>
      </w:r>
      <w:r w:rsidR="00252239">
        <w:rPr>
          <w:b/>
          <w:i/>
          <w:sz w:val="24"/>
          <w:szCs w:val="24"/>
        </w:rPr>
        <w:t>00</w:t>
      </w:r>
      <w:r w:rsidRPr="006E23E5">
        <w:rPr>
          <w:b/>
          <w:i/>
          <w:sz w:val="24"/>
          <w:szCs w:val="24"/>
        </w:rPr>
        <w:t xml:space="preserve"> копе</w:t>
      </w:r>
      <w:r w:rsidR="00D423A1">
        <w:rPr>
          <w:b/>
          <w:i/>
          <w:sz w:val="24"/>
          <w:szCs w:val="24"/>
        </w:rPr>
        <w:t>ек</w:t>
      </w:r>
      <w:r w:rsidRPr="006E23E5">
        <w:rPr>
          <w:b/>
          <w:i/>
          <w:sz w:val="24"/>
          <w:szCs w:val="24"/>
        </w:rPr>
        <w:t>.</w:t>
      </w:r>
    </w:p>
    <w:p w14:paraId="166EBA7D" w14:textId="77777777" w:rsidR="0019003E" w:rsidRPr="0019003E" w:rsidRDefault="0019003E" w:rsidP="0019003E">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30F5126C"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4D077E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0C93A086"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681E77C" w14:textId="41F6B62A"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252239">
        <w:rPr>
          <w:b/>
          <w:i/>
          <w:sz w:val="24"/>
          <w:szCs w:val="24"/>
        </w:rPr>
        <w:t xml:space="preserve">август </w:t>
      </w:r>
      <w:r w:rsidRPr="006E23E5">
        <w:rPr>
          <w:b/>
          <w:i/>
          <w:sz w:val="24"/>
          <w:szCs w:val="24"/>
        </w:rPr>
        <w:t>202</w:t>
      </w:r>
      <w:r w:rsidR="002A59CF">
        <w:rPr>
          <w:b/>
          <w:i/>
          <w:sz w:val="24"/>
          <w:szCs w:val="24"/>
        </w:rPr>
        <w:t>6</w:t>
      </w:r>
      <w:r w:rsidRPr="006E23E5">
        <w:rPr>
          <w:b/>
          <w:i/>
          <w:sz w:val="24"/>
          <w:szCs w:val="24"/>
        </w:rPr>
        <w:t xml:space="preserve"> года.</w:t>
      </w:r>
    </w:p>
    <w:p w14:paraId="109A395F"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0797A345" w14:textId="4D95245E"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Предполагаемые сроки поставки товара:</w:t>
      </w:r>
      <w:r w:rsidR="00462A48">
        <w:rPr>
          <w:b/>
          <w:i/>
          <w:sz w:val="24"/>
          <w:szCs w:val="24"/>
        </w:rPr>
        <w:t xml:space="preserve"> с </w:t>
      </w:r>
      <w:r w:rsidR="00930D42">
        <w:rPr>
          <w:b/>
          <w:i/>
          <w:sz w:val="24"/>
          <w:szCs w:val="24"/>
        </w:rPr>
        <w:t>момента</w:t>
      </w:r>
      <w:r w:rsidR="00697A77">
        <w:rPr>
          <w:b/>
          <w:i/>
          <w:sz w:val="24"/>
          <w:szCs w:val="24"/>
        </w:rPr>
        <w:t xml:space="preserve"> заключения </w:t>
      </w:r>
      <w:r w:rsidR="0021792A">
        <w:rPr>
          <w:b/>
          <w:i/>
          <w:sz w:val="24"/>
          <w:szCs w:val="24"/>
        </w:rPr>
        <w:t>договора</w:t>
      </w:r>
      <w:r w:rsidR="002A59CF">
        <w:rPr>
          <w:b/>
          <w:i/>
          <w:sz w:val="24"/>
          <w:szCs w:val="24"/>
        </w:rPr>
        <w:t xml:space="preserve"> по </w:t>
      </w:r>
      <w:r w:rsidR="00416C50">
        <w:rPr>
          <w:b/>
          <w:i/>
          <w:sz w:val="24"/>
          <w:szCs w:val="24"/>
        </w:rPr>
        <w:t>2</w:t>
      </w:r>
      <w:r w:rsidR="00FD5376">
        <w:rPr>
          <w:b/>
          <w:i/>
          <w:sz w:val="24"/>
          <w:szCs w:val="24"/>
        </w:rPr>
        <w:t>5</w:t>
      </w:r>
      <w:r w:rsidR="002A59CF">
        <w:rPr>
          <w:b/>
          <w:i/>
          <w:sz w:val="24"/>
          <w:szCs w:val="24"/>
        </w:rPr>
        <w:t>.0</w:t>
      </w:r>
      <w:r w:rsidR="00252239">
        <w:rPr>
          <w:b/>
          <w:i/>
          <w:sz w:val="24"/>
          <w:szCs w:val="24"/>
        </w:rPr>
        <w:t>8</w:t>
      </w:r>
      <w:r w:rsidR="002A59CF">
        <w:rPr>
          <w:b/>
          <w:i/>
          <w:sz w:val="24"/>
          <w:szCs w:val="24"/>
        </w:rPr>
        <w:t>.2026 г.</w:t>
      </w:r>
    </w:p>
    <w:p w14:paraId="5F5F328E"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21792A">
        <w:rPr>
          <w:b/>
          <w:i/>
          <w:sz w:val="24"/>
          <w:szCs w:val="24"/>
        </w:rPr>
        <w:t>7</w:t>
      </w:r>
      <w:r w:rsidR="00483555" w:rsidRPr="006E23E5">
        <w:rPr>
          <w:b/>
          <w:i/>
          <w:sz w:val="24"/>
          <w:szCs w:val="24"/>
        </w:rPr>
        <w:t xml:space="preserve"> (</w:t>
      </w:r>
      <w:r w:rsidR="0021792A">
        <w:rPr>
          <w:b/>
          <w:i/>
          <w:sz w:val="24"/>
          <w:szCs w:val="24"/>
        </w:rPr>
        <w:t>семи</w:t>
      </w:r>
      <w:r w:rsidR="00483555" w:rsidRPr="006E23E5">
        <w:rPr>
          <w:b/>
          <w:i/>
          <w:sz w:val="24"/>
          <w:szCs w:val="24"/>
        </w:rPr>
        <w:t>)</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62235D08"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01B4E7E2"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143072C4"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21AF7C62"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64438867"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0DD4B83B" w14:textId="5659449D"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530C20" w:rsidRPr="00530C20">
        <w:t xml:space="preserve"> </w:t>
      </w:r>
      <w:r w:rsidR="00530C20" w:rsidRPr="006E23E5">
        <w:rPr>
          <w:sz w:val="24"/>
          <w:szCs w:val="24"/>
        </w:rPr>
        <w:t xml:space="preserve"> </w:t>
      </w:r>
      <w:r w:rsidR="00697A77">
        <w:rPr>
          <w:sz w:val="24"/>
          <w:szCs w:val="24"/>
        </w:rPr>
        <w:t xml:space="preserve"> </w:t>
      </w:r>
      <w:proofErr w:type="gramEnd"/>
      <w:r w:rsidR="00697A77">
        <w:rPr>
          <w:sz w:val="24"/>
          <w:szCs w:val="24"/>
        </w:rPr>
        <w:t xml:space="preserve">  </w:t>
      </w:r>
      <w:r w:rsidR="00530C20" w:rsidRPr="006E23E5">
        <w:rPr>
          <w:sz w:val="24"/>
          <w:szCs w:val="24"/>
        </w:rPr>
        <w:t xml:space="preserve">с </w:t>
      </w:r>
      <w:r w:rsidR="00416C50">
        <w:rPr>
          <w:sz w:val="24"/>
          <w:szCs w:val="24"/>
        </w:rPr>
        <w:t>1</w:t>
      </w:r>
      <w:r w:rsidR="00FD5376">
        <w:rPr>
          <w:sz w:val="24"/>
          <w:szCs w:val="24"/>
        </w:rPr>
        <w:t>4</w:t>
      </w:r>
      <w:r w:rsidR="00C4639C">
        <w:rPr>
          <w:sz w:val="24"/>
          <w:szCs w:val="24"/>
        </w:rPr>
        <w:t>.</w:t>
      </w:r>
      <w:r w:rsidR="00162D78">
        <w:rPr>
          <w:sz w:val="24"/>
          <w:szCs w:val="24"/>
        </w:rPr>
        <w:t>0</w:t>
      </w:r>
      <w:r w:rsidR="00252239">
        <w:rPr>
          <w:sz w:val="24"/>
          <w:szCs w:val="24"/>
        </w:rPr>
        <w:t>8</w:t>
      </w:r>
      <w:r w:rsidR="00530C20" w:rsidRPr="006E23E5">
        <w:rPr>
          <w:sz w:val="24"/>
          <w:szCs w:val="24"/>
        </w:rPr>
        <w:t>.20</w:t>
      </w:r>
      <w:r w:rsidR="006E23E5">
        <w:rPr>
          <w:sz w:val="24"/>
          <w:szCs w:val="24"/>
        </w:rPr>
        <w:t>2</w:t>
      </w:r>
      <w:r w:rsidR="002A59CF">
        <w:rPr>
          <w:sz w:val="24"/>
          <w:szCs w:val="24"/>
        </w:rPr>
        <w:t>6</w:t>
      </w:r>
      <w:r w:rsidR="006E23E5">
        <w:rPr>
          <w:sz w:val="24"/>
          <w:szCs w:val="24"/>
        </w:rPr>
        <w:t xml:space="preserve"> г</w:t>
      </w:r>
      <w:r w:rsidR="00530C20" w:rsidRPr="006E23E5">
        <w:rPr>
          <w:sz w:val="24"/>
          <w:szCs w:val="24"/>
        </w:rPr>
        <w:t xml:space="preserve">.    </w:t>
      </w:r>
    </w:p>
    <w:p w14:paraId="34AC569F" w14:textId="1F0D4C88"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FD5376">
        <w:rPr>
          <w:sz w:val="24"/>
          <w:szCs w:val="24"/>
        </w:rPr>
        <w:t>20</w:t>
      </w:r>
      <w:r w:rsidR="00F3581B">
        <w:rPr>
          <w:sz w:val="24"/>
          <w:szCs w:val="24"/>
        </w:rPr>
        <w:t>.</w:t>
      </w:r>
      <w:r w:rsidR="00162D78">
        <w:rPr>
          <w:sz w:val="24"/>
          <w:szCs w:val="24"/>
        </w:rPr>
        <w:t>0</w:t>
      </w:r>
      <w:r w:rsidR="00252239">
        <w:rPr>
          <w:sz w:val="24"/>
          <w:szCs w:val="24"/>
        </w:rPr>
        <w:t>8</w:t>
      </w:r>
      <w:r w:rsidRPr="006E23E5">
        <w:rPr>
          <w:sz w:val="24"/>
          <w:szCs w:val="24"/>
        </w:rPr>
        <w:t>.20</w:t>
      </w:r>
      <w:r w:rsidR="006E23E5">
        <w:rPr>
          <w:sz w:val="24"/>
          <w:szCs w:val="24"/>
        </w:rPr>
        <w:t>2</w:t>
      </w:r>
      <w:r w:rsidR="002A59CF">
        <w:rPr>
          <w:sz w:val="24"/>
          <w:szCs w:val="24"/>
        </w:rPr>
        <w:t>6</w:t>
      </w:r>
      <w:r w:rsidR="006E23E5">
        <w:rPr>
          <w:sz w:val="24"/>
          <w:szCs w:val="24"/>
        </w:rPr>
        <w:t xml:space="preserve"> г.</w:t>
      </w:r>
      <w:r w:rsidRPr="006E23E5">
        <w:rPr>
          <w:sz w:val="24"/>
          <w:szCs w:val="24"/>
        </w:rPr>
        <w:t xml:space="preserve"> </w:t>
      </w:r>
      <w:r w:rsidR="00CB5615">
        <w:rPr>
          <w:sz w:val="24"/>
          <w:szCs w:val="24"/>
        </w:rPr>
        <w:t>10</w:t>
      </w:r>
      <w:r w:rsidRPr="006E23E5">
        <w:rPr>
          <w:sz w:val="24"/>
          <w:szCs w:val="24"/>
        </w:rPr>
        <w:t>ч. 00 мин.</w:t>
      </w:r>
    </w:p>
    <w:p w14:paraId="5283EB86"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29EF64C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5FF8D0E5"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6772D567" w14:textId="77777777" w:rsidR="000D01C6" w:rsidRPr="004856F6" w:rsidRDefault="001E5277" w:rsidP="005B4965">
      <w:pPr>
        <w:ind w:firstLine="567"/>
        <w:jc w:val="both"/>
        <w:rPr>
          <w:sz w:val="24"/>
          <w:szCs w:val="24"/>
        </w:rPr>
      </w:pPr>
      <w:r w:rsidRPr="004856F6">
        <w:rPr>
          <w:sz w:val="24"/>
          <w:szCs w:val="24"/>
        </w:rPr>
        <w:lastRenderedPageBreak/>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3B71C60E"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6C7E7AC"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E0F6A22"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00675A1F"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17F8FA7B"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5AE0266"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3F9ED05D"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4AAC4C83"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F00176E"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518FA8A2"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proofErr w:type="gramStart"/>
      <w:r w:rsidR="00222A84" w:rsidRPr="004856F6">
        <w:rPr>
          <w:b/>
          <w:color w:val="000000"/>
          <w:sz w:val="24"/>
          <w:szCs w:val="24"/>
        </w:rPr>
        <w:t>Документы</w:t>
      </w:r>
      <w:proofErr w:type="gramEnd"/>
      <w:r w:rsidR="00222A84" w:rsidRPr="004856F6">
        <w:rPr>
          <w:b/>
          <w:color w:val="000000"/>
          <w:sz w:val="24"/>
          <w:szCs w:val="24"/>
        </w:rPr>
        <w:t xml:space="preserve">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0F45283F" w14:textId="77777777" w:rsidR="001E5277" w:rsidRPr="004856F6" w:rsidRDefault="001E5277" w:rsidP="0051389D">
      <w:pPr>
        <w:ind w:firstLine="567"/>
        <w:jc w:val="both"/>
        <w:rPr>
          <w:sz w:val="24"/>
          <w:szCs w:val="24"/>
        </w:rPr>
      </w:pPr>
    </w:p>
    <w:p w14:paraId="6B25A0BF"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1D94B181"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C6A6DE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A0791DC"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F737579" w14:textId="77777777" w:rsidR="001E5277" w:rsidRPr="004856F6" w:rsidRDefault="001E5277" w:rsidP="0051389D">
      <w:pPr>
        <w:ind w:firstLine="567"/>
        <w:jc w:val="both"/>
        <w:rPr>
          <w:sz w:val="24"/>
          <w:szCs w:val="24"/>
        </w:rPr>
      </w:pPr>
    </w:p>
    <w:p w14:paraId="2B6E608D"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447AC08A" w14:textId="77777777" w:rsidR="000F7C3A" w:rsidRPr="004856F6" w:rsidRDefault="000F7C3A" w:rsidP="008B4C15">
      <w:pPr>
        <w:ind w:firstLine="567"/>
        <w:jc w:val="both"/>
        <w:rPr>
          <w:sz w:val="24"/>
          <w:szCs w:val="24"/>
        </w:rPr>
      </w:pPr>
      <w:r w:rsidRPr="004856F6">
        <w:rPr>
          <w:sz w:val="24"/>
          <w:szCs w:val="24"/>
        </w:rPr>
        <w:lastRenderedPageBreak/>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34393444"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196EF2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66611B22"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65AC62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6FFDF0"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0A6DB622"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2DF0F6F1"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103E450F"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3FEC0B31" w14:textId="77777777" w:rsidR="009E645A" w:rsidRPr="004856F6" w:rsidRDefault="009E645A" w:rsidP="008B4C15">
      <w:pPr>
        <w:ind w:firstLine="567"/>
        <w:jc w:val="both"/>
        <w:rPr>
          <w:sz w:val="24"/>
          <w:szCs w:val="24"/>
        </w:rPr>
      </w:pPr>
    </w:p>
    <w:p w14:paraId="5D764039"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1C8ABA5A"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111BDAE7" w14:textId="77777777" w:rsidR="009E645A" w:rsidRPr="004856F6" w:rsidRDefault="009E645A" w:rsidP="008B4C15">
      <w:pPr>
        <w:widowControl/>
        <w:ind w:firstLine="567"/>
        <w:rPr>
          <w:b/>
          <w:i/>
          <w:sz w:val="24"/>
          <w:szCs w:val="24"/>
        </w:rPr>
      </w:pPr>
    </w:p>
    <w:p w14:paraId="74A978FA"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2492FD57"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60DC973" w14:textId="77777777" w:rsidR="00E31F9C" w:rsidRPr="004856F6"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49F60842"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234C1B8" w14:textId="77777777" w:rsidTr="00620D83">
        <w:tc>
          <w:tcPr>
            <w:tcW w:w="10031" w:type="dxa"/>
          </w:tcPr>
          <w:p w14:paraId="7EA7B0C0" w14:textId="43C49E37" w:rsidR="00620D83" w:rsidRPr="004856F6" w:rsidRDefault="00AB135E" w:rsidP="00AB135E">
            <w:pPr>
              <w:widowControl/>
              <w:autoSpaceDE/>
              <w:autoSpaceDN/>
              <w:adjustRightInd/>
              <w:ind w:right="493" w:firstLine="567"/>
              <w:jc w:val="center"/>
              <w:rPr>
                <w:i/>
                <w:sz w:val="24"/>
                <w:szCs w:val="24"/>
              </w:rPr>
            </w:pPr>
            <w:r>
              <w:rPr>
                <w:sz w:val="22"/>
                <w:szCs w:val="22"/>
              </w:rPr>
              <w:t xml:space="preserve">Директор ГБУСВО «Ковровский </w:t>
            </w:r>
            <w:proofErr w:type="gramStart"/>
            <w:r>
              <w:rPr>
                <w:sz w:val="22"/>
                <w:szCs w:val="22"/>
              </w:rPr>
              <w:t xml:space="preserve">СДИ» </w:t>
            </w:r>
            <w:r w:rsidRPr="00687275">
              <w:rPr>
                <w:sz w:val="22"/>
                <w:szCs w:val="22"/>
              </w:rPr>
              <w:t xml:space="preserve"> </w:t>
            </w:r>
            <w:r>
              <w:rPr>
                <w:sz w:val="22"/>
                <w:szCs w:val="22"/>
              </w:rPr>
              <w:t xml:space="preserve"> </w:t>
            </w:r>
            <w:proofErr w:type="gramEnd"/>
            <w:r>
              <w:rPr>
                <w:sz w:val="22"/>
                <w:szCs w:val="22"/>
              </w:rPr>
              <w:t xml:space="preserve">               </w:t>
            </w:r>
            <w:r>
              <w:rPr>
                <w:sz w:val="22"/>
                <w:szCs w:val="22"/>
                <w:u w:val="single"/>
              </w:rPr>
              <w:t xml:space="preserve">Н.А. </w:t>
            </w:r>
            <w:proofErr w:type="spellStart"/>
            <w:r>
              <w:rPr>
                <w:sz w:val="22"/>
                <w:szCs w:val="22"/>
                <w:u w:val="single"/>
              </w:rPr>
              <w:t>Щепунова</w:t>
            </w:r>
            <w:proofErr w:type="spellEnd"/>
          </w:p>
        </w:tc>
      </w:tr>
    </w:tbl>
    <w:p w14:paraId="3CF86F02" w14:textId="77777777" w:rsidR="008F5451" w:rsidRPr="004856F6" w:rsidRDefault="008F5451" w:rsidP="008B4C15">
      <w:pPr>
        <w:ind w:firstLine="567"/>
        <w:rPr>
          <w:sz w:val="24"/>
          <w:szCs w:val="24"/>
        </w:rPr>
      </w:pPr>
    </w:p>
    <w:p w14:paraId="21C77E4A" w14:textId="77777777" w:rsidR="004472DE" w:rsidRPr="004856F6" w:rsidRDefault="004472DE" w:rsidP="001308F4">
      <w:pPr>
        <w:jc w:val="right"/>
        <w:rPr>
          <w:sz w:val="24"/>
          <w:szCs w:val="24"/>
        </w:rPr>
      </w:pPr>
    </w:p>
    <w:p w14:paraId="7D44B033" w14:textId="77777777" w:rsidR="004472DE" w:rsidRPr="004856F6" w:rsidRDefault="004472DE" w:rsidP="001308F4">
      <w:pPr>
        <w:jc w:val="right"/>
        <w:rPr>
          <w:sz w:val="24"/>
          <w:szCs w:val="24"/>
        </w:rPr>
      </w:pPr>
    </w:p>
    <w:p w14:paraId="4F289421" w14:textId="77777777" w:rsidR="00A719C8" w:rsidRPr="004856F6" w:rsidRDefault="00A719C8" w:rsidP="00120CC1">
      <w:pPr>
        <w:rPr>
          <w:sz w:val="24"/>
          <w:szCs w:val="24"/>
        </w:rPr>
      </w:pPr>
    </w:p>
    <w:p w14:paraId="62C79CB7" w14:textId="77777777" w:rsidR="000A765E" w:rsidRPr="004856F6" w:rsidRDefault="000A765E" w:rsidP="00120CC1">
      <w:pPr>
        <w:rPr>
          <w:sz w:val="24"/>
          <w:szCs w:val="24"/>
        </w:rPr>
      </w:pPr>
    </w:p>
    <w:p w14:paraId="1ED3F372" w14:textId="77777777" w:rsidR="00C1380F" w:rsidRPr="004856F6" w:rsidRDefault="00C1380F" w:rsidP="00120CC1">
      <w:pPr>
        <w:rPr>
          <w:sz w:val="24"/>
          <w:szCs w:val="24"/>
        </w:rPr>
      </w:pPr>
    </w:p>
    <w:p w14:paraId="442F2385" w14:textId="77777777" w:rsidR="000B1E4F" w:rsidRPr="004856F6" w:rsidRDefault="000B1E4F" w:rsidP="001308F4">
      <w:pPr>
        <w:jc w:val="right"/>
        <w:rPr>
          <w:sz w:val="24"/>
          <w:szCs w:val="24"/>
        </w:rPr>
      </w:pPr>
    </w:p>
    <w:p w14:paraId="5F728D9D" w14:textId="77777777" w:rsidR="000B1E4F" w:rsidRPr="004856F6" w:rsidRDefault="000B1E4F" w:rsidP="001308F4">
      <w:pPr>
        <w:jc w:val="right"/>
        <w:rPr>
          <w:sz w:val="24"/>
          <w:szCs w:val="24"/>
        </w:rPr>
      </w:pPr>
    </w:p>
    <w:p w14:paraId="48AFBA3E" w14:textId="77777777" w:rsidR="000B1E4F" w:rsidRPr="004856F6" w:rsidRDefault="000B1E4F" w:rsidP="001308F4">
      <w:pPr>
        <w:jc w:val="right"/>
        <w:rPr>
          <w:sz w:val="24"/>
          <w:szCs w:val="24"/>
        </w:rPr>
      </w:pPr>
    </w:p>
    <w:p w14:paraId="1888C02E" w14:textId="77777777" w:rsidR="000B1E4F" w:rsidRPr="004856F6" w:rsidRDefault="000B1E4F" w:rsidP="001308F4">
      <w:pPr>
        <w:jc w:val="right"/>
        <w:rPr>
          <w:sz w:val="24"/>
          <w:szCs w:val="24"/>
        </w:rPr>
      </w:pPr>
    </w:p>
    <w:p w14:paraId="51416E84" w14:textId="77777777" w:rsidR="00532D48" w:rsidRPr="004856F6" w:rsidRDefault="00532D48" w:rsidP="001308F4">
      <w:pPr>
        <w:jc w:val="right"/>
        <w:rPr>
          <w:sz w:val="24"/>
          <w:szCs w:val="24"/>
        </w:rPr>
      </w:pPr>
    </w:p>
    <w:p w14:paraId="56399492" w14:textId="77777777" w:rsidR="00532D48" w:rsidRPr="004856F6" w:rsidRDefault="00532D48" w:rsidP="001308F4">
      <w:pPr>
        <w:jc w:val="right"/>
        <w:rPr>
          <w:sz w:val="24"/>
          <w:szCs w:val="24"/>
        </w:rPr>
      </w:pPr>
    </w:p>
    <w:p w14:paraId="7A057DFA" w14:textId="77777777" w:rsidR="00532D48" w:rsidRPr="004856F6" w:rsidRDefault="00532D48" w:rsidP="001308F4">
      <w:pPr>
        <w:jc w:val="right"/>
        <w:rPr>
          <w:sz w:val="24"/>
          <w:szCs w:val="24"/>
        </w:rPr>
      </w:pPr>
    </w:p>
    <w:p w14:paraId="3FBED0F6" w14:textId="77777777" w:rsidR="00532D48" w:rsidRPr="004856F6" w:rsidRDefault="00532D48" w:rsidP="001308F4">
      <w:pPr>
        <w:jc w:val="right"/>
        <w:rPr>
          <w:sz w:val="24"/>
          <w:szCs w:val="24"/>
        </w:rPr>
      </w:pPr>
    </w:p>
    <w:p w14:paraId="16635200" w14:textId="77777777" w:rsidR="00532D48" w:rsidRPr="004856F6" w:rsidRDefault="00532D48" w:rsidP="001308F4">
      <w:pPr>
        <w:jc w:val="right"/>
        <w:rPr>
          <w:sz w:val="24"/>
          <w:szCs w:val="24"/>
        </w:rPr>
      </w:pPr>
    </w:p>
    <w:p w14:paraId="7B4D7B4D" w14:textId="77777777" w:rsidR="00532D48" w:rsidRPr="004856F6" w:rsidRDefault="00532D48" w:rsidP="001308F4">
      <w:pPr>
        <w:jc w:val="right"/>
        <w:rPr>
          <w:sz w:val="24"/>
          <w:szCs w:val="24"/>
        </w:rPr>
      </w:pPr>
    </w:p>
    <w:p w14:paraId="668026BE" w14:textId="77777777" w:rsidR="00532D48" w:rsidRPr="004856F6" w:rsidRDefault="00532D48" w:rsidP="001308F4">
      <w:pPr>
        <w:jc w:val="right"/>
        <w:rPr>
          <w:sz w:val="24"/>
          <w:szCs w:val="24"/>
        </w:rPr>
      </w:pPr>
    </w:p>
    <w:p w14:paraId="5D5B24E8" w14:textId="77777777" w:rsidR="00532D48" w:rsidRDefault="00532D48" w:rsidP="001308F4">
      <w:pPr>
        <w:jc w:val="right"/>
        <w:rPr>
          <w:sz w:val="24"/>
          <w:szCs w:val="24"/>
        </w:rPr>
      </w:pPr>
    </w:p>
    <w:p w14:paraId="0CA3C8FA" w14:textId="77777777" w:rsidR="00222A84" w:rsidRDefault="00222A84" w:rsidP="001308F4">
      <w:pPr>
        <w:jc w:val="right"/>
        <w:rPr>
          <w:sz w:val="24"/>
          <w:szCs w:val="24"/>
        </w:rPr>
      </w:pPr>
    </w:p>
    <w:p w14:paraId="0261D97E" w14:textId="77777777" w:rsidR="00222A84" w:rsidRDefault="00222A84" w:rsidP="001308F4">
      <w:pPr>
        <w:jc w:val="right"/>
        <w:rPr>
          <w:sz w:val="24"/>
          <w:szCs w:val="24"/>
        </w:rPr>
      </w:pPr>
    </w:p>
    <w:p w14:paraId="7EE172DD" w14:textId="77777777" w:rsidR="00222A84" w:rsidRDefault="00222A84" w:rsidP="001308F4">
      <w:pPr>
        <w:jc w:val="right"/>
        <w:rPr>
          <w:sz w:val="24"/>
          <w:szCs w:val="24"/>
        </w:rPr>
      </w:pPr>
    </w:p>
    <w:p w14:paraId="2A007C0E" w14:textId="77777777" w:rsidR="00222A84" w:rsidRDefault="00222A84" w:rsidP="001308F4">
      <w:pPr>
        <w:jc w:val="right"/>
        <w:rPr>
          <w:sz w:val="24"/>
          <w:szCs w:val="24"/>
        </w:rPr>
      </w:pPr>
    </w:p>
    <w:p w14:paraId="6FA3E18D" w14:textId="77777777" w:rsidR="00222A84" w:rsidRDefault="00222A84" w:rsidP="001308F4">
      <w:pPr>
        <w:jc w:val="right"/>
        <w:rPr>
          <w:sz w:val="24"/>
          <w:szCs w:val="24"/>
        </w:rPr>
      </w:pPr>
    </w:p>
    <w:p w14:paraId="7D10CE76" w14:textId="77777777" w:rsidR="00222A84" w:rsidRDefault="00222A84" w:rsidP="001308F4">
      <w:pPr>
        <w:jc w:val="right"/>
        <w:rPr>
          <w:sz w:val="24"/>
          <w:szCs w:val="24"/>
        </w:rPr>
      </w:pPr>
    </w:p>
    <w:p w14:paraId="08CD88F8" w14:textId="77777777" w:rsidR="00222A84" w:rsidRDefault="00222A84" w:rsidP="001308F4">
      <w:pPr>
        <w:jc w:val="right"/>
        <w:rPr>
          <w:sz w:val="24"/>
          <w:szCs w:val="24"/>
        </w:rPr>
      </w:pPr>
    </w:p>
    <w:p w14:paraId="500C4E8F" w14:textId="77777777" w:rsidR="00222A84" w:rsidRDefault="00222A84" w:rsidP="001308F4">
      <w:pPr>
        <w:jc w:val="right"/>
        <w:rPr>
          <w:sz w:val="24"/>
          <w:szCs w:val="24"/>
        </w:rPr>
      </w:pPr>
    </w:p>
    <w:p w14:paraId="032EB432" w14:textId="77777777" w:rsidR="00222A84" w:rsidRDefault="00222A84" w:rsidP="001308F4">
      <w:pPr>
        <w:jc w:val="right"/>
        <w:rPr>
          <w:sz w:val="24"/>
          <w:szCs w:val="24"/>
        </w:rPr>
      </w:pPr>
    </w:p>
    <w:p w14:paraId="31C39963" w14:textId="77777777" w:rsidR="00222A84" w:rsidRDefault="00222A84" w:rsidP="001308F4">
      <w:pPr>
        <w:jc w:val="right"/>
        <w:rPr>
          <w:sz w:val="24"/>
          <w:szCs w:val="24"/>
        </w:rPr>
      </w:pPr>
    </w:p>
    <w:p w14:paraId="37E03FC9" w14:textId="77777777" w:rsidR="00222A84" w:rsidRDefault="00222A84" w:rsidP="001308F4">
      <w:pPr>
        <w:jc w:val="right"/>
        <w:rPr>
          <w:sz w:val="24"/>
          <w:szCs w:val="24"/>
        </w:rPr>
      </w:pPr>
    </w:p>
    <w:p w14:paraId="30FBE42D" w14:textId="77777777" w:rsidR="00222A84" w:rsidRDefault="00222A84" w:rsidP="001308F4">
      <w:pPr>
        <w:jc w:val="right"/>
        <w:rPr>
          <w:sz w:val="24"/>
          <w:szCs w:val="24"/>
        </w:rPr>
      </w:pPr>
    </w:p>
    <w:p w14:paraId="4A6D6A3D" w14:textId="77777777" w:rsidR="00222A84" w:rsidRDefault="00222A84" w:rsidP="001308F4">
      <w:pPr>
        <w:jc w:val="right"/>
        <w:rPr>
          <w:sz w:val="24"/>
          <w:szCs w:val="24"/>
        </w:rPr>
      </w:pPr>
    </w:p>
    <w:p w14:paraId="62918278" w14:textId="77777777" w:rsidR="00222A84" w:rsidRDefault="00222A84" w:rsidP="001308F4">
      <w:pPr>
        <w:jc w:val="right"/>
        <w:rPr>
          <w:sz w:val="24"/>
          <w:szCs w:val="24"/>
        </w:rPr>
      </w:pPr>
    </w:p>
    <w:p w14:paraId="03472D68" w14:textId="77777777" w:rsidR="00222A84" w:rsidRDefault="00222A84" w:rsidP="001308F4">
      <w:pPr>
        <w:jc w:val="right"/>
        <w:rPr>
          <w:sz w:val="24"/>
          <w:szCs w:val="24"/>
        </w:rPr>
      </w:pPr>
    </w:p>
    <w:p w14:paraId="5CA5B344" w14:textId="77777777" w:rsidR="00222A84" w:rsidRDefault="00222A84" w:rsidP="001308F4">
      <w:pPr>
        <w:jc w:val="right"/>
        <w:rPr>
          <w:sz w:val="24"/>
          <w:szCs w:val="24"/>
        </w:rPr>
      </w:pPr>
    </w:p>
    <w:p w14:paraId="5BDB124B" w14:textId="77777777" w:rsidR="00222A84" w:rsidRDefault="00222A84" w:rsidP="001308F4">
      <w:pPr>
        <w:jc w:val="right"/>
        <w:rPr>
          <w:sz w:val="24"/>
          <w:szCs w:val="24"/>
        </w:rPr>
      </w:pPr>
    </w:p>
    <w:p w14:paraId="7E59A8E0" w14:textId="77777777" w:rsidR="00222A84" w:rsidRPr="004856F6" w:rsidRDefault="00222A84" w:rsidP="001308F4">
      <w:pPr>
        <w:jc w:val="right"/>
        <w:rPr>
          <w:sz w:val="24"/>
          <w:szCs w:val="24"/>
        </w:rPr>
      </w:pPr>
    </w:p>
    <w:p w14:paraId="50B08D37" w14:textId="77777777" w:rsidR="00532D48" w:rsidRPr="004856F6" w:rsidRDefault="00532D48" w:rsidP="001308F4">
      <w:pPr>
        <w:jc w:val="right"/>
        <w:rPr>
          <w:sz w:val="24"/>
          <w:szCs w:val="24"/>
        </w:rPr>
      </w:pPr>
    </w:p>
    <w:p w14:paraId="202649EE" w14:textId="77777777" w:rsidR="00532D48" w:rsidRPr="004856F6" w:rsidRDefault="00532D48" w:rsidP="001308F4">
      <w:pPr>
        <w:jc w:val="right"/>
        <w:rPr>
          <w:sz w:val="24"/>
          <w:szCs w:val="24"/>
        </w:rPr>
      </w:pPr>
    </w:p>
    <w:p w14:paraId="77EEE5DB"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22F4FDD1" w14:textId="77777777" w:rsidR="001308F4" w:rsidRPr="004856F6" w:rsidRDefault="001308F4" w:rsidP="006A163A">
      <w:pPr>
        <w:jc w:val="center"/>
        <w:rPr>
          <w:i/>
          <w:sz w:val="24"/>
          <w:szCs w:val="24"/>
        </w:rPr>
      </w:pPr>
    </w:p>
    <w:p w14:paraId="2BBA0D20" w14:textId="77777777" w:rsidR="001308F4" w:rsidRPr="004856F6" w:rsidRDefault="001308F4" w:rsidP="006A163A">
      <w:pPr>
        <w:jc w:val="center"/>
        <w:rPr>
          <w:i/>
          <w:sz w:val="24"/>
          <w:szCs w:val="24"/>
        </w:rPr>
      </w:pPr>
    </w:p>
    <w:p w14:paraId="1B964212" w14:textId="77777777" w:rsidR="001308F4" w:rsidRPr="004856F6" w:rsidRDefault="001308F4" w:rsidP="006A163A">
      <w:pPr>
        <w:jc w:val="center"/>
        <w:rPr>
          <w:i/>
          <w:sz w:val="24"/>
          <w:szCs w:val="24"/>
        </w:rPr>
      </w:pPr>
    </w:p>
    <w:p w14:paraId="6E715DEA"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0E2CCEC0" w14:textId="77777777" w:rsidR="006A163A" w:rsidRPr="004856F6" w:rsidRDefault="006A163A" w:rsidP="006A163A">
      <w:pPr>
        <w:jc w:val="center"/>
        <w:rPr>
          <w:i/>
          <w:sz w:val="24"/>
          <w:szCs w:val="24"/>
        </w:rPr>
      </w:pPr>
    </w:p>
    <w:p w14:paraId="68044F39"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086035BF" w14:textId="77777777" w:rsidR="006A163A" w:rsidRPr="004856F6" w:rsidRDefault="006A163A" w:rsidP="006A163A">
      <w:pPr>
        <w:tabs>
          <w:tab w:val="left" w:pos="3491"/>
        </w:tabs>
        <w:rPr>
          <w:sz w:val="24"/>
          <w:szCs w:val="24"/>
        </w:rPr>
      </w:pPr>
    </w:p>
    <w:p w14:paraId="6DFA9369"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40F617B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3BF9530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66F3E5B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35BFE4E9"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1DBD932B"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0CC387E8" w14:textId="77777777" w:rsidR="00F35F72" w:rsidRPr="004856F6" w:rsidRDefault="00F35F72" w:rsidP="006A163A">
      <w:pPr>
        <w:autoSpaceDE/>
        <w:autoSpaceDN/>
        <w:adjustRightInd/>
        <w:ind w:firstLine="708"/>
        <w:jc w:val="both"/>
        <w:rPr>
          <w:sz w:val="24"/>
          <w:szCs w:val="24"/>
        </w:rPr>
      </w:pPr>
    </w:p>
    <w:p w14:paraId="444173FF" w14:textId="77777777" w:rsidR="006A163A"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1E0BD7A1" w14:textId="77777777" w:rsidR="00EC43DE" w:rsidRPr="004856F6" w:rsidRDefault="00EC43DE" w:rsidP="00CA68A4">
      <w:pPr>
        <w:widowControl/>
        <w:autoSpaceDE/>
        <w:autoSpaceDN/>
        <w:adjustRightInd/>
        <w:spacing w:line="360" w:lineRule="auto"/>
        <w:rPr>
          <w:sz w:val="24"/>
          <w:szCs w:val="24"/>
        </w:rPr>
      </w:pPr>
      <w:r>
        <w:rPr>
          <w:sz w:val="24"/>
          <w:szCs w:val="24"/>
        </w:rPr>
        <w:t>см. Приложение №1,2</w:t>
      </w:r>
    </w:p>
    <w:p w14:paraId="475BF4BC"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2DC8A172" w14:textId="77777777" w:rsidR="004D09BA" w:rsidRPr="004856F6" w:rsidRDefault="004D09BA" w:rsidP="006A163A">
      <w:pPr>
        <w:widowControl/>
        <w:autoSpaceDE/>
        <w:autoSpaceDN/>
        <w:adjustRightInd/>
        <w:ind w:firstLine="708"/>
        <w:rPr>
          <w:sz w:val="24"/>
          <w:szCs w:val="24"/>
        </w:rPr>
      </w:pPr>
    </w:p>
    <w:p w14:paraId="04E6616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1532FE0A" w14:textId="77777777" w:rsidR="009F43E5" w:rsidRPr="004856F6" w:rsidRDefault="009F43E5" w:rsidP="006A163A">
      <w:pPr>
        <w:widowControl/>
        <w:autoSpaceDE/>
        <w:autoSpaceDN/>
        <w:adjustRightInd/>
        <w:ind w:firstLine="708"/>
        <w:rPr>
          <w:sz w:val="24"/>
          <w:szCs w:val="24"/>
        </w:rPr>
      </w:pPr>
    </w:p>
    <w:p w14:paraId="60488EC3"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5A99B378"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586DA42"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317003BF"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314C9433"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1DE2BE3"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346889F"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3F3F77A"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2169FA9C" w14:textId="77777777" w:rsidR="006A163A" w:rsidRPr="004856F6" w:rsidRDefault="006A163A" w:rsidP="006A163A">
      <w:pPr>
        <w:tabs>
          <w:tab w:val="left" w:pos="3491"/>
        </w:tabs>
        <w:rPr>
          <w:sz w:val="24"/>
          <w:szCs w:val="24"/>
        </w:rPr>
      </w:pPr>
    </w:p>
    <w:p w14:paraId="79BFECBD" w14:textId="77777777" w:rsidR="00A05355" w:rsidRPr="004856F6" w:rsidRDefault="00A05355" w:rsidP="00CC1AA6">
      <w:pPr>
        <w:tabs>
          <w:tab w:val="left" w:pos="3491"/>
        </w:tabs>
        <w:rPr>
          <w:b/>
          <w:sz w:val="24"/>
          <w:szCs w:val="24"/>
        </w:rPr>
      </w:pPr>
    </w:p>
    <w:p w14:paraId="52EA0618" w14:textId="77777777" w:rsidR="002071E1" w:rsidRPr="004856F6" w:rsidRDefault="002071E1" w:rsidP="00DC0860">
      <w:pPr>
        <w:tabs>
          <w:tab w:val="left" w:pos="3491"/>
        </w:tabs>
        <w:rPr>
          <w:sz w:val="24"/>
          <w:szCs w:val="24"/>
        </w:rPr>
      </w:pPr>
    </w:p>
    <w:p w14:paraId="76F8B53C" w14:textId="77777777" w:rsidR="00A62419" w:rsidRDefault="00A62419" w:rsidP="00DC0860">
      <w:pPr>
        <w:tabs>
          <w:tab w:val="left" w:pos="3491"/>
        </w:tabs>
        <w:rPr>
          <w:sz w:val="24"/>
          <w:szCs w:val="24"/>
        </w:rPr>
      </w:pPr>
    </w:p>
    <w:p w14:paraId="3E4DBBED" w14:textId="77777777" w:rsidR="004856F6" w:rsidRDefault="004856F6" w:rsidP="00DC0860">
      <w:pPr>
        <w:tabs>
          <w:tab w:val="left" w:pos="3491"/>
        </w:tabs>
        <w:rPr>
          <w:sz w:val="24"/>
          <w:szCs w:val="24"/>
        </w:rPr>
      </w:pPr>
    </w:p>
    <w:p w14:paraId="472F5A20" w14:textId="77777777" w:rsidR="004856F6" w:rsidRDefault="004856F6" w:rsidP="00DC0860">
      <w:pPr>
        <w:tabs>
          <w:tab w:val="left" w:pos="3491"/>
        </w:tabs>
        <w:rPr>
          <w:sz w:val="24"/>
          <w:szCs w:val="24"/>
        </w:rPr>
      </w:pPr>
    </w:p>
    <w:p w14:paraId="7EA14E18" w14:textId="77777777" w:rsidR="004856F6" w:rsidRDefault="004856F6" w:rsidP="00DC0860">
      <w:pPr>
        <w:tabs>
          <w:tab w:val="left" w:pos="3491"/>
        </w:tabs>
        <w:rPr>
          <w:sz w:val="24"/>
          <w:szCs w:val="24"/>
        </w:rPr>
      </w:pPr>
    </w:p>
    <w:p w14:paraId="0D3DF212" w14:textId="77777777" w:rsidR="004856F6" w:rsidRDefault="004856F6" w:rsidP="00DC0860">
      <w:pPr>
        <w:tabs>
          <w:tab w:val="left" w:pos="3491"/>
        </w:tabs>
        <w:rPr>
          <w:sz w:val="24"/>
          <w:szCs w:val="24"/>
        </w:rPr>
      </w:pPr>
    </w:p>
    <w:p w14:paraId="1C7C600D" w14:textId="77777777" w:rsidR="004856F6" w:rsidRDefault="004856F6" w:rsidP="00DC0860">
      <w:pPr>
        <w:tabs>
          <w:tab w:val="left" w:pos="3491"/>
        </w:tabs>
        <w:rPr>
          <w:sz w:val="24"/>
          <w:szCs w:val="24"/>
        </w:rPr>
      </w:pPr>
    </w:p>
    <w:p w14:paraId="6A7D9F72" w14:textId="77777777" w:rsidR="004856F6" w:rsidRDefault="004856F6" w:rsidP="00DC0860">
      <w:pPr>
        <w:tabs>
          <w:tab w:val="left" w:pos="3491"/>
        </w:tabs>
        <w:rPr>
          <w:sz w:val="24"/>
          <w:szCs w:val="24"/>
        </w:rPr>
      </w:pPr>
    </w:p>
    <w:p w14:paraId="705AD89D" w14:textId="77777777" w:rsidR="004856F6" w:rsidRDefault="004856F6" w:rsidP="00DC0860">
      <w:pPr>
        <w:tabs>
          <w:tab w:val="left" w:pos="3491"/>
        </w:tabs>
        <w:rPr>
          <w:sz w:val="24"/>
          <w:szCs w:val="24"/>
        </w:rPr>
      </w:pPr>
    </w:p>
    <w:p w14:paraId="6834F711" w14:textId="77777777" w:rsidR="004856F6" w:rsidRDefault="004856F6" w:rsidP="00DC0860">
      <w:pPr>
        <w:tabs>
          <w:tab w:val="left" w:pos="3491"/>
        </w:tabs>
        <w:rPr>
          <w:sz w:val="24"/>
          <w:szCs w:val="24"/>
        </w:rPr>
      </w:pPr>
    </w:p>
    <w:p w14:paraId="52F74714" w14:textId="77777777"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14:paraId="736EA66D" w14:textId="77777777" w:rsidR="00C0020A" w:rsidRPr="004856F6" w:rsidRDefault="00C0020A" w:rsidP="00D33411">
      <w:pPr>
        <w:rPr>
          <w:b/>
          <w:bCs/>
          <w:sz w:val="24"/>
          <w:szCs w:val="24"/>
        </w:rPr>
      </w:pPr>
    </w:p>
    <w:p w14:paraId="76F38D78" w14:textId="77777777" w:rsidR="00C0020A" w:rsidRPr="004856F6" w:rsidRDefault="00C0020A" w:rsidP="00D33411">
      <w:pPr>
        <w:rPr>
          <w:b/>
          <w:bCs/>
          <w:sz w:val="24"/>
          <w:szCs w:val="24"/>
        </w:rPr>
      </w:pPr>
    </w:p>
    <w:p w14:paraId="788727C1"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740D1E5B" w14:textId="77777777" w:rsidR="00CA68A4" w:rsidRPr="004856F6" w:rsidRDefault="00CA68A4" w:rsidP="00C0020A">
      <w:pPr>
        <w:rPr>
          <w:b/>
          <w:sz w:val="24"/>
          <w:szCs w:val="24"/>
        </w:rPr>
      </w:pPr>
    </w:p>
    <w:p w14:paraId="36528404"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169F6A24" w14:textId="77777777" w:rsidR="00CA68A4" w:rsidRPr="004856F6" w:rsidRDefault="00CA68A4" w:rsidP="00CA68A4">
      <w:pPr>
        <w:jc w:val="center"/>
        <w:rPr>
          <w:sz w:val="24"/>
          <w:szCs w:val="24"/>
        </w:rPr>
      </w:pPr>
    </w:p>
    <w:p w14:paraId="7CB7B500"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2EA7BD9B"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7421BFD8" w14:textId="77777777" w:rsidR="00CA68A4" w:rsidRPr="004856F6" w:rsidRDefault="00CA68A4" w:rsidP="00CA68A4">
      <w:pPr>
        <w:pStyle w:val="1"/>
        <w:keepNext w:val="0"/>
        <w:keepLines w:val="0"/>
        <w:numPr>
          <w:ilvl w:val="0"/>
          <w:numId w:val="41"/>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4DC9A7D2" w14:textId="6F96F6CD"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FD5376">
        <w:rPr>
          <w:rFonts w:ascii="Times New Roman" w:hAnsi="Times New Roman" w:cs="Times New Roman"/>
          <w:b/>
          <w:bCs/>
          <w:i/>
          <w:iCs/>
          <w:sz w:val="24"/>
          <w:szCs w:val="24"/>
        </w:rPr>
        <w:t>хозяйственные товары</w:t>
      </w:r>
      <w:r w:rsidR="00EC43DE" w:rsidRPr="004856F6">
        <w:rPr>
          <w:rFonts w:ascii="Times New Roman" w:hAnsi="Times New Roman" w:cs="Times New Roman"/>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C3801EC"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1BAEA463" w14:textId="77777777" w:rsidR="00CA68A4" w:rsidRPr="004856F6" w:rsidRDefault="00CA68A4" w:rsidP="00CA68A4">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15E521CA"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124E023A"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55B81541"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2144292"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2E4A9A5B"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462A48">
        <w:rPr>
          <w:sz w:val="24"/>
          <w:szCs w:val="24"/>
        </w:rPr>
        <w:t>15</w:t>
      </w:r>
      <w:r w:rsidRPr="004856F6">
        <w:rPr>
          <w:sz w:val="24"/>
          <w:szCs w:val="24"/>
        </w:rPr>
        <w:t xml:space="preserve"> (</w:t>
      </w:r>
      <w:r w:rsidR="00462A48">
        <w:rPr>
          <w:sz w:val="24"/>
          <w:szCs w:val="24"/>
        </w:rPr>
        <w:t>пятнадцати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7F105B30"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187413E" w14:textId="77777777" w:rsidR="00CA68A4" w:rsidRPr="004856F6" w:rsidRDefault="00CA68A4" w:rsidP="00CA68A4">
      <w:pPr>
        <w:pStyle w:val="22"/>
        <w:numPr>
          <w:ilvl w:val="1"/>
          <w:numId w:val="4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2CDEA44B"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745190A2"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t xml:space="preserve"> и № 2 к Договору.</w:t>
      </w:r>
    </w:p>
    <w:p w14:paraId="78268A50"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79951BD1"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w:t>
      </w:r>
      <w:r w:rsidRPr="004856F6">
        <w:rPr>
          <w:sz w:val="24"/>
          <w:szCs w:val="24"/>
        </w:rPr>
        <w:lastRenderedPageBreak/>
        <w:t xml:space="preserve">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xml:space="preserve"> и № 2 к Контракту. </w:t>
      </w:r>
    </w:p>
    <w:p w14:paraId="68590B66"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и № 2 к Договору</w:t>
      </w:r>
      <w:r w:rsidRPr="004856F6">
        <w:rPr>
          <w:b/>
          <w:noProof/>
          <w:sz w:val="24"/>
          <w:szCs w:val="24"/>
        </w:rPr>
        <w:t>.</w:t>
      </w:r>
    </w:p>
    <w:p w14:paraId="3B17263D" w14:textId="77777777" w:rsidR="00CA68A4" w:rsidRPr="004856F6" w:rsidRDefault="00CA68A4" w:rsidP="00CA68A4">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0222D85E"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xml:space="preserve"> и № 2 к Договору. </w:t>
      </w:r>
    </w:p>
    <w:p w14:paraId="0DD33856"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7B24F8D5"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546B000F"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7EE22E1"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75BCECFF"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6BDCFBFA"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17BBA414"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1492494B"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4B12744C" w14:textId="77777777" w:rsidR="00CA68A4" w:rsidRPr="004856F6" w:rsidRDefault="00CA68A4" w:rsidP="00CA68A4">
      <w:pPr>
        <w:pStyle w:val="22"/>
        <w:tabs>
          <w:tab w:val="clear" w:pos="0"/>
          <w:tab w:val="left" w:pos="1134"/>
        </w:tabs>
        <w:ind w:firstLine="567"/>
        <w:jc w:val="both"/>
      </w:pPr>
      <w:r w:rsidRPr="004856F6">
        <w:t>6.1. Поставщик обязан:</w:t>
      </w:r>
    </w:p>
    <w:p w14:paraId="1E046E57"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B09B435"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E531C5D"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573DDB9"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90DD60E" w14:textId="77777777" w:rsidR="00CA68A4" w:rsidRPr="004856F6" w:rsidRDefault="00CA68A4" w:rsidP="00CA68A4">
      <w:pPr>
        <w:pStyle w:val="22"/>
        <w:tabs>
          <w:tab w:val="clear" w:pos="0"/>
          <w:tab w:val="left" w:pos="1134"/>
        </w:tabs>
        <w:ind w:firstLine="567"/>
        <w:jc w:val="both"/>
      </w:pPr>
      <w:r w:rsidRPr="004856F6">
        <w:t>6.2. Поставщик вправе:</w:t>
      </w:r>
    </w:p>
    <w:p w14:paraId="72D99460"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201E170C" w14:textId="77777777" w:rsidR="00CA68A4" w:rsidRPr="004856F6" w:rsidRDefault="00CA68A4" w:rsidP="00CA68A4">
      <w:pPr>
        <w:pStyle w:val="22"/>
        <w:tabs>
          <w:tab w:val="clear" w:pos="0"/>
          <w:tab w:val="left" w:pos="1134"/>
        </w:tabs>
        <w:ind w:firstLine="567"/>
        <w:jc w:val="both"/>
      </w:pPr>
      <w:r w:rsidRPr="004856F6">
        <w:t>6.3. Заказчик обязан:</w:t>
      </w:r>
    </w:p>
    <w:p w14:paraId="3D66D7B0"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D6D5AD9"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742FD7D"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0038944"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2B5BBE9"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0F6BB0C"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472C0A8"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155CC45"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538A215F"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52F1D17"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B7BF005"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4CB3C29D"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73DCFDD"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095C0810"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AADF8D3"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6F2F742A"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A887456"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FE3AB22" w14:textId="77777777" w:rsidR="00CA68A4" w:rsidRPr="004856F6" w:rsidRDefault="00CA68A4" w:rsidP="00CA68A4">
      <w:pPr>
        <w:pStyle w:val="211"/>
        <w:spacing w:after="0"/>
        <w:ind w:left="0" w:firstLine="539"/>
        <w:jc w:val="both"/>
        <w:rPr>
          <w:b/>
          <w:bCs/>
          <w:color w:val="000000"/>
        </w:rPr>
      </w:pPr>
    </w:p>
    <w:p w14:paraId="4C29116A"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5E8DF615"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7267706"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9B0CA2A"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3E4894CF"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181A417"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lastRenderedPageBreak/>
        <w:t>10.3.  Расторжение Контракта</w:t>
      </w:r>
      <w:r w:rsidRPr="004856F6">
        <w:rPr>
          <w:b/>
          <w:bCs/>
          <w:color w:val="000000"/>
          <w:sz w:val="24"/>
          <w:szCs w:val="24"/>
        </w:rPr>
        <w:t>:</w:t>
      </w:r>
    </w:p>
    <w:p w14:paraId="6580C67E"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184BBC33" w14:textId="77777777" w:rsidR="00CA68A4" w:rsidRPr="004856F6" w:rsidRDefault="00CA68A4" w:rsidP="00CA68A4">
      <w:pPr>
        <w:shd w:val="clear" w:color="auto" w:fill="FFFFFF"/>
        <w:ind w:firstLine="539"/>
        <w:jc w:val="both"/>
        <w:rPr>
          <w:bCs/>
          <w:sz w:val="24"/>
          <w:szCs w:val="24"/>
        </w:rPr>
      </w:pPr>
    </w:p>
    <w:p w14:paraId="2C7FA91A"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3887033E"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E942F3A"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05E48569"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2ADECF9C"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40CF4B92"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B92E6D8"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7DAEDF41" w14:textId="77777777" w:rsidR="00CA68A4" w:rsidRPr="004856F6" w:rsidRDefault="00CA68A4" w:rsidP="00CA68A4">
      <w:pPr>
        <w:rPr>
          <w:sz w:val="24"/>
          <w:szCs w:val="24"/>
        </w:rPr>
      </w:pPr>
      <w:r w:rsidRPr="004856F6">
        <w:rPr>
          <w:sz w:val="24"/>
          <w:szCs w:val="24"/>
        </w:rPr>
        <w:tab/>
        <w:t>- Приложение № 1</w:t>
      </w:r>
    </w:p>
    <w:p w14:paraId="38B7CB4E" w14:textId="77777777" w:rsidR="00CA68A4" w:rsidRPr="004856F6" w:rsidRDefault="00CA68A4" w:rsidP="00CA68A4">
      <w:pPr>
        <w:ind w:firstLine="708"/>
        <w:rPr>
          <w:sz w:val="24"/>
          <w:szCs w:val="24"/>
        </w:rPr>
      </w:pPr>
      <w:r w:rsidRPr="004856F6">
        <w:rPr>
          <w:sz w:val="24"/>
          <w:szCs w:val="24"/>
        </w:rPr>
        <w:t>- Приложение № 2</w:t>
      </w:r>
    </w:p>
    <w:p w14:paraId="7DFF5190" w14:textId="77777777" w:rsidR="00CA68A4" w:rsidRPr="004856F6" w:rsidRDefault="00CA68A4" w:rsidP="00CA68A4">
      <w:pPr>
        <w:rPr>
          <w:sz w:val="24"/>
          <w:szCs w:val="24"/>
        </w:rPr>
      </w:pPr>
    </w:p>
    <w:p w14:paraId="46E90689"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6B3B34B1"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74AC8E1B"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1AD4A7EF"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011A015A"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59616555"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0879519D"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313C9E72" w14:textId="77777777" w:rsidR="00467064" w:rsidRPr="000D6C86" w:rsidRDefault="00467064" w:rsidP="00467064">
            <w:pPr>
              <w:rPr>
                <w:spacing w:val="2"/>
                <w:sz w:val="21"/>
                <w:szCs w:val="21"/>
              </w:rPr>
            </w:pPr>
            <w:r w:rsidRPr="000D6C86">
              <w:rPr>
                <w:spacing w:val="2"/>
                <w:sz w:val="21"/>
                <w:szCs w:val="21"/>
              </w:rPr>
              <w:t>Телефон: (849232) 2-47-27</w:t>
            </w:r>
          </w:p>
          <w:p w14:paraId="7D974DE8"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3094BCF6"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5521F09F" w14:textId="77777777" w:rsidR="00467064" w:rsidRPr="000D6C86" w:rsidRDefault="0019003E"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1218FA00"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633B9D9A" w14:textId="77777777" w:rsidR="00CA68A4" w:rsidRPr="004856F6" w:rsidRDefault="00CA68A4" w:rsidP="00267765">
            <w:pPr>
              <w:rPr>
                <w:sz w:val="24"/>
                <w:szCs w:val="24"/>
              </w:rPr>
            </w:pPr>
          </w:p>
        </w:tc>
      </w:tr>
      <w:tr w:rsidR="00CA68A4" w:rsidRPr="004856F6" w14:paraId="577C6882" w14:textId="77777777" w:rsidTr="00267765">
        <w:tc>
          <w:tcPr>
            <w:tcW w:w="2475" w:type="pct"/>
            <w:tcBorders>
              <w:top w:val="single" w:sz="2" w:space="0" w:color="auto"/>
              <w:left w:val="single" w:sz="2" w:space="0" w:color="auto"/>
              <w:bottom w:val="single" w:sz="2" w:space="0" w:color="auto"/>
              <w:right w:val="single" w:sz="2" w:space="0" w:color="auto"/>
            </w:tcBorders>
          </w:tcPr>
          <w:p w14:paraId="5DB29C74"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28290847"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492F4D94"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36C0130A" w14:textId="77777777" w:rsidR="00CA68A4" w:rsidRPr="004856F6" w:rsidRDefault="00CA68A4" w:rsidP="00267765">
            <w:pPr>
              <w:pStyle w:val="Normalunindented"/>
              <w:keepNext/>
              <w:spacing w:before="0" w:after="0" w:line="240" w:lineRule="auto"/>
              <w:jc w:val="left"/>
              <w:rPr>
                <w:sz w:val="24"/>
                <w:szCs w:val="24"/>
                <w:u w:val="single"/>
              </w:rPr>
            </w:pPr>
          </w:p>
          <w:p w14:paraId="01A72C2C"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055636AE"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5AC22A82" w14:textId="77777777" w:rsidR="00CA68A4" w:rsidRPr="004856F6" w:rsidRDefault="00CA68A4" w:rsidP="00CA68A4">
      <w:pPr>
        <w:rPr>
          <w:sz w:val="24"/>
          <w:szCs w:val="24"/>
        </w:rPr>
      </w:pPr>
    </w:p>
    <w:p w14:paraId="65E5B1AA"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37DDAAF0" w14:textId="77777777" w:rsidR="00D73DAD" w:rsidRDefault="00D73DAD" w:rsidP="00CA68A4">
      <w:pPr>
        <w:jc w:val="right"/>
        <w:rPr>
          <w:sz w:val="24"/>
          <w:szCs w:val="24"/>
        </w:rPr>
      </w:pPr>
    </w:p>
    <w:p w14:paraId="4DF38D68" w14:textId="6978A99C" w:rsidR="00CA68A4" w:rsidRPr="004856F6" w:rsidRDefault="00CA68A4" w:rsidP="00CA68A4">
      <w:pPr>
        <w:jc w:val="right"/>
        <w:rPr>
          <w:sz w:val="24"/>
          <w:szCs w:val="24"/>
        </w:rPr>
      </w:pPr>
      <w:r w:rsidRPr="004856F6">
        <w:rPr>
          <w:sz w:val="24"/>
          <w:szCs w:val="24"/>
        </w:rPr>
        <w:t xml:space="preserve">Приложение №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620DC9">
        <w:rPr>
          <w:sz w:val="24"/>
          <w:szCs w:val="24"/>
        </w:rPr>
        <w:t>6</w:t>
      </w:r>
      <w:proofErr w:type="gramEnd"/>
      <w:r w:rsidRPr="004856F6">
        <w:rPr>
          <w:sz w:val="24"/>
          <w:szCs w:val="24"/>
        </w:rPr>
        <w:t xml:space="preserve">  г.</w:t>
      </w:r>
    </w:p>
    <w:p w14:paraId="1384AEEB"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64372291"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4"/>
        <w:gridCol w:w="4110"/>
        <w:gridCol w:w="842"/>
        <w:gridCol w:w="1149"/>
        <w:gridCol w:w="1480"/>
        <w:gridCol w:w="1483"/>
        <w:gridCol w:w="5847"/>
      </w:tblGrid>
      <w:tr w:rsidR="00CA68A4" w:rsidRPr="004856F6" w14:paraId="6E5C9591" w14:textId="77777777" w:rsidTr="00B41F2C">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14:paraId="32361388" w14:textId="77777777"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5F980FBD" w14:textId="77777777" w:rsidR="00CA68A4" w:rsidRPr="004856F6" w:rsidRDefault="00CA68A4" w:rsidP="00267765">
            <w:pPr>
              <w:jc w:val="center"/>
              <w:rPr>
                <w:sz w:val="24"/>
                <w:szCs w:val="24"/>
              </w:rPr>
            </w:pPr>
            <w:r w:rsidRPr="004856F6">
              <w:rPr>
                <w:sz w:val="24"/>
                <w:szCs w:val="24"/>
              </w:rPr>
              <w:t>Наименование Товара,</w:t>
            </w:r>
          </w:p>
          <w:p w14:paraId="67A09C80" w14:textId="77777777" w:rsidR="00CA68A4" w:rsidRPr="004856F6" w:rsidRDefault="00CA68A4" w:rsidP="00267765">
            <w:pPr>
              <w:keepNext/>
              <w:jc w:val="center"/>
              <w:rPr>
                <w:sz w:val="24"/>
                <w:szCs w:val="24"/>
              </w:rPr>
            </w:pPr>
            <w:r w:rsidRPr="004856F6">
              <w:rPr>
                <w:sz w:val="24"/>
                <w:szCs w:val="24"/>
              </w:rPr>
              <w:t>код по ОКПД2</w:t>
            </w:r>
          </w:p>
        </w:tc>
        <w:tc>
          <w:tcPr>
            <w:tcW w:w="272" w:type="pct"/>
            <w:tcBorders>
              <w:top w:val="single" w:sz="2" w:space="0" w:color="auto"/>
              <w:left w:val="single" w:sz="2" w:space="0" w:color="auto"/>
              <w:bottom w:val="single" w:sz="4" w:space="0" w:color="auto"/>
              <w:right w:val="single" w:sz="2" w:space="0" w:color="auto"/>
            </w:tcBorders>
            <w:vAlign w:val="center"/>
          </w:tcPr>
          <w:p w14:paraId="17A0C859" w14:textId="77777777" w:rsidR="00CA68A4" w:rsidRPr="004856F6" w:rsidRDefault="00CA68A4" w:rsidP="00267765">
            <w:pPr>
              <w:keepNext/>
              <w:jc w:val="center"/>
              <w:rPr>
                <w:sz w:val="24"/>
                <w:szCs w:val="24"/>
              </w:rPr>
            </w:pPr>
            <w:r w:rsidRPr="004856F6">
              <w:rPr>
                <w:sz w:val="24"/>
                <w:szCs w:val="24"/>
              </w:rPr>
              <w:t>Ед. изм.</w:t>
            </w:r>
          </w:p>
        </w:tc>
        <w:tc>
          <w:tcPr>
            <w:tcW w:w="371" w:type="pct"/>
            <w:tcBorders>
              <w:top w:val="single" w:sz="2" w:space="0" w:color="auto"/>
              <w:left w:val="single" w:sz="2" w:space="0" w:color="auto"/>
              <w:bottom w:val="single" w:sz="4" w:space="0" w:color="auto"/>
              <w:right w:val="single" w:sz="2" w:space="0" w:color="auto"/>
            </w:tcBorders>
            <w:vAlign w:val="center"/>
          </w:tcPr>
          <w:p w14:paraId="0E32BCC0" w14:textId="77777777"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4B7FD0FD" w14:textId="77777777" w:rsidR="00CA68A4" w:rsidRPr="004856F6" w:rsidRDefault="00CA68A4" w:rsidP="00267765">
            <w:pPr>
              <w:tabs>
                <w:tab w:val="left" w:pos="-1620"/>
              </w:tabs>
              <w:jc w:val="center"/>
              <w:rPr>
                <w:sz w:val="24"/>
                <w:szCs w:val="24"/>
              </w:rPr>
            </w:pPr>
            <w:r w:rsidRPr="004856F6">
              <w:rPr>
                <w:sz w:val="24"/>
                <w:szCs w:val="24"/>
              </w:rPr>
              <w:t>Цена за ед. изм., руб.</w:t>
            </w:r>
          </w:p>
        </w:tc>
        <w:tc>
          <w:tcPr>
            <w:tcW w:w="479" w:type="pct"/>
            <w:tcBorders>
              <w:top w:val="single" w:sz="2" w:space="0" w:color="auto"/>
              <w:left w:val="single" w:sz="2" w:space="0" w:color="auto"/>
              <w:bottom w:val="single" w:sz="4" w:space="0" w:color="auto"/>
              <w:right w:val="single" w:sz="2" w:space="0" w:color="auto"/>
            </w:tcBorders>
            <w:vAlign w:val="center"/>
          </w:tcPr>
          <w:p w14:paraId="01815F71" w14:textId="77777777"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5B372A3F" w14:textId="77777777" w:rsidR="00CA68A4" w:rsidRPr="004856F6" w:rsidRDefault="00CA68A4" w:rsidP="00267765">
            <w:pPr>
              <w:tabs>
                <w:tab w:val="left" w:pos="-1620"/>
              </w:tabs>
              <w:jc w:val="center"/>
              <w:rPr>
                <w:bCs/>
                <w:sz w:val="24"/>
                <w:szCs w:val="24"/>
              </w:rPr>
            </w:pPr>
            <w:r w:rsidRPr="004856F6">
              <w:rPr>
                <w:bCs/>
                <w:sz w:val="24"/>
                <w:szCs w:val="24"/>
              </w:rPr>
              <w:t xml:space="preserve">Требования к качеству, функциональным </w:t>
            </w:r>
            <w:proofErr w:type="gramStart"/>
            <w:r w:rsidRPr="004856F6">
              <w:rPr>
                <w:bCs/>
                <w:sz w:val="24"/>
                <w:szCs w:val="24"/>
              </w:rPr>
              <w:t>характеристикам(</w:t>
            </w:r>
            <w:proofErr w:type="gramEnd"/>
            <w:r w:rsidRPr="004856F6">
              <w:rPr>
                <w:bCs/>
                <w:sz w:val="24"/>
                <w:szCs w:val="24"/>
              </w:rPr>
              <w:t>потребительские свойства) Товара</w:t>
            </w:r>
            <w:r w:rsidR="00B0493F">
              <w:rPr>
                <w:bCs/>
                <w:sz w:val="24"/>
                <w:szCs w:val="24"/>
              </w:rPr>
              <w:t xml:space="preserve">. </w:t>
            </w:r>
            <w:r w:rsidR="00B0493F" w:rsidRPr="00B0493F">
              <w:rPr>
                <w:bCs/>
                <w:color w:val="FF0000"/>
                <w:sz w:val="24"/>
                <w:szCs w:val="24"/>
              </w:rPr>
              <w:t>Страна происхождения</w:t>
            </w:r>
          </w:p>
        </w:tc>
      </w:tr>
      <w:tr w:rsidR="00AB0FE7" w:rsidRPr="004856F6" w14:paraId="2E628519" w14:textId="77777777" w:rsidTr="00B41F2C">
        <w:trPr>
          <w:trHeight w:val="397"/>
          <w:jc w:val="center"/>
        </w:trPr>
        <w:tc>
          <w:tcPr>
            <w:tcW w:w="185" w:type="pct"/>
            <w:tcBorders>
              <w:top w:val="single" w:sz="4" w:space="0" w:color="auto"/>
              <w:left w:val="single" w:sz="4" w:space="0" w:color="auto"/>
              <w:right w:val="single" w:sz="4" w:space="0" w:color="auto"/>
            </w:tcBorders>
            <w:vAlign w:val="center"/>
          </w:tcPr>
          <w:p w14:paraId="78494CE7" w14:textId="776E887F" w:rsidR="00AB0FE7" w:rsidRDefault="00AB0FE7" w:rsidP="00AB0FE7">
            <w:pPr>
              <w:jc w:val="center"/>
              <w:rPr>
                <w:bCs/>
                <w:sz w:val="24"/>
                <w:szCs w:val="24"/>
              </w:rPr>
            </w:pPr>
            <w:r>
              <w:rPr>
                <w:bCs/>
                <w:sz w:val="24"/>
                <w:szCs w:val="24"/>
              </w:rPr>
              <w:t>1</w:t>
            </w:r>
          </w:p>
        </w:tc>
        <w:tc>
          <w:tcPr>
            <w:tcW w:w="1327" w:type="pct"/>
            <w:tcBorders>
              <w:top w:val="single" w:sz="4" w:space="0" w:color="auto"/>
              <w:left w:val="single" w:sz="4" w:space="0" w:color="auto"/>
              <w:right w:val="single" w:sz="4" w:space="0" w:color="auto"/>
            </w:tcBorders>
            <w:vAlign w:val="center"/>
          </w:tcPr>
          <w:p w14:paraId="082873D2" w14:textId="77777777" w:rsidR="00252239" w:rsidRDefault="00FD5376" w:rsidP="00AB0FE7">
            <w:pPr>
              <w:spacing w:line="276" w:lineRule="auto"/>
              <w:jc w:val="center"/>
              <w:rPr>
                <w:sz w:val="24"/>
                <w:szCs w:val="24"/>
              </w:rPr>
            </w:pPr>
            <w:r>
              <w:rPr>
                <w:sz w:val="24"/>
                <w:szCs w:val="24"/>
              </w:rPr>
              <w:t>Кисть</w:t>
            </w:r>
          </w:p>
          <w:p w14:paraId="2F1833D4" w14:textId="2026B9A5" w:rsidR="00FD5376" w:rsidRDefault="00FD5376" w:rsidP="00AB0FE7">
            <w:pPr>
              <w:spacing w:line="276" w:lineRule="auto"/>
              <w:jc w:val="center"/>
              <w:rPr>
                <w:sz w:val="24"/>
                <w:szCs w:val="24"/>
              </w:rPr>
            </w:pPr>
            <w:r w:rsidRPr="00FD5376">
              <w:rPr>
                <w:sz w:val="24"/>
                <w:szCs w:val="24"/>
              </w:rPr>
              <w:t>32.91.19.120</w:t>
            </w:r>
          </w:p>
        </w:tc>
        <w:tc>
          <w:tcPr>
            <w:tcW w:w="272" w:type="pct"/>
            <w:tcBorders>
              <w:top w:val="single" w:sz="4" w:space="0" w:color="auto"/>
              <w:left w:val="single" w:sz="4" w:space="0" w:color="auto"/>
              <w:right w:val="single" w:sz="4" w:space="0" w:color="auto"/>
            </w:tcBorders>
            <w:vAlign w:val="center"/>
          </w:tcPr>
          <w:p w14:paraId="4E8913DF" w14:textId="041CC92F" w:rsidR="00AB0FE7" w:rsidRDefault="00FD5376" w:rsidP="00AB0FE7">
            <w:pPr>
              <w:jc w:val="center"/>
              <w:rPr>
                <w:sz w:val="22"/>
                <w:szCs w:val="22"/>
              </w:rPr>
            </w:pPr>
            <w:r>
              <w:rPr>
                <w:sz w:val="22"/>
                <w:szCs w:val="22"/>
              </w:rPr>
              <w:t>Шт.</w:t>
            </w:r>
          </w:p>
        </w:tc>
        <w:tc>
          <w:tcPr>
            <w:tcW w:w="371" w:type="pct"/>
            <w:tcBorders>
              <w:top w:val="single" w:sz="4" w:space="0" w:color="auto"/>
              <w:left w:val="single" w:sz="4" w:space="0" w:color="auto"/>
              <w:right w:val="single" w:sz="4" w:space="0" w:color="auto"/>
            </w:tcBorders>
            <w:vAlign w:val="center"/>
          </w:tcPr>
          <w:p w14:paraId="7BCC3344" w14:textId="50EB509E" w:rsidR="00AB0FE7" w:rsidRDefault="00FD5376" w:rsidP="00AB0FE7">
            <w:pPr>
              <w:jc w:val="center"/>
              <w:rPr>
                <w:color w:val="000000"/>
                <w:sz w:val="22"/>
                <w:szCs w:val="22"/>
              </w:rPr>
            </w:pPr>
            <w:r>
              <w:rPr>
                <w:color w:val="000000"/>
                <w:sz w:val="22"/>
                <w:szCs w:val="22"/>
              </w:rPr>
              <w:t>10</w:t>
            </w:r>
          </w:p>
        </w:tc>
        <w:tc>
          <w:tcPr>
            <w:tcW w:w="478" w:type="pct"/>
            <w:tcBorders>
              <w:top w:val="single" w:sz="4" w:space="0" w:color="auto"/>
              <w:left w:val="single" w:sz="4" w:space="0" w:color="auto"/>
              <w:right w:val="single" w:sz="4" w:space="0" w:color="auto"/>
            </w:tcBorders>
            <w:vAlign w:val="center"/>
          </w:tcPr>
          <w:p w14:paraId="63D7AF10" w14:textId="77777777" w:rsidR="00AB0FE7" w:rsidRPr="007578BD" w:rsidRDefault="00AB0FE7" w:rsidP="00AB0FE7">
            <w:pPr>
              <w:jc w:val="center"/>
              <w:rPr>
                <w:sz w:val="22"/>
                <w:szCs w:val="22"/>
              </w:rPr>
            </w:pPr>
          </w:p>
        </w:tc>
        <w:tc>
          <w:tcPr>
            <w:tcW w:w="479" w:type="pct"/>
            <w:tcBorders>
              <w:top w:val="single" w:sz="4" w:space="0" w:color="auto"/>
              <w:left w:val="single" w:sz="4" w:space="0" w:color="auto"/>
              <w:right w:val="single" w:sz="4" w:space="0" w:color="auto"/>
            </w:tcBorders>
            <w:vAlign w:val="center"/>
          </w:tcPr>
          <w:p w14:paraId="6463E049" w14:textId="77777777" w:rsidR="00AB0FE7" w:rsidRPr="007578BD" w:rsidRDefault="00AB0FE7" w:rsidP="00AB0FE7">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66A04ACD" w14:textId="4B3ED629" w:rsidR="00AB0FE7" w:rsidRPr="00277B4E" w:rsidRDefault="00FD5376" w:rsidP="00AB0FE7">
            <w:pPr>
              <w:jc w:val="center"/>
              <w:rPr>
                <w:color w:val="000000"/>
                <w:sz w:val="22"/>
                <w:szCs w:val="22"/>
              </w:rPr>
            </w:pPr>
            <w:r>
              <w:rPr>
                <w:color w:val="000000"/>
                <w:sz w:val="22"/>
                <w:szCs w:val="22"/>
              </w:rPr>
              <w:t>Флейцевая кисть 50*6, натуральная щетина, пластиковая ручка</w:t>
            </w:r>
          </w:p>
        </w:tc>
      </w:tr>
      <w:tr w:rsidR="00252239" w:rsidRPr="004856F6" w14:paraId="3452BD13" w14:textId="77777777" w:rsidTr="00B41F2C">
        <w:trPr>
          <w:trHeight w:val="397"/>
          <w:jc w:val="center"/>
        </w:trPr>
        <w:tc>
          <w:tcPr>
            <w:tcW w:w="185" w:type="pct"/>
            <w:tcBorders>
              <w:top w:val="single" w:sz="4" w:space="0" w:color="auto"/>
              <w:left w:val="single" w:sz="4" w:space="0" w:color="auto"/>
              <w:right w:val="single" w:sz="4" w:space="0" w:color="auto"/>
            </w:tcBorders>
            <w:vAlign w:val="center"/>
          </w:tcPr>
          <w:p w14:paraId="0C19C898" w14:textId="7E9E2405" w:rsidR="00252239" w:rsidRDefault="00252239" w:rsidP="00252239">
            <w:pPr>
              <w:jc w:val="center"/>
              <w:rPr>
                <w:bCs/>
                <w:sz w:val="24"/>
                <w:szCs w:val="24"/>
              </w:rPr>
            </w:pPr>
            <w:r>
              <w:rPr>
                <w:bCs/>
                <w:sz w:val="24"/>
                <w:szCs w:val="24"/>
              </w:rPr>
              <w:t>2</w:t>
            </w:r>
          </w:p>
        </w:tc>
        <w:tc>
          <w:tcPr>
            <w:tcW w:w="1327" w:type="pct"/>
            <w:tcBorders>
              <w:top w:val="single" w:sz="4" w:space="0" w:color="auto"/>
              <w:left w:val="single" w:sz="4" w:space="0" w:color="auto"/>
              <w:right w:val="single" w:sz="4" w:space="0" w:color="auto"/>
            </w:tcBorders>
            <w:vAlign w:val="center"/>
          </w:tcPr>
          <w:p w14:paraId="2A94250A" w14:textId="77777777" w:rsidR="00252239" w:rsidRDefault="00FD5376" w:rsidP="00252239">
            <w:pPr>
              <w:spacing w:line="276" w:lineRule="auto"/>
              <w:jc w:val="center"/>
              <w:rPr>
                <w:sz w:val="24"/>
                <w:szCs w:val="24"/>
              </w:rPr>
            </w:pPr>
            <w:r>
              <w:rPr>
                <w:sz w:val="24"/>
                <w:szCs w:val="24"/>
              </w:rPr>
              <w:t>Кисть</w:t>
            </w:r>
          </w:p>
          <w:p w14:paraId="54311E7F" w14:textId="181071C5" w:rsidR="00FD5376" w:rsidRDefault="00FD5376" w:rsidP="00252239">
            <w:pPr>
              <w:spacing w:line="276" w:lineRule="auto"/>
              <w:jc w:val="center"/>
              <w:rPr>
                <w:sz w:val="24"/>
                <w:szCs w:val="24"/>
              </w:rPr>
            </w:pPr>
            <w:r w:rsidRPr="00FD5376">
              <w:rPr>
                <w:sz w:val="24"/>
                <w:szCs w:val="24"/>
              </w:rPr>
              <w:t>32.91.19.120</w:t>
            </w:r>
          </w:p>
        </w:tc>
        <w:tc>
          <w:tcPr>
            <w:tcW w:w="272" w:type="pct"/>
            <w:tcBorders>
              <w:top w:val="single" w:sz="4" w:space="0" w:color="auto"/>
              <w:left w:val="single" w:sz="4" w:space="0" w:color="auto"/>
              <w:right w:val="single" w:sz="4" w:space="0" w:color="auto"/>
            </w:tcBorders>
            <w:vAlign w:val="center"/>
          </w:tcPr>
          <w:p w14:paraId="7B6BDF93" w14:textId="597C84F3" w:rsidR="00252239" w:rsidRDefault="00FD5376" w:rsidP="00252239">
            <w:pPr>
              <w:jc w:val="center"/>
              <w:rPr>
                <w:sz w:val="24"/>
                <w:szCs w:val="24"/>
              </w:rPr>
            </w:pPr>
            <w:r>
              <w:rPr>
                <w:sz w:val="24"/>
                <w:szCs w:val="24"/>
              </w:rPr>
              <w:t>Шт.</w:t>
            </w:r>
          </w:p>
        </w:tc>
        <w:tc>
          <w:tcPr>
            <w:tcW w:w="371" w:type="pct"/>
            <w:tcBorders>
              <w:top w:val="single" w:sz="4" w:space="0" w:color="auto"/>
              <w:left w:val="single" w:sz="4" w:space="0" w:color="auto"/>
              <w:right w:val="single" w:sz="4" w:space="0" w:color="auto"/>
            </w:tcBorders>
            <w:vAlign w:val="center"/>
          </w:tcPr>
          <w:p w14:paraId="746D0AC0" w14:textId="79439D30" w:rsidR="00252239" w:rsidRDefault="00FD5376" w:rsidP="00252239">
            <w:pPr>
              <w:jc w:val="center"/>
              <w:rPr>
                <w:color w:val="000000"/>
                <w:sz w:val="22"/>
                <w:szCs w:val="22"/>
              </w:rPr>
            </w:pPr>
            <w:r>
              <w:rPr>
                <w:color w:val="000000"/>
                <w:sz w:val="22"/>
                <w:szCs w:val="22"/>
              </w:rPr>
              <w:t>20</w:t>
            </w:r>
          </w:p>
        </w:tc>
        <w:tc>
          <w:tcPr>
            <w:tcW w:w="478" w:type="pct"/>
            <w:tcBorders>
              <w:top w:val="single" w:sz="4" w:space="0" w:color="auto"/>
              <w:left w:val="single" w:sz="4" w:space="0" w:color="auto"/>
              <w:right w:val="single" w:sz="4" w:space="0" w:color="auto"/>
            </w:tcBorders>
            <w:vAlign w:val="center"/>
          </w:tcPr>
          <w:p w14:paraId="16426DCD" w14:textId="77777777" w:rsidR="00252239" w:rsidRPr="007578BD" w:rsidRDefault="00252239" w:rsidP="00252239">
            <w:pPr>
              <w:jc w:val="center"/>
              <w:rPr>
                <w:sz w:val="22"/>
                <w:szCs w:val="22"/>
              </w:rPr>
            </w:pPr>
          </w:p>
        </w:tc>
        <w:tc>
          <w:tcPr>
            <w:tcW w:w="479" w:type="pct"/>
            <w:tcBorders>
              <w:top w:val="single" w:sz="4" w:space="0" w:color="auto"/>
              <w:left w:val="single" w:sz="4" w:space="0" w:color="auto"/>
              <w:right w:val="single" w:sz="4" w:space="0" w:color="auto"/>
            </w:tcBorders>
            <w:vAlign w:val="center"/>
          </w:tcPr>
          <w:p w14:paraId="0D7B034E" w14:textId="77777777" w:rsidR="00252239" w:rsidRPr="007578BD" w:rsidRDefault="00252239" w:rsidP="00252239">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433A72CB" w14:textId="1A7DEF90" w:rsidR="00252239" w:rsidRDefault="00FD5376" w:rsidP="00252239">
            <w:pPr>
              <w:jc w:val="center"/>
              <w:rPr>
                <w:color w:val="000000"/>
                <w:sz w:val="22"/>
                <w:szCs w:val="22"/>
              </w:rPr>
            </w:pPr>
            <w:r>
              <w:rPr>
                <w:color w:val="000000"/>
                <w:sz w:val="22"/>
                <w:szCs w:val="22"/>
              </w:rPr>
              <w:t>Кисть малярная плоская 75 мм</w:t>
            </w:r>
          </w:p>
        </w:tc>
      </w:tr>
      <w:tr w:rsidR="00FD5376" w:rsidRPr="004856F6" w14:paraId="21884DD4" w14:textId="77777777" w:rsidTr="00B41F2C">
        <w:trPr>
          <w:trHeight w:val="397"/>
          <w:jc w:val="center"/>
        </w:trPr>
        <w:tc>
          <w:tcPr>
            <w:tcW w:w="185" w:type="pct"/>
            <w:tcBorders>
              <w:top w:val="single" w:sz="4" w:space="0" w:color="auto"/>
              <w:left w:val="single" w:sz="4" w:space="0" w:color="auto"/>
              <w:right w:val="single" w:sz="4" w:space="0" w:color="auto"/>
            </w:tcBorders>
            <w:vAlign w:val="center"/>
          </w:tcPr>
          <w:p w14:paraId="5C1B6070" w14:textId="7D7BE594" w:rsidR="00FD5376" w:rsidRDefault="00FD5376" w:rsidP="00252239">
            <w:pPr>
              <w:jc w:val="center"/>
              <w:rPr>
                <w:bCs/>
                <w:sz w:val="24"/>
                <w:szCs w:val="24"/>
              </w:rPr>
            </w:pPr>
            <w:r>
              <w:rPr>
                <w:bCs/>
                <w:sz w:val="24"/>
                <w:szCs w:val="24"/>
              </w:rPr>
              <w:t>3</w:t>
            </w:r>
          </w:p>
        </w:tc>
        <w:tc>
          <w:tcPr>
            <w:tcW w:w="1327" w:type="pct"/>
            <w:tcBorders>
              <w:top w:val="single" w:sz="4" w:space="0" w:color="auto"/>
              <w:left w:val="single" w:sz="4" w:space="0" w:color="auto"/>
              <w:right w:val="single" w:sz="4" w:space="0" w:color="auto"/>
            </w:tcBorders>
            <w:vAlign w:val="center"/>
          </w:tcPr>
          <w:p w14:paraId="74C6CBCE" w14:textId="77777777" w:rsidR="00FD5376" w:rsidRDefault="00FD5376" w:rsidP="00252239">
            <w:pPr>
              <w:spacing w:line="276" w:lineRule="auto"/>
              <w:jc w:val="center"/>
              <w:rPr>
                <w:sz w:val="24"/>
                <w:szCs w:val="24"/>
              </w:rPr>
            </w:pPr>
            <w:r>
              <w:rPr>
                <w:sz w:val="24"/>
                <w:szCs w:val="24"/>
              </w:rPr>
              <w:t>Клей</w:t>
            </w:r>
          </w:p>
          <w:p w14:paraId="214F8D65" w14:textId="221EE8C1" w:rsidR="00FD5376" w:rsidRDefault="00FD5376" w:rsidP="00252239">
            <w:pPr>
              <w:spacing w:line="276" w:lineRule="auto"/>
              <w:jc w:val="center"/>
              <w:rPr>
                <w:sz w:val="24"/>
                <w:szCs w:val="24"/>
              </w:rPr>
            </w:pPr>
            <w:r w:rsidRPr="00FD5376">
              <w:rPr>
                <w:b/>
                <w:bCs/>
                <w:sz w:val="24"/>
                <w:szCs w:val="24"/>
              </w:rPr>
              <w:t>23.64.10.110</w:t>
            </w:r>
          </w:p>
        </w:tc>
        <w:tc>
          <w:tcPr>
            <w:tcW w:w="272" w:type="pct"/>
            <w:tcBorders>
              <w:top w:val="single" w:sz="4" w:space="0" w:color="auto"/>
              <w:left w:val="single" w:sz="4" w:space="0" w:color="auto"/>
              <w:right w:val="single" w:sz="4" w:space="0" w:color="auto"/>
            </w:tcBorders>
            <w:vAlign w:val="center"/>
          </w:tcPr>
          <w:p w14:paraId="03F013F7" w14:textId="2C0EEE7E" w:rsidR="00FD5376" w:rsidRDefault="00FD5376" w:rsidP="00252239">
            <w:pPr>
              <w:jc w:val="center"/>
              <w:rPr>
                <w:sz w:val="24"/>
                <w:szCs w:val="24"/>
              </w:rPr>
            </w:pPr>
            <w:r>
              <w:rPr>
                <w:sz w:val="24"/>
                <w:szCs w:val="24"/>
              </w:rPr>
              <w:t>Шт.</w:t>
            </w:r>
          </w:p>
        </w:tc>
        <w:tc>
          <w:tcPr>
            <w:tcW w:w="371" w:type="pct"/>
            <w:tcBorders>
              <w:top w:val="single" w:sz="4" w:space="0" w:color="auto"/>
              <w:left w:val="single" w:sz="4" w:space="0" w:color="auto"/>
              <w:right w:val="single" w:sz="4" w:space="0" w:color="auto"/>
            </w:tcBorders>
            <w:vAlign w:val="center"/>
          </w:tcPr>
          <w:p w14:paraId="2C3AAE05" w14:textId="53E01DD5" w:rsidR="00FD5376" w:rsidRDefault="00FD5376" w:rsidP="00252239">
            <w:pPr>
              <w:jc w:val="center"/>
              <w:rPr>
                <w:color w:val="000000"/>
                <w:sz w:val="22"/>
                <w:szCs w:val="22"/>
              </w:rPr>
            </w:pPr>
            <w:r>
              <w:rPr>
                <w:color w:val="000000"/>
                <w:sz w:val="22"/>
                <w:szCs w:val="22"/>
              </w:rPr>
              <w:t>6</w:t>
            </w:r>
          </w:p>
        </w:tc>
        <w:tc>
          <w:tcPr>
            <w:tcW w:w="478" w:type="pct"/>
            <w:tcBorders>
              <w:top w:val="single" w:sz="4" w:space="0" w:color="auto"/>
              <w:left w:val="single" w:sz="4" w:space="0" w:color="auto"/>
              <w:right w:val="single" w:sz="4" w:space="0" w:color="auto"/>
            </w:tcBorders>
            <w:vAlign w:val="center"/>
          </w:tcPr>
          <w:p w14:paraId="6232ADA3" w14:textId="77777777" w:rsidR="00FD5376" w:rsidRPr="007578BD" w:rsidRDefault="00FD5376" w:rsidP="00252239">
            <w:pPr>
              <w:jc w:val="center"/>
              <w:rPr>
                <w:sz w:val="22"/>
                <w:szCs w:val="22"/>
              </w:rPr>
            </w:pPr>
          </w:p>
        </w:tc>
        <w:tc>
          <w:tcPr>
            <w:tcW w:w="479" w:type="pct"/>
            <w:tcBorders>
              <w:top w:val="single" w:sz="4" w:space="0" w:color="auto"/>
              <w:left w:val="single" w:sz="4" w:space="0" w:color="auto"/>
              <w:right w:val="single" w:sz="4" w:space="0" w:color="auto"/>
            </w:tcBorders>
            <w:vAlign w:val="center"/>
          </w:tcPr>
          <w:p w14:paraId="4D3C2C6B" w14:textId="77777777" w:rsidR="00FD5376" w:rsidRPr="007578BD" w:rsidRDefault="00FD5376" w:rsidP="00252239">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1880D56C" w14:textId="5BDE7DEB" w:rsidR="00FD5376" w:rsidRDefault="00FD5376" w:rsidP="00252239">
            <w:pPr>
              <w:jc w:val="center"/>
              <w:rPr>
                <w:color w:val="000000"/>
                <w:sz w:val="22"/>
                <w:szCs w:val="22"/>
              </w:rPr>
            </w:pPr>
            <w:r>
              <w:rPr>
                <w:color w:val="000000"/>
                <w:sz w:val="22"/>
                <w:szCs w:val="22"/>
              </w:rPr>
              <w:t>Клей для плитки 25 кг</w:t>
            </w:r>
          </w:p>
        </w:tc>
      </w:tr>
      <w:tr w:rsidR="00FD5376" w:rsidRPr="004856F6" w14:paraId="59C5C051" w14:textId="77777777" w:rsidTr="00B41F2C">
        <w:trPr>
          <w:trHeight w:val="397"/>
          <w:jc w:val="center"/>
        </w:trPr>
        <w:tc>
          <w:tcPr>
            <w:tcW w:w="185" w:type="pct"/>
            <w:tcBorders>
              <w:top w:val="single" w:sz="4" w:space="0" w:color="auto"/>
              <w:left w:val="single" w:sz="4" w:space="0" w:color="auto"/>
              <w:right w:val="single" w:sz="4" w:space="0" w:color="auto"/>
            </w:tcBorders>
            <w:vAlign w:val="center"/>
          </w:tcPr>
          <w:p w14:paraId="71C2EFF5" w14:textId="1523668A" w:rsidR="00FD5376" w:rsidRDefault="00FD5376" w:rsidP="00252239">
            <w:pPr>
              <w:jc w:val="center"/>
              <w:rPr>
                <w:bCs/>
                <w:sz w:val="24"/>
                <w:szCs w:val="24"/>
              </w:rPr>
            </w:pPr>
            <w:r>
              <w:rPr>
                <w:bCs/>
                <w:sz w:val="24"/>
                <w:szCs w:val="24"/>
              </w:rPr>
              <w:t>4</w:t>
            </w:r>
          </w:p>
        </w:tc>
        <w:tc>
          <w:tcPr>
            <w:tcW w:w="1327" w:type="pct"/>
            <w:tcBorders>
              <w:top w:val="single" w:sz="4" w:space="0" w:color="auto"/>
              <w:left w:val="single" w:sz="4" w:space="0" w:color="auto"/>
              <w:right w:val="single" w:sz="4" w:space="0" w:color="auto"/>
            </w:tcBorders>
            <w:vAlign w:val="center"/>
          </w:tcPr>
          <w:p w14:paraId="52A98A8C" w14:textId="77777777" w:rsidR="00FD5376" w:rsidRDefault="00FD5376" w:rsidP="00252239">
            <w:pPr>
              <w:spacing w:line="276" w:lineRule="auto"/>
              <w:jc w:val="center"/>
              <w:rPr>
                <w:sz w:val="24"/>
                <w:szCs w:val="24"/>
              </w:rPr>
            </w:pPr>
            <w:r>
              <w:rPr>
                <w:sz w:val="24"/>
                <w:szCs w:val="24"/>
              </w:rPr>
              <w:t>Валик</w:t>
            </w:r>
          </w:p>
          <w:p w14:paraId="5E7C8BA1" w14:textId="4D350994" w:rsidR="00FD5376" w:rsidRDefault="00FD5376" w:rsidP="00252239">
            <w:pPr>
              <w:spacing w:line="276" w:lineRule="auto"/>
              <w:jc w:val="center"/>
              <w:rPr>
                <w:sz w:val="24"/>
                <w:szCs w:val="24"/>
              </w:rPr>
            </w:pPr>
            <w:r w:rsidRPr="00FD5376">
              <w:rPr>
                <w:sz w:val="24"/>
                <w:szCs w:val="24"/>
              </w:rPr>
              <w:t>32.91.19.120</w:t>
            </w:r>
          </w:p>
        </w:tc>
        <w:tc>
          <w:tcPr>
            <w:tcW w:w="272" w:type="pct"/>
            <w:tcBorders>
              <w:top w:val="single" w:sz="4" w:space="0" w:color="auto"/>
              <w:left w:val="single" w:sz="4" w:space="0" w:color="auto"/>
              <w:right w:val="single" w:sz="4" w:space="0" w:color="auto"/>
            </w:tcBorders>
            <w:vAlign w:val="center"/>
          </w:tcPr>
          <w:p w14:paraId="6B05829E" w14:textId="35C943F4" w:rsidR="00FD5376" w:rsidRDefault="00FD5376" w:rsidP="00252239">
            <w:pPr>
              <w:jc w:val="center"/>
              <w:rPr>
                <w:sz w:val="24"/>
                <w:szCs w:val="24"/>
              </w:rPr>
            </w:pPr>
            <w:r>
              <w:rPr>
                <w:sz w:val="24"/>
                <w:szCs w:val="24"/>
              </w:rPr>
              <w:t>Шт.</w:t>
            </w:r>
          </w:p>
        </w:tc>
        <w:tc>
          <w:tcPr>
            <w:tcW w:w="371" w:type="pct"/>
            <w:tcBorders>
              <w:top w:val="single" w:sz="4" w:space="0" w:color="auto"/>
              <w:left w:val="single" w:sz="4" w:space="0" w:color="auto"/>
              <w:right w:val="single" w:sz="4" w:space="0" w:color="auto"/>
            </w:tcBorders>
            <w:vAlign w:val="center"/>
          </w:tcPr>
          <w:p w14:paraId="4D70CD27" w14:textId="212E7324" w:rsidR="00FD5376" w:rsidRDefault="00FD5376" w:rsidP="00252239">
            <w:pPr>
              <w:jc w:val="center"/>
              <w:rPr>
                <w:color w:val="000000"/>
                <w:sz w:val="22"/>
                <w:szCs w:val="22"/>
              </w:rPr>
            </w:pPr>
            <w:r>
              <w:rPr>
                <w:color w:val="000000"/>
                <w:sz w:val="22"/>
                <w:szCs w:val="22"/>
              </w:rPr>
              <w:t>10</w:t>
            </w:r>
          </w:p>
        </w:tc>
        <w:tc>
          <w:tcPr>
            <w:tcW w:w="478" w:type="pct"/>
            <w:tcBorders>
              <w:top w:val="single" w:sz="4" w:space="0" w:color="auto"/>
              <w:left w:val="single" w:sz="4" w:space="0" w:color="auto"/>
              <w:right w:val="single" w:sz="4" w:space="0" w:color="auto"/>
            </w:tcBorders>
            <w:vAlign w:val="center"/>
          </w:tcPr>
          <w:p w14:paraId="7B7B1E6A" w14:textId="77777777" w:rsidR="00FD5376" w:rsidRPr="007578BD" w:rsidRDefault="00FD5376" w:rsidP="00252239">
            <w:pPr>
              <w:jc w:val="center"/>
              <w:rPr>
                <w:sz w:val="22"/>
                <w:szCs w:val="22"/>
              </w:rPr>
            </w:pPr>
          </w:p>
        </w:tc>
        <w:tc>
          <w:tcPr>
            <w:tcW w:w="479" w:type="pct"/>
            <w:tcBorders>
              <w:top w:val="single" w:sz="4" w:space="0" w:color="auto"/>
              <w:left w:val="single" w:sz="4" w:space="0" w:color="auto"/>
              <w:right w:val="single" w:sz="4" w:space="0" w:color="auto"/>
            </w:tcBorders>
            <w:vAlign w:val="center"/>
          </w:tcPr>
          <w:p w14:paraId="3D4AD320" w14:textId="77777777" w:rsidR="00FD5376" w:rsidRPr="007578BD" w:rsidRDefault="00FD5376" w:rsidP="00252239">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7A924DF6" w14:textId="72820F79" w:rsidR="00FD5376" w:rsidRDefault="00FD5376" w:rsidP="00252239">
            <w:pPr>
              <w:jc w:val="center"/>
              <w:rPr>
                <w:color w:val="000000"/>
                <w:sz w:val="22"/>
                <w:szCs w:val="22"/>
              </w:rPr>
            </w:pPr>
            <w:r>
              <w:rPr>
                <w:color w:val="000000"/>
                <w:sz w:val="22"/>
                <w:szCs w:val="22"/>
              </w:rPr>
              <w:t>Валик в сборе 250 мм</w:t>
            </w:r>
          </w:p>
        </w:tc>
      </w:tr>
      <w:tr w:rsidR="00FD5376" w:rsidRPr="004856F6" w14:paraId="0C5E571C" w14:textId="77777777" w:rsidTr="00B41F2C">
        <w:trPr>
          <w:trHeight w:val="397"/>
          <w:jc w:val="center"/>
        </w:trPr>
        <w:tc>
          <w:tcPr>
            <w:tcW w:w="185" w:type="pct"/>
            <w:tcBorders>
              <w:top w:val="single" w:sz="4" w:space="0" w:color="auto"/>
              <w:left w:val="single" w:sz="4" w:space="0" w:color="auto"/>
              <w:right w:val="single" w:sz="4" w:space="0" w:color="auto"/>
            </w:tcBorders>
            <w:vAlign w:val="center"/>
          </w:tcPr>
          <w:p w14:paraId="699CA622" w14:textId="0A2174B5" w:rsidR="00FD5376" w:rsidRDefault="00FD5376" w:rsidP="00252239">
            <w:pPr>
              <w:jc w:val="center"/>
              <w:rPr>
                <w:bCs/>
                <w:sz w:val="24"/>
                <w:szCs w:val="24"/>
              </w:rPr>
            </w:pPr>
            <w:r>
              <w:rPr>
                <w:bCs/>
                <w:sz w:val="24"/>
                <w:szCs w:val="24"/>
              </w:rPr>
              <w:t>5</w:t>
            </w:r>
          </w:p>
        </w:tc>
        <w:tc>
          <w:tcPr>
            <w:tcW w:w="1327" w:type="pct"/>
            <w:tcBorders>
              <w:top w:val="single" w:sz="4" w:space="0" w:color="auto"/>
              <w:left w:val="single" w:sz="4" w:space="0" w:color="auto"/>
              <w:right w:val="single" w:sz="4" w:space="0" w:color="auto"/>
            </w:tcBorders>
            <w:vAlign w:val="center"/>
          </w:tcPr>
          <w:p w14:paraId="2A69A2DE" w14:textId="77777777" w:rsidR="00FD5376" w:rsidRDefault="00FD5376" w:rsidP="00252239">
            <w:pPr>
              <w:spacing w:line="276" w:lineRule="auto"/>
              <w:jc w:val="center"/>
              <w:rPr>
                <w:sz w:val="24"/>
                <w:szCs w:val="24"/>
              </w:rPr>
            </w:pPr>
            <w:r>
              <w:rPr>
                <w:sz w:val="24"/>
                <w:szCs w:val="24"/>
              </w:rPr>
              <w:t>Мини-валик</w:t>
            </w:r>
          </w:p>
          <w:p w14:paraId="399E5C5D" w14:textId="3199D832" w:rsidR="00FD5376" w:rsidRDefault="00FD5376" w:rsidP="00252239">
            <w:pPr>
              <w:spacing w:line="276" w:lineRule="auto"/>
              <w:jc w:val="center"/>
              <w:rPr>
                <w:sz w:val="24"/>
                <w:szCs w:val="24"/>
              </w:rPr>
            </w:pPr>
            <w:r w:rsidRPr="00FD5376">
              <w:rPr>
                <w:sz w:val="24"/>
                <w:szCs w:val="24"/>
              </w:rPr>
              <w:t>32.91.19.120</w:t>
            </w:r>
          </w:p>
        </w:tc>
        <w:tc>
          <w:tcPr>
            <w:tcW w:w="272" w:type="pct"/>
            <w:tcBorders>
              <w:top w:val="single" w:sz="4" w:space="0" w:color="auto"/>
              <w:left w:val="single" w:sz="4" w:space="0" w:color="auto"/>
              <w:right w:val="single" w:sz="4" w:space="0" w:color="auto"/>
            </w:tcBorders>
            <w:vAlign w:val="center"/>
          </w:tcPr>
          <w:p w14:paraId="0B4A38DA" w14:textId="395C5C22" w:rsidR="00FD5376" w:rsidRDefault="00FD5376" w:rsidP="00252239">
            <w:pPr>
              <w:jc w:val="center"/>
              <w:rPr>
                <w:sz w:val="24"/>
                <w:szCs w:val="24"/>
              </w:rPr>
            </w:pPr>
            <w:r>
              <w:rPr>
                <w:sz w:val="24"/>
                <w:szCs w:val="24"/>
              </w:rPr>
              <w:t>Шт.</w:t>
            </w:r>
          </w:p>
        </w:tc>
        <w:tc>
          <w:tcPr>
            <w:tcW w:w="371" w:type="pct"/>
            <w:tcBorders>
              <w:top w:val="single" w:sz="4" w:space="0" w:color="auto"/>
              <w:left w:val="single" w:sz="4" w:space="0" w:color="auto"/>
              <w:right w:val="single" w:sz="4" w:space="0" w:color="auto"/>
            </w:tcBorders>
            <w:vAlign w:val="center"/>
          </w:tcPr>
          <w:p w14:paraId="3973A73D" w14:textId="78850901" w:rsidR="00FD5376" w:rsidRDefault="00FD5376" w:rsidP="00252239">
            <w:pPr>
              <w:jc w:val="center"/>
              <w:rPr>
                <w:color w:val="000000"/>
                <w:sz w:val="22"/>
                <w:szCs w:val="22"/>
              </w:rPr>
            </w:pPr>
            <w:r>
              <w:rPr>
                <w:color w:val="000000"/>
                <w:sz w:val="22"/>
                <w:szCs w:val="22"/>
              </w:rPr>
              <w:t>10</w:t>
            </w:r>
          </w:p>
        </w:tc>
        <w:tc>
          <w:tcPr>
            <w:tcW w:w="478" w:type="pct"/>
            <w:tcBorders>
              <w:top w:val="single" w:sz="4" w:space="0" w:color="auto"/>
              <w:left w:val="single" w:sz="4" w:space="0" w:color="auto"/>
              <w:right w:val="single" w:sz="4" w:space="0" w:color="auto"/>
            </w:tcBorders>
            <w:vAlign w:val="center"/>
          </w:tcPr>
          <w:p w14:paraId="24E390CD" w14:textId="77777777" w:rsidR="00FD5376" w:rsidRPr="007578BD" w:rsidRDefault="00FD5376" w:rsidP="00252239">
            <w:pPr>
              <w:jc w:val="center"/>
              <w:rPr>
                <w:sz w:val="22"/>
                <w:szCs w:val="22"/>
              </w:rPr>
            </w:pPr>
          </w:p>
        </w:tc>
        <w:tc>
          <w:tcPr>
            <w:tcW w:w="479" w:type="pct"/>
            <w:tcBorders>
              <w:top w:val="single" w:sz="4" w:space="0" w:color="auto"/>
              <w:left w:val="single" w:sz="4" w:space="0" w:color="auto"/>
              <w:right w:val="single" w:sz="4" w:space="0" w:color="auto"/>
            </w:tcBorders>
            <w:vAlign w:val="center"/>
          </w:tcPr>
          <w:p w14:paraId="4936C072" w14:textId="77777777" w:rsidR="00FD5376" w:rsidRPr="007578BD" w:rsidRDefault="00FD5376" w:rsidP="00252239">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5481A330" w14:textId="526ACFA4" w:rsidR="00FD5376" w:rsidRDefault="00FD5376" w:rsidP="00252239">
            <w:pPr>
              <w:jc w:val="center"/>
              <w:rPr>
                <w:color w:val="000000"/>
                <w:sz w:val="22"/>
                <w:szCs w:val="22"/>
              </w:rPr>
            </w:pPr>
            <w:r>
              <w:rPr>
                <w:color w:val="000000"/>
                <w:sz w:val="22"/>
                <w:szCs w:val="22"/>
              </w:rPr>
              <w:t>Мини – валик в сборе 110 мм, ворс 12 мм</w:t>
            </w:r>
          </w:p>
        </w:tc>
      </w:tr>
      <w:tr w:rsidR="00252239" w:rsidRPr="005508AE" w14:paraId="0115AA95" w14:textId="77777777" w:rsidTr="00B41F2C">
        <w:trPr>
          <w:trHeight w:val="338"/>
          <w:jc w:val="center"/>
        </w:trPr>
        <w:tc>
          <w:tcPr>
            <w:tcW w:w="185" w:type="pct"/>
            <w:tcBorders>
              <w:top w:val="single" w:sz="4" w:space="0" w:color="auto"/>
              <w:left w:val="single" w:sz="4" w:space="0" w:color="auto"/>
              <w:bottom w:val="single" w:sz="4" w:space="0" w:color="auto"/>
              <w:right w:val="single" w:sz="4" w:space="0" w:color="auto"/>
            </w:tcBorders>
          </w:tcPr>
          <w:p w14:paraId="646ACA1D" w14:textId="19D9BB1A" w:rsidR="00252239" w:rsidRPr="005508AE" w:rsidRDefault="00252239" w:rsidP="00252239">
            <w:pPr>
              <w:spacing w:line="276" w:lineRule="auto"/>
              <w:jc w:val="center"/>
              <w:rPr>
                <w:sz w:val="22"/>
                <w:szCs w:val="22"/>
              </w:rPr>
            </w:pPr>
          </w:p>
        </w:tc>
        <w:tc>
          <w:tcPr>
            <w:tcW w:w="1327" w:type="pct"/>
            <w:tcBorders>
              <w:top w:val="single" w:sz="4" w:space="0" w:color="auto"/>
              <w:left w:val="single" w:sz="4" w:space="0" w:color="auto"/>
              <w:bottom w:val="single" w:sz="4" w:space="0" w:color="auto"/>
              <w:right w:val="single" w:sz="4" w:space="0" w:color="auto"/>
            </w:tcBorders>
            <w:vAlign w:val="center"/>
          </w:tcPr>
          <w:p w14:paraId="6FD89AE4" w14:textId="77777777" w:rsidR="00252239" w:rsidRPr="00A76421" w:rsidRDefault="00252239" w:rsidP="00252239">
            <w:pPr>
              <w:spacing w:line="276" w:lineRule="auto"/>
              <w:jc w:val="center"/>
              <w:rPr>
                <w:sz w:val="24"/>
                <w:szCs w:val="24"/>
              </w:rPr>
            </w:pPr>
          </w:p>
        </w:tc>
        <w:tc>
          <w:tcPr>
            <w:tcW w:w="272" w:type="pct"/>
            <w:tcBorders>
              <w:top w:val="single" w:sz="4" w:space="0" w:color="auto"/>
              <w:left w:val="single" w:sz="4" w:space="0" w:color="auto"/>
              <w:bottom w:val="single" w:sz="4" w:space="0" w:color="auto"/>
              <w:right w:val="single" w:sz="4" w:space="0" w:color="auto"/>
            </w:tcBorders>
            <w:vAlign w:val="center"/>
          </w:tcPr>
          <w:p w14:paraId="63BB0D4B" w14:textId="77777777" w:rsidR="00252239" w:rsidRPr="005508AE" w:rsidRDefault="00252239" w:rsidP="00252239">
            <w:pPr>
              <w:spacing w:line="276" w:lineRule="auto"/>
              <w:jc w:val="center"/>
              <w:rPr>
                <w:sz w:val="22"/>
                <w:szCs w:val="22"/>
              </w:rPr>
            </w:pPr>
          </w:p>
        </w:tc>
        <w:tc>
          <w:tcPr>
            <w:tcW w:w="371" w:type="pct"/>
            <w:tcBorders>
              <w:top w:val="single" w:sz="4" w:space="0" w:color="auto"/>
              <w:left w:val="single" w:sz="4" w:space="0" w:color="auto"/>
              <w:bottom w:val="single" w:sz="4" w:space="0" w:color="auto"/>
              <w:right w:val="single" w:sz="4" w:space="0" w:color="auto"/>
            </w:tcBorders>
            <w:vAlign w:val="bottom"/>
          </w:tcPr>
          <w:p w14:paraId="19F9E8D0" w14:textId="77777777" w:rsidR="00252239" w:rsidRPr="005508AE" w:rsidRDefault="00252239" w:rsidP="00252239">
            <w:pPr>
              <w:spacing w:line="276" w:lineRule="auto"/>
              <w:jc w:val="center"/>
              <w:rPr>
                <w:sz w:val="22"/>
                <w:szCs w:val="22"/>
              </w:rPr>
            </w:pPr>
          </w:p>
        </w:tc>
        <w:tc>
          <w:tcPr>
            <w:tcW w:w="478" w:type="pct"/>
            <w:tcBorders>
              <w:top w:val="single" w:sz="4" w:space="0" w:color="auto"/>
              <w:left w:val="single" w:sz="4" w:space="0" w:color="auto"/>
              <w:bottom w:val="single" w:sz="4" w:space="0" w:color="auto"/>
              <w:right w:val="single" w:sz="4" w:space="0" w:color="auto"/>
            </w:tcBorders>
          </w:tcPr>
          <w:p w14:paraId="236542FD" w14:textId="77777777" w:rsidR="00252239" w:rsidRPr="005508AE" w:rsidRDefault="00252239" w:rsidP="00252239">
            <w:pPr>
              <w:spacing w:line="276" w:lineRule="auto"/>
              <w:jc w:val="center"/>
              <w:rPr>
                <w:sz w:val="22"/>
                <w:szCs w:val="22"/>
              </w:rPr>
            </w:pPr>
            <w:r w:rsidRPr="005508AE">
              <w:rPr>
                <w:sz w:val="22"/>
                <w:szCs w:val="22"/>
              </w:rPr>
              <w:t>Итого:</w:t>
            </w:r>
          </w:p>
        </w:tc>
        <w:tc>
          <w:tcPr>
            <w:tcW w:w="479" w:type="pct"/>
            <w:tcBorders>
              <w:top w:val="single" w:sz="4" w:space="0" w:color="auto"/>
              <w:left w:val="single" w:sz="4" w:space="0" w:color="auto"/>
              <w:bottom w:val="single" w:sz="4" w:space="0" w:color="auto"/>
              <w:right w:val="single" w:sz="4" w:space="0" w:color="auto"/>
            </w:tcBorders>
          </w:tcPr>
          <w:p w14:paraId="7EC7AC10" w14:textId="77777777" w:rsidR="00252239" w:rsidRPr="005508AE" w:rsidRDefault="00252239" w:rsidP="00252239">
            <w:pPr>
              <w:spacing w:line="276" w:lineRule="auto"/>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4D20DEF1" w14:textId="77777777" w:rsidR="00252239" w:rsidRPr="005508AE" w:rsidRDefault="00252239" w:rsidP="00252239">
            <w:pPr>
              <w:spacing w:line="276" w:lineRule="auto"/>
              <w:jc w:val="center"/>
              <w:rPr>
                <w:sz w:val="22"/>
                <w:szCs w:val="22"/>
              </w:rPr>
            </w:pPr>
          </w:p>
        </w:tc>
      </w:tr>
    </w:tbl>
    <w:p w14:paraId="373DC03D" w14:textId="77777777" w:rsidR="00CA68A4" w:rsidRPr="005508AE" w:rsidRDefault="00CA68A4" w:rsidP="005508AE">
      <w:pPr>
        <w:spacing w:line="276" w:lineRule="auto"/>
        <w:jc w:val="center"/>
        <w:rPr>
          <w:sz w:val="22"/>
          <w:szCs w:val="22"/>
        </w:rPr>
      </w:pPr>
    </w:p>
    <w:p w14:paraId="5704C125"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6C729DB4"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0418E680" w14:textId="77777777" w:rsidR="00136A25" w:rsidRDefault="00136A25" w:rsidP="00CA68A4">
      <w:pPr>
        <w:ind w:left="1416"/>
        <w:jc w:val="both"/>
        <w:rPr>
          <w:sz w:val="24"/>
          <w:szCs w:val="24"/>
          <w:vertAlign w:val="superscript"/>
        </w:rPr>
      </w:pPr>
    </w:p>
    <w:p w14:paraId="4A4F6363" w14:textId="77777777" w:rsidR="00136A25" w:rsidRDefault="00136A25" w:rsidP="00CA68A4">
      <w:pPr>
        <w:ind w:left="1416"/>
        <w:jc w:val="both"/>
        <w:rPr>
          <w:sz w:val="24"/>
          <w:szCs w:val="24"/>
          <w:vertAlign w:val="superscript"/>
        </w:rPr>
      </w:pPr>
    </w:p>
    <w:p w14:paraId="62A4B138"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632F8C88"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322F196B" w14:textId="30317DF7"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620DC9">
        <w:rPr>
          <w:sz w:val="24"/>
          <w:szCs w:val="24"/>
        </w:rPr>
        <w:t>6</w:t>
      </w:r>
      <w:r w:rsidRPr="004856F6">
        <w:rPr>
          <w:sz w:val="24"/>
          <w:szCs w:val="24"/>
        </w:rPr>
        <w:t>г. № ____</w:t>
      </w:r>
    </w:p>
    <w:p w14:paraId="53EEF9CF" w14:textId="77777777" w:rsidR="00CA68A4" w:rsidRPr="004856F6" w:rsidRDefault="00CA68A4" w:rsidP="00CA68A4">
      <w:pPr>
        <w:jc w:val="center"/>
        <w:rPr>
          <w:b/>
          <w:bCs/>
          <w:sz w:val="24"/>
          <w:szCs w:val="24"/>
        </w:rPr>
      </w:pPr>
      <w:r w:rsidRPr="004856F6">
        <w:rPr>
          <w:b/>
          <w:bCs/>
          <w:sz w:val="24"/>
          <w:szCs w:val="24"/>
        </w:rPr>
        <w:t>КАЛЕНДАРНЫЙ ПЛАН</w:t>
      </w:r>
    </w:p>
    <w:p w14:paraId="11F24F2C"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17D3FDB7" w14:textId="77777777" w:rsidR="00CA68A4" w:rsidRPr="004856F6" w:rsidRDefault="00CA68A4" w:rsidP="00CA68A4">
      <w:pPr>
        <w:jc w:val="center"/>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864"/>
        <w:gridCol w:w="3515"/>
        <w:gridCol w:w="5103"/>
      </w:tblGrid>
      <w:tr w:rsidR="00CA68A4" w:rsidRPr="004856F6" w14:paraId="6C3DB5DA" w14:textId="77777777" w:rsidTr="003E11FF">
        <w:trPr>
          <w:trHeight w:val="521"/>
        </w:trPr>
        <w:tc>
          <w:tcPr>
            <w:tcW w:w="636" w:type="dxa"/>
            <w:vAlign w:val="center"/>
          </w:tcPr>
          <w:p w14:paraId="3AB907D5" w14:textId="77777777" w:rsidR="00CA68A4" w:rsidRPr="004856F6" w:rsidRDefault="00CA68A4" w:rsidP="00267765">
            <w:pPr>
              <w:jc w:val="center"/>
              <w:rPr>
                <w:sz w:val="24"/>
                <w:szCs w:val="24"/>
              </w:rPr>
            </w:pPr>
            <w:r w:rsidRPr="004856F6">
              <w:rPr>
                <w:sz w:val="24"/>
                <w:szCs w:val="24"/>
              </w:rPr>
              <w:t>№</w:t>
            </w:r>
          </w:p>
          <w:p w14:paraId="676E529D" w14:textId="77777777" w:rsidR="00CA68A4" w:rsidRPr="004856F6" w:rsidRDefault="00CA68A4" w:rsidP="00267765">
            <w:pPr>
              <w:jc w:val="center"/>
              <w:rPr>
                <w:sz w:val="24"/>
                <w:szCs w:val="24"/>
              </w:rPr>
            </w:pPr>
            <w:r w:rsidRPr="004856F6">
              <w:rPr>
                <w:sz w:val="24"/>
                <w:szCs w:val="24"/>
              </w:rPr>
              <w:t>п/п</w:t>
            </w:r>
          </w:p>
        </w:tc>
        <w:tc>
          <w:tcPr>
            <w:tcW w:w="3583" w:type="dxa"/>
            <w:vAlign w:val="center"/>
          </w:tcPr>
          <w:p w14:paraId="0E6441E1" w14:textId="77777777" w:rsidR="00CA68A4" w:rsidRPr="004856F6" w:rsidRDefault="00CA68A4" w:rsidP="00267765">
            <w:pPr>
              <w:jc w:val="center"/>
              <w:rPr>
                <w:sz w:val="24"/>
                <w:szCs w:val="24"/>
              </w:rPr>
            </w:pPr>
            <w:r w:rsidRPr="004856F6">
              <w:rPr>
                <w:sz w:val="24"/>
                <w:szCs w:val="24"/>
              </w:rPr>
              <w:t>Наименование Товара, ОКПД2</w:t>
            </w:r>
          </w:p>
        </w:tc>
        <w:tc>
          <w:tcPr>
            <w:tcW w:w="2864" w:type="dxa"/>
            <w:vAlign w:val="center"/>
          </w:tcPr>
          <w:p w14:paraId="37401D58" w14:textId="77777777" w:rsidR="00CA68A4" w:rsidRPr="004856F6" w:rsidRDefault="00CA68A4" w:rsidP="00267765">
            <w:pPr>
              <w:jc w:val="center"/>
              <w:rPr>
                <w:sz w:val="24"/>
                <w:szCs w:val="24"/>
              </w:rPr>
            </w:pPr>
            <w:r w:rsidRPr="004856F6">
              <w:rPr>
                <w:sz w:val="24"/>
                <w:szCs w:val="24"/>
              </w:rPr>
              <w:t>Срок поставки Товара</w:t>
            </w:r>
          </w:p>
        </w:tc>
        <w:tc>
          <w:tcPr>
            <w:tcW w:w="3515" w:type="dxa"/>
            <w:vAlign w:val="center"/>
          </w:tcPr>
          <w:p w14:paraId="31B2932F" w14:textId="66AF9982" w:rsidR="00CA68A4" w:rsidRPr="004856F6" w:rsidRDefault="006F11F9" w:rsidP="00267765">
            <w:pPr>
              <w:jc w:val="center"/>
              <w:rPr>
                <w:sz w:val="24"/>
                <w:szCs w:val="24"/>
              </w:rPr>
            </w:pPr>
            <w:r>
              <w:rPr>
                <w:sz w:val="24"/>
                <w:szCs w:val="24"/>
              </w:rPr>
              <w:t>Гарантия качества</w:t>
            </w:r>
          </w:p>
        </w:tc>
        <w:tc>
          <w:tcPr>
            <w:tcW w:w="5103" w:type="dxa"/>
            <w:vAlign w:val="center"/>
          </w:tcPr>
          <w:p w14:paraId="2AC5403A" w14:textId="77777777" w:rsidR="00CA68A4" w:rsidRPr="004856F6" w:rsidRDefault="00CA68A4" w:rsidP="00267765">
            <w:pPr>
              <w:jc w:val="center"/>
              <w:rPr>
                <w:sz w:val="24"/>
                <w:szCs w:val="24"/>
              </w:rPr>
            </w:pPr>
            <w:r w:rsidRPr="004856F6">
              <w:rPr>
                <w:sz w:val="24"/>
                <w:szCs w:val="24"/>
              </w:rPr>
              <w:t>Место и условия поставки Товара</w:t>
            </w:r>
          </w:p>
        </w:tc>
      </w:tr>
      <w:tr w:rsidR="00FD5376" w:rsidRPr="004856F6" w14:paraId="76512D08" w14:textId="77777777" w:rsidTr="00FD5376">
        <w:trPr>
          <w:trHeight w:val="597"/>
        </w:trPr>
        <w:tc>
          <w:tcPr>
            <w:tcW w:w="636" w:type="dxa"/>
            <w:vAlign w:val="center"/>
          </w:tcPr>
          <w:p w14:paraId="167662A9" w14:textId="77777777" w:rsidR="00FD5376" w:rsidRPr="004856F6" w:rsidRDefault="00FD5376" w:rsidP="00FD5376">
            <w:pPr>
              <w:jc w:val="center"/>
              <w:rPr>
                <w:bCs/>
                <w:sz w:val="24"/>
                <w:szCs w:val="24"/>
              </w:rPr>
            </w:pPr>
            <w:r w:rsidRPr="004856F6">
              <w:rPr>
                <w:bCs/>
                <w:sz w:val="24"/>
                <w:szCs w:val="24"/>
              </w:rPr>
              <w:t>1</w:t>
            </w:r>
          </w:p>
        </w:tc>
        <w:tc>
          <w:tcPr>
            <w:tcW w:w="3583" w:type="dxa"/>
            <w:vAlign w:val="center"/>
          </w:tcPr>
          <w:p w14:paraId="7416D810" w14:textId="77777777" w:rsidR="00FD5376" w:rsidRDefault="00FD5376" w:rsidP="00FD5376">
            <w:pPr>
              <w:spacing w:line="276" w:lineRule="auto"/>
              <w:jc w:val="center"/>
              <w:rPr>
                <w:sz w:val="24"/>
                <w:szCs w:val="24"/>
              </w:rPr>
            </w:pPr>
            <w:r>
              <w:rPr>
                <w:sz w:val="24"/>
                <w:szCs w:val="24"/>
              </w:rPr>
              <w:t>Кисть</w:t>
            </w:r>
          </w:p>
          <w:p w14:paraId="4532110B" w14:textId="2B6BD600" w:rsidR="00FD5376" w:rsidRPr="00F3581B" w:rsidRDefault="00FD5376" w:rsidP="00FD5376">
            <w:pPr>
              <w:jc w:val="center"/>
              <w:rPr>
                <w:sz w:val="24"/>
                <w:szCs w:val="24"/>
              </w:rPr>
            </w:pPr>
            <w:r w:rsidRPr="00FD5376">
              <w:rPr>
                <w:sz w:val="24"/>
                <w:szCs w:val="24"/>
              </w:rPr>
              <w:t>32.91.19.120</w:t>
            </w:r>
          </w:p>
        </w:tc>
        <w:tc>
          <w:tcPr>
            <w:tcW w:w="2864" w:type="dxa"/>
            <w:vMerge w:val="restart"/>
            <w:vAlign w:val="center"/>
          </w:tcPr>
          <w:p w14:paraId="0B05DD84" w14:textId="707D872F" w:rsidR="00FD5376" w:rsidRPr="004856F6" w:rsidRDefault="00FD5376" w:rsidP="00FD5376">
            <w:pPr>
              <w:widowControl/>
              <w:tabs>
                <w:tab w:val="left" w:pos="360"/>
              </w:tabs>
              <w:autoSpaceDE/>
              <w:autoSpaceDN/>
              <w:adjustRightInd/>
              <w:rPr>
                <w:b/>
                <w:bCs/>
                <w:i/>
                <w:sz w:val="24"/>
                <w:szCs w:val="24"/>
              </w:rPr>
            </w:pPr>
            <w:r>
              <w:rPr>
                <w:b/>
                <w:i/>
                <w:sz w:val="24"/>
                <w:szCs w:val="24"/>
              </w:rPr>
              <w:t>с момента заключения договора по 25</w:t>
            </w:r>
            <w:bookmarkStart w:id="0" w:name="_GoBack"/>
            <w:bookmarkEnd w:id="0"/>
            <w:r>
              <w:rPr>
                <w:b/>
                <w:i/>
                <w:sz w:val="24"/>
                <w:szCs w:val="24"/>
              </w:rPr>
              <w:t>.08.2026 г.</w:t>
            </w:r>
          </w:p>
          <w:p w14:paraId="2CC4B920" w14:textId="7EEDFCBD" w:rsidR="00FD5376" w:rsidRPr="004856F6" w:rsidRDefault="00FD5376" w:rsidP="00FD5376">
            <w:pPr>
              <w:jc w:val="center"/>
              <w:rPr>
                <w:sz w:val="24"/>
                <w:szCs w:val="24"/>
              </w:rPr>
            </w:pPr>
          </w:p>
        </w:tc>
        <w:tc>
          <w:tcPr>
            <w:tcW w:w="3515" w:type="dxa"/>
            <w:vMerge w:val="restart"/>
            <w:shd w:val="clear" w:color="auto" w:fill="auto"/>
            <w:vAlign w:val="center"/>
          </w:tcPr>
          <w:p w14:paraId="10542F91" w14:textId="77777777" w:rsidR="00FD5376" w:rsidRPr="00620DC9" w:rsidRDefault="00FD5376" w:rsidP="00FD5376">
            <w:pPr>
              <w:pStyle w:val="Normalunindented"/>
              <w:keepNext/>
              <w:widowControl w:val="0"/>
              <w:jc w:val="center"/>
              <w:rPr>
                <w:b/>
                <w:i/>
                <w:sz w:val="24"/>
                <w:szCs w:val="24"/>
              </w:rPr>
            </w:pPr>
            <w:r w:rsidRPr="00620DC9">
              <w:rPr>
                <w:b/>
                <w:i/>
                <w:sz w:val="24"/>
                <w:szCs w:val="24"/>
              </w:rPr>
              <w:t>Объем предоставления гарантий качества: 100 % в течение гарантийного срока.</w:t>
            </w:r>
          </w:p>
          <w:p w14:paraId="11FECA35" w14:textId="08B19383" w:rsidR="00FD5376" w:rsidRPr="004856F6" w:rsidRDefault="00FD5376" w:rsidP="00FD5376">
            <w:pPr>
              <w:jc w:val="center"/>
              <w:rPr>
                <w:sz w:val="24"/>
                <w:szCs w:val="24"/>
              </w:rPr>
            </w:pPr>
            <w:r w:rsidRPr="00620DC9">
              <w:rPr>
                <w:b/>
                <w:i/>
                <w:sz w:val="24"/>
                <w:szCs w:val="24"/>
              </w:rPr>
              <w:t>Гарантийный срок – 12 месяцев с даты получения товара.</w:t>
            </w:r>
          </w:p>
        </w:tc>
        <w:tc>
          <w:tcPr>
            <w:tcW w:w="5103" w:type="dxa"/>
            <w:vMerge w:val="restart"/>
            <w:vAlign w:val="center"/>
          </w:tcPr>
          <w:p w14:paraId="76A014F7" w14:textId="77777777" w:rsidR="00FD5376" w:rsidRPr="004856F6" w:rsidRDefault="00FD5376" w:rsidP="00FD5376">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tr w:rsidR="00FD5376" w:rsidRPr="004856F6" w14:paraId="19A6BB81" w14:textId="77777777" w:rsidTr="00FD5376">
        <w:trPr>
          <w:trHeight w:val="691"/>
        </w:trPr>
        <w:tc>
          <w:tcPr>
            <w:tcW w:w="636" w:type="dxa"/>
            <w:vAlign w:val="center"/>
          </w:tcPr>
          <w:p w14:paraId="2426A61C" w14:textId="5E345695" w:rsidR="00FD5376" w:rsidRPr="004856F6" w:rsidRDefault="00FD5376" w:rsidP="00FD5376">
            <w:pPr>
              <w:jc w:val="center"/>
              <w:rPr>
                <w:bCs/>
                <w:sz w:val="24"/>
                <w:szCs w:val="24"/>
              </w:rPr>
            </w:pPr>
            <w:r>
              <w:rPr>
                <w:bCs/>
                <w:sz w:val="24"/>
                <w:szCs w:val="24"/>
              </w:rPr>
              <w:t>2</w:t>
            </w:r>
          </w:p>
        </w:tc>
        <w:tc>
          <w:tcPr>
            <w:tcW w:w="3583" w:type="dxa"/>
            <w:vAlign w:val="center"/>
          </w:tcPr>
          <w:p w14:paraId="2C73FB50" w14:textId="77777777" w:rsidR="00FD5376" w:rsidRDefault="00FD5376" w:rsidP="00FD5376">
            <w:pPr>
              <w:spacing w:line="276" w:lineRule="auto"/>
              <w:jc w:val="center"/>
              <w:rPr>
                <w:sz w:val="24"/>
                <w:szCs w:val="24"/>
              </w:rPr>
            </w:pPr>
            <w:r>
              <w:rPr>
                <w:sz w:val="24"/>
                <w:szCs w:val="24"/>
              </w:rPr>
              <w:t>Кисть</w:t>
            </w:r>
          </w:p>
          <w:p w14:paraId="79BF591C" w14:textId="787CEF6B" w:rsidR="00FD5376" w:rsidRDefault="00FD5376" w:rsidP="00FD5376">
            <w:pPr>
              <w:spacing w:line="276" w:lineRule="auto"/>
              <w:jc w:val="center"/>
              <w:rPr>
                <w:sz w:val="24"/>
                <w:szCs w:val="24"/>
              </w:rPr>
            </w:pPr>
            <w:r w:rsidRPr="00FD5376">
              <w:rPr>
                <w:sz w:val="24"/>
                <w:szCs w:val="24"/>
              </w:rPr>
              <w:t>32.91.19.120</w:t>
            </w:r>
          </w:p>
        </w:tc>
        <w:tc>
          <w:tcPr>
            <w:tcW w:w="2864" w:type="dxa"/>
            <w:vMerge/>
            <w:vAlign w:val="center"/>
          </w:tcPr>
          <w:p w14:paraId="3CCA7850" w14:textId="77777777" w:rsidR="00FD5376" w:rsidRDefault="00FD5376" w:rsidP="00FD5376">
            <w:pPr>
              <w:widowControl/>
              <w:tabs>
                <w:tab w:val="left" w:pos="360"/>
              </w:tabs>
              <w:autoSpaceDE/>
              <w:autoSpaceDN/>
              <w:adjustRightInd/>
              <w:rPr>
                <w:b/>
                <w:i/>
                <w:sz w:val="24"/>
                <w:szCs w:val="24"/>
              </w:rPr>
            </w:pPr>
          </w:p>
        </w:tc>
        <w:tc>
          <w:tcPr>
            <w:tcW w:w="3515" w:type="dxa"/>
            <w:vMerge/>
            <w:shd w:val="clear" w:color="auto" w:fill="auto"/>
            <w:vAlign w:val="center"/>
          </w:tcPr>
          <w:p w14:paraId="3E7679B1" w14:textId="77777777" w:rsidR="00FD5376" w:rsidRPr="00620DC9" w:rsidRDefault="00FD5376" w:rsidP="00FD5376">
            <w:pPr>
              <w:pStyle w:val="Normalunindented"/>
              <w:keepNext/>
              <w:widowControl w:val="0"/>
              <w:jc w:val="center"/>
              <w:rPr>
                <w:b/>
                <w:i/>
                <w:sz w:val="24"/>
                <w:szCs w:val="24"/>
              </w:rPr>
            </w:pPr>
          </w:p>
        </w:tc>
        <w:tc>
          <w:tcPr>
            <w:tcW w:w="5103" w:type="dxa"/>
            <w:vMerge/>
            <w:vAlign w:val="center"/>
          </w:tcPr>
          <w:p w14:paraId="622752F7" w14:textId="77777777" w:rsidR="00FD5376" w:rsidRDefault="00FD5376" w:rsidP="00FD5376">
            <w:pPr>
              <w:jc w:val="center"/>
              <w:rPr>
                <w:b/>
                <w:sz w:val="22"/>
                <w:szCs w:val="22"/>
              </w:rPr>
            </w:pPr>
          </w:p>
        </w:tc>
      </w:tr>
      <w:tr w:rsidR="00FD5376" w:rsidRPr="004856F6" w14:paraId="58A28274" w14:textId="77777777" w:rsidTr="00FD5376">
        <w:trPr>
          <w:trHeight w:val="70"/>
        </w:trPr>
        <w:tc>
          <w:tcPr>
            <w:tcW w:w="636" w:type="dxa"/>
            <w:vAlign w:val="center"/>
          </w:tcPr>
          <w:p w14:paraId="6C5A864C" w14:textId="18EA75C9" w:rsidR="00FD5376" w:rsidRPr="004856F6" w:rsidRDefault="00FD5376" w:rsidP="00FD5376">
            <w:pPr>
              <w:jc w:val="center"/>
              <w:rPr>
                <w:bCs/>
                <w:sz w:val="24"/>
                <w:szCs w:val="24"/>
              </w:rPr>
            </w:pPr>
            <w:r>
              <w:rPr>
                <w:bCs/>
                <w:sz w:val="24"/>
                <w:szCs w:val="24"/>
              </w:rPr>
              <w:t>3</w:t>
            </w:r>
          </w:p>
        </w:tc>
        <w:tc>
          <w:tcPr>
            <w:tcW w:w="3583" w:type="dxa"/>
            <w:vAlign w:val="center"/>
          </w:tcPr>
          <w:p w14:paraId="6D738543" w14:textId="77777777" w:rsidR="00FD5376" w:rsidRDefault="00FD5376" w:rsidP="00FD5376">
            <w:pPr>
              <w:spacing w:line="276" w:lineRule="auto"/>
              <w:jc w:val="center"/>
              <w:rPr>
                <w:sz w:val="24"/>
                <w:szCs w:val="24"/>
              </w:rPr>
            </w:pPr>
            <w:r>
              <w:rPr>
                <w:sz w:val="24"/>
                <w:szCs w:val="24"/>
              </w:rPr>
              <w:t>Клей</w:t>
            </w:r>
          </w:p>
          <w:p w14:paraId="67DEFACF" w14:textId="03CC557A" w:rsidR="00FD5376" w:rsidRDefault="00FD5376" w:rsidP="00FD5376">
            <w:pPr>
              <w:spacing w:line="276" w:lineRule="auto"/>
              <w:jc w:val="center"/>
              <w:rPr>
                <w:sz w:val="24"/>
                <w:szCs w:val="24"/>
              </w:rPr>
            </w:pPr>
            <w:r w:rsidRPr="00FD5376">
              <w:rPr>
                <w:sz w:val="24"/>
                <w:szCs w:val="24"/>
              </w:rPr>
              <w:t>23.64.10.110</w:t>
            </w:r>
          </w:p>
        </w:tc>
        <w:tc>
          <w:tcPr>
            <w:tcW w:w="2864" w:type="dxa"/>
            <w:vMerge/>
            <w:vAlign w:val="center"/>
          </w:tcPr>
          <w:p w14:paraId="7048BD79" w14:textId="77777777" w:rsidR="00FD5376" w:rsidRDefault="00FD5376" w:rsidP="00FD5376">
            <w:pPr>
              <w:widowControl/>
              <w:tabs>
                <w:tab w:val="left" w:pos="360"/>
              </w:tabs>
              <w:autoSpaceDE/>
              <w:autoSpaceDN/>
              <w:adjustRightInd/>
              <w:rPr>
                <w:b/>
                <w:i/>
                <w:sz w:val="24"/>
                <w:szCs w:val="24"/>
              </w:rPr>
            </w:pPr>
          </w:p>
        </w:tc>
        <w:tc>
          <w:tcPr>
            <w:tcW w:w="3515" w:type="dxa"/>
            <w:vMerge/>
            <w:shd w:val="clear" w:color="auto" w:fill="auto"/>
            <w:vAlign w:val="center"/>
          </w:tcPr>
          <w:p w14:paraId="3199C8D6" w14:textId="77777777" w:rsidR="00FD5376" w:rsidRPr="00620DC9" w:rsidRDefault="00FD5376" w:rsidP="00FD5376">
            <w:pPr>
              <w:pStyle w:val="Normalunindented"/>
              <w:keepNext/>
              <w:widowControl w:val="0"/>
              <w:jc w:val="center"/>
              <w:rPr>
                <w:b/>
                <w:i/>
                <w:sz w:val="24"/>
                <w:szCs w:val="24"/>
              </w:rPr>
            </w:pPr>
          </w:p>
        </w:tc>
        <w:tc>
          <w:tcPr>
            <w:tcW w:w="5103" w:type="dxa"/>
            <w:vMerge/>
            <w:vAlign w:val="center"/>
          </w:tcPr>
          <w:p w14:paraId="73BA9993" w14:textId="77777777" w:rsidR="00FD5376" w:rsidRDefault="00FD5376" w:rsidP="00FD5376">
            <w:pPr>
              <w:jc w:val="center"/>
              <w:rPr>
                <w:b/>
                <w:sz w:val="22"/>
                <w:szCs w:val="22"/>
              </w:rPr>
            </w:pPr>
          </w:p>
        </w:tc>
      </w:tr>
      <w:tr w:rsidR="00FD5376" w:rsidRPr="004856F6" w14:paraId="660866C1" w14:textId="77777777" w:rsidTr="00FD5376">
        <w:trPr>
          <w:trHeight w:val="766"/>
        </w:trPr>
        <w:tc>
          <w:tcPr>
            <w:tcW w:w="636" w:type="dxa"/>
            <w:vAlign w:val="center"/>
          </w:tcPr>
          <w:p w14:paraId="079BA220" w14:textId="75B569D2" w:rsidR="00FD5376" w:rsidRPr="004856F6" w:rsidRDefault="00FD5376" w:rsidP="00FD5376">
            <w:pPr>
              <w:jc w:val="center"/>
              <w:rPr>
                <w:bCs/>
                <w:sz w:val="24"/>
                <w:szCs w:val="24"/>
              </w:rPr>
            </w:pPr>
            <w:r>
              <w:rPr>
                <w:bCs/>
                <w:sz w:val="24"/>
                <w:szCs w:val="24"/>
              </w:rPr>
              <w:t>4</w:t>
            </w:r>
          </w:p>
        </w:tc>
        <w:tc>
          <w:tcPr>
            <w:tcW w:w="3583" w:type="dxa"/>
            <w:vAlign w:val="center"/>
          </w:tcPr>
          <w:p w14:paraId="6B5AD599" w14:textId="77777777" w:rsidR="00FD5376" w:rsidRDefault="00FD5376" w:rsidP="00FD5376">
            <w:pPr>
              <w:spacing w:line="276" w:lineRule="auto"/>
              <w:jc w:val="center"/>
              <w:rPr>
                <w:sz w:val="24"/>
                <w:szCs w:val="24"/>
              </w:rPr>
            </w:pPr>
            <w:r>
              <w:rPr>
                <w:sz w:val="24"/>
                <w:szCs w:val="24"/>
              </w:rPr>
              <w:t>Валик</w:t>
            </w:r>
          </w:p>
          <w:p w14:paraId="78A75E58" w14:textId="16C14678" w:rsidR="00FD5376" w:rsidRDefault="00FD5376" w:rsidP="00FD5376">
            <w:pPr>
              <w:spacing w:line="276" w:lineRule="auto"/>
              <w:jc w:val="center"/>
              <w:rPr>
                <w:sz w:val="24"/>
                <w:szCs w:val="24"/>
              </w:rPr>
            </w:pPr>
            <w:r w:rsidRPr="00FD5376">
              <w:rPr>
                <w:sz w:val="24"/>
                <w:szCs w:val="24"/>
              </w:rPr>
              <w:t>32.91.19.120</w:t>
            </w:r>
          </w:p>
        </w:tc>
        <w:tc>
          <w:tcPr>
            <w:tcW w:w="2864" w:type="dxa"/>
            <w:vMerge/>
            <w:vAlign w:val="center"/>
          </w:tcPr>
          <w:p w14:paraId="47DB4310" w14:textId="77777777" w:rsidR="00FD5376" w:rsidRDefault="00FD5376" w:rsidP="00FD5376">
            <w:pPr>
              <w:widowControl/>
              <w:tabs>
                <w:tab w:val="left" w:pos="360"/>
              </w:tabs>
              <w:autoSpaceDE/>
              <w:autoSpaceDN/>
              <w:adjustRightInd/>
              <w:rPr>
                <w:b/>
                <w:i/>
                <w:sz w:val="24"/>
                <w:szCs w:val="24"/>
              </w:rPr>
            </w:pPr>
          </w:p>
        </w:tc>
        <w:tc>
          <w:tcPr>
            <w:tcW w:w="3515" w:type="dxa"/>
            <w:vMerge/>
            <w:shd w:val="clear" w:color="auto" w:fill="auto"/>
            <w:vAlign w:val="center"/>
          </w:tcPr>
          <w:p w14:paraId="41A8A8A2" w14:textId="77777777" w:rsidR="00FD5376" w:rsidRPr="00620DC9" w:rsidRDefault="00FD5376" w:rsidP="00FD5376">
            <w:pPr>
              <w:pStyle w:val="Normalunindented"/>
              <w:keepNext/>
              <w:widowControl w:val="0"/>
              <w:jc w:val="center"/>
              <w:rPr>
                <w:b/>
                <w:i/>
                <w:sz w:val="24"/>
                <w:szCs w:val="24"/>
              </w:rPr>
            </w:pPr>
          </w:p>
        </w:tc>
        <w:tc>
          <w:tcPr>
            <w:tcW w:w="5103" w:type="dxa"/>
            <w:vMerge/>
            <w:vAlign w:val="center"/>
          </w:tcPr>
          <w:p w14:paraId="7E5A374C" w14:textId="77777777" w:rsidR="00FD5376" w:rsidRDefault="00FD5376" w:rsidP="00FD5376">
            <w:pPr>
              <w:jc w:val="center"/>
              <w:rPr>
                <w:b/>
                <w:sz w:val="22"/>
                <w:szCs w:val="22"/>
              </w:rPr>
            </w:pPr>
          </w:p>
        </w:tc>
      </w:tr>
      <w:tr w:rsidR="00FD5376" w:rsidRPr="004856F6" w14:paraId="2707A631" w14:textId="77777777" w:rsidTr="00FD5376">
        <w:trPr>
          <w:trHeight w:val="423"/>
        </w:trPr>
        <w:tc>
          <w:tcPr>
            <w:tcW w:w="636" w:type="dxa"/>
            <w:vAlign w:val="center"/>
          </w:tcPr>
          <w:p w14:paraId="3124B8BB" w14:textId="4BA99A45" w:rsidR="00FD5376" w:rsidRPr="004856F6" w:rsidRDefault="00FD5376" w:rsidP="00FD5376">
            <w:pPr>
              <w:jc w:val="center"/>
              <w:rPr>
                <w:bCs/>
                <w:sz w:val="24"/>
                <w:szCs w:val="24"/>
              </w:rPr>
            </w:pPr>
            <w:r>
              <w:rPr>
                <w:bCs/>
                <w:sz w:val="24"/>
                <w:szCs w:val="24"/>
              </w:rPr>
              <w:t>5</w:t>
            </w:r>
          </w:p>
        </w:tc>
        <w:tc>
          <w:tcPr>
            <w:tcW w:w="3583" w:type="dxa"/>
            <w:vAlign w:val="center"/>
          </w:tcPr>
          <w:p w14:paraId="6B7F5AC6" w14:textId="77777777" w:rsidR="00FD5376" w:rsidRDefault="00FD5376" w:rsidP="00FD5376">
            <w:pPr>
              <w:spacing w:line="276" w:lineRule="auto"/>
              <w:jc w:val="center"/>
              <w:rPr>
                <w:sz w:val="24"/>
                <w:szCs w:val="24"/>
              </w:rPr>
            </w:pPr>
            <w:r>
              <w:rPr>
                <w:sz w:val="24"/>
                <w:szCs w:val="24"/>
              </w:rPr>
              <w:t>Мини-валик</w:t>
            </w:r>
          </w:p>
          <w:p w14:paraId="68CFB06D" w14:textId="0FCA47E2" w:rsidR="00FD5376" w:rsidRDefault="00FD5376" w:rsidP="00FD5376">
            <w:pPr>
              <w:spacing w:line="276" w:lineRule="auto"/>
              <w:jc w:val="center"/>
              <w:rPr>
                <w:sz w:val="24"/>
                <w:szCs w:val="24"/>
              </w:rPr>
            </w:pPr>
            <w:r w:rsidRPr="00FD5376">
              <w:rPr>
                <w:sz w:val="24"/>
                <w:szCs w:val="24"/>
              </w:rPr>
              <w:t>32.91.19.120</w:t>
            </w:r>
          </w:p>
        </w:tc>
        <w:tc>
          <w:tcPr>
            <w:tcW w:w="2864" w:type="dxa"/>
            <w:vMerge/>
            <w:vAlign w:val="center"/>
          </w:tcPr>
          <w:p w14:paraId="02B04548" w14:textId="77777777" w:rsidR="00FD5376" w:rsidRDefault="00FD5376" w:rsidP="00FD5376">
            <w:pPr>
              <w:widowControl/>
              <w:tabs>
                <w:tab w:val="left" w:pos="360"/>
              </w:tabs>
              <w:autoSpaceDE/>
              <w:autoSpaceDN/>
              <w:adjustRightInd/>
              <w:rPr>
                <w:b/>
                <w:i/>
                <w:sz w:val="24"/>
                <w:szCs w:val="24"/>
              </w:rPr>
            </w:pPr>
          </w:p>
        </w:tc>
        <w:tc>
          <w:tcPr>
            <w:tcW w:w="3515" w:type="dxa"/>
            <w:vMerge/>
            <w:shd w:val="clear" w:color="auto" w:fill="auto"/>
            <w:vAlign w:val="center"/>
          </w:tcPr>
          <w:p w14:paraId="3F5E7C0D" w14:textId="77777777" w:rsidR="00FD5376" w:rsidRPr="00620DC9" w:rsidRDefault="00FD5376" w:rsidP="00FD5376">
            <w:pPr>
              <w:pStyle w:val="Normalunindented"/>
              <w:keepNext/>
              <w:widowControl w:val="0"/>
              <w:jc w:val="center"/>
              <w:rPr>
                <w:b/>
                <w:i/>
                <w:sz w:val="24"/>
                <w:szCs w:val="24"/>
              </w:rPr>
            </w:pPr>
          </w:p>
        </w:tc>
        <w:tc>
          <w:tcPr>
            <w:tcW w:w="5103" w:type="dxa"/>
            <w:vMerge/>
            <w:vAlign w:val="center"/>
          </w:tcPr>
          <w:p w14:paraId="26C9CE9A" w14:textId="77777777" w:rsidR="00FD5376" w:rsidRDefault="00FD5376" w:rsidP="00FD5376">
            <w:pPr>
              <w:jc w:val="center"/>
              <w:rPr>
                <w:b/>
                <w:sz w:val="22"/>
                <w:szCs w:val="22"/>
              </w:rPr>
            </w:pPr>
          </w:p>
        </w:tc>
      </w:tr>
    </w:tbl>
    <w:p w14:paraId="7DE36B77" w14:textId="44397F37" w:rsidR="00222A84" w:rsidRDefault="00B131DF" w:rsidP="00222A84">
      <w:pPr>
        <w:shd w:val="clear" w:color="auto" w:fill="FFFFFF"/>
        <w:ind w:right="883"/>
        <w:jc w:val="both"/>
        <w:rPr>
          <w:sz w:val="24"/>
          <w:szCs w:val="24"/>
        </w:rPr>
      </w:pPr>
      <w:r>
        <w:rPr>
          <w:sz w:val="24"/>
          <w:szCs w:val="24"/>
        </w:rPr>
        <w:t xml:space="preserve"> </w:t>
      </w:r>
      <w:r w:rsidR="001E2F35">
        <w:rPr>
          <w:sz w:val="24"/>
          <w:szCs w:val="24"/>
        </w:rPr>
        <w:t xml:space="preserve"> </w:t>
      </w:r>
      <w:r w:rsidR="00CA68A4"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00CA68A4" w:rsidRPr="004856F6">
        <w:rPr>
          <w:sz w:val="24"/>
          <w:szCs w:val="24"/>
        </w:rPr>
        <w:t xml:space="preserve">                                                                                                    Поставщик ______________</w:t>
      </w:r>
    </w:p>
    <w:p w14:paraId="189EBEDA" w14:textId="77777777" w:rsidR="00CA68A4" w:rsidRPr="004856F6" w:rsidRDefault="00CA68A4"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proofErr w:type="spellStart"/>
      <w:r w:rsidRPr="004856F6">
        <w:rPr>
          <w:sz w:val="24"/>
          <w:szCs w:val="24"/>
        </w:rPr>
        <w:t>М.п</w:t>
      </w:r>
      <w:proofErr w:type="spellEnd"/>
      <w:r w:rsidRPr="004856F6">
        <w:rPr>
          <w:sz w:val="24"/>
          <w:szCs w:val="24"/>
        </w:rPr>
        <w:t>.</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633228">
        <w:rPr>
          <w:sz w:val="24"/>
          <w:szCs w:val="24"/>
        </w:rPr>
        <w:t xml:space="preserve">                                            </w:t>
      </w:r>
      <w:proofErr w:type="spellStart"/>
      <w:r w:rsidRPr="004856F6">
        <w:rPr>
          <w:sz w:val="24"/>
          <w:szCs w:val="24"/>
        </w:rPr>
        <w:t>м.п</w:t>
      </w:r>
      <w:proofErr w:type="spellEnd"/>
      <w:r w:rsidRPr="004856F6">
        <w:rPr>
          <w:sz w:val="24"/>
          <w:szCs w:val="24"/>
        </w:rPr>
        <w:t>.</w:t>
      </w:r>
    </w:p>
    <w:p w14:paraId="1D0C662C"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EE4FBB" w14:textId="77777777" w:rsidR="00690F33" w:rsidRDefault="00690F33">
      <w:r>
        <w:separator/>
      </w:r>
    </w:p>
  </w:endnote>
  <w:endnote w:type="continuationSeparator" w:id="0">
    <w:p w14:paraId="21A9F45A" w14:textId="77777777" w:rsidR="00690F33" w:rsidRDefault="00690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A7A6F"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B0493F">
      <w:rPr>
        <w:rStyle w:val="ab"/>
        <w:noProof/>
      </w:rPr>
      <w:t>1</w:t>
    </w:r>
    <w:r>
      <w:rPr>
        <w:rStyle w:val="ab"/>
      </w:rPr>
      <w:fldChar w:fldCharType="end"/>
    </w:r>
  </w:p>
  <w:p w14:paraId="38B7A45B" w14:textId="77777777" w:rsidR="00B0493F" w:rsidRDefault="00B0493F"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59EDC"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A76421">
      <w:rPr>
        <w:rStyle w:val="ab"/>
        <w:noProof/>
      </w:rPr>
      <w:t>8</w:t>
    </w:r>
    <w:r>
      <w:rPr>
        <w:rStyle w:val="ab"/>
      </w:rPr>
      <w:fldChar w:fldCharType="end"/>
    </w:r>
  </w:p>
  <w:p w14:paraId="3F1C415A" w14:textId="77777777" w:rsidR="00B0493F" w:rsidRDefault="00B0493F"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1FE36" w14:textId="77777777" w:rsidR="00B0493F" w:rsidRDefault="00B0493F">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117F6" w14:textId="77777777" w:rsidR="00B0493F" w:rsidRDefault="00B0493F">
    <w:pPr>
      <w:framePr w:wrap="auto" w:vAnchor="text" w:hAnchor="margin" w:xAlign="center" w:y="1"/>
    </w:pPr>
  </w:p>
  <w:p w14:paraId="57213426" w14:textId="77777777" w:rsidR="00B0493F" w:rsidRDefault="00B0493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49920" w14:textId="77777777" w:rsidR="00B0493F" w:rsidRDefault="00B0493F">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9E565"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B0493F">
      <w:rPr>
        <w:rStyle w:val="ab"/>
        <w:noProof/>
      </w:rPr>
      <w:t>1</w:t>
    </w:r>
    <w:r>
      <w:rPr>
        <w:rStyle w:val="ab"/>
      </w:rPr>
      <w:fldChar w:fldCharType="end"/>
    </w:r>
  </w:p>
  <w:p w14:paraId="1E8204EC" w14:textId="77777777" w:rsidR="00B0493F" w:rsidRDefault="00B0493F"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B83EB"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A76421">
      <w:rPr>
        <w:rStyle w:val="ab"/>
        <w:noProof/>
      </w:rPr>
      <w:t>13</w:t>
    </w:r>
    <w:r>
      <w:rPr>
        <w:rStyle w:val="ab"/>
      </w:rPr>
      <w:fldChar w:fldCharType="end"/>
    </w:r>
  </w:p>
  <w:p w14:paraId="0DD0916F" w14:textId="77777777" w:rsidR="00B0493F" w:rsidRDefault="00B0493F"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E370" w14:textId="77777777" w:rsidR="00B0493F" w:rsidRDefault="00AB7745" w:rsidP="00AA2A41">
    <w:pPr>
      <w:pStyle w:val="ac"/>
      <w:framePr w:wrap="around" w:vAnchor="text" w:hAnchor="margin" w:xAlign="center" w:y="1"/>
      <w:rPr>
        <w:rStyle w:val="ab"/>
      </w:rPr>
    </w:pPr>
    <w:r>
      <w:rPr>
        <w:rStyle w:val="ab"/>
      </w:rPr>
      <w:fldChar w:fldCharType="begin"/>
    </w:r>
    <w:r w:rsidR="00B0493F">
      <w:rPr>
        <w:rStyle w:val="ab"/>
      </w:rPr>
      <w:instrText xml:space="preserve">PAGE  </w:instrText>
    </w:r>
    <w:r>
      <w:rPr>
        <w:rStyle w:val="ab"/>
      </w:rPr>
      <w:fldChar w:fldCharType="end"/>
    </w:r>
  </w:p>
  <w:p w14:paraId="51492690" w14:textId="77777777" w:rsidR="00B0493F" w:rsidRDefault="00B049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142F80" w14:textId="77777777" w:rsidR="00690F33" w:rsidRDefault="00690F33">
      <w:r>
        <w:separator/>
      </w:r>
    </w:p>
  </w:footnote>
  <w:footnote w:type="continuationSeparator" w:id="0">
    <w:p w14:paraId="42C6724C" w14:textId="77777777" w:rsidR="00690F33" w:rsidRDefault="00690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93DFC" w14:textId="77777777" w:rsidR="00B0493F" w:rsidRDefault="00B0493F">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8F920" w14:textId="77777777" w:rsidR="00B0493F" w:rsidRDefault="00B0493F">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159F5" w14:textId="77777777" w:rsidR="00B0493F" w:rsidRDefault="00B0493F">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4BE82" w14:textId="77777777" w:rsidR="00B0493F" w:rsidRDefault="00AB7745" w:rsidP="001B35EF">
    <w:pPr>
      <w:pStyle w:val="a9"/>
      <w:framePr w:wrap="around" w:vAnchor="text" w:hAnchor="margin" w:xAlign="center" w:y="1"/>
      <w:rPr>
        <w:rStyle w:val="ab"/>
      </w:rPr>
    </w:pPr>
    <w:r>
      <w:rPr>
        <w:rStyle w:val="ab"/>
      </w:rPr>
      <w:fldChar w:fldCharType="begin"/>
    </w:r>
    <w:r w:rsidR="00B0493F">
      <w:rPr>
        <w:rStyle w:val="ab"/>
      </w:rPr>
      <w:instrText xml:space="preserve">PAGE  </w:instrText>
    </w:r>
    <w:r>
      <w:rPr>
        <w:rStyle w:val="ab"/>
      </w:rPr>
      <w:fldChar w:fldCharType="end"/>
    </w:r>
  </w:p>
  <w:p w14:paraId="608D7703" w14:textId="77777777" w:rsidR="00B0493F" w:rsidRDefault="00B0493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3A37"/>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3EF2"/>
    <w:rsid w:val="00074A85"/>
    <w:rsid w:val="000751FA"/>
    <w:rsid w:val="000759A8"/>
    <w:rsid w:val="00075F83"/>
    <w:rsid w:val="000778B5"/>
    <w:rsid w:val="00080B4D"/>
    <w:rsid w:val="000811D4"/>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4B3B"/>
    <w:rsid w:val="000A62DF"/>
    <w:rsid w:val="000A765E"/>
    <w:rsid w:val="000B017F"/>
    <w:rsid w:val="000B1195"/>
    <w:rsid w:val="000B1E4F"/>
    <w:rsid w:val="000B53E2"/>
    <w:rsid w:val="000B58D7"/>
    <w:rsid w:val="000B5C15"/>
    <w:rsid w:val="000C13CF"/>
    <w:rsid w:val="000C30F5"/>
    <w:rsid w:val="000C7ACB"/>
    <w:rsid w:val="000D01C6"/>
    <w:rsid w:val="000D2C36"/>
    <w:rsid w:val="000D2D40"/>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551"/>
    <w:rsid w:val="00155DEF"/>
    <w:rsid w:val="00162C78"/>
    <w:rsid w:val="00162D78"/>
    <w:rsid w:val="00163A26"/>
    <w:rsid w:val="001645B4"/>
    <w:rsid w:val="00166C98"/>
    <w:rsid w:val="0017054A"/>
    <w:rsid w:val="00173083"/>
    <w:rsid w:val="00174AAD"/>
    <w:rsid w:val="00176061"/>
    <w:rsid w:val="00177711"/>
    <w:rsid w:val="00177D5F"/>
    <w:rsid w:val="00184714"/>
    <w:rsid w:val="001866FF"/>
    <w:rsid w:val="00186995"/>
    <w:rsid w:val="0019003E"/>
    <w:rsid w:val="00191C69"/>
    <w:rsid w:val="00193DEA"/>
    <w:rsid w:val="001945F9"/>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1D8D"/>
    <w:rsid w:val="001E2F35"/>
    <w:rsid w:val="001E3946"/>
    <w:rsid w:val="001E3CDD"/>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92A"/>
    <w:rsid w:val="00222A84"/>
    <w:rsid w:val="00224C81"/>
    <w:rsid w:val="00226A8F"/>
    <w:rsid w:val="0023007D"/>
    <w:rsid w:val="002326C1"/>
    <w:rsid w:val="00235B90"/>
    <w:rsid w:val="00236756"/>
    <w:rsid w:val="00237DA8"/>
    <w:rsid w:val="002402AC"/>
    <w:rsid w:val="00240346"/>
    <w:rsid w:val="002420B7"/>
    <w:rsid w:val="00243EED"/>
    <w:rsid w:val="0024458D"/>
    <w:rsid w:val="00246722"/>
    <w:rsid w:val="00247B05"/>
    <w:rsid w:val="00252239"/>
    <w:rsid w:val="00252A74"/>
    <w:rsid w:val="00254839"/>
    <w:rsid w:val="00256007"/>
    <w:rsid w:val="00256EA7"/>
    <w:rsid w:val="00263248"/>
    <w:rsid w:val="0026505A"/>
    <w:rsid w:val="002651DC"/>
    <w:rsid w:val="00265B13"/>
    <w:rsid w:val="00267765"/>
    <w:rsid w:val="00267C96"/>
    <w:rsid w:val="00271688"/>
    <w:rsid w:val="00271762"/>
    <w:rsid w:val="00277B4E"/>
    <w:rsid w:val="00277F37"/>
    <w:rsid w:val="00280DBA"/>
    <w:rsid w:val="00281E79"/>
    <w:rsid w:val="00283282"/>
    <w:rsid w:val="00287DF6"/>
    <w:rsid w:val="00290467"/>
    <w:rsid w:val="002906A9"/>
    <w:rsid w:val="00295D2D"/>
    <w:rsid w:val="002979D8"/>
    <w:rsid w:val="002A15C6"/>
    <w:rsid w:val="002A32F1"/>
    <w:rsid w:val="002A49B0"/>
    <w:rsid w:val="002A59CF"/>
    <w:rsid w:val="002A6699"/>
    <w:rsid w:val="002B027F"/>
    <w:rsid w:val="002B195C"/>
    <w:rsid w:val="002B3BB5"/>
    <w:rsid w:val="002B516B"/>
    <w:rsid w:val="002B6105"/>
    <w:rsid w:val="002B77F5"/>
    <w:rsid w:val="002C1854"/>
    <w:rsid w:val="002C4583"/>
    <w:rsid w:val="002C6575"/>
    <w:rsid w:val="002C72CF"/>
    <w:rsid w:val="002C7487"/>
    <w:rsid w:val="002D0BDC"/>
    <w:rsid w:val="002D1D9A"/>
    <w:rsid w:val="002D20F8"/>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2DF"/>
    <w:rsid w:val="002F5420"/>
    <w:rsid w:val="002F5D0F"/>
    <w:rsid w:val="002F621B"/>
    <w:rsid w:val="003001DE"/>
    <w:rsid w:val="003024A2"/>
    <w:rsid w:val="00302A6A"/>
    <w:rsid w:val="0030393C"/>
    <w:rsid w:val="00305AF4"/>
    <w:rsid w:val="0030624C"/>
    <w:rsid w:val="00306C11"/>
    <w:rsid w:val="00312944"/>
    <w:rsid w:val="0031403F"/>
    <w:rsid w:val="003160CD"/>
    <w:rsid w:val="0032073F"/>
    <w:rsid w:val="0032095F"/>
    <w:rsid w:val="0032167D"/>
    <w:rsid w:val="00322368"/>
    <w:rsid w:val="00327994"/>
    <w:rsid w:val="003306C8"/>
    <w:rsid w:val="0033186C"/>
    <w:rsid w:val="00331958"/>
    <w:rsid w:val="003319B5"/>
    <w:rsid w:val="00332A6B"/>
    <w:rsid w:val="00333AD8"/>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5A2C"/>
    <w:rsid w:val="003669EC"/>
    <w:rsid w:val="00367FFA"/>
    <w:rsid w:val="003702F0"/>
    <w:rsid w:val="00370718"/>
    <w:rsid w:val="00372030"/>
    <w:rsid w:val="00372EC4"/>
    <w:rsid w:val="00373A11"/>
    <w:rsid w:val="00374921"/>
    <w:rsid w:val="0037569A"/>
    <w:rsid w:val="00382B72"/>
    <w:rsid w:val="00385CBF"/>
    <w:rsid w:val="00385F1D"/>
    <w:rsid w:val="00390460"/>
    <w:rsid w:val="003908F3"/>
    <w:rsid w:val="003938CB"/>
    <w:rsid w:val="00394659"/>
    <w:rsid w:val="00395A95"/>
    <w:rsid w:val="003A0469"/>
    <w:rsid w:val="003A1543"/>
    <w:rsid w:val="003A1579"/>
    <w:rsid w:val="003A7F7E"/>
    <w:rsid w:val="003B2D09"/>
    <w:rsid w:val="003B46D2"/>
    <w:rsid w:val="003B5222"/>
    <w:rsid w:val="003B7636"/>
    <w:rsid w:val="003D016C"/>
    <w:rsid w:val="003D37A6"/>
    <w:rsid w:val="003D547D"/>
    <w:rsid w:val="003E0289"/>
    <w:rsid w:val="003E06EA"/>
    <w:rsid w:val="003E0CC0"/>
    <w:rsid w:val="003E0ECD"/>
    <w:rsid w:val="003E11FF"/>
    <w:rsid w:val="003E1B4F"/>
    <w:rsid w:val="003E2F5A"/>
    <w:rsid w:val="003E4AD1"/>
    <w:rsid w:val="003E6B1A"/>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D77"/>
    <w:rsid w:val="00414E77"/>
    <w:rsid w:val="00415909"/>
    <w:rsid w:val="00416C50"/>
    <w:rsid w:val="00425F74"/>
    <w:rsid w:val="00431623"/>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56FB"/>
    <w:rsid w:val="00467064"/>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26E"/>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26BA4"/>
    <w:rsid w:val="00530185"/>
    <w:rsid w:val="00530C20"/>
    <w:rsid w:val="00531C59"/>
    <w:rsid w:val="0053271C"/>
    <w:rsid w:val="00532D48"/>
    <w:rsid w:val="005362C6"/>
    <w:rsid w:val="005438D7"/>
    <w:rsid w:val="00543E64"/>
    <w:rsid w:val="00544587"/>
    <w:rsid w:val="0054553E"/>
    <w:rsid w:val="00546B72"/>
    <w:rsid w:val="00546D7A"/>
    <w:rsid w:val="005508AE"/>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866C0"/>
    <w:rsid w:val="00590B17"/>
    <w:rsid w:val="00590EC6"/>
    <w:rsid w:val="005911D6"/>
    <w:rsid w:val="00591D8D"/>
    <w:rsid w:val="00594D0B"/>
    <w:rsid w:val="00594E67"/>
    <w:rsid w:val="005977C8"/>
    <w:rsid w:val="005A2D96"/>
    <w:rsid w:val="005A3961"/>
    <w:rsid w:val="005A4F27"/>
    <w:rsid w:val="005A6A2E"/>
    <w:rsid w:val="005A77FC"/>
    <w:rsid w:val="005B0CF4"/>
    <w:rsid w:val="005B1046"/>
    <w:rsid w:val="005B2BEE"/>
    <w:rsid w:val="005B4965"/>
    <w:rsid w:val="005B5FE6"/>
    <w:rsid w:val="005B6B68"/>
    <w:rsid w:val="005C1564"/>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656"/>
    <w:rsid w:val="005E5729"/>
    <w:rsid w:val="005E5B38"/>
    <w:rsid w:val="005E66C5"/>
    <w:rsid w:val="005F0CB7"/>
    <w:rsid w:val="005F3A96"/>
    <w:rsid w:val="005F5CCF"/>
    <w:rsid w:val="005F73AB"/>
    <w:rsid w:val="005F7C23"/>
    <w:rsid w:val="00602183"/>
    <w:rsid w:val="00603662"/>
    <w:rsid w:val="006047E5"/>
    <w:rsid w:val="0061106F"/>
    <w:rsid w:val="00612B8C"/>
    <w:rsid w:val="00612F9D"/>
    <w:rsid w:val="0061428B"/>
    <w:rsid w:val="00615AE1"/>
    <w:rsid w:val="006160EA"/>
    <w:rsid w:val="00620D83"/>
    <w:rsid w:val="00620DC9"/>
    <w:rsid w:val="00621716"/>
    <w:rsid w:val="00623E94"/>
    <w:rsid w:val="00624235"/>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2509"/>
    <w:rsid w:val="00654110"/>
    <w:rsid w:val="00662E6F"/>
    <w:rsid w:val="00665A45"/>
    <w:rsid w:val="00665C1C"/>
    <w:rsid w:val="00672EDA"/>
    <w:rsid w:val="00674581"/>
    <w:rsid w:val="006760BF"/>
    <w:rsid w:val="006829AE"/>
    <w:rsid w:val="00682FE0"/>
    <w:rsid w:val="006836A1"/>
    <w:rsid w:val="00686B59"/>
    <w:rsid w:val="00686DB4"/>
    <w:rsid w:val="0069097A"/>
    <w:rsid w:val="00690F33"/>
    <w:rsid w:val="006915E1"/>
    <w:rsid w:val="006946D8"/>
    <w:rsid w:val="00694A32"/>
    <w:rsid w:val="0069656E"/>
    <w:rsid w:val="00697A77"/>
    <w:rsid w:val="00697C7A"/>
    <w:rsid w:val="006A163A"/>
    <w:rsid w:val="006A171D"/>
    <w:rsid w:val="006A27A0"/>
    <w:rsid w:val="006A3F1B"/>
    <w:rsid w:val="006A4742"/>
    <w:rsid w:val="006A6291"/>
    <w:rsid w:val="006A6F04"/>
    <w:rsid w:val="006A76FA"/>
    <w:rsid w:val="006A7B77"/>
    <w:rsid w:val="006B1A6D"/>
    <w:rsid w:val="006B1C7A"/>
    <w:rsid w:val="006B1EF9"/>
    <w:rsid w:val="006B488D"/>
    <w:rsid w:val="006B5239"/>
    <w:rsid w:val="006C0834"/>
    <w:rsid w:val="006C140C"/>
    <w:rsid w:val="006C340E"/>
    <w:rsid w:val="006D0341"/>
    <w:rsid w:val="006D18F1"/>
    <w:rsid w:val="006D2A36"/>
    <w:rsid w:val="006D697B"/>
    <w:rsid w:val="006D77C1"/>
    <w:rsid w:val="006E0682"/>
    <w:rsid w:val="006E1CD7"/>
    <w:rsid w:val="006E23E5"/>
    <w:rsid w:val="006E2FEB"/>
    <w:rsid w:val="006E5389"/>
    <w:rsid w:val="006F11F9"/>
    <w:rsid w:val="006F3AE4"/>
    <w:rsid w:val="006F422A"/>
    <w:rsid w:val="006F47F3"/>
    <w:rsid w:val="006F5AF9"/>
    <w:rsid w:val="006F5F0F"/>
    <w:rsid w:val="006F6132"/>
    <w:rsid w:val="006F72BF"/>
    <w:rsid w:val="006F7877"/>
    <w:rsid w:val="00707B59"/>
    <w:rsid w:val="007119A9"/>
    <w:rsid w:val="00711DB1"/>
    <w:rsid w:val="00713274"/>
    <w:rsid w:val="00715FC3"/>
    <w:rsid w:val="007170C1"/>
    <w:rsid w:val="007179C1"/>
    <w:rsid w:val="007213C3"/>
    <w:rsid w:val="007238F6"/>
    <w:rsid w:val="007252C6"/>
    <w:rsid w:val="007272C7"/>
    <w:rsid w:val="00727874"/>
    <w:rsid w:val="00730DFD"/>
    <w:rsid w:val="00730E96"/>
    <w:rsid w:val="00733033"/>
    <w:rsid w:val="007425E3"/>
    <w:rsid w:val="007439D2"/>
    <w:rsid w:val="00744076"/>
    <w:rsid w:val="0075159C"/>
    <w:rsid w:val="00753649"/>
    <w:rsid w:val="007578BD"/>
    <w:rsid w:val="00761A46"/>
    <w:rsid w:val="00765921"/>
    <w:rsid w:val="00767BD2"/>
    <w:rsid w:val="00771F57"/>
    <w:rsid w:val="0077538C"/>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7352"/>
    <w:rsid w:val="007F0231"/>
    <w:rsid w:val="007F1CE6"/>
    <w:rsid w:val="007F3AF1"/>
    <w:rsid w:val="007F474A"/>
    <w:rsid w:val="007F552E"/>
    <w:rsid w:val="007F58DB"/>
    <w:rsid w:val="008014AB"/>
    <w:rsid w:val="00801A37"/>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88B"/>
    <w:rsid w:val="0083318A"/>
    <w:rsid w:val="00833D34"/>
    <w:rsid w:val="00834AD4"/>
    <w:rsid w:val="0083540A"/>
    <w:rsid w:val="00835413"/>
    <w:rsid w:val="008365B5"/>
    <w:rsid w:val="00836E30"/>
    <w:rsid w:val="00842186"/>
    <w:rsid w:val="00843ED7"/>
    <w:rsid w:val="00844F00"/>
    <w:rsid w:val="00846E02"/>
    <w:rsid w:val="00846EB4"/>
    <w:rsid w:val="00847392"/>
    <w:rsid w:val="00847E46"/>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A0993"/>
    <w:rsid w:val="008A0DFC"/>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05908"/>
    <w:rsid w:val="00910062"/>
    <w:rsid w:val="009111E4"/>
    <w:rsid w:val="00912EBE"/>
    <w:rsid w:val="00912FCC"/>
    <w:rsid w:val="00916ACF"/>
    <w:rsid w:val="00917D36"/>
    <w:rsid w:val="00917F84"/>
    <w:rsid w:val="00921C04"/>
    <w:rsid w:val="009233A8"/>
    <w:rsid w:val="00923746"/>
    <w:rsid w:val="00925F67"/>
    <w:rsid w:val="00926285"/>
    <w:rsid w:val="00927309"/>
    <w:rsid w:val="00927CEC"/>
    <w:rsid w:val="00930D42"/>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47CD1"/>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87ACE"/>
    <w:rsid w:val="00991379"/>
    <w:rsid w:val="00991A3D"/>
    <w:rsid w:val="00991B43"/>
    <w:rsid w:val="00992F5A"/>
    <w:rsid w:val="00992F5E"/>
    <w:rsid w:val="009955B6"/>
    <w:rsid w:val="0099632E"/>
    <w:rsid w:val="00997C83"/>
    <w:rsid w:val="00997DAC"/>
    <w:rsid w:val="009A2009"/>
    <w:rsid w:val="009A279E"/>
    <w:rsid w:val="009A29DA"/>
    <w:rsid w:val="009A5779"/>
    <w:rsid w:val="009A6514"/>
    <w:rsid w:val="009A685B"/>
    <w:rsid w:val="009A725E"/>
    <w:rsid w:val="009B20D1"/>
    <w:rsid w:val="009B6B55"/>
    <w:rsid w:val="009B7617"/>
    <w:rsid w:val="009B78AC"/>
    <w:rsid w:val="009C0D8C"/>
    <w:rsid w:val="009C329A"/>
    <w:rsid w:val="009C3596"/>
    <w:rsid w:val="009C55FE"/>
    <w:rsid w:val="009C6AC7"/>
    <w:rsid w:val="009D05ED"/>
    <w:rsid w:val="009D4FC5"/>
    <w:rsid w:val="009D65AB"/>
    <w:rsid w:val="009E03B1"/>
    <w:rsid w:val="009E0B74"/>
    <w:rsid w:val="009E1E3D"/>
    <w:rsid w:val="009E1E9A"/>
    <w:rsid w:val="009E327A"/>
    <w:rsid w:val="009E37F9"/>
    <w:rsid w:val="009E4C4A"/>
    <w:rsid w:val="009E551B"/>
    <w:rsid w:val="009E645A"/>
    <w:rsid w:val="009F2301"/>
    <w:rsid w:val="009F299B"/>
    <w:rsid w:val="009F2C31"/>
    <w:rsid w:val="009F43E5"/>
    <w:rsid w:val="009F6ACF"/>
    <w:rsid w:val="00A01036"/>
    <w:rsid w:val="00A04319"/>
    <w:rsid w:val="00A05355"/>
    <w:rsid w:val="00A05392"/>
    <w:rsid w:val="00A13850"/>
    <w:rsid w:val="00A16D8A"/>
    <w:rsid w:val="00A23015"/>
    <w:rsid w:val="00A2382E"/>
    <w:rsid w:val="00A23B80"/>
    <w:rsid w:val="00A2576D"/>
    <w:rsid w:val="00A26C9E"/>
    <w:rsid w:val="00A30558"/>
    <w:rsid w:val="00A31A1C"/>
    <w:rsid w:val="00A344D1"/>
    <w:rsid w:val="00A3572D"/>
    <w:rsid w:val="00A35BC9"/>
    <w:rsid w:val="00A36A06"/>
    <w:rsid w:val="00A36C13"/>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08F1"/>
    <w:rsid w:val="00A62419"/>
    <w:rsid w:val="00A63939"/>
    <w:rsid w:val="00A6518F"/>
    <w:rsid w:val="00A67998"/>
    <w:rsid w:val="00A705D5"/>
    <w:rsid w:val="00A70BFA"/>
    <w:rsid w:val="00A719C8"/>
    <w:rsid w:val="00A72322"/>
    <w:rsid w:val="00A72F50"/>
    <w:rsid w:val="00A7323B"/>
    <w:rsid w:val="00A73474"/>
    <w:rsid w:val="00A74292"/>
    <w:rsid w:val="00A7469B"/>
    <w:rsid w:val="00A76421"/>
    <w:rsid w:val="00A8069F"/>
    <w:rsid w:val="00A821A9"/>
    <w:rsid w:val="00A84F4B"/>
    <w:rsid w:val="00A8553F"/>
    <w:rsid w:val="00A8701D"/>
    <w:rsid w:val="00A876EF"/>
    <w:rsid w:val="00A91CEE"/>
    <w:rsid w:val="00A939FD"/>
    <w:rsid w:val="00A9620B"/>
    <w:rsid w:val="00AA0C39"/>
    <w:rsid w:val="00AA13DF"/>
    <w:rsid w:val="00AA17C2"/>
    <w:rsid w:val="00AA2A41"/>
    <w:rsid w:val="00AA2D9A"/>
    <w:rsid w:val="00AA787B"/>
    <w:rsid w:val="00AB0FE7"/>
    <w:rsid w:val="00AB135E"/>
    <w:rsid w:val="00AB16F7"/>
    <w:rsid w:val="00AB1C3B"/>
    <w:rsid w:val="00AB1FBB"/>
    <w:rsid w:val="00AB4395"/>
    <w:rsid w:val="00AB6A6F"/>
    <w:rsid w:val="00AB7745"/>
    <w:rsid w:val="00AB7F52"/>
    <w:rsid w:val="00AC3CAD"/>
    <w:rsid w:val="00AC5C45"/>
    <w:rsid w:val="00AC6B68"/>
    <w:rsid w:val="00AD04AF"/>
    <w:rsid w:val="00AD284F"/>
    <w:rsid w:val="00AD3ADC"/>
    <w:rsid w:val="00AE143B"/>
    <w:rsid w:val="00AE1E1F"/>
    <w:rsid w:val="00AE3420"/>
    <w:rsid w:val="00AE3D02"/>
    <w:rsid w:val="00AE69E7"/>
    <w:rsid w:val="00AE7DBE"/>
    <w:rsid w:val="00AF50DA"/>
    <w:rsid w:val="00AF54F8"/>
    <w:rsid w:val="00B01C46"/>
    <w:rsid w:val="00B02F4C"/>
    <w:rsid w:val="00B04620"/>
    <w:rsid w:val="00B0493F"/>
    <w:rsid w:val="00B0519F"/>
    <w:rsid w:val="00B100A9"/>
    <w:rsid w:val="00B130D8"/>
    <w:rsid w:val="00B131DF"/>
    <w:rsid w:val="00B14DD4"/>
    <w:rsid w:val="00B20E50"/>
    <w:rsid w:val="00B25B04"/>
    <w:rsid w:val="00B27360"/>
    <w:rsid w:val="00B30617"/>
    <w:rsid w:val="00B30C04"/>
    <w:rsid w:val="00B32792"/>
    <w:rsid w:val="00B32DC7"/>
    <w:rsid w:val="00B33DCE"/>
    <w:rsid w:val="00B34B9D"/>
    <w:rsid w:val="00B34C34"/>
    <w:rsid w:val="00B35C69"/>
    <w:rsid w:val="00B36AF7"/>
    <w:rsid w:val="00B36C3F"/>
    <w:rsid w:val="00B37694"/>
    <w:rsid w:val="00B41F2C"/>
    <w:rsid w:val="00B43312"/>
    <w:rsid w:val="00B43488"/>
    <w:rsid w:val="00B43AE1"/>
    <w:rsid w:val="00B44AD3"/>
    <w:rsid w:val="00B4672D"/>
    <w:rsid w:val="00B47ADB"/>
    <w:rsid w:val="00B47CB6"/>
    <w:rsid w:val="00B5087D"/>
    <w:rsid w:val="00B51C55"/>
    <w:rsid w:val="00B5232B"/>
    <w:rsid w:val="00B57C2C"/>
    <w:rsid w:val="00B626C5"/>
    <w:rsid w:val="00B629F8"/>
    <w:rsid w:val="00B64AAE"/>
    <w:rsid w:val="00B67655"/>
    <w:rsid w:val="00B67BE5"/>
    <w:rsid w:val="00B72072"/>
    <w:rsid w:val="00B725A9"/>
    <w:rsid w:val="00B73B9A"/>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954E0"/>
    <w:rsid w:val="00BA03B8"/>
    <w:rsid w:val="00BA2456"/>
    <w:rsid w:val="00BA641E"/>
    <w:rsid w:val="00BA6497"/>
    <w:rsid w:val="00BB64C1"/>
    <w:rsid w:val="00BB7094"/>
    <w:rsid w:val="00BC02D8"/>
    <w:rsid w:val="00BC03EC"/>
    <w:rsid w:val="00BC17A7"/>
    <w:rsid w:val="00BC3EFC"/>
    <w:rsid w:val="00BC4C3F"/>
    <w:rsid w:val="00BC5114"/>
    <w:rsid w:val="00BC511A"/>
    <w:rsid w:val="00BC5289"/>
    <w:rsid w:val="00BC539F"/>
    <w:rsid w:val="00BC543F"/>
    <w:rsid w:val="00BC58F8"/>
    <w:rsid w:val="00BC7019"/>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6D53"/>
    <w:rsid w:val="00BE7A4A"/>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0224"/>
    <w:rsid w:val="00C22287"/>
    <w:rsid w:val="00C223B8"/>
    <w:rsid w:val="00C23E5E"/>
    <w:rsid w:val="00C26B27"/>
    <w:rsid w:val="00C278A0"/>
    <w:rsid w:val="00C3102A"/>
    <w:rsid w:val="00C32FF6"/>
    <w:rsid w:val="00C34970"/>
    <w:rsid w:val="00C40FFA"/>
    <w:rsid w:val="00C45046"/>
    <w:rsid w:val="00C4639C"/>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5615"/>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CBF"/>
    <w:rsid w:val="00D05EB9"/>
    <w:rsid w:val="00D12398"/>
    <w:rsid w:val="00D12BEF"/>
    <w:rsid w:val="00D1453E"/>
    <w:rsid w:val="00D14D46"/>
    <w:rsid w:val="00D15A09"/>
    <w:rsid w:val="00D15CB1"/>
    <w:rsid w:val="00D164AC"/>
    <w:rsid w:val="00D214D9"/>
    <w:rsid w:val="00D22647"/>
    <w:rsid w:val="00D246EC"/>
    <w:rsid w:val="00D256DD"/>
    <w:rsid w:val="00D260F3"/>
    <w:rsid w:val="00D27B88"/>
    <w:rsid w:val="00D33411"/>
    <w:rsid w:val="00D36856"/>
    <w:rsid w:val="00D4160D"/>
    <w:rsid w:val="00D423A1"/>
    <w:rsid w:val="00D42582"/>
    <w:rsid w:val="00D43C58"/>
    <w:rsid w:val="00D43EB0"/>
    <w:rsid w:val="00D506B1"/>
    <w:rsid w:val="00D51DE0"/>
    <w:rsid w:val="00D52B65"/>
    <w:rsid w:val="00D54225"/>
    <w:rsid w:val="00D55E59"/>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501A"/>
    <w:rsid w:val="00D966EC"/>
    <w:rsid w:val="00D97AEB"/>
    <w:rsid w:val="00D97C11"/>
    <w:rsid w:val="00DA1678"/>
    <w:rsid w:val="00DA31F5"/>
    <w:rsid w:val="00DA33F4"/>
    <w:rsid w:val="00DA41B6"/>
    <w:rsid w:val="00DA5218"/>
    <w:rsid w:val="00DA7E4D"/>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6267"/>
    <w:rsid w:val="00DF012C"/>
    <w:rsid w:val="00DF2C6C"/>
    <w:rsid w:val="00DF5ECD"/>
    <w:rsid w:val="00DF65C9"/>
    <w:rsid w:val="00DF67CA"/>
    <w:rsid w:val="00E00603"/>
    <w:rsid w:val="00E01934"/>
    <w:rsid w:val="00E0229D"/>
    <w:rsid w:val="00E03227"/>
    <w:rsid w:val="00E057A5"/>
    <w:rsid w:val="00E114F1"/>
    <w:rsid w:val="00E11F2A"/>
    <w:rsid w:val="00E12153"/>
    <w:rsid w:val="00E135BB"/>
    <w:rsid w:val="00E15050"/>
    <w:rsid w:val="00E1769A"/>
    <w:rsid w:val="00E20B86"/>
    <w:rsid w:val="00E212FD"/>
    <w:rsid w:val="00E227BC"/>
    <w:rsid w:val="00E24E63"/>
    <w:rsid w:val="00E261CB"/>
    <w:rsid w:val="00E267C7"/>
    <w:rsid w:val="00E27E55"/>
    <w:rsid w:val="00E303CE"/>
    <w:rsid w:val="00E31589"/>
    <w:rsid w:val="00E31975"/>
    <w:rsid w:val="00E31F9C"/>
    <w:rsid w:val="00E33810"/>
    <w:rsid w:val="00E42D0C"/>
    <w:rsid w:val="00E43487"/>
    <w:rsid w:val="00E454BD"/>
    <w:rsid w:val="00E461A2"/>
    <w:rsid w:val="00E5051C"/>
    <w:rsid w:val="00E54587"/>
    <w:rsid w:val="00E55829"/>
    <w:rsid w:val="00E60751"/>
    <w:rsid w:val="00E62863"/>
    <w:rsid w:val="00E62D44"/>
    <w:rsid w:val="00E6630C"/>
    <w:rsid w:val="00E703C2"/>
    <w:rsid w:val="00E73139"/>
    <w:rsid w:val="00E7365B"/>
    <w:rsid w:val="00E7391F"/>
    <w:rsid w:val="00E761FD"/>
    <w:rsid w:val="00E76861"/>
    <w:rsid w:val="00E84DD8"/>
    <w:rsid w:val="00E855E6"/>
    <w:rsid w:val="00E86D85"/>
    <w:rsid w:val="00E901C2"/>
    <w:rsid w:val="00E905B4"/>
    <w:rsid w:val="00E966CE"/>
    <w:rsid w:val="00E96BB5"/>
    <w:rsid w:val="00E96BFF"/>
    <w:rsid w:val="00E97404"/>
    <w:rsid w:val="00EA027E"/>
    <w:rsid w:val="00EA03DA"/>
    <w:rsid w:val="00EA25FA"/>
    <w:rsid w:val="00EA2C6B"/>
    <w:rsid w:val="00EA5505"/>
    <w:rsid w:val="00EA687F"/>
    <w:rsid w:val="00EB05CB"/>
    <w:rsid w:val="00EB1450"/>
    <w:rsid w:val="00EB2D17"/>
    <w:rsid w:val="00EB2DB8"/>
    <w:rsid w:val="00EB306B"/>
    <w:rsid w:val="00EB36C9"/>
    <w:rsid w:val="00EB4049"/>
    <w:rsid w:val="00EB710D"/>
    <w:rsid w:val="00EB797B"/>
    <w:rsid w:val="00EC3C3E"/>
    <w:rsid w:val="00EC43DE"/>
    <w:rsid w:val="00EC6FC8"/>
    <w:rsid w:val="00EC75B0"/>
    <w:rsid w:val="00ED56B9"/>
    <w:rsid w:val="00ED5870"/>
    <w:rsid w:val="00ED5E4C"/>
    <w:rsid w:val="00ED6E1A"/>
    <w:rsid w:val="00EE3947"/>
    <w:rsid w:val="00EE5003"/>
    <w:rsid w:val="00EE6A27"/>
    <w:rsid w:val="00EE7899"/>
    <w:rsid w:val="00EF09A8"/>
    <w:rsid w:val="00EF14ED"/>
    <w:rsid w:val="00EF205A"/>
    <w:rsid w:val="00EF2853"/>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1B9D"/>
    <w:rsid w:val="00F25F68"/>
    <w:rsid w:val="00F3020F"/>
    <w:rsid w:val="00F3085D"/>
    <w:rsid w:val="00F30AEA"/>
    <w:rsid w:val="00F31374"/>
    <w:rsid w:val="00F31D82"/>
    <w:rsid w:val="00F3329F"/>
    <w:rsid w:val="00F34401"/>
    <w:rsid w:val="00F34A07"/>
    <w:rsid w:val="00F3581B"/>
    <w:rsid w:val="00F35F72"/>
    <w:rsid w:val="00F36919"/>
    <w:rsid w:val="00F4357A"/>
    <w:rsid w:val="00F543A5"/>
    <w:rsid w:val="00F547FC"/>
    <w:rsid w:val="00F54E61"/>
    <w:rsid w:val="00F5625B"/>
    <w:rsid w:val="00F607C1"/>
    <w:rsid w:val="00F61B1C"/>
    <w:rsid w:val="00F62ED5"/>
    <w:rsid w:val="00F64157"/>
    <w:rsid w:val="00F660DE"/>
    <w:rsid w:val="00F66111"/>
    <w:rsid w:val="00F66641"/>
    <w:rsid w:val="00F678A3"/>
    <w:rsid w:val="00F67F72"/>
    <w:rsid w:val="00F703E2"/>
    <w:rsid w:val="00F7353D"/>
    <w:rsid w:val="00F73F8F"/>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314"/>
    <w:rsid w:val="00FA54A0"/>
    <w:rsid w:val="00FA67FA"/>
    <w:rsid w:val="00FB29E3"/>
    <w:rsid w:val="00FB3FA1"/>
    <w:rsid w:val="00FB4802"/>
    <w:rsid w:val="00FC0C61"/>
    <w:rsid w:val="00FC193C"/>
    <w:rsid w:val="00FC244C"/>
    <w:rsid w:val="00FC299D"/>
    <w:rsid w:val="00FC2B96"/>
    <w:rsid w:val="00FC5304"/>
    <w:rsid w:val="00FC5D87"/>
    <w:rsid w:val="00FC7F3C"/>
    <w:rsid w:val="00FD1427"/>
    <w:rsid w:val="00FD2FE8"/>
    <w:rsid w:val="00FD4D6B"/>
    <w:rsid w:val="00FD5376"/>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C3740"/>
  <w15:docId w15:val="{31D48FF4-9069-4927-BB48-D3F3C37BD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markedcontent">
    <w:name w:val="markedcontent"/>
    <w:basedOn w:val="a1"/>
    <w:rsid w:val="00373A11"/>
  </w:style>
  <w:style w:type="character" w:customStyle="1" w:styleId="af5">
    <w:name w:val="Обычный без отступа Знак"/>
    <w:qFormat/>
    <w:rsid w:val="00620DC9"/>
    <w:rPr>
      <w:sz w:val="24"/>
      <w:szCs w:val="24"/>
      <w:lang w:val="ru-RU"/>
    </w:rPr>
  </w:style>
  <w:style w:type="character" w:styleId="af6">
    <w:name w:val="Strong"/>
    <w:basedOn w:val="a1"/>
    <w:uiPriority w:val="22"/>
    <w:qFormat/>
    <w:rsid w:val="000811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B9118-6FF9-4370-8CD3-28BAABC4D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9</TotalTime>
  <Pages>11</Pages>
  <Words>3775</Words>
  <Characters>21519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25244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2</cp:revision>
  <cp:lastPrinted>2026-06-29T07:40:00Z</cp:lastPrinted>
  <dcterms:created xsi:type="dcterms:W3CDTF">2026-08-14T11:12:00Z</dcterms:created>
  <dcterms:modified xsi:type="dcterms:W3CDTF">2026-08-14T11:12:00Z</dcterms:modified>
</cp:coreProperties>
</file>