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35370" w14:textId="5C8D48DF" w:rsidR="00B4672D" w:rsidRPr="004856F6" w:rsidRDefault="0040743B"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34D1CF5C" wp14:editId="34EF5499">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4D11190D"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D1CF5C"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4D11190D"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1D94E733"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74765E93"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7C171F71" w14:textId="511A03B5"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 xml:space="preserve">на </w:t>
      </w:r>
      <w:r w:rsidR="008C2731">
        <w:rPr>
          <w:b/>
          <w:i/>
          <w:sz w:val="24"/>
          <w:szCs w:val="24"/>
        </w:rPr>
        <w:t>перчатки медицинские.</w:t>
      </w:r>
    </w:p>
    <w:p w14:paraId="1E1E1D93" w14:textId="77777777" w:rsidR="00AA0552" w:rsidRDefault="00AA0552" w:rsidP="00AA0552">
      <w:pPr>
        <w:widowControl/>
        <w:ind w:firstLine="567"/>
        <w:jc w:val="both"/>
        <w:rPr>
          <w:color w:val="FF0000"/>
          <w:sz w:val="36"/>
          <w:szCs w:val="36"/>
        </w:rPr>
      </w:pPr>
      <w:r>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Pr>
          <w:b/>
          <w:color w:val="FF0000"/>
          <w:sz w:val="36"/>
          <w:szCs w:val="36"/>
        </w:rPr>
        <w:t>.</w:t>
      </w:r>
    </w:p>
    <w:p w14:paraId="04615D0F"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263BB4F5"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5B99F0CC" w14:textId="11506E0C"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AA0552">
        <w:rPr>
          <w:b/>
          <w:sz w:val="24"/>
          <w:szCs w:val="24"/>
        </w:rPr>
        <w:t xml:space="preserve"> </w:t>
      </w:r>
      <w:r w:rsidR="00116D5C">
        <w:rPr>
          <w:b/>
          <w:i/>
          <w:sz w:val="24"/>
          <w:szCs w:val="24"/>
        </w:rPr>
        <w:t>65 431,16</w:t>
      </w:r>
      <w:r w:rsidR="0048742C">
        <w:rPr>
          <w:b/>
          <w:sz w:val="24"/>
          <w:szCs w:val="24"/>
        </w:rPr>
        <w:t xml:space="preserve"> </w:t>
      </w:r>
      <w:r w:rsidRPr="006E23E5">
        <w:rPr>
          <w:b/>
          <w:i/>
          <w:sz w:val="24"/>
          <w:szCs w:val="24"/>
        </w:rPr>
        <w:t>(</w:t>
      </w:r>
      <w:r w:rsidR="00116D5C">
        <w:rPr>
          <w:b/>
          <w:i/>
          <w:sz w:val="24"/>
          <w:szCs w:val="24"/>
        </w:rPr>
        <w:t>Шестьдесят пять тысяч четыреста тридцать один</w:t>
      </w:r>
      <w:r w:rsidR="00F31D82" w:rsidRPr="006E23E5">
        <w:rPr>
          <w:b/>
          <w:i/>
          <w:sz w:val="24"/>
          <w:szCs w:val="24"/>
        </w:rPr>
        <w:t>)</w:t>
      </w:r>
      <w:r w:rsidR="00222A84" w:rsidRPr="006E23E5">
        <w:rPr>
          <w:b/>
          <w:i/>
          <w:sz w:val="24"/>
          <w:szCs w:val="24"/>
        </w:rPr>
        <w:t xml:space="preserve"> </w:t>
      </w:r>
      <w:r w:rsidRPr="006E23E5">
        <w:rPr>
          <w:b/>
          <w:i/>
          <w:sz w:val="24"/>
          <w:szCs w:val="24"/>
        </w:rPr>
        <w:t>руб</w:t>
      </w:r>
      <w:r w:rsidR="000F7C3A" w:rsidRPr="006E23E5">
        <w:rPr>
          <w:b/>
          <w:i/>
          <w:sz w:val="24"/>
          <w:szCs w:val="24"/>
        </w:rPr>
        <w:t>л</w:t>
      </w:r>
      <w:r w:rsidR="00ED0E11">
        <w:rPr>
          <w:b/>
          <w:i/>
          <w:sz w:val="24"/>
          <w:szCs w:val="24"/>
        </w:rPr>
        <w:t>ь</w:t>
      </w:r>
      <w:r w:rsidR="006E23E5" w:rsidRPr="006E23E5">
        <w:rPr>
          <w:b/>
          <w:i/>
          <w:sz w:val="24"/>
          <w:szCs w:val="24"/>
        </w:rPr>
        <w:t xml:space="preserve"> </w:t>
      </w:r>
      <w:r w:rsidR="00116D5C">
        <w:rPr>
          <w:b/>
          <w:i/>
          <w:sz w:val="24"/>
          <w:szCs w:val="24"/>
        </w:rPr>
        <w:t>16</w:t>
      </w:r>
      <w:r w:rsidR="000F7C3A" w:rsidRPr="006E23E5">
        <w:rPr>
          <w:b/>
          <w:i/>
          <w:sz w:val="24"/>
          <w:szCs w:val="24"/>
        </w:rPr>
        <w:t xml:space="preserve"> копе</w:t>
      </w:r>
      <w:r w:rsidR="008C2731">
        <w:rPr>
          <w:b/>
          <w:i/>
          <w:sz w:val="24"/>
          <w:szCs w:val="24"/>
        </w:rPr>
        <w:t>ек</w:t>
      </w:r>
      <w:r w:rsidR="000F7C3A" w:rsidRPr="006E23E5">
        <w:rPr>
          <w:b/>
          <w:i/>
          <w:sz w:val="24"/>
          <w:szCs w:val="24"/>
        </w:rPr>
        <w:t>.</w:t>
      </w:r>
    </w:p>
    <w:p w14:paraId="3BB79B20"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0DC6EC60" w14:textId="6BACFE41"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116D5C">
        <w:rPr>
          <w:b/>
          <w:i/>
          <w:sz w:val="24"/>
          <w:szCs w:val="24"/>
        </w:rPr>
        <w:t>август</w:t>
      </w:r>
      <w:r w:rsidR="0048742C" w:rsidRPr="0048742C">
        <w:rPr>
          <w:b/>
          <w:i/>
          <w:sz w:val="24"/>
          <w:szCs w:val="24"/>
        </w:rPr>
        <w:t xml:space="preserve"> </w:t>
      </w:r>
      <w:r w:rsidRPr="006E23E5">
        <w:rPr>
          <w:b/>
          <w:i/>
          <w:sz w:val="24"/>
          <w:szCs w:val="24"/>
        </w:rPr>
        <w:t>202</w:t>
      </w:r>
      <w:r w:rsidR="00ED0E11">
        <w:rPr>
          <w:b/>
          <w:i/>
          <w:sz w:val="24"/>
          <w:szCs w:val="24"/>
        </w:rPr>
        <w:t xml:space="preserve">6 </w:t>
      </w:r>
      <w:r w:rsidRPr="006E23E5">
        <w:rPr>
          <w:b/>
          <w:i/>
          <w:sz w:val="24"/>
          <w:szCs w:val="24"/>
        </w:rPr>
        <w:t>года.</w:t>
      </w:r>
    </w:p>
    <w:p w14:paraId="2366D8DF"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Pr="004856F6">
        <w:rPr>
          <w:b/>
          <w:i/>
          <w:sz w:val="24"/>
          <w:szCs w:val="24"/>
          <w:lang w:val="en-US"/>
        </w:rPr>
        <w:t>VladZakupki</w:t>
      </w:r>
      <w:r w:rsidRPr="004856F6">
        <w:rPr>
          <w:b/>
          <w:i/>
          <w:sz w:val="24"/>
          <w:szCs w:val="24"/>
        </w:rPr>
        <w:t>» или в простой письменной форме.</w:t>
      </w:r>
    </w:p>
    <w:p w14:paraId="3B9AAD1E" w14:textId="44DDA244"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6E23E5">
        <w:rPr>
          <w:b/>
          <w:i/>
          <w:sz w:val="24"/>
          <w:szCs w:val="24"/>
        </w:rPr>
        <w:t xml:space="preserve">с </w:t>
      </w:r>
      <w:r w:rsidR="00116D5C">
        <w:rPr>
          <w:b/>
          <w:i/>
          <w:sz w:val="24"/>
          <w:szCs w:val="24"/>
        </w:rPr>
        <w:t>момента</w:t>
      </w:r>
      <w:r w:rsidR="00514D2C" w:rsidRPr="006E23E5">
        <w:rPr>
          <w:b/>
          <w:i/>
          <w:sz w:val="24"/>
          <w:szCs w:val="24"/>
        </w:rPr>
        <w:t xml:space="preserve"> заключения договора</w:t>
      </w:r>
      <w:r w:rsidR="00ED0E11">
        <w:rPr>
          <w:b/>
          <w:i/>
          <w:sz w:val="24"/>
          <w:szCs w:val="24"/>
        </w:rPr>
        <w:t xml:space="preserve"> по </w:t>
      </w:r>
      <w:r w:rsidR="00116D5C">
        <w:rPr>
          <w:b/>
          <w:i/>
          <w:sz w:val="24"/>
          <w:szCs w:val="24"/>
        </w:rPr>
        <w:t>21</w:t>
      </w:r>
      <w:r w:rsidR="00ED0E11">
        <w:rPr>
          <w:b/>
          <w:i/>
          <w:sz w:val="24"/>
          <w:szCs w:val="24"/>
        </w:rPr>
        <w:t>.0</w:t>
      </w:r>
      <w:r w:rsidR="00116D5C">
        <w:rPr>
          <w:b/>
          <w:i/>
          <w:sz w:val="24"/>
          <w:szCs w:val="24"/>
        </w:rPr>
        <w:t>8</w:t>
      </w:r>
      <w:r w:rsidR="00ED0E11">
        <w:rPr>
          <w:b/>
          <w:i/>
          <w:sz w:val="24"/>
          <w:szCs w:val="24"/>
        </w:rPr>
        <w:t>.2026 г.</w:t>
      </w:r>
      <w:r w:rsidR="00707B59" w:rsidRPr="006E23E5">
        <w:rPr>
          <w:b/>
          <w:i/>
          <w:sz w:val="24"/>
          <w:szCs w:val="24"/>
        </w:rPr>
        <w:t>, разовая поставка всего объема.</w:t>
      </w:r>
    </w:p>
    <w:p w14:paraId="37F02407"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7931EB">
        <w:rPr>
          <w:b/>
          <w:i/>
          <w:sz w:val="24"/>
          <w:szCs w:val="24"/>
        </w:rPr>
        <w:t>7</w:t>
      </w:r>
      <w:r w:rsidR="00483555" w:rsidRPr="006E23E5">
        <w:rPr>
          <w:b/>
          <w:i/>
          <w:sz w:val="24"/>
          <w:szCs w:val="24"/>
        </w:rPr>
        <w:t xml:space="preserve"> (</w:t>
      </w:r>
      <w:r w:rsidR="007931EB">
        <w:rPr>
          <w:b/>
          <w:i/>
          <w:sz w:val="24"/>
          <w:szCs w:val="24"/>
        </w:rPr>
        <w:t>семи</w:t>
      </w:r>
      <w:r w:rsidR="00483555" w:rsidRPr="006E23E5">
        <w:rPr>
          <w:b/>
          <w:i/>
          <w:sz w:val="24"/>
          <w:szCs w:val="24"/>
        </w:rPr>
        <w:t>)</w:t>
      </w:r>
      <w:r w:rsidR="002946AD">
        <w:rPr>
          <w:b/>
          <w:i/>
          <w:sz w:val="24"/>
          <w:szCs w:val="24"/>
        </w:rPr>
        <w:t xml:space="preserve"> рабочих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12A2E900"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0ED17148"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13F38730"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096007A"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159CF91A"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420D1770" w14:textId="4D8A889F"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AA0552">
        <w:t xml:space="preserve">    </w:t>
      </w:r>
      <w:r w:rsidR="00530C20" w:rsidRPr="006E23E5">
        <w:rPr>
          <w:sz w:val="24"/>
          <w:szCs w:val="24"/>
        </w:rPr>
        <w:t xml:space="preserve"> с </w:t>
      </w:r>
      <w:r w:rsidR="00116D5C">
        <w:rPr>
          <w:sz w:val="24"/>
          <w:szCs w:val="24"/>
        </w:rPr>
        <w:t>11</w:t>
      </w:r>
      <w:r w:rsidR="00AA0552">
        <w:rPr>
          <w:sz w:val="24"/>
          <w:szCs w:val="24"/>
        </w:rPr>
        <w:t>.0</w:t>
      </w:r>
      <w:r w:rsidR="00116D5C">
        <w:rPr>
          <w:sz w:val="24"/>
          <w:szCs w:val="24"/>
        </w:rPr>
        <w:t>8</w:t>
      </w:r>
      <w:r w:rsidR="00AA0552">
        <w:rPr>
          <w:sz w:val="24"/>
          <w:szCs w:val="24"/>
        </w:rPr>
        <w:t>.202</w:t>
      </w:r>
      <w:r w:rsidR="00ED0E11">
        <w:rPr>
          <w:sz w:val="24"/>
          <w:szCs w:val="24"/>
        </w:rPr>
        <w:t>6</w:t>
      </w:r>
      <w:r w:rsidR="00AA0552">
        <w:rPr>
          <w:sz w:val="24"/>
          <w:szCs w:val="24"/>
        </w:rPr>
        <w:t xml:space="preserve"> г.</w:t>
      </w:r>
      <w:r w:rsidR="00530C20" w:rsidRPr="006E23E5">
        <w:rPr>
          <w:sz w:val="24"/>
          <w:szCs w:val="24"/>
        </w:rPr>
        <w:t xml:space="preserve">  </w:t>
      </w:r>
    </w:p>
    <w:p w14:paraId="0B49037D" w14:textId="2BCCE91D"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до </w:t>
      </w:r>
      <w:r w:rsidR="00116D5C">
        <w:rPr>
          <w:sz w:val="24"/>
          <w:szCs w:val="24"/>
        </w:rPr>
        <w:t>14</w:t>
      </w:r>
      <w:r w:rsidR="006E23E5">
        <w:rPr>
          <w:sz w:val="24"/>
          <w:szCs w:val="24"/>
        </w:rPr>
        <w:t>.0</w:t>
      </w:r>
      <w:r w:rsidR="00116D5C">
        <w:rPr>
          <w:sz w:val="24"/>
          <w:szCs w:val="24"/>
        </w:rPr>
        <w:t>8</w:t>
      </w:r>
      <w:r w:rsidRPr="006E23E5">
        <w:rPr>
          <w:sz w:val="24"/>
          <w:szCs w:val="24"/>
        </w:rPr>
        <w:t>.20</w:t>
      </w:r>
      <w:r w:rsidR="006E23E5">
        <w:rPr>
          <w:sz w:val="24"/>
          <w:szCs w:val="24"/>
        </w:rPr>
        <w:t>2</w:t>
      </w:r>
      <w:r w:rsidR="00ED0E11">
        <w:rPr>
          <w:sz w:val="24"/>
          <w:szCs w:val="24"/>
        </w:rPr>
        <w:t>6</w:t>
      </w:r>
      <w:r w:rsidR="006E23E5">
        <w:rPr>
          <w:sz w:val="24"/>
          <w:szCs w:val="24"/>
        </w:rPr>
        <w:t xml:space="preserve"> г.</w:t>
      </w:r>
      <w:r w:rsidRPr="006E23E5">
        <w:rPr>
          <w:sz w:val="24"/>
          <w:szCs w:val="24"/>
        </w:rPr>
        <w:t xml:space="preserve"> </w:t>
      </w:r>
      <w:r w:rsidR="00ED0E11">
        <w:rPr>
          <w:sz w:val="24"/>
          <w:szCs w:val="24"/>
        </w:rPr>
        <w:t>1</w:t>
      </w:r>
      <w:r w:rsidR="00116D5C">
        <w:rPr>
          <w:sz w:val="24"/>
          <w:szCs w:val="24"/>
        </w:rPr>
        <w:t>0</w:t>
      </w:r>
      <w:r w:rsidRPr="006E23E5">
        <w:rPr>
          <w:sz w:val="24"/>
          <w:szCs w:val="24"/>
        </w:rPr>
        <w:t>ч. 00 мин.</w:t>
      </w:r>
    </w:p>
    <w:p w14:paraId="0B177B79"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1EE8991E"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5C46C44D" w14:textId="77777777" w:rsidR="001E5277" w:rsidRPr="004856F6" w:rsidRDefault="001E5277" w:rsidP="005B4965">
      <w:pPr>
        <w:ind w:firstLine="567"/>
        <w:jc w:val="both"/>
        <w:rPr>
          <w:sz w:val="24"/>
          <w:szCs w:val="24"/>
        </w:rPr>
      </w:pPr>
      <w:r w:rsidRPr="004856F6">
        <w:rPr>
          <w:sz w:val="24"/>
          <w:szCs w:val="24"/>
        </w:rPr>
        <w:lastRenderedPageBreak/>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21E5A4DA"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01F201BC"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3C39482A"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C9235F1"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102C68B9"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12BA3296"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0C3372DF"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2CCA8857"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70DD3557"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71542C3C"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4531EDB6"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 xml:space="preserve">Документы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277938F5" w14:textId="77777777" w:rsidR="001E5277" w:rsidRPr="004856F6" w:rsidRDefault="001E5277" w:rsidP="0051389D">
      <w:pPr>
        <w:ind w:firstLine="567"/>
        <w:jc w:val="both"/>
        <w:rPr>
          <w:sz w:val="24"/>
          <w:szCs w:val="24"/>
        </w:rPr>
      </w:pPr>
    </w:p>
    <w:p w14:paraId="708AE0AC"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ADA263D"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3DF9C076"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31594197"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83605B6" w14:textId="77777777" w:rsidR="001E5277" w:rsidRPr="004856F6" w:rsidRDefault="001E5277" w:rsidP="0051389D">
      <w:pPr>
        <w:ind w:firstLine="567"/>
        <w:jc w:val="both"/>
        <w:rPr>
          <w:sz w:val="24"/>
          <w:szCs w:val="24"/>
        </w:rPr>
      </w:pPr>
    </w:p>
    <w:p w14:paraId="5B85F85F"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w:t>
      </w:r>
      <w:r w:rsidRPr="004856F6">
        <w:rPr>
          <w:sz w:val="24"/>
          <w:szCs w:val="24"/>
        </w:rPr>
        <w:lastRenderedPageBreak/>
        <w:t xml:space="preserve">ценовое предложение. </w:t>
      </w:r>
    </w:p>
    <w:p w14:paraId="3D964BDF"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49E9916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207C5C76"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DF3E33F"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7061D38E"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73FDEF76"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6FD86BE3"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5CAFE491"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62E06750"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5E863B1" w14:textId="77777777" w:rsidR="009E645A" w:rsidRPr="004856F6" w:rsidRDefault="009E645A" w:rsidP="008B4C15">
      <w:pPr>
        <w:ind w:firstLine="567"/>
        <w:jc w:val="both"/>
        <w:rPr>
          <w:sz w:val="24"/>
          <w:szCs w:val="24"/>
        </w:rPr>
      </w:pPr>
    </w:p>
    <w:p w14:paraId="4F457243"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363D62EF"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6C09488F" w14:textId="77777777" w:rsidR="009E645A" w:rsidRPr="004856F6" w:rsidRDefault="009E645A" w:rsidP="008B4C15">
      <w:pPr>
        <w:widowControl/>
        <w:ind w:firstLine="567"/>
        <w:rPr>
          <w:b/>
          <w:i/>
          <w:sz w:val="24"/>
          <w:szCs w:val="24"/>
        </w:rPr>
      </w:pPr>
    </w:p>
    <w:p w14:paraId="3B3178B5"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73F07AD0"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6BA46D34" w14:textId="77777777"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1DFE569C"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8C2731" w14:paraId="4EDF4745" w14:textId="77777777" w:rsidTr="00620D83">
        <w:tc>
          <w:tcPr>
            <w:tcW w:w="10031" w:type="dxa"/>
          </w:tcPr>
          <w:p w14:paraId="414D55BF" w14:textId="77777777" w:rsidR="00620D83" w:rsidRPr="008C2731" w:rsidRDefault="00AB135E" w:rsidP="00AB135E">
            <w:pPr>
              <w:widowControl/>
              <w:autoSpaceDE/>
              <w:autoSpaceDN/>
              <w:adjustRightInd/>
              <w:ind w:right="493" w:firstLine="567"/>
              <w:jc w:val="center"/>
              <w:rPr>
                <w:i/>
                <w:sz w:val="24"/>
                <w:szCs w:val="24"/>
                <w:u w:val="single"/>
              </w:rPr>
            </w:pPr>
            <w:r w:rsidRPr="008C2731">
              <w:rPr>
                <w:sz w:val="22"/>
                <w:szCs w:val="22"/>
                <w:u w:val="single"/>
              </w:rPr>
              <w:t>Директор ГБУСВО «</w:t>
            </w:r>
            <w:r w:rsidRPr="008C2731">
              <w:rPr>
                <w:sz w:val="24"/>
                <w:szCs w:val="24"/>
                <w:u w:val="single"/>
              </w:rPr>
              <w:t>Ковровский</w:t>
            </w:r>
            <w:r w:rsidRPr="008C2731">
              <w:rPr>
                <w:sz w:val="22"/>
                <w:szCs w:val="22"/>
                <w:u w:val="single"/>
              </w:rPr>
              <w:t xml:space="preserve"> СДИ»   __                  Н.А. Щепунова</w:t>
            </w:r>
          </w:p>
        </w:tc>
      </w:tr>
    </w:tbl>
    <w:p w14:paraId="66BDF576" w14:textId="77777777" w:rsidR="008F5451" w:rsidRPr="008C2731" w:rsidRDefault="008F5451" w:rsidP="008B4C15">
      <w:pPr>
        <w:ind w:firstLine="567"/>
        <w:rPr>
          <w:sz w:val="24"/>
          <w:szCs w:val="24"/>
          <w:u w:val="single"/>
        </w:rPr>
      </w:pPr>
    </w:p>
    <w:p w14:paraId="207E9014" w14:textId="77777777" w:rsidR="004472DE" w:rsidRPr="004856F6" w:rsidRDefault="004472DE" w:rsidP="001308F4">
      <w:pPr>
        <w:jc w:val="right"/>
        <w:rPr>
          <w:sz w:val="24"/>
          <w:szCs w:val="24"/>
        </w:rPr>
      </w:pPr>
    </w:p>
    <w:p w14:paraId="326A0B6F" w14:textId="77777777" w:rsidR="004472DE" w:rsidRPr="004856F6" w:rsidRDefault="004472DE" w:rsidP="001308F4">
      <w:pPr>
        <w:jc w:val="right"/>
        <w:rPr>
          <w:sz w:val="24"/>
          <w:szCs w:val="24"/>
        </w:rPr>
      </w:pPr>
    </w:p>
    <w:p w14:paraId="294575B2" w14:textId="77777777" w:rsidR="00A719C8" w:rsidRPr="004856F6" w:rsidRDefault="00A719C8" w:rsidP="00120CC1">
      <w:pPr>
        <w:rPr>
          <w:sz w:val="24"/>
          <w:szCs w:val="24"/>
        </w:rPr>
      </w:pPr>
    </w:p>
    <w:p w14:paraId="68C0F55E" w14:textId="77777777" w:rsidR="000A765E" w:rsidRPr="004856F6" w:rsidRDefault="000A765E" w:rsidP="00120CC1">
      <w:pPr>
        <w:rPr>
          <w:sz w:val="24"/>
          <w:szCs w:val="24"/>
        </w:rPr>
      </w:pPr>
    </w:p>
    <w:p w14:paraId="4D9210D5" w14:textId="77777777" w:rsidR="00C1380F" w:rsidRPr="004856F6" w:rsidRDefault="00C1380F" w:rsidP="00120CC1">
      <w:pPr>
        <w:rPr>
          <w:sz w:val="24"/>
          <w:szCs w:val="24"/>
        </w:rPr>
      </w:pPr>
    </w:p>
    <w:p w14:paraId="779C949E" w14:textId="77777777" w:rsidR="000B1E4F" w:rsidRPr="004856F6" w:rsidRDefault="000B1E4F" w:rsidP="001308F4">
      <w:pPr>
        <w:jc w:val="right"/>
        <w:rPr>
          <w:sz w:val="24"/>
          <w:szCs w:val="24"/>
        </w:rPr>
      </w:pPr>
    </w:p>
    <w:p w14:paraId="4CFE580D" w14:textId="77777777" w:rsidR="000B1E4F" w:rsidRPr="004856F6" w:rsidRDefault="000B1E4F" w:rsidP="001308F4">
      <w:pPr>
        <w:jc w:val="right"/>
        <w:rPr>
          <w:sz w:val="24"/>
          <w:szCs w:val="24"/>
        </w:rPr>
      </w:pPr>
    </w:p>
    <w:p w14:paraId="5484BEDE" w14:textId="77777777" w:rsidR="000B1E4F" w:rsidRPr="004856F6" w:rsidRDefault="000B1E4F" w:rsidP="001308F4">
      <w:pPr>
        <w:jc w:val="right"/>
        <w:rPr>
          <w:sz w:val="24"/>
          <w:szCs w:val="24"/>
        </w:rPr>
      </w:pPr>
    </w:p>
    <w:p w14:paraId="039B23D1" w14:textId="77777777" w:rsidR="000B1E4F" w:rsidRPr="004856F6" w:rsidRDefault="000B1E4F" w:rsidP="001308F4">
      <w:pPr>
        <w:jc w:val="right"/>
        <w:rPr>
          <w:sz w:val="24"/>
          <w:szCs w:val="24"/>
        </w:rPr>
      </w:pPr>
    </w:p>
    <w:p w14:paraId="71B9C23E" w14:textId="77777777" w:rsidR="00532D48" w:rsidRPr="004856F6" w:rsidRDefault="00532D48" w:rsidP="001308F4">
      <w:pPr>
        <w:jc w:val="right"/>
        <w:rPr>
          <w:sz w:val="24"/>
          <w:szCs w:val="24"/>
        </w:rPr>
      </w:pPr>
    </w:p>
    <w:p w14:paraId="7E5DC300" w14:textId="77777777" w:rsidR="00532D48" w:rsidRPr="004856F6" w:rsidRDefault="00532D48" w:rsidP="001308F4">
      <w:pPr>
        <w:jc w:val="right"/>
        <w:rPr>
          <w:sz w:val="24"/>
          <w:szCs w:val="24"/>
        </w:rPr>
      </w:pPr>
    </w:p>
    <w:p w14:paraId="6E0EC837" w14:textId="77777777" w:rsidR="00532D48" w:rsidRPr="004856F6" w:rsidRDefault="00532D48" w:rsidP="001308F4">
      <w:pPr>
        <w:jc w:val="right"/>
        <w:rPr>
          <w:sz w:val="24"/>
          <w:szCs w:val="24"/>
        </w:rPr>
      </w:pPr>
    </w:p>
    <w:p w14:paraId="4823D181" w14:textId="77777777" w:rsidR="00532D48" w:rsidRPr="004856F6" w:rsidRDefault="00532D48" w:rsidP="001308F4">
      <w:pPr>
        <w:jc w:val="right"/>
        <w:rPr>
          <w:sz w:val="24"/>
          <w:szCs w:val="24"/>
        </w:rPr>
      </w:pPr>
    </w:p>
    <w:p w14:paraId="21290E84" w14:textId="77777777" w:rsidR="00532D48" w:rsidRPr="004856F6" w:rsidRDefault="00532D48" w:rsidP="001308F4">
      <w:pPr>
        <w:jc w:val="right"/>
        <w:rPr>
          <w:sz w:val="24"/>
          <w:szCs w:val="24"/>
        </w:rPr>
      </w:pPr>
    </w:p>
    <w:p w14:paraId="3F1EB0D3" w14:textId="77777777" w:rsidR="00532D48" w:rsidRPr="004856F6" w:rsidRDefault="00532D48" w:rsidP="001308F4">
      <w:pPr>
        <w:jc w:val="right"/>
        <w:rPr>
          <w:sz w:val="24"/>
          <w:szCs w:val="24"/>
        </w:rPr>
      </w:pPr>
    </w:p>
    <w:p w14:paraId="17726473" w14:textId="77777777" w:rsidR="00532D48" w:rsidRPr="004856F6" w:rsidRDefault="00532D48" w:rsidP="001308F4">
      <w:pPr>
        <w:jc w:val="right"/>
        <w:rPr>
          <w:sz w:val="24"/>
          <w:szCs w:val="24"/>
        </w:rPr>
      </w:pPr>
    </w:p>
    <w:p w14:paraId="1A84426E" w14:textId="77777777" w:rsidR="00532D48" w:rsidRDefault="00532D48" w:rsidP="001308F4">
      <w:pPr>
        <w:jc w:val="right"/>
        <w:rPr>
          <w:sz w:val="24"/>
          <w:szCs w:val="24"/>
        </w:rPr>
      </w:pPr>
    </w:p>
    <w:p w14:paraId="5EF547B5" w14:textId="77777777" w:rsidR="00222A84" w:rsidRDefault="00222A84" w:rsidP="001308F4">
      <w:pPr>
        <w:jc w:val="right"/>
        <w:rPr>
          <w:sz w:val="24"/>
          <w:szCs w:val="24"/>
        </w:rPr>
      </w:pPr>
    </w:p>
    <w:p w14:paraId="02CCCB1E" w14:textId="77777777" w:rsidR="00222A84" w:rsidRDefault="00222A84" w:rsidP="001308F4">
      <w:pPr>
        <w:jc w:val="right"/>
        <w:rPr>
          <w:sz w:val="24"/>
          <w:szCs w:val="24"/>
        </w:rPr>
      </w:pPr>
    </w:p>
    <w:p w14:paraId="0598E1A5" w14:textId="77777777" w:rsidR="00222A84" w:rsidRDefault="00222A84" w:rsidP="001308F4">
      <w:pPr>
        <w:jc w:val="right"/>
        <w:rPr>
          <w:sz w:val="24"/>
          <w:szCs w:val="24"/>
        </w:rPr>
      </w:pPr>
    </w:p>
    <w:p w14:paraId="55151CB5" w14:textId="77777777" w:rsidR="00222A84" w:rsidRDefault="00222A84" w:rsidP="001308F4">
      <w:pPr>
        <w:jc w:val="right"/>
        <w:rPr>
          <w:sz w:val="24"/>
          <w:szCs w:val="24"/>
        </w:rPr>
      </w:pPr>
    </w:p>
    <w:p w14:paraId="25FB2B35" w14:textId="77777777" w:rsidR="00222A84" w:rsidRDefault="00222A84" w:rsidP="001308F4">
      <w:pPr>
        <w:jc w:val="right"/>
        <w:rPr>
          <w:sz w:val="24"/>
          <w:szCs w:val="24"/>
        </w:rPr>
      </w:pPr>
    </w:p>
    <w:p w14:paraId="2FB5442E" w14:textId="77777777" w:rsidR="00222A84" w:rsidRDefault="00222A84" w:rsidP="001308F4">
      <w:pPr>
        <w:jc w:val="right"/>
        <w:rPr>
          <w:sz w:val="24"/>
          <w:szCs w:val="24"/>
        </w:rPr>
      </w:pPr>
    </w:p>
    <w:p w14:paraId="58056DD4" w14:textId="77777777" w:rsidR="00222A84" w:rsidRDefault="00222A84" w:rsidP="001308F4">
      <w:pPr>
        <w:jc w:val="right"/>
        <w:rPr>
          <w:sz w:val="24"/>
          <w:szCs w:val="24"/>
        </w:rPr>
      </w:pPr>
    </w:p>
    <w:p w14:paraId="6353450A" w14:textId="77777777" w:rsidR="00222A84" w:rsidRDefault="00222A84" w:rsidP="001308F4">
      <w:pPr>
        <w:jc w:val="right"/>
        <w:rPr>
          <w:sz w:val="24"/>
          <w:szCs w:val="24"/>
        </w:rPr>
      </w:pPr>
    </w:p>
    <w:p w14:paraId="0C8C8779" w14:textId="77777777" w:rsidR="00222A84" w:rsidRDefault="00222A84" w:rsidP="001308F4">
      <w:pPr>
        <w:jc w:val="right"/>
        <w:rPr>
          <w:sz w:val="24"/>
          <w:szCs w:val="24"/>
        </w:rPr>
      </w:pPr>
    </w:p>
    <w:p w14:paraId="0635E395" w14:textId="77777777" w:rsidR="00222A84" w:rsidRDefault="00222A84" w:rsidP="001308F4">
      <w:pPr>
        <w:jc w:val="right"/>
        <w:rPr>
          <w:sz w:val="24"/>
          <w:szCs w:val="24"/>
        </w:rPr>
      </w:pPr>
    </w:p>
    <w:p w14:paraId="5C688E90" w14:textId="77777777" w:rsidR="00222A84" w:rsidRDefault="00222A84" w:rsidP="001308F4">
      <w:pPr>
        <w:jc w:val="right"/>
        <w:rPr>
          <w:sz w:val="24"/>
          <w:szCs w:val="24"/>
        </w:rPr>
      </w:pPr>
    </w:p>
    <w:p w14:paraId="3232166F" w14:textId="77777777" w:rsidR="00222A84" w:rsidRDefault="00222A84" w:rsidP="001308F4">
      <w:pPr>
        <w:jc w:val="right"/>
        <w:rPr>
          <w:sz w:val="24"/>
          <w:szCs w:val="24"/>
        </w:rPr>
      </w:pPr>
    </w:p>
    <w:p w14:paraId="46937E49" w14:textId="77777777" w:rsidR="00222A84" w:rsidRDefault="00222A84" w:rsidP="001308F4">
      <w:pPr>
        <w:jc w:val="right"/>
        <w:rPr>
          <w:sz w:val="24"/>
          <w:szCs w:val="24"/>
        </w:rPr>
      </w:pPr>
    </w:p>
    <w:p w14:paraId="236087D2" w14:textId="77777777" w:rsidR="00222A84" w:rsidRDefault="00222A84" w:rsidP="001308F4">
      <w:pPr>
        <w:jc w:val="right"/>
        <w:rPr>
          <w:sz w:val="24"/>
          <w:szCs w:val="24"/>
        </w:rPr>
      </w:pPr>
    </w:p>
    <w:p w14:paraId="494739D6" w14:textId="77777777" w:rsidR="00222A84" w:rsidRDefault="00222A84" w:rsidP="001308F4">
      <w:pPr>
        <w:jc w:val="right"/>
        <w:rPr>
          <w:sz w:val="24"/>
          <w:szCs w:val="24"/>
        </w:rPr>
      </w:pPr>
    </w:p>
    <w:p w14:paraId="4C82A992" w14:textId="77777777" w:rsidR="00222A84" w:rsidRDefault="00222A84" w:rsidP="001308F4">
      <w:pPr>
        <w:jc w:val="right"/>
        <w:rPr>
          <w:sz w:val="24"/>
          <w:szCs w:val="24"/>
        </w:rPr>
      </w:pPr>
    </w:p>
    <w:p w14:paraId="4BB03648" w14:textId="77777777" w:rsidR="00222A84" w:rsidRDefault="00222A84" w:rsidP="001308F4">
      <w:pPr>
        <w:jc w:val="right"/>
        <w:rPr>
          <w:sz w:val="24"/>
          <w:szCs w:val="24"/>
        </w:rPr>
      </w:pPr>
    </w:p>
    <w:p w14:paraId="421F45BE" w14:textId="77777777" w:rsidR="00222A84" w:rsidRPr="004856F6" w:rsidRDefault="00222A84" w:rsidP="001308F4">
      <w:pPr>
        <w:jc w:val="right"/>
        <w:rPr>
          <w:sz w:val="24"/>
          <w:szCs w:val="24"/>
        </w:rPr>
      </w:pPr>
    </w:p>
    <w:p w14:paraId="44C35ED8" w14:textId="77777777" w:rsidR="00532D48" w:rsidRPr="004856F6" w:rsidRDefault="00532D48" w:rsidP="001308F4">
      <w:pPr>
        <w:jc w:val="right"/>
        <w:rPr>
          <w:sz w:val="24"/>
          <w:szCs w:val="24"/>
        </w:rPr>
      </w:pPr>
    </w:p>
    <w:p w14:paraId="161A4FA0" w14:textId="77777777" w:rsidR="00532D48" w:rsidRPr="004856F6" w:rsidRDefault="00532D48" w:rsidP="001308F4">
      <w:pPr>
        <w:jc w:val="right"/>
        <w:rPr>
          <w:sz w:val="24"/>
          <w:szCs w:val="24"/>
        </w:rPr>
      </w:pPr>
    </w:p>
    <w:p w14:paraId="0A6D67B9"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2230D955" w14:textId="77777777" w:rsidR="001308F4" w:rsidRPr="004856F6" w:rsidRDefault="001308F4" w:rsidP="006A163A">
      <w:pPr>
        <w:jc w:val="center"/>
        <w:rPr>
          <w:i/>
          <w:sz w:val="24"/>
          <w:szCs w:val="24"/>
        </w:rPr>
      </w:pPr>
    </w:p>
    <w:p w14:paraId="470E6367" w14:textId="77777777" w:rsidR="001308F4" w:rsidRPr="004856F6" w:rsidRDefault="001308F4" w:rsidP="006A163A">
      <w:pPr>
        <w:jc w:val="center"/>
        <w:rPr>
          <w:i/>
          <w:sz w:val="24"/>
          <w:szCs w:val="24"/>
        </w:rPr>
      </w:pPr>
    </w:p>
    <w:p w14:paraId="0E0831E0" w14:textId="77777777" w:rsidR="001308F4" w:rsidRPr="004856F6" w:rsidRDefault="001308F4" w:rsidP="006A163A">
      <w:pPr>
        <w:jc w:val="center"/>
        <w:rPr>
          <w:i/>
          <w:sz w:val="24"/>
          <w:szCs w:val="24"/>
        </w:rPr>
      </w:pPr>
    </w:p>
    <w:p w14:paraId="6B6E0E7A"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82E4FAF" w14:textId="77777777" w:rsidR="006A163A" w:rsidRPr="004856F6" w:rsidRDefault="006A163A" w:rsidP="006A163A">
      <w:pPr>
        <w:jc w:val="center"/>
        <w:rPr>
          <w:i/>
          <w:sz w:val="24"/>
          <w:szCs w:val="24"/>
        </w:rPr>
      </w:pPr>
    </w:p>
    <w:p w14:paraId="23B3E609"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478CABAE" w14:textId="77777777" w:rsidR="006A163A" w:rsidRPr="004856F6" w:rsidRDefault="006A163A" w:rsidP="006A163A">
      <w:pPr>
        <w:tabs>
          <w:tab w:val="left" w:pos="3491"/>
        </w:tabs>
        <w:rPr>
          <w:sz w:val="24"/>
          <w:szCs w:val="24"/>
        </w:rPr>
      </w:pPr>
    </w:p>
    <w:p w14:paraId="7AA305D4"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5B238B21"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7D9D473A"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15C27EE6"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18AF6B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2B2807C0"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39BE23D9" w14:textId="77777777" w:rsidR="00F35F72" w:rsidRPr="004856F6" w:rsidRDefault="00F35F72" w:rsidP="006A163A">
      <w:pPr>
        <w:autoSpaceDE/>
        <w:autoSpaceDN/>
        <w:adjustRightInd/>
        <w:ind w:firstLine="708"/>
        <w:jc w:val="both"/>
        <w:rPr>
          <w:sz w:val="24"/>
          <w:szCs w:val="24"/>
        </w:rPr>
      </w:pPr>
    </w:p>
    <w:p w14:paraId="4E72002B"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067D3E47"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DCAD64E" w14:textId="77777777" w:rsidR="004D09BA" w:rsidRPr="004856F6" w:rsidRDefault="004D09BA" w:rsidP="006A163A">
      <w:pPr>
        <w:widowControl/>
        <w:autoSpaceDE/>
        <w:autoSpaceDN/>
        <w:adjustRightInd/>
        <w:ind w:firstLine="708"/>
        <w:rPr>
          <w:sz w:val="24"/>
          <w:szCs w:val="24"/>
        </w:rPr>
      </w:pPr>
    </w:p>
    <w:p w14:paraId="398C1DC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4F5EC138" w14:textId="77777777" w:rsidR="009F43E5" w:rsidRPr="004856F6" w:rsidRDefault="009F43E5" w:rsidP="006A163A">
      <w:pPr>
        <w:widowControl/>
        <w:autoSpaceDE/>
        <w:autoSpaceDN/>
        <w:adjustRightInd/>
        <w:ind w:firstLine="708"/>
        <w:rPr>
          <w:sz w:val="24"/>
          <w:szCs w:val="24"/>
        </w:rPr>
      </w:pPr>
    </w:p>
    <w:p w14:paraId="0127531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5CAB79B6" w14:textId="77777777" w:rsidR="004952C0" w:rsidRPr="004856F6" w:rsidRDefault="004952C0" w:rsidP="006A163A">
      <w:pPr>
        <w:widowControl/>
        <w:autoSpaceDE/>
        <w:autoSpaceDN/>
        <w:adjustRightInd/>
        <w:spacing w:line="360" w:lineRule="auto"/>
        <w:ind w:left="6372" w:firstLine="708"/>
        <w:jc w:val="center"/>
        <w:rPr>
          <w:sz w:val="24"/>
          <w:szCs w:val="24"/>
        </w:rPr>
      </w:pPr>
    </w:p>
    <w:p w14:paraId="39692B9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12B9F116"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0262996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BA4F2E5"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206FE2F"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1520408"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427147CD" w14:textId="77777777" w:rsidR="006A163A" w:rsidRPr="004856F6" w:rsidRDefault="006A163A" w:rsidP="006A163A">
      <w:pPr>
        <w:tabs>
          <w:tab w:val="left" w:pos="3491"/>
        </w:tabs>
        <w:rPr>
          <w:sz w:val="24"/>
          <w:szCs w:val="24"/>
        </w:rPr>
      </w:pPr>
    </w:p>
    <w:p w14:paraId="0EDC535A" w14:textId="77777777" w:rsidR="00A05355" w:rsidRPr="004856F6" w:rsidRDefault="00A05355" w:rsidP="00CC1AA6">
      <w:pPr>
        <w:tabs>
          <w:tab w:val="left" w:pos="3491"/>
        </w:tabs>
        <w:rPr>
          <w:b/>
          <w:sz w:val="24"/>
          <w:szCs w:val="24"/>
        </w:rPr>
      </w:pPr>
    </w:p>
    <w:p w14:paraId="35765466" w14:textId="77777777" w:rsidR="002071E1" w:rsidRPr="004856F6" w:rsidRDefault="002071E1" w:rsidP="00DC0860">
      <w:pPr>
        <w:tabs>
          <w:tab w:val="left" w:pos="3491"/>
        </w:tabs>
        <w:rPr>
          <w:sz w:val="24"/>
          <w:szCs w:val="24"/>
        </w:rPr>
      </w:pPr>
    </w:p>
    <w:p w14:paraId="1790A972" w14:textId="77777777" w:rsidR="00A62419" w:rsidRDefault="00A62419" w:rsidP="00DC0860">
      <w:pPr>
        <w:tabs>
          <w:tab w:val="left" w:pos="3491"/>
        </w:tabs>
        <w:rPr>
          <w:sz w:val="24"/>
          <w:szCs w:val="24"/>
        </w:rPr>
      </w:pPr>
    </w:p>
    <w:p w14:paraId="23C12C78" w14:textId="77777777" w:rsidR="004856F6" w:rsidRDefault="004856F6" w:rsidP="00DC0860">
      <w:pPr>
        <w:tabs>
          <w:tab w:val="left" w:pos="3491"/>
        </w:tabs>
        <w:rPr>
          <w:sz w:val="24"/>
          <w:szCs w:val="24"/>
        </w:rPr>
      </w:pPr>
    </w:p>
    <w:p w14:paraId="44D3B7F5" w14:textId="77777777" w:rsidR="004856F6" w:rsidRDefault="004856F6" w:rsidP="00DC0860">
      <w:pPr>
        <w:tabs>
          <w:tab w:val="left" w:pos="3491"/>
        </w:tabs>
        <w:rPr>
          <w:sz w:val="24"/>
          <w:szCs w:val="24"/>
        </w:rPr>
      </w:pPr>
    </w:p>
    <w:p w14:paraId="09450CF8" w14:textId="77777777" w:rsidR="004856F6" w:rsidRDefault="004856F6" w:rsidP="00DC0860">
      <w:pPr>
        <w:tabs>
          <w:tab w:val="left" w:pos="3491"/>
        </w:tabs>
        <w:rPr>
          <w:sz w:val="24"/>
          <w:szCs w:val="24"/>
        </w:rPr>
      </w:pPr>
    </w:p>
    <w:p w14:paraId="390F4D34" w14:textId="77777777" w:rsidR="004856F6" w:rsidRDefault="004856F6" w:rsidP="00DC0860">
      <w:pPr>
        <w:tabs>
          <w:tab w:val="left" w:pos="3491"/>
        </w:tabs>
        <w:rPr>
          <w:sz w:val="24"/>
          <w:szCs w:val="24"/>
        </w:rPr>
      </w:pPr>
    </w:p>
    <w:p w14:paraId="1B1185D5" w14:textId="77777777" w:rsidR="004856F6" w:rsidRDefault="004856F6" w:rsidP="00DC0860">
      <w:pPr>
        <w:tabs>
          <w:tab w:val="left" w:pos="3491"/>
        </w:tabs>
        <w:rPr>
          <w:sz w:val="24"/>
          <w:szCs w:val="24"/>
        </w:rPr>
      </w:pPr>
    </w:p>
    <w:p w14:paraId="0A47E9DD" w14:textId="77777777" w:rsidR="004856F6" w:rsidRDefault="004856F6" w:rsidP="00DC0860">
      <w:pPr>
        <w:tabs>
          <w:tab w:val="left" w:pos="3491"/>
        </w:tabs>
        <w:rPr>
          <w:sz w:val="24"/>
          <w:szCs w:val="24"/>
        </w:rPr>
      </w:pPr>
    </w:p>
    <w:p w14:paraId="03E38095" w14:textId="77777777" w:rsidR="004856F6" w:rsidRDefault="004856F6" w:rsidP="00DC0860">
      <w:pPr>
        <w:tabs>
          <w:tab w:val="left" w:pos="3491"/>
        </w:tabs>
        <w:rPr>
          <w:sz w:val="24"/>
          <w:szCs w:val="24"/>
        </w:rPr>
      </w:pPr>
    </w:p>
    <w:p w14:paraId="49C87792" w14:textId="77777777" w:rsidR="004856F6" w:rsidRDefault="004856F6" w:rsidP="00DC0860">
      <w:pPr>
        <w:tabs>
          <w:tab w:val="left" w:pos="3491"/>
        </w:tabs>
        <w:rPr>
          <w:sz w:val="24"/>
          <w:szCs w:val="24"/>
        </w:rPr>
      </w:pPr>
    </w:p>
    <w:p w14:paraId="2A9FF2A8" w14:textId="77777777"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552CEFF8" w14:textId="77777777" w:rsidR="00C0020A" w:rsidRPr="004856F6" w:rsidRDefault="00C0020A" w:rsidP="00D33411">
      <w:pPr>
        <w:rPr>
          <w:b/>
          <w:bCs/>
          <w:sz w:val="24"/>
          <w:szCs w:val="24"/>
        </w:rPr>
      </w:pPr>
    </w:p>
    <w:p w14:paraId="37FEEE3C" w14:textId="77777777" w:rsidR="00C0020A" w:rsidRPr="004856F6" w:rsidRDefault="00C0020A" w:rsidP="00D33411">
      <w:pPr>
        <w:rPr>
          <w:b/>
          <w:bCs/>
          <w:sz w:val="24"/>
          <w:szCs w:val="24"/>
        </w:rPr>
      </w:pPr>
    </w:p>
    <w:p w14:paraId="4A065847"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70756585" w14:textId="77777777" w:rsidR="00CA68A4" w:rsidRPr="004856F6" w:rsidRDefault="00CA68A4" w:rsidP="00C0020A">
      <w:pPr>
        <w:rPr>
          <w:b/>
          <w:sz w:val="24"/>
          <w:szCs w:val="24"/>
        </w:rPr>
      </w:pPr>
    </w:p>
    <w:p w14:paraId="62C49554"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2AA194A7" w14:textId="77777777" w:rsidR="00CA68A4" w:rsidRPr="004856F6" w:rsidRDefault="00CA68A4" w:rsidP="00CA68A4">
      <w:pPr>
        <w:jc w:val="center"/>
        <w:rPr>
          <w:sz w:val="24"/>
          <w:szCs w:val="24"/>
        </w:rPr>
      </w:pPr>
    </w:p>
    <w:p w14:paraId="13D09C0B"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44FF0F83"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директора Щепуновой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802F34E" w14:textId="77777777"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743C9B39" w14:textId="480AB6E7"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8C2731">
        <w:rPr>
          <w:rFonts w:ascii="Times New Roman" w:hAnsi="Times New Roman" w:cs="Times New Roman"/>
          <w:b/>
          <w:sz w:val="24"/>
          <w:szCs w:val="24"/>
        </w:rPr>
        <w:t>перчатки медицинские</w:t>
      </w:r>
      <w:r w:rsidRPr="004856F6">
        <w:rPr>
          <w:rFonts w:ascii="Times New Roman" w:hAnsi="Times New Roman" w:cs="Times New Roman"/>
          <w:sz w:val="24"/>
          <w:szCs w:val="24"/>
        </w:rPr>
        <w:t xml:space="preserve"> (далее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1BDA22"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B8C3114" w14:textId="77777777"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5C43A73A"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2A73498B"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_________</w:t>
      </w:r>
      <w:r w:rsidRPr="004856F6">
        <w:t>(____________________) рублей, без учета НДС.</w:t>
      </w:r>
    </w:p>
    <w:p w14:paraId="23D91B6F"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5AFE452B"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67B06646"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2946AD">
        <w:rPr>
          <w:sz w:val="24"/>
          <w:szCs w:val="24"/>
        </w:rPr>
        <w:t>15</w:t>
      </w:r>
      <w:r w:rsidRPr="004856F6">
        <w:rPr>
          <w:sz w:val="24"/>
          <w:szCs w:val="24"/>
        </w:rPr>
        <w:t xml:space="preserve"> (</w:t>
      </w:r>
      <w:r w:rsidR="002946AD">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75507B98"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2BA27333" w14:textId="77777777"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122A447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7A917A5E"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4015B8">
        <w:fldChar w:fldCharType="begin" w:fldLock="1"/>
      </w:r>
      <w:r w:rsidR="004015B8">
        <w:instrText xml:space="preserve"> REF _ref_16787711 \h \n \!  \* MERGEFORMAT </w:instrText>
      </w:r>
      <w:r w:rsidR="004015B8">
        <w:fldChar w:fldCharType="separate"/>
      </w:r>
      <w:r w:rsidRPr="004856F6">
        <w:t>1</w:t>
      </w:r>
      <w:r w:rsidR="004015B8">
        <w:fldChar w:fldCharType="end"/>
      </w:r>
      <w:r w:rsidRPr="004856F6">
        <w:t xml:space="preserve"> и № 2 к Договору.</w:t>
      </w:r>
    </w:p>
    <w:p w14:paraId="3A1072FE"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24184414"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4015B8">
        <w:fldChar w:fldCharType="begin" w:fldLock="1"/>
      </w:r>
      <w:r w:rsidR="004015B8">
        <w:instrText xml:space="preserve"> REF _ref_16787711 \h \n \!  \* MERGEFORMAT </w:instrText>
      </w:r>
      <w:r w:rsidR="004015B8">
        <w:fldChar w:fldCharType="separate"/>
      </w:r>
      <w:r w:rsidRPr="004856F6">
        <w:t>1</w:t>
      </w:r>
      <w:r w:rsidR="004015B8">
        <w:fldChar w:fldCharType="end"/>
      </w:r>
      <w:r w:rsidRPr="004856F6">
        <w:rPr>
          <w:sz w:val="24"/>
          <w:szCs w:val="24"/>
        </w:rPr>
        <w:t xml:space="preserve"> и № 2 к Контракту. </w:t>
      </w:r>
    </w:p>
    <w:p w14:paraId="51F889E2" w14:textId="77777777" w:rsidR="00CA68A4" w:rsidRPr="004856F6" w:rsidRDefault="00CA68A4" w:rsidP="00CA68A4">
      <w:pPr>
        <w:ind w:firstLine="540"/>
        <w:jc w:val="both"/>
        <w:rPr>
          <w:noProof/>
          <w:sz w:val="24"/>
          <w:szCs w:val="24"/>
        </w:rPr>
      </w:pPr>
      <w:r w:rsidRPr="004856F6">
        <w:rPr>
          <w:noProof/>
          <w:sz w:val="24"/>
          <w:szCs w:val="24"/>
        </w:rPr>
        <w:lastRenderedPageBreak/>
        <w:t xml:space="preserve">Поставка Товара  осуществляется согласно </w:t>
      </w:r>
      <w:r w:rsidRPr="004856F6">
        <w:rPr>
          <w:sz w:val="24"/>
          <w:szCs w:val="24"/>
        </w:rPr>
        <w:t xml:space="preserve">Приложениям  № </w:t>
      </w:r>
      <w:r w:rsidR="004015B8">
        <w:fldChar w:fldCharType="begin" w:fldLock="1"/>
      </w:r>
      <w:r w:rsidR="004015B8">
        <w:instrText xml:space="preserve"> REF _ref_16787711 \h \n \!  \* MERGEFORMAT </w:instrText>
      </w:r>
      <w:r w:rsidR="004015B8">
        <w:fldChar w:fldCharType="separate"/>
      </w:r>
      <w:r w:rsidRPr="004856F6">
        <w:t>1</w:t>
      </w:r>
      <w:r w:rsidR="004015B8">
        <w:fldChar w:fldCharType="end"/>
      </w:r>
      <w:r w:rsidRPr="004856F6">
        <w:rPr>
          <w:sz w:val="24"/>
          <w:szCs w:val="24"/>
        </w:rPr>
        <w:t> и № 2 к Договору</w:t>
      </w:r>
      <w:r w:rsidRPr="004856F6">
        <w:rPr>
          <w:b/>
          <w:noProof/>
          <w:sz w:val="24"/>
          <w:szCs w:val="24"/>
        </w:rPr>
        <w:t>.</w:t>
      </w:r>
    </w:p>
    <w:p w14:paraId="46CE7C0B" w14:textId="77777777" w:rsidR="00CA68A4" w:rsidRPr="004856F6" w:rsidRDefault="00CA68A4" w:rsidP="00CA68A4">
      <w:pPr>
        <w:ind w:firstLine="540"/>
        <w:jc w:val="both"/>
        <w:rPr>
          <w:iCs/>
          <w:sz w:val="24"/>
          <w:szCs w:val="24"/>
        </w:rPr>
      </w:pPr>
      <w:r w:rsidRPr="004856F6">
        <w:rPr>
          <w:iCs/>
          <w:sz w:val="24"/>
          <w:szCs w:val="24"/>
        </w:rPr>
        <w:t>Доставка товара осуществляется Поставщиком  до</w:t>
      </w:r>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7A797CC5"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4015B8">
        <w:fldChar w:fldCharType="begin" w:fldLock="1"/>
      </w:r>
      <w:r w:rsidR="004015B8">
        <w:instrText xml:space="preserve"> REF _ref_16787711 \h \n \!  \* MERGEFORMAT </w:instrText>
      </w:r>
      <w:r w:rsidR="004015B8">
        <w:fldChar w:fldCharType="separate"/>
      </w:r>
      <w:r w:rsidRPr="004856F6">
        <w:t>1</w:t>
      </w:r>
      <w:r w:rsidR="004015B8">
        <w:fldChar w:fldCharType="end"/>
      </w:r>
      <w:r w:rsidRPr="004856F6">
        <w:rPr>
          <w:sz w:val="24"/>
          <w:szCs w:val="24"/>
        </w:rPr>
        <w:t xml:space="preserve"> и № 2 к Договору. </w:t>
      </w:r>
    </w:p>
    <w:p w14:paraId="21B49C69"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8E131F3"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62460DE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348FE322"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5.1. Заказчик обязуется осуществить с участием Поставщика приемку Товара (осмотр, проверку и принятие) в сроки и время, установленные </w:t>
      </w:r>
      <w:r w:rsidR="00C06F36">
        <w:rPr>
          <w:rFonts w:ascii="Times New Roman" w:hAnsi="Times New Roman"/>
          <w:b w:val="0"/>
          <w:bCs w:val="0"/>
          <w:i w:val="0"/>
          <w:iCs w:val="0"/>
          <w:sz w:val="24"/>
          <w:szCs w:val="24"/>
        </w:rPr>
        <w:t>в Приложениях № 1 и № 2</w:t>
      </w:r>
      <w:r w:rsidRPr="004856F6">
        <w:rPr>
          <w:rFonts w:ascii="Times New Roman" w:hAnsi="Times New Roman"/>
          <w:b w:val="0"/>
          <w:bCs w:val="0"/>
          <w:i w:val="0"/>
          <w:iCs w:val="0"/>
          <w:sz w:val="24"/>
          <w:szCs w:val="24"/>
        </w:rPr>
        <w:t>.</w:t>
      </w:r>
    </w:p>
    <w:p w14:paraId="0F095A22"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w:t>
      </w:r>
      <w:r w:rsidR="00C06F36">
        <w:rPr>
          <w:rFonts w:ascii="Times New Roman" w:hAnsi="Times New Roman"/>
          <w:b w:val="0"/>
          <w:bCs w:val="0"/>
          <w:i w:val="0"/>
          <w:iCs w:val="0"/>
          <w:sz w:val="24"/>
          <w:szCs w:val="24"/>
        </w:rPr>
        <w:t>Приложениях № 1 и № 2</w:t>
      </w:r>
      <w:r w:rsidRPr="004856F6">
        <w:rPr>
          <w:rFonts w:ascii="Times New Roman" w:hAnsi="Times New Roman"/>
          <w:b w:val="0"/>
          <w:bCs w:val="0"/>
          <w:i w:val="0"/>
          <w:iCs w:val="0"/>
          <w:sz w:val="24"/>
          <w:szCs w:val="24"/>
        </w:rPr>
        <w:t xml:space="preserve">. </w:t>
      </w:r>
    </w:p>
    <w:p w14:paraId="74D38877"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72272D52"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640298CD"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52ACCD9C" w14:textId="77777777" w:rsidR="00CA68A4" w:rsidRPr="004856F6" w:rsidRDefault="00CA68A4" w:rsidP="00CA68A4">
      <w:pPr>
        <w:pStyle w:val="22"/>
        <w:tabs>
          <w:tab w:val="clear" w:pos="0"/>
          <w:tab w:val="left" w:pos="1134"/>
        </w:tabs>
        <w:ind w:firstLine="567"/>
        <w:jc w:val="both"/>
      </w:pPr>
      <w:r w:rsidRPr="004856F6">
        <w:t>6.1. Поставщик обязан:</w:t>
      </w:r>
    </w:p>
    <w:p w14:paraId="4A58AB0B"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46A6A8E0"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02A97817"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3A70AE3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D980F5" w14:textId="77777777" w:rsidR="00CA68A4" w:rsidRPr="004856F6" w:rsidRDefault="00CA68A4" w:rsidP="00CA68A4">
      <w:pPr>
        <w:pStyle w:val="22"/>
        <w:tabs>
          <w:tab w:val="clear" w:pos="0"/>
          <w:tab w:val="left" w:pos="1134"/>
        </w:tabs>
        <w:ind w:firstLine="567"/>
        <w:jc w:val="both"/>
      </w:pPr>
      <w:r w:rsidRPr="004856F6">
        <w:t>6.2. Поставщик вправе:</w:t>
      </w:r>
    </w:p>
    <w:p w14:paraId="2634E7DC"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56AFA6E1" w14:textId="77777777" w:rsidR="00CA68A4" w:rsidRPr="004856F6" w:rsidRDefault="00CA68A4" w:rsidP="00CA68A4">
      <w:pPr>
        <w:pStyle w:val="22"/>
        <w:tabs>
          <w:tab w:val="clear" w:pos="0"/>
          <w:tab w:val="left" w:pos="1134"/>
        </w:tabs>
        <w:ind w:firstLine="567"/>
        <w:jc w:val="both"/>
      </w:pPr>
      <w:r w:rsidRPr="004856F6">
        <w:t>6.3. Заказчик обязан:</w:t>
      </w:r>
    </w:p>
    <w:p w14:paraId="2BA1FC47"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0057F0E9"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48C1C833"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2A3727"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792A73C"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0026A15C"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w:t>
      </w:r>
      <w:r w:rsidRPr="004856F6">
        <w:lastRenderedPageBreak/>
        <w:t>Уведомление направляется по факсу или по почте заказным письмом с уведомлением о вручении.</w:t>
      </w:r>
    </w:p>
    <w:p w14:paraId="650903DC"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5E60D08"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058EA24F"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4BF55F3B"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1F532C8F"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4E1206C"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5BA5AB18"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7DA1AC14"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3E537ED7"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435D673"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070B32C"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E967E12" w14:textId="77777777" w:rsidR="00CA68A4" w:rsidRPr="004856F6" w:rsidRDefault="00CA68A4" w:rsidP="00CA68A4">
      <w:pPr>
        <w:pStyle w:val="211"/>
        <w:spacing w:after="0"/>
        <w:ind w:left="0" w:firstLine="539"/>
        <w:jc w:val="both"/>
        <w:rPr>
          <w:b/>
          <w:bCs/>
          <w:color w:val="000000"/>
        </w:rPr>
      </w:pPr>
    </w:p>
    <w:p w14:paraId="2E6F3F4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7CDB25E3"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E495DE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FA4BBF0"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4DCACF9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788B8350"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1B3986A1" w14:textId="77777777" w:rsidR="00CA68A4" w:rsidRPr="004856F6" w:rsidRDefault="00CA68A4" w:rsidP="00CA68A4">
      <w:pPr>
        <w:shd w:val="clear" w:color="auto" w:fill="FFFFFF"/>
        <w:ind w:firstLine="539"/>
        <w:jc w:val="both"/>
        <w:rPr>
          <w:sz w:val="24"/>
          <w:szCs w:val="24"/>
        </w:rPr>
      </w:pPr>
      <w:r w:rsidRPr="004856F6">
        <w:rPr>
          <w:color w:val="000000"/>
          <w:sz w:val="24"/>
          <w:szCs w:val="24"/>
        </w:rPr>
        <w:lastRenderedPageBreak/>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8EE9DFE" w14:textId="77777777" w:rsidR="00CA68A4" w:rsidRPr="004856F6" w:rsidRDefault="00CA68A4" w:rsidP="00CA68A4">
      <w:pPr>
        <w:shd w:val="clear" w:color="auto" w:fill="FFFFFF"/>
        <w:ind w:firstLine="539"/>
        <w:jc w:val="both"/>
        <w:rPr>
          <w:bCs/>
          <w:sz w:val="24"/>
          <w:szCs w:val="24"/>
        </w:rPr>
      </w:pPr>
    </w:p>
    <w:p w14:paraId="452FC209"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433A5EA"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5C70E942"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r w:rsidRPr="00136A25">
        <w:rPr>
          <w:sz w:val="24"/>
          <w:szCs w:val="24"/>
          <w:lang w:val="en-US"/>
        </w:rPr>
        <w:t>VladZakupki</w:t>
      </w:r>
      <w:r w:rsidRPr="00136A25">
        <w:rPr>
          <w:sz w:val="24"/>
          <w:szCs w:val="24"/>
        </w:rPr>
        <w:t xml:space="preserve">». </w:t>
      </w:r>
    </w:p>
    <w:p w14:paraId="72B16E5A"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BE369AF"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7E5A2321"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302B0E8"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7949A14C" w14:textId="77777777" w:rsidR="00CA68A4" w:rsidRPr="004856F6" w:rsidRDefault="00CA68A4" w:rsidP="00CA68A4">
      <w:pPr>
        <w:rPr>
          <w:sz w:val="24"/>
          <w:szCs w:val="24"/>
        </w:rPr>
      </w:pPr>
      <w:r w:rsidRPr="004856F6">
        <w:rPr>
          <w:sz w:val="24"/>
          <w:szCs w:val="24"/>
        </w:rPr>
        <w:tab/>
        <w:t>- Приложение № 1</w:t>
      </w:r>
    </w:p>
    <w:p w14:paraId="18BDEBD4" w14:textId="77777777" w:rsidR="00CA68A4" w:rsidRPr="004856F6" w:rsidRDefault="00CA68A4" w:rsidP="00CA68A4">
      <w:pPr>
        <w:ind w:firstLine="708"/>
        <w:rPr>
          <w:sz w:val="24"/>
          <w:szCs w:val="24"/>
        </w:rPr>
      </w:pPr>
      <w:r w:rsidRPr="004856F6">
        <w:rPr>
          <w:sz w:val="24"/>
          <w:szCs w:val="24"/>
        </w:rPr>
        <w:t>- Приложение № 2</w:t>
      </w:r>
    </w:p>
    <w:p w14:paraId="490CEA60" w14:textId="77777777" w:rsidR="00CA68A4" w:rsidRPr="004856F6" w:rsidRDefault="00CA68A4" w:rsidP="00CA68A4">
      <w:pPr>
        <w:rPr>
          <w:sz w:val="24"/>
          <w:szCs w:val="24"/>
        </w:rPr>
      </w:pPr>
    </w:p>
    <w:p w14:paraId="0F882DDC"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7397EF8D"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7654013F" w14:textId="77777777" w:rsidR="00CA68A4" w:rsidRPr="004856F6" w:rsidRDefault="00CA68A4" w:rsidP="00225AB7">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0FC0D429" w14:textId="77777777" w:rsidR="00CA68A4" w:rsidRPr="004856F6" w:rsidRDefault="00CA68A4" w:rsidP="00225AB7">
            <w:pPr>
              <w:keepNext/>
              <w:jc w:val="center"/>
              <w:rPr>
                <w:sz w:val="24"/>
                <w:szCs w:val="24"/>
              </w:rPr>
            </w:pPr>
            <w:r w:rsidRPr="004856F6">
              <w:rPr>
                <w:b/>
                <w:sz w:val="24"/>
                <w:szCs w:val="24"/>
              </w:rPr>
              <w:t>Поставщик</w:t>
            </w:r>
          </w:p>
        </w:tc>
      </w:tr>
      <w:tr w:rsidR="00CA68A4" w:rsidRPr="004856F6" w14:paraId="225E2A9E"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6CDD914" w14:textId="77777777" w:rsidR="00C06F36" w:rsidRDefault="00C06F36" w:rsidP="00C06F36">
            <w:pPr>
              <w:rPr>
                <w:spacing w:val="2"/>
                <w:sz w:val="21"/>
                <w:szCs w:val="21"/>
              </w:rPr>
            </w:pPr>
            <w:r>
              <w:rPr>
                <w:spacing w:val="2"/>
                <w:sz w:val="21"/>
                <w:szCs w:val="21"/>
              </w:rPr>
              <w:t>Наименование: ГБУСОВО "Ковровский дом-интернат для престарелых и инвалидов"</w:t>
            </w:r>
            <w:r>
              <w:rPr>
                <w:spacing w:val="2"/>
                <w:sz w:val="21"/>
                <w:szCs w:val="21"/>
              </w:rPr>
              <w:br/>
              <w:t>Место нахождения:601907, г.Ковров, ул. Дачная,29</w:t>
            </w:r>
          </w:p>
          <w:p w14:paraId="420D9AA0" w14:textId="77777777" w:rsidR="00C06F36" w:rsidRDefault="00C06F36" w:rsidP="00C06F36">
            <w:pPr>
              <w:rPr>
                <w:spacing w:val="2"/>
                <w:sz w:val="21"/>
                <w:szCs w:val="21"/>
              </w:rPr>
            </w:pPr>
            <w:r>
              <w:rPr>
                <w:spacing w:val="2"/>
                <w:sz w:val="21"/>
                <w:szCs w:val="21"/>
              </w:rPr>
              <w:t>Почтовый адрес: 601907, г.Ковров, ул. Дачная,29</w:t>
            </w:r>
          </w:p>
          <w:p w14:paraId="1EF1B51C" w14:textId="77777777" w:rsidR="00C06F36" w:rsidRDefault="00C06F36" w:rsidP="00C06F36">
            <w:pPr>
              <w:rPr>
                <w:spacing w:val="2"/>
                <w:sz w:val="21"/>
                <w:szCs w:val="21"/>
              </w:rPr>
            </w:pPr>
            <w:r>
              <w:rPr>
                <w:spacing w:val="2"/>
                <w:sz w:val="21"/>
                <w:szCs w:val="21"/>
              </w:rPr>
              <w:t>Телефон: (849232) 2-47-27</w:t>
            </w:r>
          </w:p>
          <w:p w14:paraId="39BDA380" w14:textId="77777777" w:rsidR="00C06F36" w:rsidRDefault="00C06F36" w:rsidP="00C06F36">
            <w:pPr>
              <w:rPr>
                <w:spacing w:val="2"/>
                <w:sz w:val="21"/>
                <w:szCs w:val="21"/>
              </w:rPr>
            </w:pPr>
            <w:r>
              <w:rPr>
                <w:spacing w:val="2"/>
                <w:sz w:val="21"/>
                <w:szCs w:val="21"/>
              </w:rPr>
              <w:t xml:space="preserve">Электронная почта:  </w:t>
            </w:r>
            <w:r>
              <w:rPr>
                <w:sz w:val="21"/>
                <w:szCs w:val="21"/>
                <w:lang w:val="en-US"/>
              </w:rPr>
              <w:t>kcdi</w:t>
            </w:r>
            <w:r>
              <w:rPr>
                <w:sz w:val="21"/>
                <w:szCs w:val="21"/>
              </w:rPr>
              <w:t>@</w:t>
            </w:r>
            <w:r>
              <w:rPr>
                <w:sz w:val="21"/>
                <w:szCs w:val="21"/>
                <w:lang w:val="en-US"/>
              </w:rPr>
              <w:t>yandex</w:t>
            </w:r>
            <w:r>
              <w:rPr>
                <w:sz w:val="21"/>
                <w:szCs w:val="21"/>
              </w:rPr>
              <w:t>.</w:t>
            </w:r>
            <w:r>
              <w:rPr>
                <w:sz w:val="21"/>
                <w:szCs w:val="21"/>
                <w:lang w:val="en-US"/>
              </w:rPr>
              <w:t>ru</w:t>
            </w:r>
          </w:p>
          <w:p w14:paraId="3B364569" w14:textId="77777777" w:rsidR="00C06F36" w:rsidRDefault="00C06F36" w:rsidP="00C06F36">
            <w:pPr>
              <w:rPr>
                <w:spacing w:val="2"/>
                <w:sz w:val="21"/>
                <w:szCs w:val="21"/>
              </w:rPr>
            </w:pPr>
            <w:r>
              <w:rPr>
                <w:spacing w:val="2"/>
                <w:sz w:val="21"/>
                <w:szCs w:val="21"/>
              </w:rPr>
              <w:t>ОГРН:1023302552822</w:t>
            </w:r>
            <w:r>
              <w:rPr>
                <w:spacing w:val="2"/>
                <w:sz w:val="21"/>
                <w:szCs w:val="21"/>
              </w:rPr>
              <w:br/>
              <w:t>ИНН:3305009099</w:t>
            </w:r>
            <w:r>
              <w:rPr>
                <w:spacing w:val="2"/>
                <w:sz w:val="21"/>
                <w:szCs w:val="21"/>
              </w:rPr>
              <w:br/>
              <w:t>КПП:330501001</w:t>
            </w:r>
            <w:r>
              <w:rPr>
                <w:spacing w:val="2"/>
                <w:sz w:val="21"/>
                <w:szCs w:val="21"/>
              </w:rPr>
              <w:br/>
              <w:t>Р/с 03224643170000002800</w:t>
            </w:r>
            <w:r>
              <w:rPr>
                <w:spacing w:val="2"/>
                <w:sz w:val="21"/>
                <w:szCs w:val="21"/>
              </w:rPr>
              <w:br/>
              <w:t xml:space="preserve"> Отделение Владимир банка России// УФК по Владимирской области г.Владимир</w:t>
            </w:r>
          </w:p>
          <w:p w14:paraId="2C1193CE" w14:textId="77777777" w:rsidR="00C06F36" w:rsidRDefault="00BF0B7E" w:rsidP="00C06F36">
            <w:pPr>
              <w:rPr>
                <w:sz w:val="21"/>
                <w:szCs w:val="21"/>
              </w:rPr>
            </w:pPr>
            <w:r>
              <w:rPr>
                <w:sz w:val="21"/>
                <w:szCs w:val="21"/>
              </w:rPr>
              <w:t xml:space="preserve">МФ ВО </w:t>
            </w:r>
            <w:r w:rsidR="00C06F36">
              <w:rPr>
                <w:sz w:val="21"/>
                <w:szCs w:val="21"/>
              </w:rPr>
              <w:t>(ГБУСОВО «Ковровский специальный дом-интернат для престарелых и инвалидов», л/с 20286У18020</w:t>
            </w:r>
          </w:p>
          <w:p w14:paraId="39600454" w14:textId="77777777" w:rsidR="00CA68A4" w:rsidRPr="00C06F36" w:rsidRDefault="00C06F36" w:rsidP="00C06F36">
            <w:pPr>
              <w:rPr>
                <w:spacing w:val="2"/>
                <w:sz w:val="21"/>
                <w:szCs w:val="21"/>
              </w:rPr>
            </w:pPr>
            <w:r>
              <w:rPr>
                <w:spacing w:val="2"/>
                <w:sz w:val="21"/>
                <w:szCs w:val="21"/>
              </w:rPr>
              <w:t>К/с 40102810945370000020</w:t>
            </w:r>
            <w:r>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3392D0B9" w14:textId="77777777" w:rsidR="00CA68A4" w:rsidRPr="004856F6" w:rsidRDefault="00CA68A4" w:rsidP="00225AB7">
            <w:pPr>
              <w:rPr>
                <w:sz w:val="24"/>
                <w:szCs w:val="24"/>
              </w:rPr>
            </w:pPr>
          </w:p>
        </w:tc>
      </w:tr>
      <w:tr w:rsidR="00CA68A4" w:rsidRPr="004856F6" w14:paraId="47A8FAA0" w14:textId="77777777" w:rsidTr="00225AB7">
        <w:tc>
          <w:tcPr>
            <w:tcW w:w="2475" w:type="pct"/>
            <w:tcBorders>
              <w:top w:val="single" w:sz="2" w:space="0" w:color="auto"/>
              <w:left w:val="single" w:sz="2" w:space="0" w:color="auto"/>
              <w:bottom w:val="single" w:sz="2" w:space="0" w:color="auto"/>
              <w:right w:val="single" w:sz="2" w:space="0" w:color="auto"/>
            </w:tcBorders>
          </w:tcPr>
          <w:p w14:paraId="1195A7F9" w14:textId="77777777" w:rsidR="00CA68A4" w:rsidRPr="004856F6" w:rsidRDefault="00CA68A4" w:rsidP="00225AB7">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(подпись)    </w:t>
            </w:r>
            <w:r w:rsidRPr="004856F6">
              <w:rPr>
                <w:sz w:val="24"/>
                <w:szCs w:val="24"/>
              </w:rPr>
              <w:t xml:space="preserve"> /</w:t>
            </w:r>
            <w:r w:rsidR="00136A25">
              <w:rPr>
                <w:sz w:val="24"/>
                <w:szCs w:val="24"/>
              </w:rPr>
              <w:t>Н.А.Щепунова</w:t>
            </w:r>
            <w:r w:rsidRPr="004856F6">
              <w:rPr>
                <w:sz w:val="24"/>
                <w:szCs w:val="24"/>
              </w:rPr>
              <w:t>/</w:t>
            </w:r>
          </w:p>
          <w:p w14:paraId="3559B441" w14:textId="77777777" w:rsidR="00CA68A4" w:rsidRPr="004856F6" w:rsidRDefault="00136A25" w:rsidP="00225AB7">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4D64EF50" w14:textId="77777777" w:rsidR="00CA68A4" w:rsidRPr="004856F6" w:rsidRDefault="00CA68A4" w:rsidP="00225AB7">
            <w:pPr>
              <w:pStyle w:val="Normalunindented"/>
              <w:keepNext/>
              <w:spacing w:before="0" w:after="0" w:line="240" w:lineRule="auto"/>
              <w:jc w:val="left"/>
              <w:rPr>
                <w:sz w:val="24"/>
                <w:szCs w:val="24"/>
              </w:rPr>
            </w:pPr>
            <w:r w:rsidRPr="004856F6">
              <w:rPr>
                <w:sz w:val="24"/>
                <w:szCs w:val="24"/>
              </w:rPr>
              <w:t>от имени Поставщика:</w:t>
            </w:r>
          </w:p>
          <w:p w14:paraId="343DB7C4" w14:textId="77777777" w:rsidR="00CA68A4" w:rsidRPr="004856F6" w:rsidRDefault="00CA68A4" w:rsidP="00225AB7">
            <w:pPr>
              <w:pStyle w:val="Normalunindented"/>
              <w:keepNext/>
              <w:spacing w:before="0" w:after="0" w:line="240" w:lineRule="auto"/>
              <w:jc w:val="left"/>
              <w:rPr>
                <w:sz w:val="24"/>
                <w:szCs w:val="24"/>
                <w:u w:val="single"/>
              </w:rPr>
            </w:pPr>
          </w:p>
          <w:p w14:paraId="3EBF9CAA" w14:textId="77777777" w:rsidR="00CA68A4" w:rsidRPr="004856F6" w:rsidRDefault="00CA68A4" w:rsidP="00225AB7">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57EA0404" w14:textId="77777777" w:rsidR="00CA68A4" w:rsidRPr="004856F6" w:rsidRDefault="00CA68A4" w:rsidP="00225AB7">
            <w:pPr>
              <w:pStyle w:val="Normalunindented"/>
              <w:keepNext/>
              <w:spacing w:before="0" w:after="0" w:line="240" w:lineRule="auto"/>
              <w:jc w:val="left"/>
              <w:rPr>
                <w:sz w:val="24"/>
                <w:szCs w:val="24"/>
                <w:u w:val="single"/>
              </w:rPr>
            </w:pPr>
            <w:r w:rsidRPr="004856F6">
              <w:rPr>
                <w:sz w:val="24"/>
                <w:szCs w:val="24"/>
              </w:rPr>
              <w:t>М.П.</w:t>
            </w:r>
          </w:p>
        </w:tc>
      </w:tr>
    </w:tbl>
    <w:p w14:paraId="38A3988D" w14:textId="77777777" w:rsidR="00CA68A4" w:rsidRPr="004856F6" w:rsidRDefault="00CA68A4" w:rsidP="00CA68A4">
      <w:pPr>
        <w:rPr>
          <w:sz w:val="24"/>
          <w:szCs w:val="24"/>
        </w:rPr>
      </w:pPr>
    </w:p>
    <w:p w14:paraId="77203D8C"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2AE62C61" w14:textId="5F2F3AF6" w:rsidR="00CA68A4" w:rsidRPr="004856F6" w:rsidRDefault="00CA68A4" w:rsidP="00CA68A4">
      <w:pPr>
        <w:jc w:val="right"/>
        <w:rPr>
          <w:sz w:val="24"/>
          <w:szCs w:val="24"/>
        </w:rPr>
      </w:pPr>
      <w:r w:rsidRPr="004856F6">
        <w:rPr>
          <w:sz w:val="24"/>
          <w:szCs w:val="24"/>
        </w:rPr>
        <w:lastRenderedPageBreak/>
        <w:t xml:space="preserve">Приложение № </w:t>
      </w:r>
      <w:r w:rsidR="004015B8">
        <w:fldChar w:fldCharType="begin" w:fldLock="1"/>
      </w:r>
      <w:r w:rsidR="004015B8">
        <w:instrText xml:space="preserve"> REF _ref_16787711 \h \n \!  \* MERGEFORMAT </w:instrText>
      </w:r>
      <w:r w:rsidR="004015B8">
        <w:fldChar w:fldCharType="separate"/>
      </w:r>
      <w:r w:rsidRPr="004856F6">
        <w:t>1</w:t>
      </w:r>
      <w:r w:rsidR="004015B8">
        <w:fldChar w:fldCharType="end"/>
      </w:r>
      <w:r w:rsidRPr="004856F6">
        <w:rPr>
          <w:sz w:val="24"/>
          <w:szCs w:val="24"/>
        </w:rPr>
        <w:t xml:space="preserve">к Договору </w:t>
      </w:r>
      <w:r w:rsidRPr="004856F6">
        <w:rPr>
          <w:sz w:val="24"/>
          <w:szCs w:val="24"/>
        </w:rPr>
        <w:br/>
        <w:t>№ ___от «____» _______  202</w:t>
      </w:r>
      <w:r w:rsidR="00ED0E11">
        <w:rPr>
          <w:sz w:val="24"/>
          <w:szCs w:val="24"/>
        </w:rPr>
        <w:t>6</w:t>
      </w:r>
      <w:r w:rsidRPr="004856F6">
        <w:rPr>
          <w:sz w:val="24"/>
          <w:szCs w:val="24"/>
        </w:rPr>
        <w:t xml:space="preserve">  г.</w:t>
      </w:r>
    </w:p>
    <w:p w14:paraId="5B415D47"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75A4570A"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4"/>
        <w:gridCol w:w="4110"/>
        <w:gridCol w:w="907"/>
        <w:gridCol w:w="1084"/>
        <w:gridCol w:w="1480"/>
        <w:gridCol w:w="1483"/>
        <w:gridCol w:w="5847"/>
      </w:tblGrid>
      <w:tr w:rsidR="00CA68A4" w:rsidRPr="004856F6" w14:paraId="378A6708" w14:textId="77777777" w:rsidTr="00AA0552">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3CAC0A34" w14:textId="77777777" w:rsidR="00CA68A4" w:rsidRPr="004856F6" w:rsidRDefault="00CA68A4" w:rsidP="00225AB7">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2F103233" w14:textId="77777777" w:rsidR="00CA68A4" w:rsidRPr="004856F6" w:rsidRDefault="00CA68A4" w:rsidP="00225AB7">
            <w:pPr>
              <w:jc w:val="center"/>
              <w:rPr>
                <w:sz w:val="24"/>
                <w:szCs w:val="24"/>
              </w:rPr>
            </w:pPr>
            <w:r w:rsidRPr="004856F6">
              <w:rPr>
                <w:sz w:val="24"/>
                <w:szCs w:val="24"/>
              </w:rPr>
              <w:t>Наименование Товара,</w:t>
            </w:r>
          </w:p>
          <w:p w14:paraId="1B62A90B" w14:textId="77777777" w:rsidR="00CA68A4" w:rsidRPr="004856F6" w:rsidRDefault="00CA68A4" w:rsidP="00225AB7">
            <w:pPr>
              <w:keepNext/>
              <w:jc w:val="center"/>
              <w:rPr>
                <w:sz w:val="24"/>
                <w:szCs w:val="24"/>
              </w:rPr>
            </w:pPr>
            <w:r w:rsidRPr="004856F6">
              <w:rPr>
                <w:sz w:val="24"/>
                <w:szCs w:val="24"/>
              </w:rPr>
              <w:t>код по ОКПД2</w:t>
            </w:r>
          </w:p>
        </w:tc>
        <w:tc>
          <w:tcPr>
            <w:tcW w:w="293" w:type="pct"/>
            <w:tcBorders>
              <w:top w:val="single" w:sz="2" w:space="0" w:color="auto"/>
              <w:left w:val="single" w:sz="2" w:space="0" w:color="auto"/>
              <w:bottom w:val="single" w:sz="4" w:space="0" w:color="auto"/>
              <w:right w:val="single" w:sz="2" w:space="0" w:color="auto"/>
            </w:tcBorders>
            <w:vAlign w:val="center"/>
          </w:tcPr>
          <w:p w14:paraId="32FBCEA8" w14:textId="77777777" w:rsidR="00CA68A4" w:rsidRPr="004856F6" w:rsidRDefault="00CA68A4" w:rsidP="00225AB7">
            <w:pPr>
              <w:keepNext/>
              <w:jc w:val="center"/>
              <w:rPr>
                <w:sz w:val="24"/>
                <w:szCs w:val="24"/>
              </w:rPr>
            </w:pPr>
            <w:r w:rsidRPr="004856F6">
              <w:rPr>
                <w:sz w:val="24"/>
                <w:szCs w:val="24"/>
              </w:rPr>
              <w:t>Ед. изм.</w:t>
            </w:r>
          </w:p>
        </w:tc>
        <w:tc>
          <w:tcPr>
            <w:tcW w:w="350" w:type="pct"/>
            <w:tcBorders>
              <w:top w:val="single" w:sz="2" w:space="0" w:color="auto"/>
              <w:left w:val="single" w:sz="2" w:space="0" w:color="auto"/>
              <w:bottom w:val="single" w:sz="4" w:space="0" w:color="auto"/>
              <w:right w:val="single" w:sz="2" w:space="0" w:color="auto"/>
            </w:tcBorders>
            <w:vAlign w:val="center"/>
          </w:tcPr>
          <w:p w14:paraId="0133DDB3" w14:textId="77777777" w:rsidR="00CA68A4" w:rsidRPr="004856F6" w:rsidRDefault="00CA68A4" w:rsidP="00225AB7">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3DCCC743" w14:textId="77777777" w:rsidR="00CA68A4" w:rsidRPr="004856F6" w:rsidRDefault="00CA68A4" w:rsidP="00225AB7">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740527C2" w14:textId="77777777" w:rsidR="00CA68A4" w:rsidRPr="004856F6" w:rsidRDefault="00CA68A4" w:rsidP="00225AB7">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04D341A7" w14:textId="77777777" w:rsidR="00CA68A4" w:rsidRPr="004856F6" w:rsidRDefault="00CA68A4" w:rsidP="00225AB7">
            <w:pPr>
              <w:tabs>
                <w:tab w:val="left" w:pos="-1620"/>
              </w:tabs>
              <w:jc w:val="center"/>
              <w:rPr>
                <w:bCs/>
                <w:sz w:val="24"/>
                <w:szCs w:val="24"/>
              </w:rPr>
            </w:pPr>
            <w:r w:rsidRPr="004856F6">
              <w:rPr>
                <w:bCs/>
                <w:sz w:val="24"/>
                <w:szCs w:val="24"/>
              </w:rPr>
              <w:t>Требования к качеству, функциональным характеристикам(потребительские свойства) Товара</w:t>
            </w:r>
          </w:p>
        </w:tc>
      </w:tr>
      <w:tr w:rsidR="00431B6A" w:rsidRPr="004856F6" w14:paraId="680B986B" w14:textId="77777777" w:rsidTr="00033D0A">
        <w:trPr>
          <w:trHeight w:val="397"/>
          <w:jc w:val="center"/>
        </w:trPr>
        <w:tc>
          <w:tcPr>
            <w:tcW w:w="185" w:type="pct"/>
            <w:tcBorders>
              <w:top w:val="single" w:sz="4" w:space="0" w:color="auto"/>
              <w:left w:val="single" w:sz="4" w:space="0" w:color="auto"/>
              <w:right w:val="single" w:sz="4" w:space="0" w:color="auto"/>
            </w:tcBorders>
            <w:vAlign w:val="center"/>
          </w:tcPr>
          <w:p w14:paraId="539F5CB2" w14:textId="77777777" w:rsidR="00431B6A" w:rsidRPr="004856F6" w:rsidRDefault="00431B6A" w:rsidP="00033D0A">
            <w:pPr>
              <w:jc w:val="center"/>
              <w:rPr>
                <w:bCs/>
                <w:sz w:val="24"/>
                <w:szCs w:val="24"/>
              </w:rPr>
            </w:pPr>
            <w:r w:rsidRPr="004856F6">
              <w:rPr>
                <w:bCs/>
                <w:sz w:val="24"/>
                <w:szCs w:val="24"/>
              </w:rPr>
              <w:t>1</w:t>
            </w:r>
          </w:p>
        </w:tc>
        <w:tc>
          <w:tcPr>
            <w:tcW w:w="1327" w:type="pct"/>
            <w:tcBorders>
              <w:top w:val="single" w:sz="4" w:space="0" w:color="auto"/>
              <w:left w:val="single" w:sz="4" w:space="0" w:color="auto"/>
              <w:right w:val="single" w:sz="4" w:space="0" w:color="auto"/>
            </w:tcBorders>
            <w:vAlign w:val="center"/>
          </w:tcPr>
          <w:p w14:paraId="23B3FABF" w14:textId="77777777" w:rsidR="00431B6A" w:rsidRDefault="0048742C" w:rsidP="006554A0">
            <w:pPr>
              <w:widowControl/>
              <w:shd w:val="clear" w:color="auto" w:fill="FFFFFF"/>
              <w:autoSpaceDE/>
              <w:autoSpaceDN/>
              <w:adjustRightInd/>
              <w:jc w:val="center"/>
            </w:pPr>
            <w:r>
              <w:t>Перчатки</w:t>
            </w:r>
          </w:p>
          <w:p w14:paraId="4AA7424F" w14:textId="67A3063E" w:rsidR="00CD7633" w:rsidRPr="007E06D8" w:rsidRDefault="00CD7633" w:rsidP="006554A0">
            <w:pPr>
              <w:widowControl/>
              <w:shd w:val="clear" w:color="auto" w:fill="FFFFFF"/>
              <w:autoSpaceDE/>
              <w:autoSpaceDN/>
              <w:adjustRightInd/>
              <w:jc w:val="center"/>
            </w:pPr>
            <w:r w:rsidRPr="00666082">
              <w:t>22.19.60.11</w:t>
            </w:r>
            <w:r w:rsidR="008C2731">
              <w:t>9</w:t>
            </w:r>
          </w:p>
        </w:tc>
        <w:tc>
          <w:tcPr>
            <w:tcW w:w="293" w:type="pct"/>
            <w:tcBorders>
              <w:top w:val="single" w:sz="4" w:space="0" w:color="auto"/>
              <w:left w:val="single" w:sz="4" w:space="0" w:color="auto"/>
              <w:right w:val="single" w:sz="4" w:space="0" w:color="auto"/>
            </w:tcBorders>
            <w:vAlign w:val="center"/>
          </w:tcPr>
          <w:p w14:paraId="0DA7B123" w14:textId="7C2E4BF7" w:rsidR="00431B6A" w:rsidRPr="007E06D8" w:rsidRDefault="00ED0E11" w:rsidP="006554A0">
            <w:pPr>
              <w:jc w:val="center"/>
            </w:pPr>
            <w:r>
              <w:t>Уп.</w:t>
            </w:r>
          </w:p>
        </w:tc>
        <w:tc>
          <w:tcPr>
            <w:tcW w:w="350" w:type="pct"/>
            <w:tcBorders>
              <w:top w:val="single" w:sz="4" w:space="0" w:color="auto"/>
              <w:left w:val="single" w:sz="4" w:space="0" w:color="auto"/>
              <w:right w:val="single" w:sz="4" w:space="0" w:color="auto"/>
            </w:tcBorders>
            <w:vAlign w:val="center"/>
          </w:tcPr>
          <w:p w14:paraId="7543366C" w14:textId="73D7A326" w:rsidR="00431B6A" w:rsidRPr="007E06D8" w:rsidRDefault="00116D5C" w:rsidP="006554A0">
            <w:pPr>
              <w:jc w:val="center"/>
            </w:pPr>
            <w:r>
              <w:t>69</w:t>
            </w:r>
          </w:p>
        </w:tc>
        <w:tc>
          <w:tcPr>
            <w:tcW w:w="478" w:type="pct"/>
            <w:tcBorders>
              <w:top w:val="single" w:sz="4" w:space="0" w:color="auto"/>
              <w:left w:val="single" w:sz="4" w:space="0" w:color="auto"/>
              <w:right w:val="single" w:sz="4" w:space="0" w:color="auto"/>
            </w:tcBorders>
            <w:vAlign w:val="center"/>
          </w:tcPr>
          <w:p w14:paraId="2E8BBB9B" w14:textId="77777777" w:rsidR="00431B6A" w:rsidRPr="007E06D8" w:rsidRDefault="00431B6A" w:rsidP="006554A0">
            <w:pPr>
              <w:jc w:val="center"/>
            </w:pPr>
          </w:p>
        </w:tc>
        <w:tc>
          <w:tcPr>
            <w:tcW w:w="479" w:type="pct"/>
            <w:tcBorders>
              <w:top w:val="single" w:sz="4" w:space="0" w:color="auto"/>
              <w:left w:val="single" w:sz="4" w:space="0" w:color="auto"/>
              <w:right w:val="single" w:sz="4" w:space="0" w:color="auto"/>
            </w:tcBorders>
            <w:vAlign w:val="center"/>
          </w:tcPr>
          <w:p w14:paraId="41A8F237" w14:textId="77777777" w:rsidR="00431B6A" w:rsidRPr="007E06D8" w:rsidRDefault="00431B6A" w:rsidP="006554A0">
            <w:pPr>
              <w:jc w:val="center"/>
            </w:pPr>
          </w:p>
        </w:tc>
        <w:tc>
          <w:tcPr>
            <w:tcW w:w="1888" w:type="pct"/>
            <w:tcBorders>
              <w:top w:val="single" w:sz="4" w:space="0" w:color="auto"/>
              <w:left w:val="single" w:sz="4" w:space="0" w:color="auto"/>
              <w:right w:val="single" w:sz="4" w:space="0" w:color="auto"/>
            </w:tcBorders>
            <w:vAlign w:val="center"/>
          </w:tcPr>
          <w:p w14:paraId="0960F7B5" w14:textId="6AE7CF2B" w:rsidR="00431B6A" w:rsidRPr="00ED0E11" w:rsidRDefault="008C2731" w:rsidP="0048742C">
            <w:pPr>
              <w:jc w:val="center"/>
            </w:pPr>
            <w:r>
              <w:t>Перчатки</w:t>
            </w:r>
            <w:r w:rsidR="00116D5C">
              <w:t xml:space="preserve"> медицинские</w:t>
            </w:r>
            <w:r>
              <w:t xml:space="preserve"> </w:t>
            </w:r>
            <w:r w:rsidR="00116D5C">
              <w:t>смотровые</w:t>
            </w:r>
            <w:r>
              <w:t xml:space="preserve">, нестерильные, латексные, неопудренные, </w:t>
            </w:r>
            <w:r w:rsidR="00ED0E11">
              <w:t>текстурированные</w:t>
            </w:r>
            <w:r>
              <w:t>, размер</w:t>
            </w:r>
            <w:r w:rsidR="00116D5C">
              <w:t xml:space="preserve"> М</w:t>
            </w:r>
            <w:r w:rsidR="00ED0E11" w:rsidRPr="00ED0E11">
              <w:t xml:space="preserve"> </w:t>
            </w:r>
            <w:r w:rsidR="00ED0E11">
              <w:t xml:space="preserve">№ </w:t>
            </w:r>
            <w:r w:rsidR="00116D5C">
              <w:t>25</w:t>
            </w:r>
          </w:p>
        </w:tc>
      </w:tr>
      <w:tr w:rsidR="00ED0E11" w:rsidRPr="004856F6" w14:paraId="46BBD6AD" w14:textId="77777777" w:rsidTr="00573F22">
        <w:trPr>
          <w:trHeight w:val="397"/>
          <w:jc w:val="center"/>
        </w:trPr>
        <w:tc>
          <w:tcPr>
            <w:tcW w:w="185" w:type="pct"/>
            <w:tcBorders>
              <w:top w:val="single" w:sz="4" w:space="0" w:color="auto"/>
              <w:left w:val="single" w:sz="4" w:space="0" w:color="auto"/>
              <w:right w:val="single" w:sz="4" w:space="0" w:color="auto"/>
            </w:tcBorders>
            <w:vAlign w:val="center"/>
          </w:tcPr>
          <w:p w14:paraId="5014A8D6" w14:textId="2F27813E" w:rsidR="00ED0E11" w:rsidRPr="004856F6" w:rsidRDefault="00ED0E11" w:rsidP="00ED0E11">
            <w:pPr>
              <w:jc w:val="center"/>
              <w:rPr>
                <w:bCs/>
                <w:sz w:val="24"/>
                <w:szCs w:val="24"/>
              </w:rPr>
            </w:pPr>
            <w:r>
              <w:rPr>
                <w:bCs/>
                <w:sz w:val="24"/>
                <w:szCs w:val="24"/>
              </w:rPr>
              <w:t>2</w:t>
            </w:r>
          </w:p>
        </w:tc>
        <w:tc>
          <w:tcPr>
            <w:tcW w:w="1327" w:type="pct"/>
            <w:tcBorders>
              <w:top w:val="single" w:sz="4" w:space="0" w:color="auto"/>
              <w:left w:val="single" w:sz="4" w:space="0" w:color="auto"/>
              <w:right w:val="single" w:sz="4" w:space="0" w:color="auto"/>
            </w:tcBorders>
            <w:vAlign w:val="center"/>
          </w:tcPr>
          <w:p w14:paraId="1987C5CF" w14:textId="77777777" w:rsidR="00ED0E11" w:rsidRDefault="00ED0E11" w:rsidP="00ED0E11">
            <w:pPr>
              <w:widowControl/>
              <w:shd w:val="clear" w:color="auto" w:fill="FFFFFF"/>
              <w:autoSpaceDE/>
              <w:autoSpaceDN/>
              <w:adjustRightInd/>
              <w:jc w:val="center"/>
            </w:pPr>
            <w:r>
              <w:t>Перчатки</w:t>
            </w:r>
          </w:p>
          <w:p w14:paraId="439DEE30" w14:textId="08BC4D46" w:rsidR="00ED0E11" w:rsidRDefault="00ED0E11" w:rsidP="00ED0E11">
            <w:pPr>
              <w:widowControl/>
              <w:shd w:val="clear" w:color="auto" w:fill="FFFFFF"/>
              <w:autoSpaceDE/>
              <w:autoSpaceDN/>
              <w:adjustRightInd/>
              <w:jc w:val="center"/>
            </w:pPr>
            <w:r w:rsidRPr="00666082">
              <w:t>22.19.60.11</w:t>
            </w:r>
            <w:r>
              <w:t>9</w:t>
            </w:r>
          </w:p>
        </w:tc>
        <w:tc>
          <w:tcPr>
            <w:tcW w:w="293" w:type="pct"/>
            <w:tcBorders>
              <w:top w:val="single" w:sz="4" w:space="0" w:color="auto"/>
              <w:left w:val="single" w:sz="4" w:space="0" w:color="auto"/>
              <w:right w:val="single" w:sz="4" w:space="0" w:color="auto"/>
            </w:tcBorders>
          </w:tcPr>
          <w:p w14:paraId="142F4CF8" w14:textId="77777777" w:rsidR="00ED0E11" w:rsidRDefault="00ED0E11" w:rsidP="00ED0E11">
            <w:pPr>
              <w:jc w:val="center"/>
            </w:pPr>
          </w:p>
          <w:p w14:paraId="1CC7761D" w14:textId="3A06065F" w:rsidR="00ED0E11" w:rsidRDefault="00ED0E11" w:rsidP="00ED0E11">
            <w:pPr>
              <w:jc w:val="center"/>
            </w:pPr>
            <w:r w:rsidRPr="00483A44">
              <w:t>Уп.</w:t>
            </w:r>
          </w:p>
        </w:tc>
        <w:tc>
          <w:tcPr>
            <w:tcW w:w="350" w:type="pct"/>
            <w:tcBorders>
              <w:top w:val="single" w:sz="4" w:space="0" w:color="auto"/>
              <w:left w:val="single" w:sz="4" w:space="0" w:color="auto"/>
              <w:right w:val="single" w:sz="4" w:space="0" w:color="auto"/>
            </w:tcBorders>
            <w:vAlign w:val="center"/>
          </w:tcPr>
          <w:p w14:paraId="2B0B05BC" w14:textId="19114AFC" w:rsidR="00ED0E11" w:rsidRDefault="00116D5C" w:rsidP="00ED0E11">
            <w:pPr>
              <w:jc w:val="center"/>
            </w:pPr>
            <w:r>
              <w:t>22</w:t>
            </w:r>
          </w:p>
        </w:tc>
        <w:tc>
          <w:tcPr>
            <w:tcW w:w="478" w:type="pct"/>
            <w:tcBorders>
              <w:top w:val="single" w:sz="4" w:space="0" w:color="auto"/>
              <w:left w:val="single" w:sz="4" w:space="0" w:color="auto"/>
              <w:right w:val="single" w:sz="4" w:space="0" w:color="auto"/>
            </w:tcBorders>
            <w:vAlign w:val="center"/>
          </w:tcPr>
          <w:p w14:paraId="60E7D6E9" w14:textId="77777777" w:rsidR="00ED0E11" w:rsidRPr="007E06D8" w:rsidRDefault="00ED0E11" w:rsidP="00ED0E11">
            <w:pPr>
              <w:jc w:val="center"/>
            </w:pPr>
          </w:p>
        </w:tc>
        <w:tc>
          <w:tcPr>
            <w:tcW w:w="479" w:type="pct"/>
            <w:tcBorders>
              <w:top w:val="single" w:sz="4" w:space="0" w:color="auto"/>
              <w:left w:val="single" w:sz="4" w:space="0" w:color="auto"/>
              <w:right w:val="single" w:sz="4" w:space="0" w:color="auto"/>
            </w:tcBorders>
            <w:vAlign w:val="center"/>
          </w:tcPr>
          <w:p w14:paraId="392C8BC7" w14:textId="77777777" w:rsidR="00ED0E11" w:rsidRPr="007E06D8" w:rsidRDefault="00ED0E11" w:rsidP="00ED0E11">
            <w:pPr>
              <w:jc w:val="center"/>
            </w:pPr>
          </w:p>
        </w:tc>
        <w:tc>
          <w:tcPr>
            <w:tcW w:w="1888" w:type="pct"/>
            <w:tcBorders>
              <w:top w:val="single" w:sz="4" w:space="0" w:color="auto"/>
              <w:left w:val="single" w:sz="4" w:space="0" w:color="auto"/>
              <w:right w:val="single" w:sz="4" w:space="0" w:color="auto"/>
            </w:tcBorders>
            <w:vAlign w:val="center"/>
          </w:tcPr>
          <w:p w14:paraId="7CFB10AE" w14:textId="689F5072" w:rsidR="00ED0E11" w:rsidRDefault="00ED0E11" w:rsidP="00ED0E11">
            <w:pPr>
              <w:jc w:val="center"/>
            </w:pPr>
            <w:r>
              <w:t xml:space="preserve">Перчатки медицинские, смотровые, нестерильные, </w:t>
            </w:r>
            <w:r w:rsidR="00116D5C">
              <w:t>латексные</w:t>
            </w:r>
            <w:r>
              <w:t xml:space="preserve">, неопудренные, текстурированные, размер М № </w:t>
            </w:r>
            <w:r w:rsidR="00116D5C">
              <w:t>50</w:t>
            </w:r>
          </w:p>
        </w:tc>
      </w:tr>
      <w:tr w:rsidR="00ED0E11" w:rsidRPr="004856F6" w14:paraId="61425E8F" w14:textId="77777777" w:rsidTr="00573F22">
        <w:trPr>
          <w:trHeight w:val="397"/>
          <w:jc w:val="center"/>
        </w:trPr>
        <w:tc>
          <w:tcPr>
            <w:tcW w:w="185" w:type="pct"/>
            <w:tcBorders>
              <w:top w:val="single" w:sz="4" w:space="0" w:color="auto"/>
              <w:left w:val="single" w:sz="4" w:space="0" w:color="auto"/>
              <w:right w:val="single" w:sz="4" w:space="0" w:color="auto"/>
            </w:tcBorders>
            <w:vAlign w:val="center"/>
          </w:tcPr>
          <w:p w14:paraId="59EB98AA" w14:textId="4A3274D5" w:rsidR="00ED0E11" w:rsidRDefault="00ED0E11" w:rsidP="00ED0E11">
            <w:pPr>
              <w:jc w:val="center"/>
              <w:rPr>
                <w:bCs/>
                <w:sz w:val="24"/>
                <w:szCs w:val="24"/>
              </w:rPr>
            </w:pPr>
            <w:r>
              <w:rPr>
                <w:bCs/>
                <w:sz w:val="24"/>
                <w:szCs w:val="24"/>
              </w:rPr>
              <w:t>3</w:t>
            </w:r>
          </w:p>
        </w:tc>
        <w:tc>
          <w:tcPr>
            <w:tcW w:w="1327" w:type="pct"/>
            <w:tcBorders>
              <w:top w:val="single" w:sz="4" w:space="0" w:color="auto"/>
              <w:left w:val="single" w:sz="4" w:space="0" w:color="auto"/>
              <w:right w:val="single" w:sz="4" w:space="0" w:color="auto"/>
            </w:tcBorders>
            <w:vAlign w:val="center"/>
          </w:tcPr>
          <w:p w14:paraId="15848239" w14:textId="77777777" w:rsidR="00ED0E11" w:rsidRDefault="00ED0E11" w:rsidP="00ED0E11">
            <w:pPr>
              <w:widowControl/>
              <w:shd w:val="clear" w:color="auto" w:fill="FFFFFF"/>
              <w:autoSpaceDE/>
              <w:autoSpaceDN/>
              <w:adjustRightInd/>
              <w:jc w:val="center"/>
            </w:pPr>
            <w:r>
              <w:t>Перчатки</w:t>
            </w:r>
          </w:p>
          <w:p w14:paraId="3E4C9D35" w14:textId="17846F7E" w:rsidR="00ED0E11" w:rsidRDefault="00ED0E11" w:rsidP="00ED0E11">
            <w:pPr>
              <w:widowControl/>
              <w:shd w:val="clear" w:color="auto" w:fill="FFFFFF"/>
              <w:autoSpaceDE/>
              <w:autoSpaceDN/>
              <w:adjustRightInd/>
              <w:jc w:val="center"/>
            </w:pPr>
            <w:r w:rsidRPr="00666082">
              <w:t>22.19.60.11</w:t>
            </w:r>
            <w:r>
              <w:t>9</w:t>
            </w:r>
          </w:p>
        </w:tc>
        <w:tc>
          <w:tcPr>
            <w:tcW w:w="293" w:type="pct"/>
            <w:tcBorders>
              <w:top w:val="single" w:sz="4" w:space="0" w:color="auto"/>
              <w:left w:val="single" w:sz="4" w:space="0" w:color="auto"/>
              <w:right w:val="single" w:sz="4" w:space="0" w:color="auto"/>
            </w:tcBorders>
          </w:tcPr>
          <w:p w14:paraId="4023D743" w14:textId="77777777" w:rsidR="00ED0E11" w:rsidRDefault="00ED0E11" w:rsidP="00ED0E11">
            <w:pPr>
              <w:jc w:val="center"/>
            </w:pPr>
          </w:p>
          <w:p w14:paraId="1C37BFDD" w14:textId="79F4D1DC" w:rsidR="00ED0E11" w:rsidRDefault="00ED0E11" w:rsidP="00ED0E11">
            <w:pPr>
              <w:jc w:val="center"/>
            </w:pPr>
            <w:r w:rsidRPr="00483A44">
              <w:t>Уп.</w:t>
            </w:r>
          </w:p>
        </w:tc>
        <w:tc>
          <w:tcPr>
            <w:tcW w:w="350" w:type="pct"/>
            <w:tcBorders>
              <w:top w:val="single" w:sz="4" w:space="0" w:color="auto"/>
              <w:left w:val="single" w:sz="4" w:space="0" w:color="auto"/>
              <w:right w:val="single" w:sz="4" w:space="0" w:color="auto"/>
            </w:tcBorders>
            <w:vAlign w:val="center"/>
          </w:tcPr>
          <w:p w14:paraId="21C85150" w14:textId="388672EE" w:rsidR="00ED0E11" w:rsidRDefault="00116D5C" w:rsidP="00ED0E11">
            <w:pPr>
              <w:jc w:val="center"/>
            </w:pPr>
            <w:r>
              <w:t>10</w:t>
            </w:r>
          </w:p>
        </w:tc>
        <w:tc>
          <w:tcPr>
            <w:tcW w:w="478" w:type="pct"/>
            <w:tcBorders>
              <w:top w:val="single" w:sz="4" w:space="0" w:color="auto"/>
              <w:left w:val="single" w:sz="4" w:space="0" w:color="auto"/>
              <w:right w:val="single" w:sz="4" w:space="0" w:color="auto"/>
            </w:tcBorders>
            <w:vAlign w:val="center"/>
          </w:tcPr>
          <w:p w14:paraId="1CE41D3E" w14:textId="77777777" w:rsidR="00ED0E11" w:rsidRPr="007E06D8" w:rsidRDefault="00ED0E11" w:rsidP="00ED0E11">
            <w:pPr>
              <w:jc w:val="center"/>
            </w:pPr>
          </w:p>
        </w:tc>
        <w:tc>
          <w:tcPr>
            <w:tcW w:w="479" w:type="pct"/>
            <w:tcBorders>
              <w:top w:val="single" w:sz="4" w:space="0" w:color="auto"/>
              <w:left w:val="single" w:sz="4" w:space="0" w:color="auto"/>
              <w:right w:val="single" w:sz="4" w:space="0" w:color="auto"/>
            </w:tcBorders>
            <w:vAlign w:val="center"/>
          </w:tcPr>
          <w:p w14:paraId="76428952" w14:textId="77777777" w:rsidR="00ED0E11" w:rsidRPr="007E06D8" w:rsidRDefault="00ED0E11" w:rsidP="00ED0E11">
            <w:pPr>
              <w:jc w:val="center"/>
            </w:pPr>
          </w:p>
        </w:tc>
        <w:tc>
          <w:tcPr>
            <w:tcW w:w="1888" w:type="pct"/>
            <w:tcBorders>
              <w:top w:val="single" w:sz="4" w:space="0" w:color="auto"/>
              <w:left w:val="single" w:sz="4" w:space="0" w:color="auto"/>
              <w:right w:val="single" w:sz="4" w:space="0" w:color="auto"/>
            </w:tcBorders>
            <w:vAlign w:val="center"/>
          </w:tcPr>
          <w:p w14:paraId="719AF8A9" w14:textId="639ABE40" w:rsidR="00ED0E11" w:rsidRDefault="00ED0E11" w:rsidP="00ED0E11">
            <w:pPr>
              <w:jc w:val="center"/>
            </w:pPr>
            <w:r>
              <w:t xml:space="preserve">Перчатки медицинские, смотровые, нестерильные, нитриловые, неопудренные, текстурированные, размер </w:t>
            </w:r>
            <w:r w:rsidR="00116D5C">
              <w:t>М</w:t>
            </w:r>
            <w:r>
              <w:t xml:space="preserve"> № </w:t>
            </w:r>
            <w:r w:rsidR="00116D5C">
              <w:t>5</w:t>
            </w:r>
            <w:r>
              <w:t>0</w:t>
            </w:r>
          </w:p>
        </w:tc>
      </w:tr>
      <w:tr w:rsidR="008C2731" w:rsidRPr="004856F6" w14:paraId="4A58E40E" w14:textId="77777777" w:rsidTr="00AA0552">
        <w:trPr>
          <w:trHeight w:val="338"/>
          <w:jc w:val="center"/>
        </w:trPr>
        <w:tc>
          <w:tcPr>
            <w:tcW w:w="185" w:type="pct"/>
            <w:tcBorders>
              <w:top w:val="single" w:sz="4" w:space="0" w:color="auto"/>
              <w:left w:val="single" w:sz="4" w:space="0" w:color="auto"/>
              <w:bottom w:val="single" w:sz="4" w:space="0" w:color="auto"/>
              <w:right w:val="single" w:sz="4" w:space="0" w:color="auto"/>
            </w:tcBorders>
          </w:tcPr>
          <w:p w14:paraId="12A739D4" w14:textId="77777777" w:rsidR="008C2731" w:rsidRPr="004856F6" w:rsidRDefault="008C2731" w:rsidP="008C2731">
            <w:pPr>
              <w:jc w:val="both"/>
              <w:rPr>
                <w:b/>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14:paraId="34623296" w14:textId="77777777" w:rsidR="008C2731" w:rsidRPr="007931EB" w:rsidRDefault="008C2731" w:rsidP="008C2731">
            <w:pPr>
              <w:rPr>
                <w:sz w:val="24"/>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363B83A7" w14:textId="77777777" w:rsidR="008C2731" w:rsidRPr="007931EB" w:rsidRDefault="008C2731" w:rsidP="008C2731">
            <w:pPr>
              <w:jc w:val="both"/>
              <w:rPr>
                <w:sz w:val="24"/>
                <w:szCs w:val="24"/>
              </w:rPr>
            </w:pPr>
          </w:p>
        </w:tc>
        <w:tc>
          <w:tcPr>
            <w:tcW w:w="350" w:type="pct"/>
            <w:tcBorders>
              <w:top w:val="single" w:sz="4" w:space="0" w:color="auto"/>
              <w:left w:val="single" w:sz="4" w:space="0" w:color="auto"/>
              <w:bottom w:val="single" w:sz="4" w:space="0" w:color="auto"/>
              <w:right w:val="single" w:sz="4" w:space="0" w:color="auto"/>
            </w:tcBorders>
            <w:vAlign w:val="bottom"/>
          </w:tcPr>
          <w:p w14:paraId="24366B5F" w14:textId="77777777" w:rsidR="008C2731" w:rsidRPr="004856F6" w:rsidRDefault="008C2731" w:rsidP="008C2731">
            <w:pPr>
              <w:jc w:val="both"/>
              <w:rPr>
                <w:sz w:val="24"/>
                <w:szCs w:val="24"/>
              </w:rPr>
            </w:pPr>
          </w:p>
        </w:tc>
        <w:tc>
          <w:tcPr>
            <w:tcW w:w="478" w:type="pct"/>
            <w:tcBorders>
              <w:top w:val="single" w:sz="4" w:space="0" w:color="auto"/>
              <w:left w:val="single" w:sz="4" w:space="0" w:color="auto"/>
              <w:bottom w:val="single" w:sz="4" w:space="0" w:color="auto"/>
              <w:right w:val="single" w:sz="4" w:space="0" w:color="auto"/>
            </w:tcBorders>
          </w:tcPr>
          <w:p w14:paraId="56C1DCD9" w14:textId="77777777" w:rsidR="008C2731" w:rsidRPr="004856F6" w:rsidRDefault="008C2731" w:rsidP="008C2731">
            <w:pPr>
              <w:jc w:val="both"/>
              <w:rPr>
                <w:sz w:val="24"/>
                <w:szCs w:val="24"/>
              </w:rPr>
            </w:pPr>
            <w:r w:rsidRPr="004856F6">
              <w:rPr>
                <w:sz w:val="24"/>
                <w:szCs w:val="24"/>
              </w:rPr>
              <w:t>Итого:</w:t>
            </w:r>
          </w:p>
        </w:tc>
        <w:tc>
          <w:tcPr>
            <w:tcW w:w="479" w:type="pct"/>
            <w:tcBorders>
              <w:top w:val="single" w:sz="4" w:space="0" w:color="auto"/>
              <w:left w:val="single" w:sz="4" w:space="0" w:color="auto"/>
              <w:bottom w:val="single" w:sz="4" w:space="0" w:color="auto"/>
              <w:right w:val="single" w:sz="4" w:space="0" w:color="auto"/>
            </w:tcBorders>
          </w:tcPr>
          <w:p w14:paraId="664259A8" w14:textId="77777777" w:rsidR="008C2731" w:rsidRPr="004856F6" w:rsidRDefault="008C2731" w:rsidP="008C2731">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14:paraId="1A76604B" w14:textId="77777777" w:rsidR="008C2731" w:rsidRPr="003C5077" w:rsidRDefault="008C2731" w:rsidP="008C2731">
            <w:pPr>
              <w:widowControl/>
              <w:rPr>
                <w:color w:val="7F7F7F" w:themeColor="text1" w:themeTint="80"/>
              </w:rPr>
            </w:pPr>
          </w:p>
        </w:tc>
      </w:tr>
    </w:tbl>
    <w:p w14:paraId="4F31B983" w14:textId="77777777" w:rsidR="00CA68A4" w:rsidRPr="004856F6" w:rsidRDefault="00CA68A4" w:rsidP="00CA68A4">
      <w:pPr>
        <w:ind w:left="708" w:firstLine="708"/>
        <w:jc w:val="both"/>
        <w:rPr>
          <w:sz w:val="24"/>
          <w:szCs w:val="24"/>
        </w:rPr>
      </w:pPr>
    </w:p>
    <w:p w14:paraId="41A6BAEB" w14:textId="77777777" w:rsidR="00CA68A4" w:rsidRPr="004856F6" w:rsidRDefault="00431623" w:rsidP="00CA68A4">
      <w:pPr>
        <w:ind w:left="708" w:firstLine="708"/>
        <w:jc w:val="both"/>
        <w:rPr>
          <w:sz w:val="24"/>
          <w:szCs w:val="24"/>
        </w:rPr>
      </w:pPr>
      <w:r>
        <w:rPr>
          <w:sz w:val="24"/>
          <w:szCs w:val="24"/>
        </w:rPr>
        <w:t>Заказчик __________ Щепунова Н.А.</w:t>
      </w:r>
      <w:r w:rsidR="00CA68A4" w:rsidRPr="004856F6">
        <w:rPr>
          <w:sz w:val="24"/>
          <w:szCs w:val="24"/>
        </w:rPr>
        <w:t xml:space="preserve">                                                            Поставщик ______________ </w:t>
      </w:r>
    </w:p>
    <w:p w14:paraId="345DAB87"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088A31F0" w14:textId="77777777" w:rsidR="00136A25" w:rsidRDefault="00136A25" w:rsidP="00CA68A4">
      <w:pPr>
        <w:ind w:left="1416"/>
        <w:jc w:val="both"/>
        <w:rPr>
          <w:sz w:val="24"/>
          <w:szCs w:val="24"/>
          <w:vertAlign w:val="superscript"/>
        </w:rPr>
      </w:pPr>
    </w:p>
    <w:p w14:paraId="38AA7A23" w14:textId="77777777" w:rsidR="00136A25" w:rsidRDefault="00136A25" w:rsidP="00CA68A4">
      <w:pPr>
        <w:ind w:left="1416"/>
        <w:jc w:val="both"/>
        <w:rPr>
          <w:sz w:val="24"/>
          <w:szCs w:val="24"/>
          <w:vertAlign w:val="superscript"/>
        </w:rPr>
      </w:pPr>
    </w:p>
    <w:p w14:paraId="7F1C6229"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7EEEA9BD"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24F2B8C3" w14:textId="2AE7EBD3" w:rsidR="00CA68A4" w:rsidRPr="004856F6" w:rsidRDefault="00CA68A4" w:rsidP="00CA68A4">
      <w:pPr>
        <w:ind w:left="5580"/>
        <w:jc w:val="right"/>
        <w:rPr>
          <w:sz w:val="24"/>
          <w:szCs w:val="24"/>
        </w:rPr>
      </w:pPr>
      <w:r w:rsidRPr="004856F6">
        <w:rPr>
          <w:sz w:val="24"/>
          <w:szCs w:val="24"/>
        </w:rPr>
        <w:t>от «__»_______202</w:t>
      </w:r>
      <w:r w:rsidR="00ED0E11">
        <w:rPr>
          <w:sz w:val="24"/>
          <w:szCs w:val="24"/>
        </w:rPr>
        <w:t>6</w:t>
      </w:r>
      <w:r w:rsidRPr="004856F6">
        <w:rPr>
          <w:sz w:val="24"/>
          <w:szCs w:val="24"/>
        </w:rPr>
        <w:t>г. № ____</w:t>
      </w:r>
    </w:p>
    <w:p w14:paraId="0EA6E97C" w14:textId="77777777" w:rsidR="00CA68A4" w:rsidRPr="004856F6" w:rsidRDefault="00CA68A4" w:rsidP="00CA68A4">
      <w:pPr>
        <w:jc w:val="center"/>
        <w:rPr>
          <w:b/>
          <w:bCs/>
          <w:sz w:val="24"/>
          <w:szCs w:val="24"/>
        </w:rPr>
      </w:pPr>
      <w:r w:rsidRPr="004856F6">
        <w:rPr>
          <w:b/>
          <w:bCs/>
          <w:sz w:val="24"/>
          <w:szCs w:val="24"/>
        </w:rPr>
        <w:t>КАЛЕНДАРНЫЙ ПЛАН</w:t>
      </w:r>
    </w:p>
    <w:p w14:paraId="3457E8F4"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2B90A73E" w14:textId="77777777" w:rsidR="00CA68A4" w:rsidRPr="004856F6" w:rsidRDefault="00CA68A4" w:rsidP="00CA68A4">
      <w:pPr>
        <w:jc w:val="center"/>
        <w:rPr>
          <w:b/>
          <w:bCs/>
          <w:sz w:val="24"/>
          <w:szCs w:val="24"/>
        </w:rPr>
      </w:pPr>
    </w:p>
    <w:tbl>
      <w:tblPr>
        <w:tblW w:w="16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3147"/>
        <w:gridCol w:w="4565"/>
        <w:gridCol w:w="4224"/>
      </w:tblGrid>
      <w:tr w:rsidR="00CA68A4" w:rsidRPr="004856F6" w14:paraId="09337409" w14:textId="77777777" w:rsidTr="00ED0E11">
        <w:trPr>
          <w:trHeight w:val="521"/>
        </w:trPr>
        <w:tc>
          <w:tcPr>
            <w:tcW w:w="636" w:type="dxa"/>
            <w:vAlign w:val="center"/>
          </w:tcPr>
          <w:p w14:paraId="676CBDC1" w14:textId="77777777" w:rsidR="00CA68A4" w:rsidRPr="004856F6" w:rsidRDefault="00CA68A4" w:rsidP="00225AB7">
            <w:pPr>
              <w:jc w:val="center"/>
              <w:rPr>
                <w:sz w:val="24"/>
                <w:szCs w:val="24"/>
              </w:rPr>
            </w:pPr>
            <w:r w:rsidRPr="004856F6">
              <w:rPr>
                <w:sz w:val="24"/>
                <w:szCs w:val="24"/>
              </w:rPr>
              <w:t>№</w:t>
            </w:r>
          </w:p>
          <w:p w14:paraId="51B872D9" w14:textId="77777777" w:rsidR="00CA68A4" w:rsidRPr="004856F6" w:rsidRDefault="00CA68A4" w:rsidP="00225AB7">
            <w:pPr>
              <w:jc w:val="center"/>
              <w:rPr>
                <w:sz w:val="24"/>
                <w:szCs w:val="24"/>
              </w:rPr>
            </w:pPr>
            <w:r w:rsidRPr="004856F6">
              <w:rPr>
                <w:sz w:val="24"/>
                <w:szCs w:val="24"/>
              </w:rPr>
              <w:t>п/п</w:t>
            </w:r>
          </w:p>
        </w:tc>
        <w:tc>
          <w:tcPr>
            <w:tcW w:w="3583" w:type="dxa"/>
            <w:vAlign w:val="center"/>
          </w:tcPr>
          <w:p w14:paraId="2C1AD197"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3147" w:type="dxa"/>
            <w:vAlign w:val="center"/>
          </w:tcPr>
          <w:p w14:paraId="1BE750C5" w14:textId="77777777" w:rsidR="00CA68A4" w:rsidRPr="004856F6" w:rsidRDefault="00CA68A4" w:rsidP="00225AB7">
            <w:pPr>
              <w:jc w:val="center"/>
              <w:rPr>
                <w:sz w:val="24"/>
                <w:szCs w:val="24"/>
              </w:rPr>
            </w:pPr>
            <w:r w:rsidRPr="004856F6">
              <w:rPr>
                <w:sz w:val="24"/>
                <w:szCs w:val="24"/>
              </w:rPr>
              <w:t>Срок поставки Товара</w:t>
            </w:r>
          </w:p>
        </w:tc>
        <w:tc>
          <w:tcPr>
            <w:tcW w:w="4565" w:type="dxa"/>
            <w:vAlign w:val="center"/>
          </w:tcPr>
          <w:p w14:paraId="46C24716" w14:textId="77777777" w:rsidR="00EB144B" w:rsidRPr="00850EA2" w:rsidRDefault="00EB144B" w:rsidP="00EB144B">
            <w:pPr>
              <w:jc w:val="center"/>
              <w:rPr>
                <w:sz w:val="24"/>
                <w:szCs w:val="24"/>
              </w:rPr>
            </w:pPr>
            <w:r w:rsidRPr="00850EA2">
              <w:rPr>
                <w:sz w:val="24"/>
                <w:szCs w:val="24"/>
              </w:rPr>
              <w:t>Гарантийный срок</w:t>
            </w:r>
          </w:p>
          <w:p w14:paraId="141250EA" w14:textId="262DE9B7" w:rsidR="00CA68A4" w:rsidRPr="004856F6" w:rsidRDefault="00EB144B" w:rsidP="00EB144B">
            <w:pPr>
              <w:jc w:val="center"/>
              <w:rPr>
                <w:sz w:val="24"/>
                <w:szCs w:val="24"/>
              </w:rPr>
            </w:pPr>
            <w:r w:rsidRPr="00850EA2">
              <w:rPr>
                <w:sz w:val="24"/>
                <w:szCs w:val="24"/>
              </w:rPr>
              <w:t>на Товар</w:t>
            </w:r>
          </w:p>
        </w:tc>
        <w:tc>
          <w:tcPr>
            <w:tcW w:w="4224" w:type="dxa"/>
            <w:vAlign w:val="center"/>
          </w:tcPr>
          <w:p w14:paraId="1DB6CF17"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ED0E11" w:rsidRPr="004856F6" w14:paraId="6DBCDD42" w14:textId="77777777" w:rsidTr="00EB144B">
        <w:trPr>
          <w:trHeight w:val="881"/>
        </w:trPr>
        <w:tc>
          <w:tcPr>
            <w:tcW w:w="636" w:type="dxa"/>
            <w:vAlign w:val="center"/>
          </w:tcPr>
          <w:p w14:paraId="15F7261C" w14:textId="77777777" w:rsidR="00ED0E11" w:rsidRPr="004856F6" w:rsidRDefault="00ED0E11" w:rsidP="008C2731">
            <w:pPr>
              <w:jc w:val="center"/>
              <w:rPr>
                <w:bCs/>
                <w:sz w:val="24"/>
                <w:szCs w:val="24"/>
              </w:rPr>
            </w:pPr>
            <w:r w:rsidRPr="004856F6">
              <w:rPr>
                <w:bCs/>
                <w:sz w:val="24"/>
                <w:szCs w:val="24"/>
              </w:rPr>
              <w:t>1</w:t>
            </w:r>
          </w:p>
        </w:tc>
        <w:tc>
          <w:tcPr>
            <w:tcW w:w="3583" w:type="dxa"/>
            <w:vAlign w:val="center"/>
          </w:tcPr>
          <w:p w14:paraId="1DCA2C79" w14:textId="77777777" w:rsidR="00ED0E11" w:rsidRDefault="00ED0E11" w:rsidP="008C2731">
            <w:pPr>
              <w:widowControl/>
              <w:shd w:val="clear" w:color="auto" w:fill="FFFFFF"/>
              <w:autoSpaceDE/>
              <w:autoSpaceDN/>
              <w:adjustRightInd/>
              <w:jc w:val="center"/>
            </w:pPr>
            <w:r>
              <w:t>Перчатки</w:t>
            </w:r>
          </w:p>
          <w:p w14:paraId="0259195E" w14:textId="7018E284" w:rsidR="00ED0E11" w:rsidRPr="007E06D8" w:rsidRDefault="00ED0E11" w:rsidP="008C2731">
            <w:pPr>
              <w:widowControl/>
              <w:shd w:val="clear" w:color="auto" w:fill="FFFFFF"/>
              <w:autoSpaceDE/>
              <w:autoSpaceDN/>
              <w:adjustRightInd/>
              <w:jc w:val="center"/>
            </w:pPr>
            <w:r w:rsidRPr="00666082">
              <w:t>22.19.60.11</w:t>
            </w:r>
            <w:r>
              <w:t>9</w:t>
            </w:r>
          </w:p>
        </w:tc>
        <w:tc>
          <w:tcPr>
            <w:tcW w:w="3147" w:type="dxa"/>
            <w:vMerge w:val="restart"/>
            <w:vAlign w:val="center"/>
          </w:tcPr>
          <w:p w14:paraId="6A9CA1A7" w14:textId="549056BB" w:rsidR="00ED0E11" w:rsidRPr="004856F6" w:rsidRDefault="00ED0E11" w:rsidP="00EB144B">
            <w:pPr>
              <w:widowControl/>
              <w:tabs>
                <w:tab w:val="left" w:pos="0"/>
              </w:tabs>
              <w:autoSpaceDE/>
              <w:autoSpaceDN/>
              <w:adjustRightInd/>
              <w:jc w:val="center"/>
              <w:rPr>
                <w:b/>
                <w:bCs/>
                <w:i/>
                <w:sz w:val="24"/>
                <w:szCs w:val="24"/>
              </w:rPr>
            </w:pPr>
            <w:r w:rsidRPr="006E23E5">
              <w:rPr>
                <w:b/>
                <w:i/>
                <w:sz w:val="24"/>
                <w:szCs w:val="24"/>
              </w:rPr>
              <w:t xml:space="preserve">с </w:t>
            </w:r>
            <w:r w:rsidR="00116D5C">
              <w:rPr>
                <w:b/>
                <w:i/>
                <w:sz w:val="24"/>
                <w:szCs w:val="24"/>
              </w:rPr>
              <w:t>момента</w:t>
            </w:r>
            <w:r w:rsidRPr="006E23E5">
              <w:rPr>
                <w:b/>
                <w:i/>
                <w:sz w:val="24"/>
                <w:szCs w:val="24"/>
              </w:rPr>
              <w:t xml:space="preserve"> заключения договора</w:t>
            </w:r>
            <w:r>
              <w:rPr>
                <w:b/>
                <w:i/>
                <w:sz w:val="24"/>
                <w:szCs w:val="24"/>
              </w:rPr>
              <w:t xml:space="preserve"> по </w:t>
            </w:r>
            <w:r w:rsidR="00116D5C">
              <w:rPr>
                <w:b/>
                <w:i/>
                <w:sz w:val="24"/>
                <w:szCs w:val="24"/>
              </w:rPr>
              <w:t>21</w:t>
            </w:r>
            <w:r>
              <w:rPr>
                <w:b/>
                <w:i/>
                <w:sz w:val="24"/>
                <w:szCs w:val="24"/>
              </w:rPr>
              <w:t>.0</w:t>
            </w:r>
            <w:r w:rsidR="00116D5C">
              <w:rPr>
                <w:b/>
                <w:i/>
                <w:sz w:val="24"/>
                <w:szCs w:val="24"/>
              </w:rPr>
              <w:t>8</w:t>
            </w:r>
            <w:bookmarkStart w:id="0" w:name="_GoBack"/>
            <w:bookmarkEnd w:id="0"/>
            <w:r>
              <w:rPr>
                <w:b/>
                <w:i/>
                <w:sz w:val="24"/>
                <w:szCs w:val="24"/>
              </w:rPr>
              <w:t>.2026 г.</w:t>
            </w:r>
            <w:r w:rsidRPr="006E23E5">
              <w:rPr>
                <w:b/>
                <w:i/>
                <w:sz w:val="24"/>
                <w:szCs w:val="24"/>
              </w:rPr>
              <w:t>, разовая поставка всего объема.</w:t>
            </w:r>
          </w:p>
          <w:p w14:paraId="2F2EEA8A" w14:textId="25CAA805" w:rsidR="00ED0E11" w:rsidRPr="004856F6" w:rsidRDefault="00ED0E11" w:rsidP="008C2731">
            <w:pPr>
              <w:jc w:val="center"/>
              <w:rPr>
                <w:sz w:val="24"/>
                <w:szCs w:val="24"/>
              </w:rPr>
            </w:pPr>
          </w:p>
        </w:tc>
        <w:tc>
          <w:tcPr>
            <w:tcW w:w="4565" w:type="dxa"/>
            <w:vMerge w:val="restart"/>
            <w:shd w:val="clear" w:color="auto" w:fill="auto"/>
            <w:vAlign w:val="center"/>
          </w:tcPr>
          <w:p w14:paraId="580F6D99" w14:textId="77777777" w:rsidR="00ED0E11" w:rsidRPr="00EB144B" w:rsidRDefault="00ED0E11" w:rsidP="00ED0E11">
            <w:pPr>
              <w:tabs>
                <w:tab w:val="left" w:pos="0"/>
              </w:tabs>
              <w:suppressAutoHyphens/>
              <w:ind w:hanging="248"/>
              <w:jc w:val="center"/>
              <w:textAlignment w:val="baseline"/>
            </w:pPr>
            <w:r w:rsidRPr="00EB144B">
              <w:t>Гарантийный срок на поставленный по договору товар составляет 1 (один) год с даты подписания сторонами приемно-передаточных документов.</w:t>
            </w:r>
          </w:p>
          <w:p w14:paraId="62EC721A" w14:textId="77777777" w:rsidR="00ED0E11" w:rsidRPr="00EB144B" w:rsidRDefault="00ED0E11" w:rsidP="00ED0E11">
            <w:pPr>
              <w:tabs>
                <w:tab w:val="left" w:pos="0"/>
              </w:tabs>
              <w:suppressAutoHyphens/>
              <w:jc w:val="center"/>
              <w:textAlignment w:val="baseline"/>
            </w:pPr>
            <w:r w:rsidRPr="00EB144B">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14:paraId="23E24263" w14:textId="77777777" w:rsidR="00ED0E11" w:rsidRPr="00EB144B" w:rsidRDefault="00ED0E11" w:rsidP="00ED0E11">
            <w:pPr>
              <w:jc w:val="center"/>
            </w:pPr>
            <w:r w:rsidRPr="00EB144B">
              <w:t>Объем предоставления гарантии качества: 100 % на весь срок предоставления гарантии качества товара.</w:t>
            </w:r>
          </w:p>
          <w:p w14:paraId="35E87D3D" w14:textId="440D94BA" w:rsidR="00ED0E11" w:rsidRPr="00EB144B" w:rsidRDefault="00ED0E11" w:rsidP="008C2731">
            <w:pPr>
              <w:jc w:val="center"/>
            </w:pPr>
          </w:p>
        </w:tc>
        <w:tc>
          <w:tcPr>
            <w:tcW w:w="4224" w:type="dxa"/>
            <w:vMerge w:val="restart"/>
            <w:vAlign w:val="center"/>
          </w:tcPr>
          <w:p w14:paraId="3319541E" w14:textId="77777777" w:rsidR="00ED0E11" w:rsidRPr="004856F6" w:rsidRDefault="00ED0E11" w:rsidP="008C2731">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r w:rsidR="00ED0E11" w:rsidRPr="004856F6" w14:paraId="147F682D" w14:textId="77777777" w:rsidTr="00EB144B">
        <w:trPr>
          <w:trHeight w:val="685"/>
        </w:trPr>
        <w:tc>
          <w:tcPr>
            <w:tcW w:w="636" w:type="dxa"/>
            <w:vAlign w:val="center"/>
          </w:tcPr>
          <w:p w14:paraId="01812F6E" w14:textId="77777777" w:rsidR="00ED0E11" w:rsidRPr="004856F6" w:rsidRDefault="00ED0E11" w:rsidP="008C2731">
            <w:pPr>
              <w:jc w:val="center"/>
              <w:rPr>
                <w:bCs/>
                <w:sz w:val="24"/>
                <w:szCs w:val="24"/>
              </w:rPr>
            </w:pPr>
            <w:r w:rsidRPr="004856F6">
              <w:rPr>
                <w:bCs/>
                <w:sz w:val="24"/>
                <w:szCs w:val="24"/>
              </w:rPr>
              <w:t>2</w:t>
            </w:r>
          </w:p>
        </w:tc>
        <w:tc>
          <w:tcPr>
            <w:tcW w:w="3583" w:type="dxa"/>
            <w:vAlign w:val="center"/>
          </w:tcPr>
          <w:p w14:paraId="05B6C383" w14:textId="77777777" w:rsidR="00ED0E11" w:rsidRDefault="00ED0E11" w:rsidP="008C2731">
            <w:pPr>
              <w:widowControl/>
              <w:shd w:val="clear" w:color="auto" w:fill="FFFFFF"/>
              <w:autoSpaceDE/>
              <w:autoSpaceDN/>
              <w:adjustRightInd/>
              <w:jc w:val="center"/>
            </w:pPr>
            <w:r>
              <w:t>Перчатки</w:t>
            </w:r>
          </w:p>
          <w:p w14:paraId="6A314495" w14:textId="4F773F3F" w:rsidR="00ED0E11" w:rsidRPr="007E06D8" w:rsidRDefault="00ED0E11" w:rsidP="008C2731">
            <w:pPr>
              <w:widowControl/>
              <w:shd w:val="clear" w:color="auto" w:fill="FFFFFF"/>
              <w:autoSpaceDE/>
              <w:autoSpaceDN/>
              <w:adjustRightInd/>
              <w:jc w:val="center"/>
            </w:pPr>
            <w:r w:rsidRPr="00666082">
              <w:t>22.19.60.11</w:t>
            </w:r>
            <w:r>
              <w:t>9</w:t>
            </w:r>
          </w:p>
        </w:tc>
        <w:tc>
          <w:tcPr>
            <w:tcW w:w="3147" w:type="dxa"/>
            <w:vMerge/>
            <w:vAlign w:val="center"/>
          </w:tcPr>
          <w:p w14:paraId="7F20E8EF" w14:textId="77777777" w:rsidR="00ED0E11" w:rsidRPr="004856F6" w:rsidRDefault="00ED0E11" w:rsidP="008C2731">
            <w:pPr>
              <w:widowControl/>
              <w:tabs>
                <w:tab w:val="left" w:pos="360"/>
              </w:tabs>
              <w:autoSpaceDE/>
              <w:autoSpaceDN/>
              <w:adjustRightInd/>
              <w:ind w:left="142"/>
              <w:rPr>
                <w:sz w:val="24"/>
                <w:szCs w:val="24"/>
              </w:rPr>
            </w:pPr>
          </w:p>
        </w:tc>
        <w:tc>
          <w:tcPr>
            <w:tcW w:w="4565" w:type="dxa"/>
            <w:vMerge/>
            <w:shd w:val="clear" w:color="auto" w:fill="auto"/>
            <w:vAlign w:val="center"/>
          </w:tcPr>
          <w:p w14:paraId="2C950CBD" w14:textId="77777777" w:rsidR="00ED0E11" w:rsidRPr="004856F6" w:rsidRDefault="00ED0E11" w:rsidP="008C2731">
            <w:pPr>
              <w:jc w:val="center"/>
              <w:rPr>
                <w:sz w:val="24"/>
                <w:szCs w:val="24"/>
              </w:rPr>
            </w:pPr>
          </w:p>
        </w:tc>
        <w:tc>
          <w:tcPr>
            <w:tcW w:w="4224" w:type="dxa"/>
            <w:vMerge/>
            <w:vAlign w:val="center"/>
          </w:tcPr>
          <w:p w14:paraId="6D16887F" w14:textId="77777777" w:rsidR="00ED0E11" w:rsidRPr="004856F6" w:rsidRDefault="00ED0E11" w:rsidP="008C2731">
            <w:pPr>
              <w:pStyle w:val="22"/>
              <w:tabs>
                <w:tab w:val="clear" w:pos="0"/>
                <w:tab w:val="left" w:pos="1134"/>
              </w:tabs>
              <w:spacing w:before="120"/>
              <w:ind w:firstLine="539"/>
              <w:jc w:val="both"/>
            </w:pPr>
          </w:p>
        </w:tc>
      </w:tr>
      <w:tr w:rsidR="00ED0E11" w:rsidRPr="004856F6" w14:paraId="53262727" w14:textId="77777777" w:rsidTr="00ED0E11">
        <w:trPr>
          <w:trHeight w:val="266"/>
        </w:trPr>
        <w:tc>
          <w:tcPr>
            <w:tcW w:w="636" w:type="dxa"/>
            <w:vAlign w:val="center"/>
          </w:tcPr>
          <w:p w14:paraId="1C75EBC7" w14:textId="1E4EBB78" w:rsidR="00ED0E11" w:rsidRPr="004856F6" w:rsidRDefault="00ED0E11" w:rsidP="008C2731">
            <w:pPr>
              <w:jc w:val="center"/>
              <w:rPr>
                <w:bCs/>
                <w:sz w:val="24"/>
                <w:szCs w:val="24"/>
              </w:rPr>
            </w:pPr>
            <w:r>
              <w:rPr>
                <w:bCs/>
                <w:sz w:val="24"/>
                <w:szCs w:val="24"/>
              </w:rPr>
              <w:t>3</w:t>
            </w:r>
          </w:p>
        </w:tc>
        <w:tc>
          <w:tcPr>
            <w:tcW w:w="3583" w:type="dxa"/>
            <w:vAlign w:val="center"/>
          </w:tcPr>
          <w:p w14:paraId="672B4AB5" w14:textId="77777777" w:rsidR="00ED0E11" w:rsidRDefault="00ED0E11" w:rsidP="00ED0E11">
            <w:pPr>
              <w:widowControl/>
              <w:shd w:val="clear" w:color="auto" w:fill="FFFFFF"/>
              <w:autoSpaceDE/>
              <w:autoSpaceDN/>
              <w:adjustRightInd/>
              <w:jc w:val="center"/>
            </w:pPr>
            <w:r>
              <w:t>Перчатки</w:t>
            </w:r>
          </w:p>
          <w:p w14:paraId="72E2FF4A" w14:textId="02DDFD64" w:rsidR="00ED0E11" w:rsidRDefault="00ED0E11" w:rsidP="00ED0E11">
            <w:pPr>
              <w:widowControl/>
              <w:shd w:val="clear" w:color="auto" w:fill="FFFFFF"/>
              <w:autoSpaceDE/>
              <w:autoSpaceDN/>
              <w:adjustRightInd/>
              <w:jc w:val="center"/>
            </w:pPr>
            <w:r w:rsidRPr="00666082">
              <w:t>22.19.60.11</w:t>
            </w:r>
            <w:r>
              <w:t>9</w:t>
            </w:r>
          </w:p>
        </w:tc>
        <w:tc>
          <w:tcPr>
            <w:tcW w:w="3147" w:type="dxa"/>
            <w:vMerge/>
            <w:vAlign w:val="center"/>
          </w:tcPr>
          <w:p w14:paraId="0968BD76" w14:textId="77777777" w:rsidR="00ED0E11" w:rsidRPr="004856F6" w:rsidRDefault="00ED0E11" w:rsidP="008C2731">
            <w:pPr>
              <w:widowControl/>
              <w:tabs>
                <w:tab w:val="left" w:pos="360"/>
              </w:tabs>
              <w:autoSpaceDE/>
              <w:autoSpaceDN/>
              <w:adjustRightInd/>
              <w:ind w:left="142"/>
              <w:rPr>
                <w:sz w:val="24"/>
                <w:szCs w:val="24"/>
              </w:rPr>
            </w:pPr>
          </w:p>
        </w:tc>
        <w:tc>
          <w:tcPr>
            <w:tcW w:w="4565" w:type="dxa"/>
            <w:vMerge/>
            <w:shd w:val="clear" w:color="auto" w:fill="auto"/>
            <w:vAlign w:val="center"/>
          </w:tcPr>
          <w:p w14:paraId="123909D9" w14:textId="77777777" w:rsidR="00ED0E11" w:rsidRPr="004856F6" w:rsidRDefault="00ED0E11" w:rsidP="008C2731">
            <w:pPr>
              <w:jc w:val="center"/>
              <w:rPr>
                <w:sz w:val="24"/>
                <w:szCs w:val="24"/>
              </w:rPr>
            </w:pPr>
          </w:p>
        </w:tc>
        <w:tc>
          <w:tcPr>
            <w:tcW w:w="4224" w:type="dxa"/>
            <w:vMerge/>
            <w:vAlign w:val="center"/>
          </w:tcPr>
          <w:p w14:paraId="313B833A" w14:textId="77777777" w:rsidR="00ED0E11" w:rsidRPr="004856F6" w:rsidRDefault="00ED0E11" w:rsidP="008C2731">
            <w:pPr>
              <w:pStyle w:val="22"/>
              <w:tabs>
                <w:tab w:val="clear" w:pos="0"/>
                <w:tab w:val="left" w:pos="1134"/>
              </w:tabs>
              <w:spacing w:before="120"/>
              <w:ind w:firstLine="539"/>
              <w:jc w:val="both"/>
            </w:pPr>
          </w:p>
        </w:tc>
      </w:tr>
    </w:tbl>
    <w:p w14:paraId="3D5B126C" w14:textId="77777777" w:rsidR="00CA68A4" w:rsidRPr="004856F6" w:rsidRDefault="00CA68A4" w:rsidP="00CA68A4">
      <w:pPr>
        <w:shd w:val="clear" w:color="auto" w:fill="FFFFFF"/>
        <w:ind w:right="883"/>
        <w:jc w:val="both"/>
        <w:rPr>
          <w:sz w:val="24"/>
          <w:szCs w:val="24"/>
        </w:rPr>
      </w:pPr>
    </w:p>
    <w:p w14:paraId="69DE9D90" w14:textId="77777777" w:rsidR="00222A84" w:rsidRDefault="00CA68A4" w:rsidP="00222A84">
      <w:pPr>
        <w:shd w:val="clear" w:color="auto" w:fill="FFFFFF"/>
        <w:ind w:right="883"/>
        <w:jc w:val="both"/>
        <w:rPr>
          <w:sz w:val="24"/>
          <w:szCs w:val="24"/>
        </w:rPr>
      </w:pPr>
      <w:r w:rsidRPr="004856F6">
        <w:rPr>
          <w:sz w:val="24"/>
          <w:szCs w:val="24"/>
        </w:rPr>
        <w:t>Заказчик ____________</w:t>
      </w:r>
      <w:r w:rsidR="00633228">
        <w:rPr>
          <w:sz w:val="24"/>
          <w:szCs w:val="24"/>
        </w:rPr>
        <w:t xml:space="preserve"> Щепунова Н.А.</w:t>
      </w:r>
      <w:r w:rsidRPr="004856F6">
        <w:rPr>
          <w:sz w:val="24"/>
          <w:szCs w:val="24"/>
        </w:rPr>
        <w:t xml:space="preserve">                                                                                                    Поставщик ______________</w:t>
      </w:r>
    </w:p>
    <w:p w14:paraId="1C4F7F79" w14:textId="77777777" w:rsidR="00CA68A4" w:rsidRPr="004856F6" w:rsidRDefault="00CA68A4"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r w:rsidRPr="004856F6">
        <w:rPr>
          <w:sz w:val="24"/>
          <w:szCs w:val="24"/>
        </w:rPr>
        <w:t>м.п.</w:t>
      </w:r>
    </w:p>
    <w:p w14:paraId="30D9F67C"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046FC" w14:textId="77777777" w:rsidR="00670960" w:rsidRDefault="00670960">
      <w:r>
        <w:separator/>
      </w:r>
    </w:p>
  </w:endnote>
  <w:endnote w:type="continuationSeparator" w:id="0">
    <w:p w14:paraId="7225D475" w14:textId="77777777" w:rsidR="00670960" w:rsidRDefault="00670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603AA" w14:textId="77777777" w:rsidR="00CA68A4" w:rsidRDefault="000D565F"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3BB75FBC"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F39DC" w14:textId="77777777" w:rsidR="00CA68A4" w:rsidRDefault="000D565F"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48742C">
      <w:rPr>
        <w:rStyle w:val="ab"/>
        <w:noProof/>
      </w:rPr>
      <w:t>8</w:t>
    </w:r>
    <w:r>
      <w:rPr>
        <w:rStyle w:val="ab"/>
      </w:rPr>
      <w:fldChar w:fldCharType="end"/>
    </w:r>
  </w:p>
  <w:p w14:paraId="75EB6B2F"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E1731"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51833" w14:textId="77777777" w:rsidR="00CA68A4" w:rsidRDefault="00CA68A4">
    <w:pPr>
      <w:framePr w:wrap="auto" w:vAnchor="text" w:hAnchor="margin" w:xAlign="center" w:y="1"/>
    </w:pPr>
  </w:p>
  <w:p w14:paraId="6D8E376A"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A4A9A"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E1988" w14:textId="77777777" w:rsidR="00CA68A4" w:rsidRDefault="000D565F"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F8663CD" w14:textId="77777777" w:rsidR="00CA68A4" w:rsidRDefault="00CA68A4"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AD304" w14:textId="77777777" w:rsidR="00CA68A4" w:rsidRDefault="000D565F"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666082">
      <w:rPr>
        <w:rStyle w:val="ab"/>
        <w:noProof/>
      </w:rPr>
      <w:t>11</w:t>
    </w:r>
    <w:r>
      <w:rPr>
        <w:rStyle w:val="ab"/>
      </w:rPr>
      <w:fldChar w:fldCharType="end"/>
    </w:r>
  </w:p>
  <w:p w14:paraId="1F4E1307" w14:textId="77777777" w:rsidR="00CA68A4" w:rsidRDefault="00CA68A4"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40684" w14:textId="77777777" w:rsidR="000D01C6" w:rsidRDefault="000D565F"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79EABA96"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3EF01" w14:textId="77777777" w:rsidR="00670960" w:rsidRDefault="00670960">
      <w:r>
        <w:separator/>
      </w:r>
    </w:p>
  </w:footnote>
  <w:footnote w:type="continuationSeparator" w:id="0">
    <w:p w14:paraId="789B521A" w14:textId="77777777" w:rsidR="00670960" w:rsidRDefault="00670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41B5E"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D04E4"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C6D26"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7715D" w14:textId="77777777" w:rsidR="000D01C6" w:rsidRDefault="000D565F"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6724F365"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D0A"/>
    <w:rsid w:val="00033FA0"/>
    <w:rsid w:val="00041FA6"/>
    <w:rsid w:val="000424C2"/>
    <w:rsid w:val="00043D8D"/>
    <w:rsid w:val="00045F4A"/>
    <w:rsid w:val="00046AD3"/>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B017F"/>
    <w:rsid w:val="000B1195"/>
    <w:rsid w:val="000B1E4F"/>
    <w:rsid w:val="000B53E2"/>
    <w:rsid w:val="000B58D7"/>
    <w:rsid w:val="000B5C15"/>
    <w:rsid w:val="000C13CF"/>
    <w:rsid w:val="000C30F5"/>
    <w:rsid w:val="000D01C6"/>
    <w:rsid w:val="000D2C36"/>
    <w:rsid w:val="000D3E79"/>
    <w:rsid w:val="000D4C8B"/>
    <w:rsid w:val="000D565F"/>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16D5C"/>
    <w:rsid w:val="00120CC1"/>
    <w:rsid w:val="00122B7F"/>
    <w:rsid w:val="001235B8"/>
    <w:rsid w:val="00127DC0"/>
    <w:rsid w:val="001308F4"/>
    <w:rsid w:val="001359CB"/>
    <w:rsid w:val="001362E0"/>
    <w:rsid w:val="00136A25"/>
    <w:rsid w:val="00141FB9"/>
    <w:rsid w:val="00142299"/>
    <w:rsid w:val="0014372A"/>
    <w:rsid w:val="00146145"/>
    <w:rsid w:val="00146D62"/>
    <w:rsid w:val="00147AD0"/>
    <w:rsid w:val="00147F12"/>
    <w:rsid w:val="00152039"/>
    <w:rsid w:val="00152AEA"/>
    <w:rsid w:val="001536AD"/>
    <w:rsid w:val="001548D8"/>
    <w:rsid w:val="00155551"/>
    <w:rsid w:val="00155DE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1B27"/>
    <w:rsid w:val="001A22FD"/>
    <w:rsid w:val="001A542A"/>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3946"/>
    <w:rsid w:val="001E3F95"/>
    <w:rsid w:val="001E5277"/>
    <w:rsid w:val="001E6BA0"/>
    <w:rsid w:val="001E7224"/>
    <w:rsid w:val="001F1A48"/>
    <w:rsid w:val="001F3019"/>
    <w:rsid w:val="001F39E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A84"/>
    <w:rsid w:val="00224C81"/>
    <w:rsid w:val="00226A8F"/>
    <w:rsid w:val="0023007D"/>
    <w:rsid w:val="00235B90"/>
    <w:rsid w:val="00236756"/>
    <w:rsid w:val="00237DA8"/>
    <w:rsid w:val="002402AC"/>
    <w:rsid w:val="00243EED"/>
    <w:rsid w:val="0024458D"/>
    <w:rsid w:val="00246722"/>
    <w:rsid w:val="00247B05"/>
    <w:rsid w:val="00252A74"/>
    <w:rsid w:val="00254839"/>
    <w:rsid w:val="00256007"/>
    <w:rsid w:val="00256EA7"/>
    <w:rsid w:val="0026505A"/>
    <w:rsid w:val="002651DC"/>
    <w:rsid w:val="00265B13"/>
    <w:rsid w:val="00267C96"/>
    <w:rsid w:val="00271688"/>
    <w:rsid w:val="00271762"/>
    <w:rsid w:val="00277F37"/>
    <w:rsid w:val="00281E79"/>
    <w:rsid w:val="00283282"/>
    <w:rsid w:val="00287DF6"/>
    <w:rsid w:val="00290467"/>
    <w:rsid w:val="002906A9"/>
    <w:rsid w:val="002946AD"/>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6BE9"/>
    <w:rsid w:val="002E7E7B"/>
    <w:rsid w:val="002F11B5"/>
    <w:rsid w:val="002F23D3"/>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B72"/>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C67F6"/>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5B8"/>
    <w:rsid w:val="004017A2"/>
    <w:rsid w:val="0040592B"/>
    <w:rsid w:val="00405ECB"/>
    <w:rsid w:val="00406962"/>
    <w:rsid w:val="0040743B"/>
    <w:rsid w:val="00410895"/>
    <w:rsid w:val="0041093E"/>
    <w:rsid w:val="00411438"/>
    <w:rsid w:val="0041235B"/>
    <w:rsid w:val="00412D73"/>
    <w:rsid w:val="00413C7F"/>
    <w:rsid w:val="00414308"/>
    <w:rsid w:val="00414E77"/>
    <w:rsid w:val="00415909"/>
    <w:rsid w:val="00425F74"/>
    <w:rsid w:val="00431623"/>
    <w:rsid w:val="00431B6A"/>
    <w:rsid w:val="0043446E"/>
    <w:rsid w:val="00434DB5"/>
    <w:rsid w:val="00437BE5"/>
    <w:rsid w:val="00442DCB"/>
    <w:rsid w:val="004433C4"/>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35E9"/>
    <w:rsid w:val="004856F6"/>
    <w:rsid w:val="004866A3"/>
    <w:rsid w:val="0048742C"/>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3ACF"/>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3E64"/>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1086"/>
    <w:rsid w:val="005F3A96"/>
    <w:rsid w:val="005F5CCF"/>
    <w:rsid w:val="005F73AB"/>
    <w:rsid w:val="005F7C23"/>
    <w:rsid w:val="00603662"/>
    <w:rsid w:val="006047E5"/>
    <w:rsid w:val="0061106F"/>
    <w:rsid w:val="00612B8C"/>
    <w:rsid w:val="00612F9D"/>
    <w:rsid w:val="00615AE1"/>
    <w:rsid w:val="006160EA"/>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62E6F"/>
    <w:rsid w:val="00665C1C"/>
    <w:rsid w:val="00666082"/>
    <w:rsid w:val="00670960"/>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23E5"/>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5159C"/>
    <w:rsid w:val="00753649"/>
    <w:rsid w:val="00761A46"/>
    <w:rsid w:val="00765921"/>
    <w:rsid w:val="00767BD2"/>
    <w:rsid w:val="00771F57"/>
    <w:rsid w:val="0077670E"/>
    <w:rsid w:val="007767E8"/>
    <w:rsid w:val="0078340D"/>
    <w:rsid w:val="00784E4B"/>
    <w:rsid w:val="007905BB"/>
    <w:rsid w:val="00792703"/>
    <w:rsid w:val="00792786"/>
    <w:rsid w:val="007931EB"/>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42EA"/>
    <w:rsid w:val="007D6FEE"/>
    <w:rsid w:val="007E04CA"/>
    <w:rsid w:val="007E0535"/>
    <w:rsid w:val="007E12F1"/>
    <w:rsid w:val="007E1BD3"/>
    <w:rsid w:val="007E4C5D"/>
    <w:rsid w:val="007E4CF3"/>
    <w:rsid w:val="007F0231"/>
    <w:rsid w:val="007F16BB"/>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2731"/>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309"/>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5779"/>
    <w:rsid w:val="009A685B"/>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5F16"/>
    <w:rsid w:val="009E645A"/>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552"/>
    <w:rsid w:val="00AA0C39"/>
    <w:rsid w:val="00AA13DF"/>
    <w:rsid w:val="00AA17C2"/>
    <w:rsid w:val="00AA2A41"/>
    <w:rsid w:val="00AA2D9A"/>
    <w:rsid w:val="00AA787B"/>
    <w:rsid w:val="00AB135E"/>
    <w:rsid w:val="00AB16F7"/>
    <w:rsid w:val="00AB1C3B"/>
    <w:rsid w:val="00AB1FBB"/>
    <w:rsid w:val="00AB6A6F"/>
    <w:rsid w:val="00AB7F52"/>
    <w:rsid w:val="00AC3CAD"/>
    <w:rsid w:val="00AC6B68"/>
    <w:rsid w:val="00AD04AF"/>
    <w:rsid w:val="00AD284F"/>
    <w:rsid w:val="00AD3ADC"/>
    <w:rsid w:val="00AE143B"/>
    <w:rsid w:val="00AE1E1F"/>
    <w:rsid w:val="00AE3420"/>
    <w:rsid w:val="00AE3D02"/>
    <w:rsid w:val="00AE7DBE"/>
    <w:rsid w:val="00AF50DA"/>
    <w:rsid w:val="00AF54F8"/>
    <w:rsid w:val="00B01C46"/>
    <w:rsid w:val="00B02F4C"/>
    <w:rsid w:val="00B03DD1"/>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2EB6"/>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3BD5"/>
    <w:rsid w:val="00B9428A"/>
    <w:rsid w:val="00B94574"/>
    <w:rsid w:val="00B951CD"/>
    <w:rsid w:val="00BA2456"/>
    <w:rsid w:val="00BA641E"/>
    <w:rsid w:val="00BB64C1"/>
    <w:rsid w:val="00BB7094"/>
    <w:rsid w:val="00BC03EC"/>
    <w:rsid w:val="00BC17A7"/>
    <w:rsid w:val="00BC3EFC"/>
    <w:rsid w:val="00BC4C3F"/>
    <w:rsid w:val="00BC5114"/>
    <w:rsid w:val="00BC511A"/>
    <w:rsid w:val="00BC5289"/>
    <w:rsid w:val="00BC539F"/>
    <w:rsid w:val="00BC58F8"/>
    <w:rsid w:val="00BC69BB"/>
    <w:rsid w:val="00BC7019"/>
    <w:rsid w:val="00BD12EF"/>
    <w:rsid w:val="00BD221E"/>
    <w:rsid w:val="00BD2348"/>
    <w:rsid w:val="00BD3D5E"/>
    <w:rsid w:val="00BD4CAF"/>
    <w:rsid w:val="00BD523D"/>
    <w:rsid w:val="00BD547A"/>
    <w:rsid w:val="00BD5DA0"/>
    <w:rsid w:val="00BD7069"/>
    <w:rsid w:val="00BD7E70"/>
    <w:rsid w:val="00BE1060"/>
    <w:rsid w:val="00BE1C8F"/>
    <w:rsid w:val="00BE2C17"/>
    <w:rsid w:val="00BE344A"/>
    <w:rsid w:val="00BE7A4A"/>
    <w:rsid w:val="00BF0B7E"/>
    <w:rsid w:val="00BF22C4"/>
    <w:rsid w:val="00BF3548"/>
    <w:rsid w:val="00BF4E64"/>
    <w:rsid w:val="00BF7719"/>
    <w:rsid w:val="00C0020A"/>
    <w:rsid w:val="00C01C45"/>
    <w:rsid w:val="00C032B2"/>
    <w:rsid w:val="00C06F36"/>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4FB8"/>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D7633"/>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27BC"/>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B05CB"/>
    <w:rsid w:val="00EB144B"/>
    <w:rsid w:val="00EB2D17"/>
    <w:rsid w:val="00EB2DB8"/>
    <w:rsid w:val="00EB306B"/>
    <w:rsid w:val="00EB36C9"/>
    <w:rsid w:val="00EB4049"/>
    <w:rsid w:val="00EB710D"/>
    <w:rsid w:val="00EB797B"/>
    <w:rsid w:val="00EC3C3E"/>
    <w:rsid w:val="00EC6FC8"/>
    <w:rsid w:val="00EC75B0"/>
    <w:rsid w:val="00ED0E11"/>
    <w:rsid w:val="00ED56B9"/>
    <w:rsid w:val="00ED5870"/>
    <w:rsid w:val="00ED5E4C"/>
    <w:rsid w:val="00EE3947"/>
    <w:rsid w:val="00EE6A27"/>
    <w:rsid w:val="00EE7899"/>
    <w:rsid w:val="00EF14ED"/>
    <w:rsid w:val="00EF205A"/>
    <w:rsid w:val="00EF2853"/>
    <w:rsid w:val="00EF3010"/>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195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3FA1"/>
    <w:rsid w:val="00FB4802"/>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55F44F"/>
  <w15:docId w15:val="{9D24DB1B-A828-4396-92E8-01398D92E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extendedtext-short">
    <w:name w:val="extendedtext-short"/>
    <w:basedOn w:val="a1"/>
    <w:rsid w:val="004835E9"/>
  </w:style>
  <w:style w:type="character" w:customStyle="1" w:styleId="organictextcontentspan">
    <w:name w:val="organictextcontentspan"/>
    <w:basedOn w:val="a1"/>
    <w:rsid w:val="00483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89118639">
      <w:bodyDiv w:val="1"/>
      <w:marLeft w:val="0"/>
      <w:marRight w:val="0"/>
      <w:marTop w:val="0"/>
      <w:marBottom w:val="0"/>
      <w:divBdr>
        <w:top w:val="none" w:sz="0" w:space="0" w:color="auto"/>
        <w:left w:val="none" w:sz="0" w:space="0" w:color="auto"/>
        <w:bottom w:val="none" w:sz="0" w:space="0" w:color="auto"/>
        <w:right w:val="none" w:sz="0" w:space="0" w:color="auto"/>
      </w:divBdr>
      <w:divsChild>
        <w:div w:id="1642879076">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939337">
      <w:bodyDiv w:val="1"/>
      <w:marLeft w:val="0"/>
      <w:marRight w:val="0"/>
      <w:marTop w:val="0"/>
      <w:marBottom w:val="0"/>
      <w:divBdr>
        <w:top w:val="none" w:sz="0" w:space="0" w:color="auto"/>
        <w:left w:val="none" w:sz="0" w:space="0" w:color="auto"/>
        <w:bottom w:val="none" w:sz="0" w:space="0" w:color="auto"/>
        <w:right w:val="none" w:sz="0" w:space="0" w:color="auto"/>
      </w:divBdr>
      <w:divsChild>
        <w:div w:id="830174671">
          <w:marLeft w:val="0"/>
          <w:marRight w:val="0"/>
          <w:marTop w:val="0"/>
          <w:marBottom w:val="0"/>
          <w:divBdr>
            <w:top w:val="none" w:sz="0" w:space="0" w:color="auto"/>
            <w:left w:val="none" w:sz="0" w:space="0" w:color="auto"/>
            <w:bottom w:val="none" w:sz="0" w:space="0" w:color="auto"/>
            <w:right w:val="none" w:sz="0" w:space="0" w:color="auto"/>
          </w:divBdr>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439837007">
      <w:bodyDiv w:val="1"/>
      <w:marLeft w:val="0"/>
      <w:marRight w:val="0"/>
      <w:marTop w:val="0"/>
      <w:marBottom w:val="0"/>
      <w:divBdr>
        <w:top w:val="none" w:sz="0" w:space="0" w:color="auto"/>
        <w:left w:val="none" w:sz="0" w:space="0" w:color="auto"/>
        <w:bottom w:val="none" w:sz="0" w:space="0" w:color="auto"/>
        <w:right w:val="none" w:sz="0" w:space="0" w:color="auto"/>
      </w:divBdr>
      <w:divsChild>
        <w:div w:id="825391165">
          <w:marLeft w:val="0"/>
          <w:marRight w:val="0"/>
          <w:marTop w:val="0"/>
          <w:marBottom w:val="0"/>
          <w:divBdr>
            <w:top w:val="none" w:sz="0" w:space="0" w:color="auto"/>
            <w:left w:val="none" w:sz="0" w:space="0" w:color="auto"/>
            <w:bottom w:val="none" w:sz="0" w:space="0" w:color="auto"/>
            <w:right w:val="none" w:sz="0" w:space="0" w:color="auto"/>
          </w:divBdr>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42632713">
      <w:bodyDiv w:val="1"/>
      <w:marLeft w:val="0"/>
      <w:marRight w:val="0"/>
      <w:marTop w:val="0"/>
      <w:marBottom w:val="0"/>
      <w:divBdr>
        <w:top w:val="none" w:sz="0" w:space="0" w:color="auto"/>
        <w:left w:val="none" w:sz="0" w:space="0" w:color="auto"/>
        <w:bottom w:val="none" w:sz="0" w:space="0" w:color="auto"/>
        <w:right w:val="none" w:sz="0" w:space="0" w:color="auto"/>
      </w:divBdr>
    </w:div>
    <w:div w:id="2130126902">
      <w:bodyDiv w:val="1"/>
      <w:marLeft w:val="0"/>
      <w:marRight w:val="0"/>
      <w:marTop w:val="0"/>
      <w:marBottom w:val="0"/>
      <w:divBdr>
        <w:top w:val="none" w:sz="0" w:space="0" w:color="auto"/>
        <w:left w:val="none" w:sz="0" w:space="0" w:color="auto"/>
        <w:bottom w:val="none" w:sz="0" w:space="0" w:color="auto"/>
        <w:right w:val="none" w:sz="0" w:space="0" w:color="auto"/>
      </w:divBdr>
      <w:divsChild>
        <w:div w:id="22367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0023A-4061-4B74-B60B-8A20813FF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17</TotalTime>
  <Pages>11</Pages>
  <Words>3827</Words>
  <Characters>21820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25596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4</cp:revision>
  <cp:lastPrinted>2022-01-13T10:01:00Z</cp:lastPrinted>
  <dcterms:created xsi:type="dcterms:W3CDTF">2025-03-13T07:22:00Z</dcterms:created>
  <dcterms:modified xsi:type="dcterms:W3CDTF">2026-08-11T12:18:00Z</dcterms:modified>
</cp:coreProperties>
</file>