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262FAB82" w:rsidR="00617880" w:rsidRPr="006D69B8" w:rsidRDefault="006D69B8">
                            <w:pPr>
                              <w:rPr>
                                <w:b/>
                                <w:sz w:val="28"/>
                              </w:rPr>
                            </w:pPr>
                            <w:r w:rsidRPr="006D69B8">
                              <w:rPr>
                                <w:b/>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262FAB82" w:rsidR="00617880" w:rsidRPr="006D69B8" w:rsidRDefault="006D69B8">
                      <w:pPr>
                        <w:rPr>
                          <w:b/>
                          <w:sz w:val="28"/>
                        </w:rPr>
                      </w:pPr>
                      <w:r w:rsidRPr="006D69B8">
                        <w:rPr>
                          <w:b/>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C1855FD"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6F55D1">
        <w:rPr>
          <w:b/>
          <w:sz w:val="24"/>
          <w:szCs w:val="24"/>
        </w:rPr>
        <w:t>, с возможностью заключения договора</w:t>
      </w:r>
      <w:r w:rsidR="00222A84">
        <w:rPr>
          <w:b/>
          <w:sz w:val="24"/>
          <w:szCs w:val="24"/>
        </w:rPr>
        <w:t xml:space="preserve"> </w:t>
      </w:r>
    </w:p>
    <w:p w14:paraId="1A5B7971" w14:textId="5E840F8F" w:rsidR="00C4677A" w:rsidRPr="004E584F"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FB3FA1">
        <w:rPr>
          <w:b/>
          <w:sz w:val="22"/>
          <w:szCs w:val="22"/>
        </w:rPr>
        <w:t xml:space="preserve">Заказчик </w:t>
      </w:r>
      <w:r w:rsidR="00675020" w:rsidRPr="00675020">
        <w:rPr>
          <w:b/>
          <w:sz w:val="22"/>
          <w:szCs w:val="22"/>
        </w:rPr>
        <w:t xml:space="preserve">государственное бюджетное учреждение социального обслуживания Владимирской области «Владимирский </w:t>
      </w:r>
      <w:r w:rsidR="00ED2A4B">
        <w:rPr>
          <w:b/>
          <w:sz w:val="22"/>
          <w:szCs w:val="22"/>
        </w:rPr>
        <w:t>дом социального обслуживания</w:t>
      </w:r>
      <w:r w:rsidR="00675020" w:rsidRPr="00675020">
        <w:rPr>
          <w:b/>
          <w:sz w:val="22"/>
          <w:szCs w:val="22"/>
        </w:rPr>
        <w:t xml:space="preserve">» </w:t>
      </w:r>
      <w:r w:rsidR="00FB3FA1" w:rsidRPr="00661A62">
        <w:rPr>
          <w:b/>
          <w:sz w:val="22"/>
          <w:szCs w:val="22"/>
        </w:rPr>
        <w:t>(ГБУСОВО «</w:t>
      </w:r>
      <w:r w:rsidR="00675020">
        <w:rPr>
          <w:b/>
          <w:sz w:val="22"/>
          <w:szCs w:val="22"/>
        </w:rPr>
        <w:t xml:space="preserve">Владимирский </w:t>
      </w:r>
      <w:r w:rsidR="00ED2A4B">
        <w:rPr>
          <w:b/>
          <w:sz w:val="22"/>
          <w:szCs w:val="22"/>
        </w:rPr>
        <w:t>дом социального обслуживания</w:t>
      </w:r>
      <w:r w:rsidR="00FB3FA1" w:rsidRPr="00661A62">
        <w:rPr>
          <w:b/>
          <w:sz w:val="22"/>
          <w:szCs w:val="22"/>
        </w:rPr>
        <w:t>»)</w:t>
      </w:r>
      <w:r w:rsidR="00FB3FA1">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0F563D" w:rsidRPr="000F563D">
        <w:rPr>
          <w:b/>
          <w:bCs/>
          <w:sz w:val="24"/>
          <w:szCs w:val="24"/>
          <w:u w:val="single"/>
        </w:rPr>
        <w:t xml:space="preserve">с намерением заключить </w:t>
      </w:r>
      <w:r w:rsidR="00AD57BA">
        <w:rPr>
          <w:b/>
          <w:bCs/>
          <w:sz w:val="24"/>
          <w:szCs w:val="24"/>
          <w:u w:val="single"/>
        </w:rPr>
        <w:t>Д</w:t>
      </w:r>
      <w:r w:rsidR="000F563D" w:rsidRPr="000F563D">
        <w:rPr>
          <w:b/>
          <w:bCs/>
          <w:sz w:val="24"/>
          <w:szCs w:val="24"/>
          <w:u w:val="single"/>
        </w:rPr>
        <w:t>оговор</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35165C">
        <w:rPr>
          <w:sz w:val="24"/>
          <w:szCs w:val="24"/>
        </w:rPr>
        <w:t xml:space="preserve">на </w:t>
      </w:r>
      <w:r w:rsidR="00C56C95">
        <w:rPr>
          <w:sz w:val="24"/>
          <w:szCs w:val="24"/>
        </w:rPr>
        <w:t>поставку</w:t>
      </w:r>
      <w:r w:rsidR="000D26E0">
        <w:rPr>
          <w:b/>
          <w:i/>
          <w:sz w:val="24"/>
          <w:szCs w:val="24"/>
        </w:rPr>
        <w:t xml:space="preserve"> </w:t>
      </w:r>
      <w:r w:rsidR="00EF2951">
        <w:rPr>
          <w:b/>
          <w:i/>
          <w:sz w:val="24"/>
          <w:szCs w:val="24"/>
        </w:rPr>
        <w:t>средств</w:t>
      </w:r>
      <w:r w:rsidR="000D26E0">
        <w:rPr>
          <w:b/>
          <w:i/>
          <w:sz w:val="24"/>
          <w:szCs w:val="24"/>
        </w:rPr>
        <w:t xml:space="preserve"> </w:t>
      </w:r>
      <w:r w:rsidR="008B2BD2">
        <w:rPr>
          <w:b/>
          <w:i/>
          <w:sz w:val="24"/>
          <w:szCs w:val="24"/>
        </w:rPr>
        <w:t xml:space="preserve">для </w:t>
      </w:r>
      <w:r w:rsidR="000D26E0">
        <w:rPr>
          <w:b/>
          <w:i/>
          <w:sz w:val="24"/>
          <w:szCs w:val="24"/>
        </w:rPr>
        <w:t>гигиены</w:t>
      </w:r>
      <w:r w:rsidR="00690863">
        <w:rPr>
          <w:b/>
          <w:i/>
          <w:sz w:val="24"/>
          <w:szCs w:val="24"/>
        </w:rPr>
        <w:t xml:space="preserve"> </w:t>
      </w:r>
      <w:r w:rsidR="000F582A">
        <w:rPr>
          <w:b/>
          <w:i/>
          <w:sz w:val="24"/>
          <w:szCs w:val="24"/>
        </w:rPr>
        <w:t>для</w:t>
      </w:r>
      <w:r w:rsidR="009D47AB">
        <w:rPr>
          <w:b/>
          <w:i/>
          <w:sz w:val="24"/>
          <w:szCs w:val="24"/>
        </w:rPr>
        <w:t xml:space="preserve"> нужд </w:t>
      </w:r>
      <w:r w:rsidR="00891454">
        <w:rPr>
          <w:b/>
          <w:i/>
          <w:sz w:val="24"/>
          <w:szCs w:val="24"/>
        </w:rPr>
        <w:t xml:space="preserve">недееспособных получателей социальных услуг </w:t>
      </w:r>
      <w:r w:rsidR="009D47AB">
        <w:rPr>
          <w:b/>
          <w:i/>
          <w:sz w:val="24"/>
          <w:szCs w:val="24"/>
        </w:rPr>
        <w:t xml:space="preserve">ГБУСОВО «Владимирский </w:t>
      </w:r>
      <w:r w:rsidR="00ED2A4B">
        <w:rPr>
          <w:b/>
          <w:i/>
          <w:sz w:val="24"/>
          <w:szCs w:val="24"/>
        </w:rPr>
        <w:t>дом социального обслуживания</w:t>
      </w:r>
      <w:r w:rsidR="009D47AB">
        <w:rPr>
          <w:b/>
          <w:i/>
          <w:sz w:val="24"/>
          <w:szCs w:val="24"/>
        </w:rPr>
        <w:t>»</w:t>
      </w:r>
      <w:r w:rsidR="0011008D">
        <w:rPr>
          <w:b/>
          <w:i/>
          <w:sz w:val="24"/>
          <w:szCs w:val="24"/>
        </w:rPr>
        <w:t>.</w:t>
      </w:r>
      <w:r w:rsidR="004E584F" w:rsidRPr="004E584F">
        <w:rPr>
          <w:b/>
          <w:i/>
          <w:sz w:val="24"/>
          <w:szCs w:val="24"/>
        </w:rPr>
        <w:t xml:space="preserve"> Закупка осуществляется у субъектов малого предпринимательства, социально некоммерческих организаций.</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31FA162C" w:rsidR="000B1E4F" w:rsidRPr="004856F6" w:rsidRDefault="005E5B38" w:rsidP="008B4C15">
      <w:pPr>
        <w:ind w:firstLine="567"/>
        <w:jc w:val="both"/>
        <w:rPr>
          <w:b/>
          <w:sz w:val="24"/>
          <w:szCs w:val="24"/>
          <w:u w:val="single"/>
        </w:rPr>
      </w:pPr>
      <w:r w:rsidRPr="004856F6">
        <w:rPr>
          <w:b/>
          <w:sz w:val="24"/>
          <w:szCs w:val="24"/>
        </w:rPr>
        <w:t xml:space="preserve">Цена не должна </w:t>
      </w:r>
      <w:r w:rsidRPr="00092469">
        <w:rPr>
          <w:b/>
          <w:sz w:val="24"/>
          <w:szCs w:val="24"/>
        </w:rPr>
        <w:t>превышать</w:t>
      </w:r>
      <w:r w:rsidR="00B37694" w:rsidRPr="00092469">
        <w:rPr>
          <w:b/>
          <w:sz w:val="24"/>
          <w:szCs w:val="24"/>
        </w:rPr>
        <w:t>:</w:t>
      </w:r>
      <w:r w:rsidR="00991B43" w:rsidRPr="0008281D">
        <w:rPr>
          <w:b/>
          <w:bCs/>
          <w:i/>
          <w:iCs/>
          <w:sz w:val="24"/>
          <w:szCs w:val="24"/>
        </w:rPr>
        <w:t xml:space="preserve"> </w:t>
      </w:r>
      <w:r w:rsidR="00742101">
        <w:rPr>
          <w:b/>
          <w:bCs/>
          <w:i/>
          <w:iCs/>
          <w:sz w:val="24"/>
          <w:szCs w:val="24"/>
        </w:rPr>
        <w:t>72134</w:t>
      </w:r>
      <w:r w:rsidR="00A20128" w:rsidRPr="00B56D3A">
        <w:rPr>
          <w:b/>
          <w:i/>
          <w:sz w:val="24"/>
          <w:szCs w:val="24"/>
        </w:rPr>
        <w:t xml:space="preserve"> </w:t>
      </w:r>
      <w:r w:rsidR="00703D33" w:rsidRPr="00B56D3A">
        <w:rPr>
          <w:b/>
          <w:i/>
          <w:sz w:val="24"/>
          <w:szCs w:val="24"/>
        </w:rPr>
        <w:t>(</w:t>
      </w:r>
      <w:r w:rsidR="00742101">
        <w:rPr>
          <w:b/>
          <w:i/>
          <w:sz w:val="24"/>
          <w:szCs w:val="24"/>
        </w:rPr>
        <w:t>семьдесят две</w:t>
      </w:r>
      <w:r w:rsidR="00A95B56">
        <w:rPr>
          <w:b/>
          <w:i/>
          <w:sz w:val="24"/>
          <w:szCs w:val="24"/>
        </w:rPr>
        <w:t xml:space="preserve"> тысяч</w:t>
      </w:r>
      <w:r w:rsidR="00742101">
        <w:rPr>
          <w:b/>
          <w:i/>
          <w:sz w:val="24"/>
          <w:szCs w:val="24"/>
        </w:rPr>
        <w:t>и</w:t>
      </w:r>
      <w:r w:rsidR="00A95B56">
        <w:rPr>
          <w:b/>
          <w:i/>
          <w:sz w:val="24"/>
          <w:szCs w:val="24"/>
        </w:rPr>
        <w:t xml:space="preserve"> </w:t>
      </w:r>
      <w:r w:rsidR="00742101">
        <w:rPr>
          <w:b/>
          <w:i/>
          <w:sz w:val="24"/>
          <w:szCs w:val="24"/>
        </w:rPr>
        <w:t>сто тридцать четыре</w:t>
      </w:r>
      <w:r w:rsidR="00F31D82" w:rsidRPr="0027402F">
        <w:rPr>
          <w:b/>
          <w:i/>
          <w:sz w:val="24"/>
          <w:szCs w:val="24"/>
        </w:rPr>
        <w:t>)</w:t>
      </w:r>
      <w:r w:rsidR="00222A84" w:rsidRPr="0027402F">
        <w:rPr>
          <w:b/>
          <w:i/>
          <w:sz w:val="24"/>
          <w:szCs w:val="24"/>
        </w:rPr>
        <w:t xml:space="preserve"> </w:t>
      </w:r>
      <w:r w:rsidRPr="0027402F">
        <w:rPr>
          <w:b/>
          <w:i/>
          <w:sz w:val="24"/>
          <w:szCs w:val="24"/>
        </w:rPr>
        <w:t>руб</w:t>
      </w:r>
      <w:r w:rsidR="000F7C3A" w:rsidRPr="0027402F">
        <w:rPr>
          <w:b/>
          <w:i/>
          <w:sz w:val="24"/>
          <w:szCs w:val="24"/>
        </w:rPr>
        <w:t>л</w:t>
      </w:r>
      <w:r w:rsidR="00742101">
        <w:rPr>
          <w:b/>
          <w:i/>
          <w:sz w:val="24"/>
          <w:szCs w:val="24"/>
        </w:rPr>
        <w:t>я</w:t>
      </w:r>
      <w:r w:rsidR="006E23E5" w:rsidRPr="0027402F">
        <w:rPr>
          <w:b/>
          <w:i/>
          <w:sz w:val="24"/>
          <w:szCs w:val="24"/>
        </w:rPr>
        <w:t xml:space="preserve"> </w:t>
      </w:r>
      <w:r w:rsidR="00742101">
        <w:rPr>
          <w:b/>
          <w:i/>
          <w:sz w:val="24"/>
          <w:szCs w:val="24"/>
        </w:rPr>
        <w:t>2</w:t>
      </w:r>
      <w:r w:rsidR="004424FC">
        <w:rPr>
          <w:b/>
          <w:i/>
          <w:sz w:val="24"/>
          <w:szCs w:val="24"/>
        </w:rPr>
        <w:t>0</w:t>
      </w:r>
      <w:r w:rsidR="000F7C3A" w:rsidRPr="0027402F">
        <w:rPr>
          <w:b/>
          <w:i/>
          <w:sz w:val="24"/>
          <w:szCs w:val="24"/>
        </w:rPr>
        <w:t xml:space="preserve"> копе</w:t>
      </w:r>
      <w:r w:rsidR="008071B0">
        <w:rPr>
          <w:b/>
          <w:i/>
          <w:sz w:val="24"/>
          <w:szCs w:val="24"/>
        </w:rPr>
        <w:t>ек</w:t>
      </w:r>
      <w:r w:rsidR="000F7C3A" w:rsidRPr="0027402F">
        <w:rPr>
          <w:b/>
          <w:i/>
          <w:sz w:val="24"/>
          <w:szCs w:val="24"/>
        </w:rPr>
        <w:t>.</w:t>
      </w:r>
      <w:r w:rsidR="000F50F4">
        <w:rPr>
          <w:b/>
          <w:i/>
          <w:sz w:val="24"/>
          <w:szCs w:val="24"/>
        </w:rPr>
        <w:t xml:space="preserve"> </w:t>
      </w:r>
    </w:p>
    <w:p w14:paraId="0D4D150E" w14:textId="222FD735"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w:t>
      </w:r>
      <w:r w:rsidR="0016616C">
        <w:rPr>
          <w:sz w:val="24"/>
          <w:szCs w:val="24"/>
        </w:rPr>
        <w:t xml:space="preserve">и разгрузка </w:t>
      </w:r>
      <w:r w:rsidR="00AF6FBD">
        <w:rPr>
          <w:sz w:val="24"/>
          <w:szCs w:val="24"/>
        </w:rPr>
        <w:t>Т</w:t>
      </w:r>
      <w:r w:rsidR="00923746" w:rsidRPr="004856F6">
        <w:rPr>
          <w:sz w:val="24"/>
          <w:szCs w:val="24"/>
        </w:rPr>
        <w:t xml:space="preserve">овара </w:t>
      </w:r>
      <w:r w:rsidR="00E33810" w:rsidRPr="004856F6">
        <w:rPr>
          <w:sz w:val="24"/>
          <w:szCs w:val="24"/>
        </w:rPr>
        <w:t>осуществляется силами и за счет средств Участника</w:t>
      </w:r>
      <w:r w:rsidR="00F34A07" w:rsidRPr="004856F6">
        <w:rPr>
          <w:sz w:val="24"/>
          <w:szCs w:val="24"/>
        </w:rPr>
        <w:t>.</w:t>
      </w:r>
      <w:r w:rsidR="00A72466">
        <w:rPr>
          <w:sz w:val="24"/>
          <w:szCs w:val="24"/>
        </w:rPr>
        <w:t xml:space="preserve"> </w:t>
      </w:r>
    </w:p>
    <w:p w14:paraId="612D82C4" w14:textId="2B71ADC3"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F402D8">
        <w:rPr>
          <w:b/>
          <w:i/>
          <w:sz w:val="24"/>
          <w:szCs w:val="24"/>
        </w:rPr>
        <w:t>август</w:t>
      </w:r>
      <w:r w:rsidRPr="006E23E5">
        <w:rPr>
          <w:b/>
          <w:i/>
          <w:sz w:val="24"/>
          <w:szCs w:val="24"/>
        </w:rPr>
        <w:t xml:space="preserve"> 202</w:t>
      </w:r>
      <w:r w:rsidR="008A5084">
        <w:rPr>
          <w:b/>
          <w:i/>
          <w:sz w:val="24"/>
          <w:szCs w:val="24"/>
        </w:rPr>
        <w:t>6</w:t>
      </w:r>
      <w:r w:rsidRPr="006E23E5">
        <w:rPr>
          <w:b/>
          <w:i/>
          <w:sz w:val="24"/>
          <w:szCs w:val="24"/>
        </w:rPr>
        <w:t xml:space="preserve"> года.</w:t>
      </w:r>
    </w:p>
    <w:p w14:paraId="29FE7A63" w14:textId="195300AC"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w:t>
      </w:r>
      <w:r w:rsidR="00AF6FBD">
        <w:rPr>
          <w:b/>
          <w:i/>
          <w:sz w:val="24"/>
          <w:szCs w:val="24"/>
        </w:rPr>
        <w:t>Д</w:t>
      </w:r>
      <w:r w:rsidRPr="004856F6">
        <w:rPr>
          <w:b/>
          <w:i/>
          <w:sz w:val="24"/>
          <w:szCs w:val="24"/>
        </w:rPr>
        <w:t xml:space="preserve">оговора </w:t>
      </w:r>
      <w:r w:rsidR="00621716" w:rsidRPr="004856F6">
        <w:rPr>
          <w:b/>
          <w:i/>
          <w:sz w:val="24"/>
          <w:szCs w:val="24"/>
        </w:rPr>
        <w:t xml:space="preserve">возможно </w:t>
      </w:r>
      <w:r w:rsidRPr="004856F6">
        <w:rPr>
          <w:b/>
          <w:i/>
          <w:sz w:val="24"/>
          <w:szCs w:val="24"/>
        </w:rPr>
        <w:t>в</w:t>
      </w:r>
      <w:r w:rsidR="000F563D">
        <w:rPr>
          <w:b/>
          <w:i/>
          <w:sz w:val="24"/>
          <w:szCs w:val="24"/>
        </w:rPr>
        <w:t xml:space="preserve"> </w:t>
      </w:r>
      <w:r w:rsidRPr="004856F6">
        <w:rPr>
          <w:b/>
          <w:i/>
          <w:sz w:val="24"/>
          <w:szCs w:val="24"/>
        </w:rPr>
        <w:t>форме электронного документа</w:t>
      </w:r>
      <w:r w:rsidR="000F563D">
        <w:rPr>
          <w:b/>
          <w:i/>
          <w:sz w:val="24"/>
          <w:szCs w:val="24"/>
        </w:rPr>
        <w:t>,</w:t>
      </w:r>
      <w:r w:rsidRPr="004856F6">
        <w:rPr>
          <w:b/>
          <w:i/>
          <w:sz w:val="24"/>
          <w:szCs w:val="24"/>
        </w:rPr>
        <w:t xml:space="preserve"> подписанного электронно-цифровыми подписями лиц</w:t>
      </w:r>
      <w:r w:rsidR="006D69B8">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0F563D">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22A9F1FF" w14:textId="7D6B0F5A"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w:t>
      </w:r>
      <w:r w:rsidR="00AF6FBD">
        <w:rPr>
          <w:sz w:val="24"/>
          <w:szCs w:val="24"/>
        </w:rPr>
        <w:t>Т</w:t>
      </w:r>
      <w:r w:rsidRPr="004856F6">
        <w:rPr>
          <w:sz w:val="24"/>
          <w:szCs w:val="24"/>
        </w:rPr>
        <w:t xml:space="preserve">овара: </w:t>
      </w:r>
      <w:r w:rsidR="000F563D">
        <w:rPr>
          <w:b/>
          <w:i/>
          <w:sz w:val="24"/>
          <w:szCs w:val="24"/>
        </w:rPr>
        <w:t xml:space="preserve">в течение </w:t>
      </w:r>
      <w:r w:rsidR="00932306">
        <w:rPr>
          <w:b/>
          <w:i/>
          <w:sz w:val="24"/>
          <w:szCs w:val="24"/>
        </w:rPr>
        <w:t>5</w:t>
      </w:r>
      <w:r w:rsidR="000C2951" w:rsidRPr="000C2951">
        <w:rPr>
          <w:b/>
          <w:i/>
          <w:sz w:val="24"/>
          <w:szCs w:val="24"/>
        </w:rPr>
        <w:t>-</w:t>
      </w:r>
      <w:r w:rsidR="00764536">
        <w:rPr>
          <w:b/>
          <w:i/>
          <w:sz w:val="24"/>
          <w:szCs w:val="24"/>
        </w:rPr>
        <w:t xml:space="preserve">и </w:t>
      </w:r>
      <w:r w:rsidR="000144D1">
        <w:rPr>
          <w:b/>
          <w:i/>
          <w:sz w:val="24"/>
          <w:szCs w:val="24"/>
        </w:rPr>
        <w:t xml:space="preserve">рабочих </w:t>
      </w:r>
      <w:r w:rsidR="000F563D">
        <w:rPr>
          <w:b/>
          <w:i/>
          <w:sz w:val="24"/>
          <w:szCs w:val="24"/>
        </w:rPr>
        <w:t xml:space="preserve">дней с </w:t>
      </w:r>
      <w:r w:rsidR="00C874CA">
        <w:rPr>
          <w:b/>
          <w:i/>
          <w:sz w:val="24"/>
          <w:szCs w:val="24"/>
        </w:rPr>
        <w:t>даты заключения Договора</w:t>
      </w:r>
      <w:r w:rsidR="006668A4">
        <w:rPr>
          <w:b/>
          <w:i/>
          <w:sz w:val="24"/>
          <w:szCs w:val="24"/>
        </w:rPr>
        <w:t>.</w:t>
      </w:r>
    </w:p>
    <w:p w14:paraId="6CB588CB" w14:textId="37C3D588"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610497">
        <w:rPr>
          <w:b/>
          <w:i/>
          <w:sz w:val="24"/>
          <w:szCs w:val="24"/>
        </w:rPr>
        <w:t>10</w:t>
      </w:r>
      <w:r w:rsidR="00483555" w:rsidRPr="006E23E5">
        <w:rPr>
          <w:b/>
          <w:i/>
          <w:sz w:val="24"/>
          <w:szCs w:val="24"/>
        </w:rPr>
        <w:t xml:space="preserve"> (</w:t>
      </w:r>
      <w:r w:rsidR="00610497">
        <w:rPr>
          <w:b/>
          <w:i/>
          <w:sz w:val="24"/>
          <w:szCs w:val="24"/>
        </w:rPr>
        <w:t>десяти</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D65699">
        <w:rPr>
          <w:b/>
          <w:i/>
          <w:sz w:val="24"/>
          <w:szCs w:val="24"/>
        </w:rPr>
        <w:t>З</w:t>
      </w:r>
      <w:r w:rsidR="00C1380F" w:rsidRPr="006E23E5">
        <w:rPr>
          <w:b/>
          <w:i/>
          <w:sz w:val="24"/>
          <w:szCs w:val="24"/>
        </w:rPr>
        <w:t>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C9AD0E0"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A438AC" w:rsidRPr="00A438AC">
        <w:rPr>
          <w:b/>
          <w:i/>
          <w:sz w:val="24"/>
          <w:szCs w:val="24"/>
        </w:rPr>
        <w:t>То</w:t>
      </w:r>
      <w:r w:rsidR="00B37694" w:rsidRPr="006E23E5">
        <w:rPr>
          <w:b/>
          <w:i/>
          <w:sz w:val="24"/>
          <w:szCs w:val="24"/>
        </w:rPr>
        <w:t xml:space="preserve">вара, работы, </w:t>
      </w:r>
      <w:r w:rsidR="00DC3EE9" w:rsidRPr="006E23E5">
        <w:rPr>
          <w:b/>
          <w:i/>
          <w:sz w:val="24"/>
          <w:szCs w:val="24"/>
        </w:rPr>
        <w:t>услуги</w:t>
      </w:r>
      <w:r w:rsidR="00A72466">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2A5E1F8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36B4CAEA" w:rsidR="00530C20" w:rsidRPr="006E23E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с</w:t>
      </w:r>
      <w:r w:rsidR="00F211F3">
        <w:rPr>
          <w:sz w:val="24"/>
          <w:szCs w:val="24"/>
        </w:rPr>
        <w:t xml:space="preserve"> </w:t>
      </w:r>
      <w:r w:rsidR="00F402D8">
        <w:rPr>
          <w:sz w:val="24"/>
          <w:szCs w:val="24"/>
        </w:rPr>
        <w:t>07</w:t>
      </w:r>
      <w:r w:rsidR="00E047B8">
        <w:rPr>
          <w:sz w:val="24"/>
          <w:szCs w:val="24"/>
        </w:rPr>
        <w:t>.</w:t>
      </w:r>
      <w:r w:rsidR="008A5084">
        <w:rPr>
          <w:sz w:val="24"/>
          <w:szCs w:val="24"/>
        </w:rPr>
        <w:t>0</w:t>
      </w:r>
      <w:r w:rsidR="00F402D8">
        <w:rPr>
          <w:sz w:val="24"/>
          <w:szCs w:val="24"/>
        </w:rPr>
        <w:t>8</w:t>
      </w:r>
      <w:r w:rsidR="00E047B8">
        <w:rPr>
          <w:sz w:val="24"/>
          <w:szCs w:val="24"/>
        </w:rPr>
        <w:t>.</w:t>
      </w:r>
      <w:r w:rsidR="00530C20" w:rsidRPr="006E23E5">
        <w:rPr>
          <w:sz w:val="24"/>
          <w:szCs w:val="24"/>
        </w:rPr>
        <w:t>20</w:t>
      </w:r>
      <w:r w:rsidR="006E23E5">
        <w:rPr>
          <w:sz w:val="24"/>
          <w:szCs w:val="24"/>
        </w:rPr>
        <w:t>2</w:t>
      </w:r>
      <w:r w:rsidR="008A5084">
        <w:rPr>
          <w:sz w:val="24"/>
          <w:szCs w:val="24"/>
        </w:rPr>
        <w:t>6</w:t>
      </w:r>
      <w:r w:rsidR="006E23E5">
        <w:rPr>
          <w:sz w:val="24"/>
          <w:szCs w:val="24"/>
        </w:rPr>
        <w:t xml:space="preserve"> г</w:t>
      </w:r>
      <w:r w:rsidR="00530C20" w:rsidRPr="006E23E5">
        <w:rPr>
          <w:sz w:val="24"/>
          <w:szCs w:val="24"/>
        </w:rPr>
        <w:t xml:space="preserve">.  </w:t>
      </w:r>
    </w:p>
    <w:p w14:paraId="3B54D573" w14:textId="35D85433"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w:t>
      </w:r>
      <w:r w:rsidR="00346D56">
        <w:rPr>
          <w:sz w:val="24"/>
          <w:szCs w:val="24"/>
        </w:rPr>
        <w:t>Д</w:t>
      </w:r>
      <w:r w:rsidR="00F3581B">
        <w:rPr>
          <w:sz w:val="24"/>
          <w:szCs w:val="24"/>
        </w:rPr>
        <w:t>о</w:t>
      </w:r>
      <w:r w:rsidR="00346D56">
        <w:rPr>
          <w:sz w:val="24"/>
          <w:szCs w:val="24"/>
        </w:rPr>
        <w:t xml:space="preserve"> </w:t>
      </w:r>
      <w:r w:rsidR="00F402D8">
        <w:rPr>
          <w:sz w:val="24"/>
          <w:szCs w:val="24"/>
        </w:rPr>
        <w:t>11</w:t>
      </w:r>
      <w:r w:rsidRPr="006E23E5">
        <w:rPr>
          <w:sz w:val="24"/>
          <w:szCs w:val="24"/>
        </w:rPr>
        <w:t>.</w:t>
      </w:r>
      <w:r w:rsidR="00837090">
        <w:rPr>
          <w:sz w:val="24"/>
          <w:szCs w:val="24"/>
        </w:rPr>
        <w:t>0</w:t>
      </w:r>
      <w:r w:rsidR="00F402D8">
        <w:rPr>
          <w:sz w:val="24"/>
          <w:szCs w:val="24"/>
        </w:rPr>
        <w:t>8</w:t>
      </w:r>
      <w:r w:rsidR="00837090">
        <w:rPr>
          <w:sz w:val="24"/>
          <w:szCs w:val="24"/>
        </w:rPr>
        <w:t>.</w:t>
      </w:r>
      <w:r w:rsidRPr="006E23E5">
        <w:rPr>
          <w:sz w:val="24"/>
          <w:szCs w:val="24"/>
        </w:rPr>
        <w:t>20</w:t>
      </w:r>
      <w:r w:rsidR="006E23E5">
        <w:rPr>
          <w:sz w:val="24"/>
          <w:szCs w:val="24"/>
        </w:rPr>
        <w:t>2</w:t>
      </w:r>
      <w:r w:rsidR="008A5084">
        <w:rPr>
          <w:sz w:val="24"/>
          <w:szCs w:val="24"/>
        </w:rPr>
        <w:t>6</w:t>
      </w:r>
      <w:r w:rsidR="006E23E5">
        <w:rPr>
          <w:sz w:val="24"/>
          <w:szCs w:val="24"/>
        </w:rPr>
        <w:t xml:space="preserve"> г.</w:t>
      </w:r>
      <w:r w:rsidRPr="006E23E5">
        <w:rPr>
          <w:sz w:val="24"/>
          <w:szCs w:val="24"/>
        </w:rPr>
        <w:t xml:space="preserve"> </w:t>
      </w:r>
      <w:r w:rsidR="00F402D8">
        <w:rPr>
          <w:sz w:val="24"/>
          <w:szCs w:val="24"/>
        </w:rPr>
        <w:t xml:space="preserve">09 </w:t>
      </w:r>
      <w:r w:rsidRPr="006E23E5">
        <w:rPr>
          <w:sz w:val="24"/>
          <w:szCs w:val="24"/>
        </w:rPr>
        <w:t xml:space="preserve">ч. </w:t>
      </w:r>
      <w:r w:rsidR="00657C03">
        <w:rPr>
          <w:sz w:val="24"/>
          <w:szCs w:val="24"/>
        </w:rPr>
        <w:t>00</w:t>
      </w:r>
      <w:r w:rsidRPr="006E23E5">
        <w:rPr>
          <w:sz w:val="24"/>
          <w:szCs w:val="24"/>
        </w:rPr>
        <w:t xml:space="preserve"> мин.</w:t>
      </w:r>
    </w:p>
    <w:p w14:paraId="408D7E42" w14:textId="0B69718B" w:rsidR="000D01C6" w:rsidRPr="004856F6" w:rsidRDefault="000F7C3A" w:rsidP="00ED2A4B">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ст. 3.</w:t>
      </w:r>
      <w:r w:rsidR="00177A3B">
        <w:rPr>
          <w:b/>
          <w:bCs/>
          <w:sz w:val="24"/>
          <w:szCs w:val="24"/>
        </w:rPr>
        <w:t xml:space="preserve"> </w:t>
      </w:r>
      <w:r w:rsidR="00AE1E1F" w:rsidRPr="00222A84">
        <w:rPr>
          <w:b/>
          <w:bCs/>
          <w:sz w:val="24"/>
          <w:szCs w:val="24"/>
        </w:rPr>
        <w:t xml:space="preserve">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F318FE2"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5561877A"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997357B" w14:textId="39B2C759" w:rsidR="000F7C3A" w:rsidRDefault="000F7C3A" w:rsidP="0051389D">
      <w:pPr>
        <w:widowControl/>
        <w:ind w:firstLine="567"/>
        <w:jc w:val="both"/>
        <w:rPr>
          <w:b/>
          <w:sz w:val="24"/>
          <w:szCs w:val="24"/>
        </w:rPr>
      </w:pPr>
      <w:r w:rsidRPr="004856F6">
        <w:rPr>
          <w:b/>
          <w:sz w:val="24"/>
          <w:szCs w:val="24"/>
        </w:rPr>
        <w:lastRenderedPageBreak/>
        <w:t>Заказчик оставляет за собой право не заклю</w:t>
      </w:r>
      <w:r w:rsidR="006A76FA" w:rsidRPr="004856F6">
        <w:rPr>
          <w:b/>
          <w:sz w:val="24"/>
          <w:szCs w:val="24"/>
        </w:rPr>
        <w:t xml:space="preserve">чать </w:t>
      </w:r>
      <w:r w:rsidR="00D65699">
        <w:rPr>
          <w:b/>
          <w:sz w:val="24"/>
          <w:szCs w:val="24"/>
        </w:rPr>
        <w:t>Д</w:t>
      </w:r>
      <w:r w:rsidR="006A76FA" w:rsidRPr="004856F6">
        <w:rPr>
          <w:b/>
          <w:sz w:val="24"/>
          <w:szCs w:val="24"/>
        </w:rPr>
        <w:t>оговор.</w:t>
      </w:r>
    </w:p>
    <w:p w14:paraId="3BDACFB8" w14:textId="789778E2" w:rsidR="002264F6" w:rsidRDefault="00F402D8" w:rsidP="00BE1F71">
      <w:pPr>
        <w:widowControl/>
        <w:ind w:firstLine="567"/>
        <w:jc w:val="both"/>
        <w:rPr>
          <w:sz w:val="24"/>
        </w:rPr>
      </w:pPr>
      <w:r>
        <w:rPr>
          <w:sz w:val="24"/>
        </w:rPr>
        <w:t>9</w:t>
      </w:r>
      <w:r w:rsidR="002264F6">
        <w:rPr>
          <w:sz w:val="24"/>
        </w:rPr>
        <w:t>. Условия рассмотрения ценовых предложений Участников и их оценка.</w:t>
      </w:r>
    </w:p>
    <w:p w14:paraId="545F91F8" w14:textId="77777777" w:rsidR="002264F6" w:rsidRDefault="002264F6" w:rsidP="00E6776A">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716FC5E9" w14:textId="77777777" w:rsidR="002264F6" w:rsidRDefault="002264F6" w:rsidP="00E6776A">
      <w:pPr>
        <w:widowControl/>
        <w:ind w:firstLine="567"/>
        <w:jc w:val="both"/>
        <w:rPr>
          <w:sz w:val="24"/>
        </w:rPr>
      </w:pPr>
      <w:r>
        <w:rPr>
          <w:b/>
          <w:sz w:val="24"/>
        </w:rPr>
        <w:t xml:space="preserve">1) единые требования к участникам закупки </w:t>
      </w:r>
      <w:r>
        <w:rPr>
          <w:sz w:val="24"/>
        </w:rPr>
        <w:t>(декларируются участником)</w:t>
      </w:r>
      <w:r>
        <w:rPr>
          <w:b/>
          <w:sz w:val="24"/>
        </w:rPr>
        <w:t>:</w:t>
      </w:r>
    </w:p>
    <w:p w14:paraId="68086E48" w14:textId="77777777" w:rsidR="002264F6" w:rsidRDefault="002264F6" w:rsidP="00E6776A">
      <w:pPr>
        <w:widowControl/>
        <w:ind w:firstLine="567"/>
        <w:jc w:val="both"/>
        <w:rPr>
          <w:sz w:val="24"/>
        </w:rPr>
      </w:pPr>
      <w:r>
        <w:rPr>
          <w:sz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67BBD10" w14:textId="77777777" w:rsidR="002264F6" w:rsidRDefault="002264F6" w:rsidP="002264F6">
      <w:pPr>
        <w:widowControl/>
        <w:ind w:firstLine="567"/>
        <w:jc w:val="both"/>
        <w:rPr>
          <w:sz w:val="24"/>
        </w:rPr>
      </w:pPr>
      <w:r>
        <w:rPr>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10E0C8" w14:textId="77777777" w:rsidR="002264F6" w:rsidRDefault="002264F6" w:rsidP="002264F6">
      <w:pPr>
        <w:widowControl/>
        <w:ind w:firstLine="567"/>
        <w:jc w:val="both"/>
        <w:rPr>
          <w:sz w:val="24"/>
        </w:rPr>
      </w:pPr>
      <w:r>
        <w:rPr>
          <w:sz w:val="24"/>
        </w:rPr>
        <w:t>-</w:t>
      </w:r>
      <w:proofErr w:type="spellStart"/>
      <w:r>
        <w:rPr>
          <w:sz w:val="24"/>
        </w:rPr>
        <w:t>неприостановление</w:t>
      </w:r>
      <w:proofErr w:type="spellEnd"/>
      <w:r>
        <w:rPr>
          <w:sz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468C4DEB" w14:textId="77777777" w:rsidR="002264F6" w:rsidRDefault="002264F6" w:rsidP="002264F6">
      <w:pPr>
        <w:widowControl/>
        <w:ind w:firstLine="567"/>
        <w:jc w:val="both"/>
        <w:rPr>
          <w:sz w:val="24"/>
        </w:rPr>
      </w:pPr>
      <w:r>
        <w:rPr>
          <w:sz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96148E" w14:textId="77777777" w:rsidR="002264F6" w:rsidRDefault="002264F6" w:rsidP="002264F6">
      <w:pPr>
        <w:widowControl/>
        <w:ind w:firstLine="567"/>
        <w:jc w:val="both"/>
        <w:rPr>
          <w:sz w:val="24"/>
        </w:rPr>
      </w:pPr>
      <w:r>
        <w:rPr>
          <w:sz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Pr>
            <w:sz w:val="24"/>
          </w:rPr>
          <w:t>статьями 289</w:t>
        </w:r>
      </w:hyperlink>
      <w:r>
        <w:rPr>
          <w:sz w:val="24"/>
        </w:rPr>
        <w:t xml:space="preserve">, 290, </w:t>
      </w:r>
      <w:hyperlink r:id="rId9" w:history="1">
        <w:r>
          <w:rPr>
            <w:sz w:val="24"/>
          </w:rPr>
          <w:t>291</w:t>
        </w:r>
      </w:hyperlink>
      <w:r>
        <w:rPr>
          <w:sz w:val="24"/>
        </w:rPr>
        <w:t xml:space="preserve">, </w:t>
      </w:r>
      <w:hyperlink r:id="rId10" w:history="1">
        <w:r>
          <w:rPr>
            <w:sz w:val="24"/>
          </w:rPr>
          <w:t>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B9F3972" w14:textId="77777777" w:rsidR="002264F6" w:rsidRDefault="002264F6" w:rsidP="002264F6">
      <w:pPr>
        <w:widowControl/>
        <w:ind w:firstLine="567"/>
        <w:jc w:val="both"/>
        <w:rPr>
          <w:sz w:val="24"/>
        </w:rPr>
      </w:pPr>
      <w:r>
        <w:rPr>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6B842E" w14:textId="77777777" w:rsidR="002264F6" w:rsidRDefault="002264F6" w:rsidP="002264F6">
      <w:pPr>
        <w:widowControl/>
        <w:ind w:firstLine="567"/>
        <w:jc w:val="both"/>
        <w:rPr>
          <w:i/>
          <w:sz w:val="24"/>
        </w:rPr>
      </w:pPr>
      <w:r>
        <w:rPr>
          <w:sz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i/>
          <w:sz w:val="24"/>
        </w:rPr>
        <w:t>(предоставляется, если данное требование относится к предмету закупки);</w:t>
      </w:r>
    </w:p>
    <w:p w14:paraId="15BADAA4" w14:textId="77777777" w:rsidR="002264F6" w:rsidRDefault="002264F6" w:rsidP="002264F6">
      <w:pPr>
        <w:widowControl/>
        <w:ind w:firstLine="567"/>
        <w:jc w:val="both"/>
        <w:rPr>
          <w:sz w:val="24"/>
        </w:rPr>
      </w:pPr>
      <w:r>
        <w:rPr>
          <w:sz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w:t>
      </w:r>
      <w:r>
        <w:rPr>
          <w:sz w:val="24"/>
        </w:rPr>
        <w:lastRenderedPageBreak/>
        <w:t>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6277DB" w14:textId="77777777" w:rsidR="002264F6" w:rsidRDefault="002264F6" w:rsidP="002264F6">
      <w:pPr>
        <w:widowControl/>
        <w:ind w:firstLine="567"/>
        <w:jc w:val="both"/>
        <w:rPr>
          <w:sz w:val="24"/>
        </w:rPr>
      </w:pPr>
      <w:r>
        <w:rPr>
          <w:sz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9CE1D4" w14:textId="77777777" w:rsidR="002264F6" w:rsidRDefault="002264F6" w:rsidP="002264F6">
      <w:pPr>
        <w:widowControl/>
        <w:ind w:firstLine="567"/>
        <w:jc w:val="both"/>
        <w:rPr>
          <w:sz w:val="24"/>
        </w:rPr>
      </w:pPr>
      <w:r>
        <w:rPr>
          <w:sz w:val="24"/>
        </w:rPr>
        <w:t>- отсутствие у участника закупки ограничений для участия в закупках, установленных законодательством Российской Федерации.</w:t>
      </w:r>
    </w:p>
    <w:p w14:paraId="2590509E" w14:textId="77777777" w:rsidR="002264F6" w:rsidRDefault="002264F6" w:rsidP="002264F6">
      <w:pPr>
        <w:widowControl/>
        <w:ind w:firstLine="567"/>
        <w:jc w:val="both"/>
        <w:rPr>
          <w:b/>
          <w:sz w:val="24"/>
        </w:rPr>
      </w:pPr>
      <w:r>
        <w:rPr>
          <w:b/>
          <w:sz w:val="24"/>
        </w:rPr>
        <w:t>2)</w:t>
      </w:r>
      <w:r>
        <w:rPr>
          <w:sz w:val="24"/>
        </w:rPr>
        <w:t xml:space="preserve"> 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2C7185A1" w14:textId="77777777" w:rsidR="002264F6" w:rsidRDefault="002264F6" w:rsidP="002264F6">
      <w:pPr>
        <w:widowControl/>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A204F3A" w14:textId="77777777" w:rsidR="002264F6" w:rsidRDefault="002264F6" w:rsidP="002264F6">
      <w:pPr>
        <w:widowControl/>
        <w:ind w:firstLine="567"/>
        <w:jc w:val="both"/>
        <w:rPr>
          <w:sz w:val="24"/>
        </w:rPr>
      </w:pPr>
      <w:r>
        <w:rPr>
          <w:b/>
          <w:sz w:val="24"/>
        </w:rPr>
        <w:t>3)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648C2076" w14:textId="19D1F397" w:rsidR="002264F6" w:rsidRDefault="002264F6" w:rsidP="002264F6">
      <w:pPr>
        <w:widowControl/>
        <w:ind w:firstLine="567"/>
        <w:jc w:val="both"/>
        <w:rPr>
          <w:sz w:val="24"/>
        </w:rPr>
      </w:pPr>
      <w:r>
        <w:rPr>
          <w:b/>
          <w:sz w:val="24"/>
        </w:rPr>
        <w:t>4) участник закупки</w:t>
      </w:r>
      <w:r>
        <w:rPr>
          <w:sz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EC63824" w14:textId="053D7E67" w:rsidR="002264F6" w:rsidRDefault="00461C5E" w:rsidP="002264F6">
      <w:pPr>
        <w:widowControl/>
        <w:jc w:val="both"/>
        <w:rPr>
          <w:sz w:val="24"/>
        </w:rPr>
      </w:pPr>
      <w:r>
        <w:rPr>
          <w:b/>
          <w:sz w:val="24"/>
        </w:rPr>
        <w:t xml:space="preserve">         </w:t>
      </w:r>
      <w:r w:rsidR="002264F6">
        <w:rPr>
          <w:b/>
          <w:sz w:val="24"/>
        </w:rPr>
        <w:t>5)</w:t>
      </w:r>
      <w:r w:rsidR="002264F6">
        <w:rPr>
          <w:color w:val="000000"/>
          <w:sz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45649EC9" w14:textId="26A15503" w:rsidR="002264F6" w:rsidRPr="00D94E9D" w:rsidRDefault="002264F6" w:rsidP="002A1B94">
      <w:pPr>
        <w:widowControl/>
        <w:ind w:firstLine="567"/>
        <w:jc w:val="both"/>
        <w:rPr>
          <w:sz w:val="24"/>
        </w:rPr>
      </w:pPr>
      <w:r>
        <w:rPr>
          <w:b/>
          <w:color w:val="000000"/>
          <w:sz w:val="24"/>
        </w:rPr>
        <w:t>6)  документы, подтверждающие происхождение товара</w:t>
      </w:r>
      <w:r w:rsidR="00D56298">
        <w:rPr>
          <w:color w:val="000000"/>
          <w:sz w:val="24"/>
        </w:rPr>
        <w:t xml:space="preserve">, </w:t>
      </w:r>
      <w:r w:rsidR="00D94E9D">
        <w:rPr>
          <w:color w:val="000000"/>
          <w:sz w:val="24"/>
        </w:rPr>
        <w:t>сертификат соответствия</w:t>
      </w:r>
      <w:r w:rsidR="00C54BF3">
        <w:rPr>
          <w:color w:val="000000"/>
          <w:sz w:val="24"/>
        </w:rPr>
        <w:t>, выписка из реестра российской промышленности (при наличии)</w:t>
      </w:r>
      <w:r w:rsidR="00E22E7F">
        <w:rPr>
          <w:color w:val="000000"/>
          <w:sz w:val="24"/>
        </w:rPr>
        <w:t>.</w:t>
      </w:r>
    </w:p>
    <w:p w14:paraId="402C5977" w14:textId="77777777" w:rsidR="002264F6" w:rsidRDefault="002264F6" w:rsidP="002264F6">
      <w:pPr>
        <w:widowControl/>
        <w:ind w:firstLine="567"/>
        <w:jc w:val="both"/>
        <w:rPr>
          <w:b/>
          <w:sz w:val="24"/>
        </w:rPr>
      </w:pPr>
      <w:r>
        <w:rPr>
          <w:b/>
          <w:color w:val="000000"/>
          <w:sz w:val="24"/>
        </w:rPr>
        <w:t>7)</w:t>
      </w:r>
      <w:r>
        <w:rPr>
          <w:b/>
          <w:color w:val="FF0000"/>
          <w:sz w:val="36"/>
        </w:rPr>
        <w:t xml:space="preserve"> </w:t>
      </w:r>
      <w:r>
        <w:rPr>
          <w:b/>
          <w:sz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070F8E9" w14:textId="5C1F982D" w:rsidR="002264F6" w:rsidRDefault="002264F6" w:rsidP="002264F6">
      <w:pPr>
        <w:widowControl/>
        <w:ind w:firstLine="567"/>
        <w:jc w:val="both"/>
        <w:rPr>
          <w:sz w:val="24"/>
        </w:rPr>
      </w:pPr>
      <w:r>
        <w:rPr>
          <w:sz w:val="24"/>
        </w:rPr>
        <w:t xml:space="preserve">Если Участник не соответствует требованиям, указанным в пп.1-7 п. 10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w:t>
      </w:r>
      <w:r w:rsidR="000F748E">
        <w:rPr>
          <w:sz w:val="24"/>
        </w:rPr>
        <w:t>Т</w:t>
      </w:r>
      <w:r>
        <w:rPr>
          <w:sz w:val="24"/>
        </w:rPr>
        <w:t xml:space="preserve">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w:t>
      </w:r>
      <w:r w:rsidR="000F748E">
        <w:rPr>
          <w:sz w:val="24"/>
        </w:rPr>
        <w:t>Т</w:t>
      </w:r>
      <w:r>
        <w:rPr>
          <w:sz w:val="24"/>
        </w:rPr>
        <w:t xml:space="preserve">овара (выполнения работ, оказания услуг).  </w:t>
      </w:r>
    </w:p>
    <w:p w14:paraId="0909AB7C" w14:textId="77777777" w:rsidR="002264F6" w:rsidRDefault="002264F6" w:rsidP="002264F6">
      <w:pPr>
        <w:widowControl/>
        <w:ind w:firstLine="567"/>
        <w:jc w:val="both"/>
        <w:rPr>
          <w:sz w:val="24"/>
        </w:rPr>
      </w:pPr>
      <w:r>
        <w:rPr>
          <w:sz w:val="24"/>
        </w:rPr>
        <w:t>В случае если Заказчиком принимается решение о выборе победителя среди участников:</w:t>
      </w:r>
    </w:p>
    <w:p w14:paraId="5304674C" w14:textId="77777777" w:rsidR="002264F6" w:rsidRDefault="002264F6" w:rsidP="002264F6">
      <w:pPr>
        <w:widowControl/>
        <w:ind w:firstLine="567"/>
        <w:jc w:val="both"/>
        <w:rPr>
          <w:sz w:val="24"/>
        </w:rPr>
      </w:pPr>
      <w:r>
        <w:rPr>
          <w:sz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AFBBD3D" w14:textId="77777777" w:rsidR="002264F6" w:rsidRDefault="002264F6" w:rsidP="002264F6">
      <w:pPr>
        <w:widowControl/>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697C199" w14:textId="77777777" w:rsidR="002264F6" w:rsidRDefault="002264F6" w:rsidP="002264F6">
      <w:pPr>
        <w:widowControl/>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w:t>
      </w:r>
      <w:r>
        <w:rPr>
          <w:sz w:val="24"/>
        </w:rPr>
        <w:lastRenderedPageBreak/>
        <w:t xml:space="preserve">(или)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EAEEEA" w14:textId="77777777" w:rsidR="002264F6" w:rsidRDefault="002264F6" w:rsidP="002264F6">
      <w:pPr>
        <w:widowControl/>
        <w:ind w:firstLine="567"/>
        <w:jc w:val="both"/>
        <w:rPr>
          <w:sz w:val="24"/>
        </w:rPr>
      </w:pPr>
      <w:r>
        <w:rPr>
          <w:sz w:val="24"/>
        </w:rPr>
        <w:t xml:space="preserve">Решение о завершении процедуры анализа рынка </w:t>
      </w:r>
      <w:r>
        <w:rPr>
          <w:sz w:val="24"/>
          <w:u w:val="single"/>
        </w:rPr>
        <w:t>без заключения договора</w:t>
      </w:r>
      <w:r>
        <w:rPr>
          <w:sz w:val="24"/>
        </w:rPr>
        <w:t xml:space="preserve"> принимается в случае, если:</w:t>
      </w:r>
    </w:p>
    <w:p w14:paraId="4DDC42CD" w14:textId="77777777" w:rsidR="002264F6" w:rsidRDefault="002264F6" w:rsidP="002264F6">
      <w:pPr>
        <w:widowControl/>
        <w:ind w:firstLine="567"/>
        <w:jc w:val="both"/>
        <w:rPr>
          <w:sz w:val="24"/>
        </w:rPr>
      </w:pPr>
      <w:r>
        <w:rPr>
          <w:sz w:val="24"/>
        </w:rPr>
        <w:t>- не подано ни одного ценного предложения от Участников;</w:t>
      </w:r>
    </w:p>
    <w:p w14:paraId="15FB8A5E" w14:textId="77777777" w:rsidR="002264F6" w:rsidRDefault="002264F6" w:rsidP="002264F6">
      <w:pPr>
        <w:widowControl/>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6DF7EE18" w14:textId="77777777" w:rsidR="002264F6" w:rsidRDefault="002264F6" w:rsidP="002264F6">
      <w:pPr>
        <w:widowControl/>
        <w:ind w:firstLine="567"/>
        <w:jc w:val="both"/>
        <w:rPr>
          <w:sz w:val="24"/>
        </w:rPr>
      </w:pPr>
      <w:r>
        <w:rPr>
          <w:sz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5B760687" w14:textId="77777777" w:rsidR="002264F6" w:rsidRDefault="002264F6" w:rsidP="002264F6">
      <w:pPr>
        <w:widowControl/>
        <w:ind w:firstLine="567"/>
        <w:jc w:val="both"/>
        <w:rPr>
          <w:sz w:val="24"/>
        </w:rPr>
      </w:pPr>
      <w:r>
        <w:rPr>
          <w:sz w:val="24"/>
        </w:rPr>
        <w:t xml:space="preserve">Решение Заказчика оформляется соответствующим протоколом. </w:t>
      </w:r>
    </w:p>
    <w:p w14:paraId="59E553F7" w14:textId="77777777" w:rsidR="002264F6" w:rsidRPr="002264F6" w:rsidRDefault="002264F6" w:rsidP="002264F6">
      <w:pPr>
        <w:widowControl/>
        <w:ind w:firstLine="567"/>
        <w:jc w:val="both"/>
        <w:rPr>
          <w:sz w:val="24"/>
          <w:szCs w:val="24"/>
        </w:rPr>
      </w:pPr>
      <w:r w:rsidRPr="002264F6">
        <w:rPr>
          <w:sz w:val="24"/>
          <w:szCs w:val="24"/>
        </w:rPr>
        <w:t>В протоколе указывается обоснование принятия решений:</w:t>
      </w:r>
    </w:p>
    <w:p w14:paraId="4DD30C49" w14:textId="77777777" w:rsidR="002264F6" w:rsidRDefault="002264F6">
      <w:pPr>
        <w:pStyle w:val="af0"/>
        <w:numPr>
          <w:ilvl w:val="0"/>
          <w:numId w:val="7"/>
        </w:numPr>
        <w:autoSpaceDE/>
        <w:autoSpaceDN/>
        <w:adjustRightInd/>
        <w:ind w:left="0" w:firstLine="567"/>
        <w:jc w:val="both"/>
        <w:rPr>
          <w:sz w:val="24"/>
          <w:szCs w:val="24"/>
        </w:rPr>
      </w:pPr>
      <w:r w:rsidRPr="002264F6">
        <w:rPr>
          <w:sz w:val="24"/>
          <w:szCs w:val="24"/>
        </w:rPr>
        <w:t>по допуску или не допуску участников к оценке ценовых предложений;</w:t>
      </w:r>
    </w:p>
    <w:p w14:paraId="1CBB1EF6" w14:textId="440E160A" w:rsidR="005C6864" w:rsidRPr="00461C5E" w:rsidRDefault="002264F6" w:rsidP="00461C5E">
      <w:pPr>
        <w:pStyle w:val="af0"/>
        <w:numPr>
          <w:ilvl w:val="0"/>
          <w:numId w:val="7"/>
        </w:numPr>
        <w:autoSpaceDE/>
        <w:autoSpaceDN/>
        <w:adjustRightInd/>
        <w:ind w:left="0" w:firstLine="567"/>
        <w:jc w:val="both"/>
        <w:rPr>
          <w:sz w:val="24"/>
          <w:szCs w:val="24"/>
        </w:rPr>
      </w:pPr>
      <w:r w:rsidRPr="002264F6">
        <w:rPr>
          <w:sz w:val="24"/>
          <w:szCs w:val="24"/>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6F5C9A18" w14:textId="14011F3E" w:rsidR="005C6864" w:rsidRDefault="005C6864">
      <w:pPr>
        <w:widowControl/>
        <w:autoSpaceDE/>
        <w:autoSpaceDN/>
        <w:adjustRightInd/>
        <w:rPr>
          <w:b/>
          <w:sz w:val="24"/>
          <w:szCs w:val="24"/>
        </w:rPr>
      </w:pPr>
    </w:p>
    <w:p w14:paraId="4194305B" w14:textId="519F8275" w:rsidR="002264F6" w:rsidRPr="002264F6" w:rsidRDefault="00942C64" w:rsidP="008B4C15">
      <w:pPr>
        <w:widowControl/>
        <w:ind w:firstLine="567"/>
        <w:rPr>
          <w:bCs/>
          <w:sz w:val="24"/>
          <w:szCs w:val="24"/>
        </w:rPr>
      </w:pPr>
      <w:r w:rsidRPr="002264F6">
        <w:rPr>
          <w:bCs/>
          <w:sz w:val="24"/>
          <w:szCs w:val="24"/>
        </w:rPr>
        <w:t xml:space="preserve">Ответственный: </w:t>
      </w:r>
    </w:p>
    <w:p w14:paraId="7DC47F1A" w14:textId="64504A22" w:rsidR="00AB135E" w:rsidRDefault="002264F6" w:rsidP="008B4C15">
      <w:pPr>
        <w:widowControl/>
        <w:ind w:firstLine="567"/>
        <w:rPr>
          <w:i/>
          <w:sz w:val="24"/>
          <w:szCs w:val="24"/>
        </w:rPr>
      </w:pPr>
      <w:r w:rsidRPr="002264F6">
        <w:rPr>
          <w:bCs/>
          <w:sz w:val="24"/>
          <w:szCs w:val="24"/>
        </w:rPr>
        <w:t>По процедуре проведения запроса и оценке предложений</w:t>
      </w:r>
      <w:r>
        <w:rPr>
          <w:b/>
          <w:sz w:val="24"/>
          <w:szCs w:val="24"/>
        </w:rPr>
        <w:t xml:space="preserve"> </w:t>
      </w:r>
      <w:r w:rsidR="00DC65BD">
        <w:rPr>
          <w:b/>
          <w:sz w:val="24"/>
          <w:szCs w:val="24"/>
        </w:rPr>
        <w:t>–</w:t>
      </w:r>
      <w:r>
        <w:rPr>
          <w:b/>
          <w:sz w:val="24"/>
          <w:szCs w:val="24"/>
        </w:rPr>
        <w:t xml:space="preserve"> </w:t>
      </w:r>
      <w:r w:rsidR="00837090">
        <w:rPr>
          <w:i/>
          <w:sz w:val="24"/>
          <w:szCs w:val="24"/>
        </w:rPr>
        <w:t>Обухова</w:t>
      </w:r>
      <w:r w:rsidR="00DC65BD">
        <w:rPr>
          <w:i/>
          <w:sz w:val="24"/>
          <w:szCs w:val="24"/>
        </w:rPr>
        <w:t xml:space="preserve"> </w:t>
      </w:r>
      <w:r w:rsidR="00837090">
        <w:rPr>
          <w:i/>
          <w:sz w:val="24"/>
          <w:szCs w:val="24"/>
        </w:rPr>
        <w:t>Юлия</w:t>
      </w:r>
      <w:r w:rsidR="00DC65BD">
        <w:rPr>
          <w:i/>
          <w:sz w:val="24"/>
          <w:szCs w:val="24"/>
        </w:rPr>
        <w:t xml:space="preserve"> </w:t>
      </w:r>
      <w:r w:rsidR="00837090">
        <w:rPr>
          <w:i/>
          <w:sz w:val="24"/>
          <w:szCs w:val="24"/>
        </w:rPr>
        <w:t>Вадимовна</w:t>
      </w:r>
    </w:p>
    <w:p w14:paraId="764D03C6" w14:textId="051EC87B" w:rsidR="00083E04" w:rsidRPr="004856F6" w:rsidRDefault="00942C64" w:rsidP="008B4C15">
      <w:pPr>
        <w:widowControl/>
        <w:ind w:firstLine="567"/>
        <w:rPr>
          <w:i/>
          <w:sz w:val="24"/>
          <w:szCs w:val="24"/>
          <w:u w:val="single"/>
        </w:rPr>
      </w:pPr>
      <w:r w:rsidRPr="004856F6">
        <w:rPr>
          <w:i/>
          <w:sz w:val="24"/>
          <w:szCs w:val="24"/>
        </w:rPr>
        <w:t xml:space="preserve">тел. </w:t>
      </w:r>
      <w:r w:rsidR="00975951" w:rsidRPr="004856F6">
        <w:rPr>
          <w:i/>
          <w:sz w:val="24"/>
          <w:szCs w:val="24"/>
        </w:rPr>
        <w:t>8(</w:t>
      </w:r>
      <w:r w:rsidR="00AB135E">
        <w:rPr>
          <w:i/>
          <w:sz w:val="24"/>
          <w:szCs w:val="24"/>
        </w:rPr>
        <w:t>49</w:t>
      </w:r>
      <w:r w:rsidR="00675020">
        <w:rPr>
          <w:i/>
          <w:sz w:val="24"/>
          <w:szCs w:val="24"/>
        </w:rPr>
        <w:t>22</w:t>
      </w:r>
      <w:r w:rsidR="002402AC" w:rsidRPr="004856F6">
        <w:rPr>
          <w:i/>
          <w:sz w:val="24"/>
          <w:szCs w:val="24"/>
        </w:rPr>
        <w:t>)</w:t>
      </w:r>
      <w:r w:rsidR="00675020">
        <w:rPr>
          <w:i/>
          <w:sz w:val="24"/>
          <w:szCs w:val="24"/>
        </w:rPr>
        <w:t>77-74-96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77777777" w:rsidR="00155551" w:rsidRPr="004856F6" w:rsidRDefault="00434DB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6B3D1901" w14:textId="6B7058D1" w:rsidR="003962F0" w:rsidRDefault="0095087F" w:rsidP="00461C5E">
      <w:pPr>
        <w:widowControl/>
        <w:autoSpaceDE/>
        <w:autoSpaceDN/>
        <w:adjustRightInd/>
        <w:ind w:firstLine="567"/>
        <w:rPr>
          <w:sz w:val="24"/>
          <w:szCs w:val="24"/>
        </w:rPr>
      </w:pPr>
      <w:r>
        <w:rPr>
          <w:sz w:val="24"/>
          <w:szCs w:val="24"/>
        </w:rPr>
        <w:t>2.           Проект договора (Приложение № 2)</w:t>
      </w:r>
    </w:p>
    <w:p w14:paraId="56714424" w14:textId="77777777" w:rsidR="003962F0" w:rsidRPr="004856F6" w:rsidRDefault="003962F0" w:rsidP="008B4C15">
      <w:pPr>
        <w:widowControl/>
        <w:autoSpaceDE/>
        <w:autoSpaceDN/>
        <w:adjustRightInd/>
        <w:ind w:firstLine="567"/>
        <w:rPr>
          <w:sz w:val="24"/>
          <w:szCs w:val="24"/>
        </w:rPr>
      </w:pPr>
    </w:p>
    <w:tbl>
      <w:tblPr>
        <w:tblW w:w="10152" w:type="dxa"/>
        <w:tblLayout w:type="fixed"/>
        <w:tblLook w:val="01E0" w:firstRow="1" w:lastRow="1" w:firstColumn="1" w:lastColumn="1" w:noHBand="0" w:noVBand="0"/>
      </w:tblPr>
      <w:tblGrid>
        <w:gridCol w:w="5076"/>
        <w:gridCol w:w="5076"/>
      </w:tblGrid>
      <w:tr w:rsidR="00ED2A4B" w:rsidRPr="004856F6" w14:paraId="6C81F83C" w14:textId="652B7902" w:rsidTr="00ED2A4B">
        <w:trPr>
          <w:trHeight w:val="633"/>
        </w:trPr>
        <w:tc>
          <w:tcPr>
            <w:tcW w:w="5076" w:type="dxa"/>
          </w:tcPr>
          <w:p w14:paraId="6DC65399" w14:textId="079A469A" w:rsidR="00ED2A4B" w:rsidRPr="004856F6" w:rsidRDefault="002407AA" w:rsidP="008A19EF">
            <w:pPr>
              <w:widowControl/>
              <w:autoSpaceDE/>
              <w:autoSpaceDN/>
              <w:adjustRightInd/>
              <w:ind w:right="493" w:firstLine="567"/>
              <w:jc w:val="center"/>
              <w:rPr>
                <w:i/>
                <w:sz w:val="24"/>
                <w:szCs w:val="24"/>
              </w:rPr>
            </w:pPr>
            <w:r>
              <w:rPr>
                <w:sz w:val="22"/>
                <w:szCs w:val="22"/>
              </w:rPr>
              <w:t>Д</w:t>
            </w:r>
            <w:r w:rsidR="00ED2A4B">
              <w:rPr>
                <w:sz w:val="22"/>
                <w:szCs w:val="22"/>
              </w:rPr>
              <w:t xml:space="preserve">иректор ГБУСВО «Владимирский дом социального </w:t>
            </w:r>
            <w:proofErr w:type="gramStart"/>
            <w:r w:rsidR="00ED2A4B">
              <w:rPr>
                <w:sz w:val="22"/>
                <w:szCs w:val="22"/>
              </w:rPr>
              <w:t>обслуживания</w:t>
            </w:r>
            <w:r w:rsidR="00ED2A4B" w:rsidRPr="00675020">
              <w:rPr>
                <w:sz w:val="22"/>
                <w:szCs w:val="22"/>
              </w:rPr>
              <w:t xml:space="preserve">» </w:t>
            </w:r>
            <w:r w:rsidR="00ED2A4B">
              <w:rPr>
                <w:sz w:val="22"/>
                <w:szCs w:val="22"/>
              </w:rPr>
              <w:t xml:space="preserve">  </w:t>
            </w:r>
            <w:proofErr w:type="gramEnd"/>
            <w:r w:rsidR="00ED2A4B">
              <w:rPr>
                <w:sz w:val="22"/>
                <w:szCs w:val="22"/>
              </w:rPr>
              <w:t xml:space="preserve">                                                   </w:t>
            </w:r>
          </w:p>
        </w:tc>
        <w:tc>
          <w:tcPr>
            <w:tcW w:w="5076" w:type="dxa"/>
          </w:tcPr>
          <w:p w14:paraId="4FCE2CE0" w14:textId="6C41F633" w:rsidR="00ED2A4B" w:rsidRDefault="002407AA" w:rsidP="00ED2A4B">
            <w:pPr>
              <w:widowControl/>
              <w:autoSpaceDE/>
              <w:autoSpaceDN/>
              <w:adjustRightInd/>
              <w:ind w:right="493" w:firstLine="567"/>
              <w:jc w:val="right"/>
              <w:rPr>
                <w:sz w:val="22"/>
                <w:szCs w:val="22"/>
              </w:rPr>
            </w:pPr>
            <w:r>
              <w:rPr>
                <w:sz w:val="22"/>
                <w:szCs w:val="22"/>
              </w:rPr>
              <w:t>И</w:t>
            </w:r>
            <w:r w:rsidR="00ED2A4B" w:rsidRPr="00675020">
              <w:rPr>
                <w:sz w:val="22"/>
                <w:szCs w:val="22"/>
              </w:rPr>
              <w:t xml:space="preserve">. В. </w:t>
            </w:r>
            <w:r>
              <w:rPr>
                <w:sz w:val="22"/>
                <w:szCs w:val="22"/>
              </w:rPr>
              <w:t>Морозова</w:t>
            </w:r>
          </w:p>
        </w:tc>
      </w:tr>
    </w:tbl>
    <w:p w14:paraId="511D061D" w14:textId="77777777" w:rsidR="008F5451" w:rsidRPr="004856F6" w:rsidRDefault="008F5451" w:rsidP="008B4C15">
      <w:pPr>
        <w:ind w:firstLine="567"/>
        <w:rPr>
          <w:sz w:val="24"/>
          <w:szCs w:val="24"/>
        </w:rPr>
      </w:pPr>
    </w:p>
    <w:p w14:paraId="61806B2A" w14:textId="77777777" w:rsidR="004472DE" w:rsidRDefault="004472DE" w:rsidP="001308F4">
      <w:pPr>
        <w:jc w:val="right"/>
        <w:rPr>
          <w:sz w:val="24"/>
          <w:szCs w:val="24"/>
        </w:rPr>
      </w:pPr>
    </w:p>
    <w:p w14:paraId="417AD84E" w14:textId="77777777" w:rsidR="00BE1F71" w:rsidRDefault="00BE1F71" w:rsidP="001308F4">
      <w:pPr>
        <w:jc w:val="right"/>
        <w:rPr>
          <w:sz w:val="24"/>
          <w:szCs w:val="24"/>
        </w:rPr>
      </w:pPr>
    </w:p>
    <w:p w14:paraId="57884AFF" w14:textId="77777777" w:rsidR="00BE1F71" w:rsidRDefault="00BE1F71" w:rsidP="001308F4">
      <w:pPr>
        <w:jc w:val="right"/>
        <w:rPr>
          <w:sz w:val="24"/>
          <w:szCs w:val="24"/>
        </w:rPr>
      </w:pPr>
    </w:p>
    <w:p w14:paraId="104D6F6C" w14:textId="77777777" w:rsidR="00BE1F71" w:rsidRDefault="00BE1F71" w:rsidP="001308F4">
      <w:pPr>
        <w:jc w:val="right"/>
        <w:rPr>
          <w:sz w:val="24"/>
          <w:szCs w:val="24"/>
        </w:rPr>
      </w:pPr>
    </w:p>
    <w:p w14:paraId="0B2D061C" w14:textId="77777777" w:rsidR="00BE1F71" w:rsidRDefault="00BE1F71" w:rsidP="001308F4">
      <w:pPr>
        <w:jc w:val="right"/>
        <w:rPr>
          <w:sz w:val="24"/>
          <w:szCs w:val="24"/>
        </w:rPr>
      </w:pPr>
    </w:p>
    <w:p w14:paraId="71B51614" w14:textId="77777777" w:rsidR="00BE1F71" w:rsidRDefault="00BE1F71" w:rsidP="001308F4">
      <w:pPr>
        <w:jc w:val="right"/>
        <w:rPr>
          <w:sz w:val="24"/>
          <w:szCs w:val="24"/>
        </w:rPr>
      </w:pPr>
    </w:p>
    <w:p w14:paraId="5522C936" w14:textId="77777777" w:rsidR="00BE1F71" w:rsidRDefault="00BE1F71" w:rsidP="001308F4">
      <w:pPr>
        <w:jc w:val="right"/>
        <w:rPr>
          <w:sz w:val="24"/>
          <w:szCs w:val="24"/>
        </w:rPr>
      </w:pPr>
    </w:p>
    <w:p w14:paraId="4F8723B3" w14:textId="77777777" w:rsidR="00BE1F71" w:rsidRDefault="00BE1F71" w:rsidP="001308F4">
      <w:pPr>
        <w:jc w:val="right"/>
        <w:rPr>
          <w:sz w:val="24"/>
          <w:szCs w:val="24"/>
        </w:rPr>
      </w:pPr>
    </w:p>
    <w:p w14:paraId="54365597" w14:textId="77777777" w:rsidR="00BE1F71" w:rsidRDefault="00BE1F71" w:rsidP="001308F4">
      <w:pPr>
        <w:jc w:val="right"/>
        <w:rPr>
          <w:sz w:val="24"/>
          <w:szCs w:val="24"/>
        </w:rPr>
      </w:pPr>
    </w:p>
    <w:p w14:paraId="77E67F1E" w14:textId="77777777" w:rsidR="00F402D8" w:rsidRDefault="00F402D8" w:rsidP="001308F4">
      <w:pPr>
        <w:jc w:val="right"/>
        <w:rPr>
          <w:sz w:val="24"/>
          <w:szCs w:val="24"/>
        </w:rPr>
      </w:pPr>
    </w:p>
    <w:p w14:paraId="19BAB481" w14:textId="77777777" w:rsidR="00F402D8" w:rsidRDefault="00F402D8" w:rsidP="001308F4">
      <w:pPr>
        <w:jc w:val="right"/>
        <w:rPr>
          <w:sz w:val="24"/>
          <w:szCs w:val="24"/>
        </w:rPr>
      </w:pPr>
    </w:p>
    <w:p w14:paraId="0D9EB4D3" w14:textId="77777777" w:rsidR="00F402D8" w:rsidRDefault="00F402D8" w:rsidP="001308F4">
      <w:pPr>
        <w:jc w:val="right"/>
        <w:rPr>
          <w:sz w:val="24"/>
          <w:szCs w:val="24"/>
        </w:rPr>
      </w:pPr>
    </w:p>
    <w:p w14:paraId="36894527" w14:textId="77777777" w:rsidR="00F402D8" w:rsidRDefault="00F402D8" w:rsidP="001308F4">
      <w:pPr>
        <w:jc w:val="right"/>
        <w:rPr>
          <w:sz w:val="24"/>
          <w:szCs w:val="24"/>
        </w:rPr>
      </w:pPr>
    </w:p>
    <w:p w14:paraId="5B581CC5" w14:textId="77777777" w:rsidR="00F402D8" w:rsidRDefault="00F402D8" w:rsidP="001308F4">
      <w:pPr>
        <w:jc w:val="right"/>
        <w:rPr>
          <w:sz w:val="24"/>
          <w:szCs w:val="24"/>
        </w:rPr>
      </w:pPr>
    </w:p>
    <w:p w14:paraId="6D18BF14" w14:textId="77777777" w:rsidR="00F402D8" w:rsidRDefault="00F402D8" w:rsidP="001308F4">
      <w:pPr>
        <w:jc w:val="right"/>
        <w:rPr>
          <w:sz w:val="24"/>
          <w:szCs w:val="24"/>
        </w:rPr>
      </w:pPr>
    </w:p>
    <w:p w14:paraId="3D731057" w14:textId="77777777" w:rsidR="00F402D8" w:rsidRDefault="00F402D8" w:rsidP="001308F4">
      <w:pPr>
        <w:jc w:val="right"/>
        <w:rPr>
          <w:sz w:val="24"/>
          <w:szCs w:val="24"/>
        </w:rPr>
      </w:pPr>
    </w:p>
    <w:p w14:paraId="6C031DBB" w14:textId="77777777" w:rsidR="00F402D8" w:rsidRDefault="00F402D8" w:rsidP="001308F4">
      <w:pPr>
        <w:jc w:val="right"/>
        <w:rPr>
          <w:sz w:val="24"/>
          <w:szCs w:val="24"/>
        </w:rPr>
      </w:pPr>
    </w:p>
    <w:p w14:paraId="4DA3FB5F" w14:textId="77777777" w:rsidR="00F402D8" w:rsidRDefault="00F402D8" w:rsidP="001308F4">
      <w:pPr>
        <w:jc w:val="right"/>
        <w:rPr>
          <w:sz w:val="24"/>
          <w:szCs w:val="24"/>
        </w:rPr>
      </w:pPr>
    </w:p>
    <w:p w14:paraId="42759430" w14:textId="77777777" w:rsidR="00F402D8" w:rsidRDefault="00F402D8" w:rsidP="001308F4">
      <w:pPr>
        <w:jc w:val="right"/>
        <w:rPr>
          <w:sz w:val="24"/>
          <w:szCs w:val="24"/>
        </w:rPr>
      </w:pPr>
    </w:p>
    <w:p w14:paraId="553775B6" w14:textId="77777777" w:rsidR="00F402D8" w:rsidRDefault="00F402D8" w:rsidP="001308F4">
      <w:pPr>
        <w:jc w:val="right"/>
        <w:rPr>
          <w:sz w:val="24"/>
          <w:szCs w:val="24"/>
        </w:rPr>
      </w:pPr>
    </w:p>
    <w:p w14:paraId="14A92D64" w14:textId="77777777" w:rsidR="00F402D8" w:rsidRDefault="00F402D8" w:rsidP="001308F4">
      <w:pPr>
        <w:jc w:val="right"/>
        <w:rPr>
          <w:sz w:val="24"/>
          <w:szCs w:val="24"/>
        </w:rPr>
      </w:pPr>
    </w:p>
    <w:p w14:paraId="441BE32B" w14:textId="77777777" w:rsidR="00F402D8" w:rsidRDefault="00F402D8" w:rsidP="001308F4">
      <w:pPr>
        <w:jc w:val="right"/>
        <w:rPr>
          <w:sz w:val="24"/>
          <w:szCs w:val="24"/>
        </w:rPr>
      </w:pPr>
    </w:p>
    <w:p w14:paraId="3D430915" w14:textId="77777777" w:rsidR="00F402D8" w:rsidRDefault="00F402D8" w:rsidP="001308F4">
      <w:pPr>
        <w:jc w:val="right"/>
        <w:rPr>
          <w:sz w:val="24"/>
          <w:szCs w:val="24"/>
        </w:rPr>
      </w:pPr>
    </w:p>
    <w:p w14:paraId="1B1E6327" w14:textId="77777777" w:rsidR="00F402D8" w:rsidRDefault="00F402D8" w:rsidP="001308F4">
      <w:pPr>
        <w:jc w:val="right"/>
        <w:rPr>
          <w:sz w:val="24"/>
          <w:szCs w:val="24"/>
        </w:rPr>
      </w:pPr>
    </w:p>
    <w:p w14:paraId="5E9987C6" w14:textId="77777777" w:rsidR="00BE1F71" w:rsidRPr="004856F6" w:rsidRDefault="00BE1F71" w:rsidP="001308F4">
      <w:pPr>
        <w:jc w:val="right"/>
        <w:rPr>
          <w:sz w:val="24"/>
          <w:szCs w:val="24"/>
        </w:rPr>
      </w:pPr>
    </w:p>
    <w:p w14:paraId="6A87202B" w14:textId="500C4C4D" w:rsidR="00FF2265" w:rsidRDefault="00FF2265">
      <w:pPr>
        <w:widowControl/>
        <w:autoSpaceDE/>
        <w:autoSpaceDN/>
        <w:adjustRightInd/>
        <w:rPr>
          <w:sz w:val="24"/>
          <w:szCs w:val="24"/>
        </w:rPr>
      </w:pPr>
      <w:bookmarkStart w:id="0" w:name="_Hlk161653402"/>
    </w:p>
    <w:p w14:paraId="2A35326B" w14:textId="7A31FB6B"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bookmarkEnd w:id="0"/>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1AAED5A4"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549B6C3" w14:textId="5194FF2E" w:rsidR="00A62419" w:rsidRDefault="006A163A" w:rsidP="00DE218C">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1BE27556" w14:textId="77777777" w:rsidR="006C228D" w:rsidRDefault="006C228D" w:rsidP="006C228D">
      <w:pPr>
        <w:rPr>
          <w:sz w:val="24"/>
          <w:szCs w:val="24"/>
        </w:rPr>
      </w:pPr>
    </w:p>
    <w:p w14:paraId="288C4237" w14:textId="77777777" w:rsidR="001E00A6" w:rsidRDefault="001E00A6" w:rsidP="006C228D">
      <w:pPr>
        <w:rPr>
          <w:sz w:val="24"/>
          <w:szCs w:val="24"/>
        </w:rPr>
      </w:pPr>
    </w:p>
    <w:p w14:paraId="31CC3179" w14:textId="77777777" w:rsidR="001E00A6" w:rsidRDefault="001E00A6" w:rsidP="006C228D">
      <w:pPr>
        <w:rPr>
          <w:sz w:val="24"/>
          <w:szCs w:val="24"/>
        </w:rPr>
      </w:pPr>
    </w:p>
    <w:p w14:paraId="773C6B22" w14:textId="77777777" w:rsidR="001E00A6" w:rsidRDefault="001E00A6" w:rsidP="006C228D">
      <w:pPr>
        <w:rPr>
          <w:sz w:val="24"/>
          <w:szCs w:val="24"/>
        </w:rPr>
      </w:pPr>
    </w:p>
    <w:p w14:paraId="2B8C2424" w14:textId="77777777" w:rsidR="001E00A6" w:rsidRDefault="001E00A6" w:rsidP="006C228D">
      <w:pPr>
        <w:rPr>
          <w:sz w:val="24"/>
          <w:szCs w:val="24"/>
        </w:rPr>
      </w:pPr>
    </w:p>
    <w:p w14:paraId="24B8AB8F" w14:textId="77777777" w:rsidR="001E00A6" w:rsidRDefault="001E00A6" w:rsidP="006C228D">
      <w:pPr>
        <w:rPr>
          <w:sz w:val="24"/>
          <w:szCs w:val="24"/>
        </w:rPr>
      </w:pPr>
    </w:p>
    <w:p w14:paraId="0D44DF44" w14:textId="77777777" w:rsidR="00DC65BD" w:rsidRDefault="00DC65BD">
      <w:pPr>
        <w:widowControl/>
        <w:autoSpaceDE/>
        <w:autoSpaceDN/>
        <w:adjustRightInd/>
        <w:rPr>
          <w:b/>
          <w:sz w:val="28"/>
          <w:szCs w:val="28"/>
        </w:rPr>
      </w:pPr>
      <w:r>
        <w:rPr>
          <w:b/>
          <w:sz w:val="28"/>
          <w:szCs w:val="28"/>
        </w:rPr>
        <w:br w:type="page"/>
      </w:r>
    </w:p>
    <w:p w14:paraId="050FE680" w14:textId="30B0E4C3" w:rsidR="007B6766" w:rsidRPr="007B6766" w:rsidRDefault="007B6766" w:rsidP="007B6766">
      <w:pPr>
        <w:jc w:val="center"/>
        <w:rPr>
          <w:b/>
          <w:sz w:val="28"/>
          <w:szCs w:val="28"/>
        </w:rPr>
      </w:pPr>
      <w:r w:rsidRPr="007B6766">
        <w:rPr>
          <w:b/>
          <w:sz w:val="28"/>
          <w:szCs w:val="28"/>
        </w:rPr>
        <w:lastRenderedPageBreak/>
        <w:t>Спецификация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2697"/>
        <w:gridCol w:w="3849"/>
        <w:gridCol w:w="883"/>
        <w:gridCol w:w="995"/>
        <w:gridCol w:w="1236"/>
      </w:tblGrid>
      <w:tr w:rsidR="000E4676" w:rsidRPr="00934C1A" w14:paraId="077B3D6D" w14:textId="77777777" w:rsidTr="00BE1F71">
        <w:trPr>
          <w:trHeight w:val="668"/>
        </w:trPr>
        <w:tc>
          <w:tcPr>
            <w:tcW w:w="541" w:type="dxa"/>
            <w:vAlign w:val="center"/>
          </w:tcPr>
          <w:p w14:paraId="189FE232" w14:textId="77777777" w:rsidR="000E4676" w:rsidRPr="00934C1A" w:rsidRDefault="000E4676" w:rsidP="00962B52">
            <w:pPr>
              <w:jc w:val="center"/>
              <w:rPr>
                <w:sz w:val="24"/>
                <w:szCs w:val="24"/>
              </w:rPr>
            </w:pPr>
            <w:r w:rsidRPr="00934C1A">
              <w:rPr>
                <w:sz w:val="24"/>
                <w:szCs w:val="24"/>
              </w:rPr>
              <w:t>№ п/п</w:t>
            </w:r>
          </w:p>
        </w:tc>
        <w:tc>
          <w:tcPr>
            <w:tcW w:w="2697" w:type="dxa"/>
            <w:vAlign w:val="center"/>
          </w:tcPr>
          <w:p w14:paraId="48B568B6" w14:textId="77777777" w:rsidR="000E4676" w:rsidRPr="00934C1A" w:rsidRDefault="000E4676" w:rsidP="00962B52">
            <w:pPr>
              <w:jc w:val="center"/>
              <w:rPr>
                <w:sz w:val="24"/>
                <w:szCs w:val="24"/>
              </w:rPr>
            </w:pPr>
            <w:r w:rsidRPr="00934C1A">
              <w:rPr>
                <w:sz w:val="24"/>
                <w:szCs w:val="24"/>
              </w:rPr>
              <w:t>Наименование</w:t>
            </w:r>
          </w:p>
        </w:tc>
        <w:tc>
          <w:tcPr>
            <w:tcW w:w="3849" w:type="dxa"/>
            <w:vAlign w:val="center"/>
          </w:tcPr>
          <w:p w14:paraId="727EF212" w14:textId="77777777" w:rsidR="000E4676" w:rsidRPr="00934C1A" w:rsidRDefault="000E4676" w:rsidP="00962B52">
            <w:pPr>
              <w:jc w:val="center"/>
              <w:rPr>
                <w:sz w:val="24"/>
                <w:szCs w:val="24"/>
              </w:rPr>
            </w:pPr>
            <w:r w:rsidRPr="00934C1A">
              <w:rPr>
                <w:sz w:val="24"/>
                <w:szCs w:val="24"/>
              </w:rPr>
              <w:t>Описание</w:t>
            </w:r>
          </w:p>
        </w:tc>
        <w:tc>
          <w:tcPr>
            <w:tcW w:w="883" w:type="dxa"/>
            <w:vAlign w:val="center"/>
          </w:tcPr>
          <w:p w14:paraId="0B198238" w14:textId="77777777" w:rsidR="000E4676" w:rsidRPr="00934C1A" w:rsidRDefault="000E4676" w:rsidP="00962B52">
            <w:pPr>
              <w:jc w:val="center"/>
              <w:rPr>
                <w:sz w:val="24"/>
                <w:szCs w:val="24"/>
              </w:rPr>
            </w:pPr>
            <w:r w:rsidRPr="00934C1A">
              <w:rPr>
                <w:sz w:val="24"/>
                <w:szCs w:val="24"/>
              </w:rPr>
              <w:t>Кол-во</w:t>
            </w:r>
          </w:p>
        </w:tc>
        <w:tc>
          <w:tcPr>
            <w:tcW w:w="995" w:type="dxa"/>
            <w:vAlign w:val="center"/>
          </w:tcPr>
          <w:p w14:paraId="6CA5648D" w14:textId="77777777" w:rsidR="000E4676" w:rsidRPr="00934C1A" w:rsidRDefault="000E4676" w:rsidP="00962B52">
            <w:pPr>
              <w:jc w:val="center"/>
              <w:rPr>
                <w:sz w:val="24"/>
                <w:szCs w:val="24"/>
              </w:rPr>
            </w:pPr>
            <w:r w:rsidRPr="00934C1A">
              <w:rPr>
                <w:sz w:val="24"/>
                <w:szCs w:val="24"/>
              </w:rPr>
              <w:t>Цена за ед.</w:t>
            </w:r>
          </w:p>
        </w:tc>
        <w:tc>
          <w:tcPr>
            <w:tcW w:w="1236" w:type="dxa"/>
            <w:vAlign w:val="center"/>
          </w:tcPr>
          <w:p w14:paraId="200F56A2" w14:textId="77777777" w:rsidR="000E4676" w:rsidRPr="00934C1A" w:rsidRDefault="000E4676" w:rsidP="00962B52">
            <w:pPr>
              <w:jc w:val="center"/>
              <w:rPr>
                <w:sz w:val="24"/>
                <w:szCs w:val="24"/>
              </w:rPr>
            </w:pPr>
            <w:r w:rsidRPr="00934C1A">
              <w:rPr>
                <w:sz w:val="24"/>
                <w:szCs w:val="24"/>
              </w:rPr>
              <w:t>Общая сумма</w:t>
            </w:r>
          </w:p>
        </w:tc>
      </w:tr>
      <w:tr w:rsidR="005D1ACB" w:rsidRPr="00934C1A" w14:paraId="2A56987E" w14:textId="77777777" w:rsidTr="00BE1F71">
        <w:trPr>
          <w:trHeight w:val="988"/>
        </w:trPr>
        <w:tc>
          <w:tcPr>
            <w:tcW w:w="541" w:type="dxa"/>
            <w:vAlign w:val="center"/>
          </w:tcPr>
          <w:p w14:paraId="1DF03765" w14:textId="77777777" w:rsidR="005D1ACB" w:rsidRPr="00934C1A" w:rsidRDefault="005D1ACB" w:rsidP="005D1ACB">
            <w:pPr>
              <w:jc w:val="center"/>
              <w:rPr>
                <w:sz w:val="24"/>
                <w:szCs w:val="24"/>
              </w:rPr>
            </w:pPr>
            <w:r w:rsidRPr="00934C1A">
              <w:rPr>
                <w:sz w:val="24"/>
                <w:szCs w:val="24"/>
              </w:rPr>
              <w:t>1</w:t>
            </w:r>
          </w:p>
        </w:tc>
        <w:tc>
          <w:tcPr>
            <w:tcW w:w="2697" w:type="dxa"/>
            <w:vAlign w:val="center"/>
          </w:tcPr>
          <w:p w14:paraId="459B105C" w14:textId="617F68FE" w:rsidR="00BD16CC" w:rsidRDefault="00BE1F71" w:rsidP="00690863">
            <w:pPr>
              <w:jc w:val="center"/>
              <w:rPr>
                <w:sz w:val="24"/>
                <w:szCs w:val="24"/>
              </w:rPr>
            </w:pPr>
            <w:r>
              <w:rPr>
                <w:sz w:val="24"/>
                <w:szCs w:val="24"/>
              </w:rPr>
              <w:t>Полотенца бумажные</w:t>
            </w:r>
          </w:p>
          <w:p w14:paraId="11890E29" w14:textId="58B6A92C" w:rsidR="00BC5BE0" w:rsidRDefault="00BE1F71" w:rsidP="00690863">
            <w:pPr>
              <w:jc w:val="center"/>
              <w:rPr>
                <w:sz w:val="24"/>
                <w:szCs w:val="24"/>
              </w:rPr>
            </w:pPr>
            <w:r>
              <w:rPr>
                <w:sz w:val="24"/>
                <w:szCs w:val="24"/>
              </w:rPr>
              <w:t>17.22.11.130</w:t>
            </w:r>
          </w:p>
          <w:p w14:paraId="7D184307" w14:textId="7738E951" w:rsidR="00934C1A" w:rsidRPr="00934C1A" w:rsidRDefault="00934C1A" w:rsidP="00837090">
            <w:pPr>
              <w:jc w:val="center"/>
              <w:rPr>
                <w:sz w:val="24"/>
                <w:szCs w:val="24"/>
              </w:rPr>
            </w:pPr>
          </w:p>
        </w:tc>
        <w:tc>
          <w:tcPr>
            <w:tcW w:w="3849" w:type="dxa"/>
          </w:tcPr>
          <w:p w14:paraId="6301188B" w14:textId="21D07202" w:rsidR="00626743" w:rsidRDefault="00BE1F71" w:rsidP="002407AA">
            <w:pPr>
              <w:jc w:val="both"/>
              <w:rPr>
                <w:sz w:val="24"/>
                <w:szCs w:val="24"/>
              </w:rPr>
            </w:pPr>
            <w:r>
              <w:rPr>
                <w:sz w:val="24"/>
                <w:szCs w:val="24"/>
              </w:rPr>
              <w:t>Полотенца бумажные 3-х слойные, с тиснением, с перфорацией, длина намотки 1</w:t>
            </w:r>
            <w:r w:rsidR="00626743">
              <w:rPr>
                <w:sz w:val="24"/>
                <w:szCs w:val="24"/>
              </w:rPr>
              <w:t>0</w:t>
            </w:r>
            <w:r>
              <w:rPr>
                <w:sz w:val="24"/>
                <w:szCs w:val="24"/>
              </w:rPr>
              <w:t>,</w:t>
            </w:r>
            <w:r w:rsidR="00626743">
              <w:rPr>
                <w:sz w:val="24"/>
                <w:szCs w:val="24"/>
              </w:rPr>
              <w:t>8</w:t>
            </w:r>
            <w:r>
              <w:rPr>
                <w:sz w:val="24"/>
                <w:szCs w:val="24"/>
              </w:rPr>
              <w:t xml:space="preserve"> метров, количество листков </w:t>
            </w:r>
            <w:r w:rsidR="00626743">
              <w:rPr>
                <w:sz w:val="24"/>
                <w:szCs w:val="24"/>
              </w:rPr>
              <w:t>9</w:t>
            </w:r>
            <w:r>
              <w:rPr>
                <w:sz w:val="24"/>
                <w:szCs w:val="24"/>
              </w:rPr>
              <w:t xml:space="preserve">0 штук, </w:t>
            </w:r>
            <w:r w:rsidR="00626743">
              <w:rPr>
                <w:sz w:val="24"/>
                <w:szCs w:val="24"/>
              </w:rPr>
              <w:t>Ширина</w:t>
            </w:r>
            <w:r>
              <w:rPr>
                <w:sz w:val="24"/>
                <w:szCs w:val="24"/>
              </w:rPr>
              <w:t xml:space="preserve"> листа 22,7</w:t>
            </w:r>
            <w:r w:rsidR="00626743">
              <w:rPr>
                <w:sz w:val="24"/>
                <w:szCs w:val="24"/>
              </w:rPr>
              <w:t xml:space="preserve"> см. Ширина сложенного листа 12,5 см.</w:t>
            </w:r>
          </w:p>
          <w:p w14:paraId="2D93F42E" w14:textId="1C4CD783" w:rsidR="00BE1F71" w:rsidRDefault="00BE1F71" w:rsidP="002407AA">
            <w:pPr>
              <w:jc w:val="both"/>
              <w:rPr>
                <w:sz w:val="24"/>
                <w:szCs w:val="24"/>
              </w:rPr>
            </w:pPr>
            <w:r>
              <w:rPr>
                <w:sz w:val="24"/>
                <w:szCs w:val="24"/>
              </w:rPr>
              <w:t>В упаковке 2 штуки.</w:t>
            </w:r>
          </w:p>
          <w:p w14:paraId="4600F679" w14:textId="2EEBF7F3" w:rsidR="005D1ACB" w:rsidRPr="005C6864" w:rsidRDefault="00B93FDF" w:rsidP="002407AA">
            <w:pPr>
              <w:jc w:val="both"/>
              <w:rPr>
                <w:sz w:val="24"/>
                <w:szCs w:val="24"/>
              </w:rPr>
            </w:pPr>
            <w:r>
              <w:rPr>
                <w:sz w:val="24"/>
                <w:szCs w:val="24"/>
              </w:rPr>
              <w:t>Страна происхождения: УКАЗАТЬ</w:t>
            </w:r>
          </w:p>
        </w:tc>
        <w:tc>
          <w:tcPr>
            <w:tcW w:w="883" w:type="dxa"/>
            <w:vAlign w:val="center"/>
          </w:tcPr>
          <w:p w14:paraId="2DFC4C76" w14:textId="626479CD" w:rsidR="005D1ACB" w:rsidRPr="00934C1A" w:rsidRDefault="00F402D8" w:rsidP="005D1ACB">
            <w:pPr>
              <w:jc w:val="center"/>
              <w:textAlignment w:val="center"/>
              <w:rPr>
                <w:sz w:val="24"/>
                <w:szCs w:val="24"/>
              </w:rPr>
            </w:pPr>
            <w:r>
              <w:rPr>
                <w:sz w:val="24"/>
                <w:szCs w:val="24"/>
              </w:rPr>
              <w:t>202</w:t>
            </w:r>
            <w:r w:rsidR="00BE1F71">
              <w:rPr>
                <w:sz w:val="24"/>
                <w:szCs w:val="24"/>
              </w:rPr>
              <w:t xml:space="preserve"> </w:t>
            </w:r>
            <w:proofErr w:type="spellStart"/>
            <w:r w:rsidR="00BE1F71">
              <w:rPr>
                <w:sz w:val="24"/>
                <w:szCs w:val="24"/>
              </w:rPr>
              <w:t>упак</w:t>
            </w:r>
            <w:proofErr w:type="spellEnd"/>
            <w:r w:rsidR="00BE1F71">
              <w:rPr>
                <w:sz w:val="24"/>
                <w:szCs w:val="24"/>
              </w:rPr>
              <w:t>.</w:t>
            </w:r>
          </w:p>
        </w:tc>
        <w:tc>
          <w:tcPr>
            <w:tcW w:w="995" w:type="dxa"/>
            <w:vAlign w:val="center"/>
          </w:tcPr>
          <w:p w14:paraId="430E0FCD" w14:textId="29D3AEF1" w:rsidR="005D1ACB" w:rsidRPr="003976B7" w:rsidRDefault="00BE1F71" w:rsidP="005D1ACB">
            <w:pPr>
              <w:jc w:val="center"/>
              <w:textAlignment w:val="center"/>
              <w:rPr>
                <w:sz w:val="24"/>
                <w:szCs w:val="24"/>
              </w:rPr>
            </w:pPr>
            <w:r>
              <w:rPr>
                <w:sz w:val="24"/>
                <w:szCs w:val="24"/>
              </w:rPr>
              <w:t>140,69</w:t>
            </w:r>
          </w:p>
        </w:tc>
        <w:tc>
          <w:tcPr>
            <w:tcW w:w="1236" w:type="dxa"/>
            <w:vAlign w:val="center"/>
          </w:tcPr>
          <w:p w14:paraId="0D810983" w14:textId="6653FCB4" w:rsidR="00BE1F71" w:rsidRPr="00934C1A" w:rsidRDefault="00AF4CE6" w:rsidP="00BE1F71">
            <w:pPr>
              <w:jc w:val="center"/>
              <w:textAlignment w:val="center"/>
              <w:rPr>
                <w:sz w:val="24"/>
                <w:szCs w:val="24"/>
              </w:rPr>
            </w:pPr>
            <w:r>
              <w:rPr>
                <w:sz w:val="24"/>
                <w:szCs w:val="24"/>
              </w:rPr>
              <w:t>28419,38</w:t>
            </w:r>
          </w:p>
        </w:tc>
      </w:tr>
      <w:tr w:rsidR="00690863" w:rsidRPr="00934C1A" w14:paraId="20A53493" w14:textId="77777777" w:rsidTr="00BE1F71">
        <w:trPr>
          <w:trHeight w:val="798"/>
        </w:trPr>
        <w:tc>
          <w:tcPr>
            <w:tcW w:w="541" w:type="dxa"/>
            <w:vAlign w:val="center"/>
          </w:tcPr>
          <w:p w14:paraId="6BEA408A" w14:textId="6DDF96F6" w:rsidR="00690863" w:rsidRPr="00934C1A" w:rsidRDefault="00B93FDF" w:rsidP="005D1ACB">
            <w:pPr>
              <w:jc w:val="center"/>
              <w:rPr>
                <w:sz w:val="24"/>
                <w:szCs w:val="24"/>
              </w:rPr>
            </w:pPr>
            <w:r>
              <w:rPr>
                <w:sz w:val="24"/>
                <w:szCs w:val="24"/>
              </w:rPr>
              <w:t>2</w:t>
            </w:r>
          </w:p>
        </w:tc>
        <w:tc>
          <w:tcPr>
            <w:tcW w:w="2697" w:type="dxa"/>
            <w:vAlign w:val="center"/>
          </w:tcPr>
          <w:p w14:paraId="526B351E" w14:textId="49F41977" w:rsidR="00BC5BE0" w:rsidRDefault="00BE1F71" w:rsidP="00BC5BE0">
            <w:pPr>
              <w:jc w:val="center"/>
              <w:rPr>
                <w:sz w:val="24"/>
                <w:szCs w:val="24"/>
              </w:rPr>
            </w:pPr>
            <w:r>
              <w:rPr>
                <w:sz w:val="24"/>
                <w:szCs w:val="24"/>
              </w:rPr>
              <w:t>Салфетки влажные для ухода за лежачими больными</w:t>
            </w:r>
          </w:p>
          <w:p w14:paraId="75E1A7BF" w14:textId="25D44263" w:rsidR="00BC5BE0" w:rsidRDefault="00BE1F71" w:rsidP="00BC5BE0">
            <w:pPr>
              <w:jc w:val="center"/>
              <w:rPr>
                <w:sz w:val="24"/>
                <w:szCs w:val="24"/>
              </w:rPr>
            </w:pPr>
            <w:r>
              <w:rPr>
                <w:sz w:val="24"/>
                <w:szCs w:val="24"/>
              </w:rPr>
              <w:t>17.22.11</w:t>
            </w:r>
            <w:r w:rsidR="0049118E">
              <w:rPr>
                <w:sz w:val="24"/>
                <w:szCs w:val="24"/>
              </w:rPr>
              <w:t>.130</w:t>
            </w:r>
          </w:p>
          <w:p w14:paraId="14BADF5A" w14:textId="58FF3A44" w:rsidR="00F919ED" w:rsidRPr="00B93FDF" w:rsidRDefault="00F919ED" w:rsidP="00C9111A">
            <w:pPr>
              <w:jc w:val="center"/>
              <w:rPr>
                <w:sz w:val="24"/>
                <w:szCs w:val="24"/>
              </w:rPr>
            </w:pPr>
          </w:p>
        </w:tc>
        <w:tc>
          <w:tcPr>
            <w:tcW w:w="3849" w:type="dxa"/>
          </w:tcPr>
          <w:p w14:paraId="723E4A24" w14:textId="2DE8EB27" w:rsidR="00BE1F71" w:rsidRDefault="00BE1F71" w:rsidP="00BE1F71">
            <w:pPr>
              <w:jc w:val="both"/>
              <w:rPr>
                <w:sz w:val="24"/>
                <w:szCs w:val="24"/>
              </w:rPr>
            </w:pPr>
            <w:r>
              <w:rPr>
                <w:sz w:val="24"/>
                <w:szCs w:val="24"/>
              </w:rPr>
              <w:t>Салфетки влажные для ухода за лежачими больными и интимной гигиены «Мелодия». Размер листа 22*25 см. с Д-пантенолом. В упаковке 80 штук.</w:t>
            </w:r>
          </w:p>
          <w:p w14:paraId="601744DA" w14:textId="6F001BFA" w:rsidR="00690863" w:rsidRPr="00B93FDF" w:rsidRDefault="00B93FDF" w:rsidP="00B93FDF">
            <w:pPr>
              <w:rPr>
                <w:sz w:val="24"/>
                <w:szCs w:val="24"/>
              </w:rPr>
            </w:pPr>
            <w:r>
              <w:rPr>
                <w:sz w:val="24"/>
                <w:szCs w:val="24"/>
              </w:rPr>
              <w:t>Страна происхождения: УКАЗАТЬ</w:t>
            </w:r>
          </w:p>
        </w:tc>
        <w:tc>
          <w:tcPr>
            <w:tcW w:w="883" w:type="dxa"/>
            <w:vAlign w:val="center"/>
          </w:tcPr>
          <w:p w14:paraId="171F9495" w14:textId="77777777" w:rsidR="00F402D8" w:rsidRDefault="00F402D8" w:rsidP="005D1ACB">
            <w:pPr>
              <w:jc w:val="center"/>
              <w:textAlignment w:val="center"/>
              <w:rPr>
                <w:sz w:val="24"/>
                <w:szCs w:val="24"/>
              </w:rPr>
            </w:pPr>
            <w:r>
              <w:rPr>
                <w:sz w:val="24"/>
                <w:szCs w:val="24"/>
              </w:rPr>
              <w:t>101</w:t>
            </w:r>
          </w:p>
          <w:p w14:paraId="77B95222" w14:textId="4CFCBE5B" w:rsidR="00690863" w:rsidRPr="00934C1A" w:rsidRDefault="00BE1F71" w:rsidP="005D1ACB">
            <w:pPr>
              <w:jc w:val="center"/>
              <w:textAlignment w:val="center"/>
              <w:rPr>
                <w:sz w:val="24"/>
                <w:szCs w:val="24"/>
              </w:rPr>
            </w:pPr>
            <w:proofErr w:type="spellStart"/>
            <w:r>
              <w:rPr>
                <w:sz w:val="24"/>
                <w:szCs w:val="24"/>
              </w:rPr>
              <w:t>упак</w:t>
            </w:r>
            <w:proofErr w:type="spellEnd"/>
            <w:r>
              <w:rPr>
                <w:sz w:val="24"/>
                <w:szCs w:val="24"/>
              </w:rPr>
              <w:t>.</w:t>
            </w:r>
          </w:p>
        </w:tc>
        <w:tc>
          <w:tcPr>
            <w:tcW w:w="995" w:type="dxa"/>
            <w:vAlign w:val="center"/>
          </w:tcPr>
          <w:p w14:paraId="1B90D49F" w14:textId="738C33C0" w:rsidR="00690863" w:rsidRPr="003976B7" w:rsidRDefault="00BE1F71" w:rsidP="005D1ACB">
            <w:pPr>
              <w:jc w:val="center"/>
              <w:textAlignment w:val="center"/>
              <w:rPr>
                <w:sz w:val="24"/>
                <w:szCs w:val="24"/>
              </w:rPr>
            </w:pPr>
            <w:r>
              <w:rPr>
                <w:sz w:val="24"/>
                <w:szCs w:val="24"/>
              </w:rPr>
              <w:t>209,83</w:t>
            </w:r>
          </w:p>
        </w:tc>
        <w:tc>
          <w:tcPr>
            <w:tcW w:w="1236" w:type="dxa"/>
            <w:vAlign w:val="center"/>
          </w:tcPr>
          <w:p w14:paraId="1E398B64" w14:textId="6A50DA7F" w:rsidR="00690863" w:rsidRPr="00934C1A" w:rsidRDefault="00AF4CE6" w:rsidP="005D1ACB">
            <w:pPr>
              <w:jc w:val="center"/>
              <w:textAlignment w:val="center"/>
              <w:rPr>
                <w:sz w:val="24"/>
                <w:szCs w:val="24"/>
              </w:rPr>
            </w:pPr>
            <w:r>
              <w:rPr>
                <w:sz w:val="24"/>
                <w:szCs w:val="24"/>
              </w:rPr>
              <w:t>21192,83</w:t>
            </w:r>
          </w:p>
        </w:tc>
      </w:tr>
      <w:tr w:rsidR="00BE1F71" w:rsidRPr="00934C1A" w14:paraId="350553CC" w14:textId="77777777" w:rsidTr="00BE1F71">
        <w:trPr>
          <w:trHeight w:val="798"/>
        </w:trPr>
        <w:tc>
          <w:tcPr>
            <w:tcW w:w="541" w:type="dxa"/>
            <w:vAlign w:val="center"/>
          </w:tcPr>
          <w:p w14:paraId="7EEB4231" w14:textId="286C77E7" w:rsidR="00BE1F71" w:rsidRDefault="00BE1F71" w:rsidP="005D1ACB">
            <w:pPr>
              <w:jc w:val="center"/>
              <w:rPr>
                <w:sz w:val="24"/>
                <w:szCs w:val="24"/>
              </w:rPr>
            </w:pPr>
            <w:r>
              <w:rPr>
                <w:sz w:val="24"/>
                <w:szCs w:val="24"/>
              </w:rPr>
              <w:t>3</w:t>
            </w:r>
          </w:p>
        </w:tc>
        <w:tc>
          <w:tcPr>
            <w:tcW w:w="2697" w:type="dxa"/>
            <w:vAlign w:val="center"/>
          </w:tcPr>
          <w:p w14:paraId="5DB54EE6" w14:textId="77777777" w:rsidR="00BE1F71" w:rsidRDefault="006128D2" w:rsidP="00BC5BE0">
            <w:pPr>
              <w:jc w:val="center"/>
              <w:rPr>
                <w:sz w:val="24"/>
                <w:szCs w:val="24"/>
              </w:rPr>
            </w:pPr>
            <w:r>
              <w:rPr>
                <w:sz w:val="24"/>
                <w:szCs w:val="24"/>
              </w:rPr>
              <w:t>Мыло жидкое</w:t>
            </w:r>
          </w:p>
          <w:p w14:paraId="2257414C" w14:textId="6A53726E" w:rsidR="006128D2" w:rsidRDefault="006128D2" w:rsidP="00BC5BE0">
            <w:pPr>
              <w:jc w:val="center"/>
              <w:rPr>
                <w:sz w:val="24"/>
                <w:szCs w:val="24"/>
              </w:rPr>
            </w:pPr>
            <w:r>
              <w:rPr>
                <w:sz w:val="24"/>
                <w:szCs w:val="24"/>
              </w:rPr>
              <w:t>20.41.31.130</w:t>
            </w:r>
          </w:p>
        </w:tc>
        <w:tc>
          <w:tcPr>
            <w:tcW w:w="3849" w:type="dxa"/>
          </w:tcPr>
          <w:p w14:paraId="32A31931" w14:textId="77777777" w:rsidR="00BE1F71" w:rsidRDefault="006128D2" w:rsidP="00B93FDF">
            <w:pPr>
              <w:rPr>
                <w:sz w:val="24"/>
                <w:szCs w:val="24"/>
              </w:rPr>
            </w:pPr>
            <w:r>
              <w:rPr>
                <w:sz w:val="24"/>
                <w:szCs w:val="24"/>
              </w:rPr>
              <w:t xml:space="preserve">Мыло жидкое </w:t>
            </w:r>
            <w:r>
              <w:rPr>
                <w:sz w:val="24"/>
                <w:szCs w:val="24"/>
                <w:lang w:val="en-US"/>
              </w:rPr>
              <w:t>Grass</w:t>
            </w:r>
            <w:r>
              <w:rPr>
                <w:sz w:val="24"/>
                <w:szCs w:val="24"/>
              </w:rPr>
              <w:t xml:space="preserve">. </w:t>
            </w:r>
            <w:r w:rsidR="004C6E18">
              <w:rPr>
                <w:sz w:val="24"/>
                <w:szCs w:val="24"/>
              </w:rPr>
              <w:t>Упаковка полимерный флакон с</w:t>
            </w:r>
            <w:r>
              <w:rPr>
                <w:sz w:val="24"/>
                <w:szCs w:val="24"/>
              </w:rPr>
              <w:t xml:space="preserve"> дозатором, отдушка в ассортименте. Объем 1 литр.</w:t>
            </w:r>
          </w:p>
          <w:p w14:paraId="0870BEE1" w14:textId="360A484A" w:rsidR="00F10061" w:rsidRPr="006128D2" w:rsidRDefault="00F10061" w:rsidP="00B93FDF">
            <w:pPr>
              <w:rPr>
                <w:sz w:val="24"/>
                <w:szCs w:val="24"/>
              </w:rPr>
            </w:pPr>
            <w:r>
              <w:rPr>
                <w:sz w:val="24"/>
                <w:szCs w:val="24"/>
              </w:rPr>
              <w:t>Страна происхождения: УКАЗАТЬ</w:t>
            </w:r>
          </w:p>
        </w:tc>
        <w:tc>
          <w:tcPr>
            <w:tcW w:w="883" w:type="dxa"/>
            <w:vAlign w:val="center"/>
          </w:tcPr>
          <w:p w14:paraId="68576F0A" w14:textId="0642B9DC" w:rsidR="00BE1F71" w:rsidRDefault="00F402D8" w:rsidP="005D1ACB">
            <w:pPr>
              <w:jc w:val="center"/>
              <w:textAlignment w:val="center"/>
              <w:rPr>
                <w:sz w:val="24"/>
                <w:szCs w:val="24"/>
              </w:rPr>
            </w:pPr>
            <w:r>
              <w:rPr>
                <w:sz w:val="24"/>
                <w:szCs w:val="24"/>
              </w:rPr>
              <w:t>101</w:t>
            </w:r>
            <w:r w:rsidR="00F10061">
              <w:rPr>
                <w:sz w:val="24"/>
                <w:szCs w:val="24"/>
              </w:rPr>
              <w:t xml:space="preserve"> </w:t>
            </w:r>
            <w:r w:rsidR="00610497">
              <w:rPr>
                <w:sz w:val="24"/>
                <w:szCs w:val="24"/>
              </w:rPr>
              <w:t>шт</w:t>
            </w:r>
            <w:r w:rsidR="006128D2">
              <w:rPr>
                <w:sz w:val="24"/>
                <w:szCs w:val="24"/>
              </w:rPr>
              <w:t>.</w:t>
            </w:r>
          </w:p>
        </w:tc>
        <w:tc>
          <w:tcPr>
            <w:tcW w:w="995" w:type="dxa"/>
            <w:vAlign w:val="center"/>
          </w:tcPr>
          <w:p w14:paraId="7D4BC066" w14:textId="3FC816C5" w:rsidR="00BE1F71" w:rsidRDefault="006128D2" w:rsidP="005D1ACB">
            <w:pPr>
              <w:jc w:val="center"/>
              <w:textAlignment w:val="center"/>
              <w:rPr>
                <w:sz w:val="24"/>
                <w:szCs w:val="24"/>
              </w:rPr>
            </w:pPr>
            <w:r>
              <w:rPr>
                <w:sz w:val="24"/>
                <w:szCs w:val="24"/>
              </w:rPr>
              <w:t>222,99</w:t>
            </w:r>
          </w:p>
        </w:tc>
        <w:tc>
          <w:tcPr>
            <w:tcW w:w="1236" w:type="dxa"/>
            <w:vAlign w:val="center"/>
          </w:tcPr>
          <w:p w14:paraId="5E210D3A" w14:textId="4342AE4F" w:rsidR="00BE1F71" w:rsidRDefault="00AF4CE6" w:rsidP="005D1ACB">
            <w:pPr>
              <w:jc w:val="center"/>
              <w:textAlignment w:val="center"/>
              <w:rPr>
                <w:sz w:val="24"/>
                <w:szCs w:val="24"/>
              </w:rPr>
            </w:pPr>
            <w:r>
              <w:rPr>
                <w:sz w:val="24"/>
                <w:szCs w:val="24"/>
              </w:rPr>
              <w:t>22521,99</w:t>
            </w:r>
          </w:p>
        </w:tc>
      </w:tr>
      <w:tr w:rsidR="000E4676" w:rsidRPr="00934C1A" w14:paraId="072EE62B" w14:textId="77777777" w:rsidTr="00BE1F71">
        <w:trPr>
          <w:trHeight w:val="295"/>
        </w:trPr>
        <w:tc>
          <w:tcPr>
            <w:tcW w:w="8965" w:type="dxa"/>
            <w:gridSpan w:val="5"/>
            <w:vAlign w:val="center"/>
          </w:tcPr>
          <w:p w14:paraId="0BF9C8A4" w14:textId="77777777" w:rsidR="000E4676" w:rsidRPr="00934C1A" w:rsidRDefault="000E4676" w:rsidP="00962B52">
            <w:pPr>
              <w:textAlignment w:val="center"/>
              <w:rPr>
                <w:sz w:val="24"/>
                <w:szCs w:val="24"/>
              </w:rPr>
            </w:pPr>
            <w:r w:rsidRPr="00934C1A">
              <w:rPr>
                <w:sz w:val="24"/>
                <w:szCs w:val="24"/>
              </w:rPr>
              <w:t>ИТОГО</w:t>
            </w:r>
          </w:p>
        </w:tc>
        <w:tc>
          <w:tcPr>
            <w:tcW w:w="1236" w:type="dxa"/>
            <w:vAlign w:val="center"/>
          </w:tcPr>
          <w:p w14:paraId="0892EA30" w14:textId="0F95C6AF" w:rsidR="000E4676" w:rsidRPr="00934C1A" w:rsidRDefault="00AF4CE6" w:rsidP="00962B52">
            <w:pPr>
              <w:jc w:val="center"/>
              <w:textAlignment w:val="center"/>
              <w:rPr>
                <w:sz w:val="24"/>
                <w:szCs w:val="24"/>
              </w:rPr>
            </w:pPr>
            <w:r>
              <w:rPr>
                <w:sz w:val="24"/>
                <w:szCs w:val="24"/>
              </w:rPr>
              <w:t>72134,20</w:t>
            </w:r>
          </w:p>
        </w:tc>
      </w:tr>
    </w:tbl>
    <w:p w14:paraId="6AFC8799" w14:textId="2B149048" w:rsidR="00B56D3A" w:rsidRDefault="00B56D3A">
      <w:pPr>
        <w:widowControl/>
        <w:autoSpaceDE/>
        <w:autoSpaceDN/>
        <w:adjustRightInd/>
        <w:rPr>
          <w:sz w:val="24"/>
          <w:szCs w:val="24"/>
        </w:rPr>
      </w:pPr>
    </w:p>
    <w:p w14:paraId="3EC97F6F" w14:textId="77777777" w:rsidR="008A5084" w:rsidRPr="00005A54" w:rsidRDefault="00DF0DE2" w:rsidP="008A5084">
      <w:pPr>
        <w:jc w:val="right"/>
        <w:rPr>
          <w:rFonts w:asciiTheme="majorBidi" w:hAnsiTheme="majorBidi" w:cstheme="majorBidi"/>
          <w:sz w:val="22"/>
          <w:szCs w:val="22"/>
        </w:rPr>
      </w:pPr>
      <w:r>
        <w:rPr>
          <w:sz w:val="24"/>
          <w:szCs w:val="24"/>
        </w:rPr>
        <w:br w:type="page"/>
      </w:r>
      <w:r w:rsidR="008A5084" w:rsidRPr="00005A54">
        <w:rPr>
          <w:rFonts w:asciiTheme="majorBidi" w:hAnsiTheme="majorBidi" w:cstheme="majorBidi"/>
          <w:sz w:val="22"/>
          <w:szCs w:val="22"/>
        </w:rPr>
        <w:lastRenderedPageBreak/>
        <w:t>Приложение № 2 к запросу</w:t>
      </w:r>
    </w:p>
    <w:p w14:paraId="532A97E5" w14:textId="77777777" w:rsidR="008A5084" w:rsidRPr="00005A54" w:rsidRDefault="008A5084" w:rsidP="008A5084">
      <w:pPr>
        <w:rPr>
          <w:rFonts w:asciiTheme="majorBidi" w:hAnsiTheme="majorBidi" w:cstheme="majorBidi"/>
          <w:sz w:val="22"/>
          <w:szCs w:val="22"/>
        </w:rPr>
      </w:pPr>
      <w:r w:rsidRPr="00005A54">
        <w:rPr>
          <w:rFonts w:asciiTheme="majorBidi" w:hAnsiTheme="majorBidi" w:cstheme="majorBidi"/>
          <w:sz w:val="22"/>
          <w:szCs w:val="22"/>
        </w:rPr>
        <w:t xml:space="preserve"> </w:t>
      </w:r>
    </w:p>
    <w:p w14:paraId="00B325E2" w14:textId="77777777" w:rsidR="008A5084" w:rsidRPr="00005A54" w:rsidRDefault="008A5084" w:rsidP="008A5084">
      <w:pPr>
        <w:rPr>
          <w:rFonts w:asciiTheme="majorBidi" w:hAnsiTheme="majorBidi" w:cstheme="majorBidi"/>
          <w:sz w:val="22"/>
          <w:szCs w:val="22"/>
        </w:rPr>
      </w:pPr>
    </w:p>
    <w:p w14:paraId="076087DF" w14:textId="77777777" w:rsidR="00CB698B" w:rsidRPr="00035C1D" w:rsidRDefault="00CB698B" w:rsidP="00CB698B">
      <w:pPr>
        <w:jc w:val="center"/>
        <w:rPr>
          <w:b/>
        </w:rPr>
      </w:pPr>
      <w:r w:rsidRPr="00035C1D">
        <w:rPr>
          <w:b/>
        </w:rPr>
        <w:t>Договор</w:t>
      </w:r>
    </w:p>
    <w:p w14:paraId="1D49267E" w14:textId="77777777" w:rsidR="00CB698B" w:rsidRPr="00035C1D" w:rsidRDefault="00CB698B" w:rsidP="00CB698B">
      <w:pPr>
        <w:jc w:val="center"/>
        <w:rPr>
          <w:b/>
        </w:rPr>
      </w:pPr>
      <w:r w:rsidRPr="00035C1D">
        <w:rPr>
          <w:b/>
        </w:rPr>
        <w:t>поставки товаров №</w:t>
      </w:r>
      <w:r>
        <w:rPr>
          <w:b/>
        </w:rPr>
        <w:t xml:space="preserve"> </w:t>
      </w:r>
    </w:p>
    <w:p w14:paraId="1A567742" w14:textId="77777777" w:rsidR="00CB698B" w:rsidRPr="00035C1D" w:rsidRDefault="00CB698B" w:rsidP="00CB698B">
      <w:pPr>
        <w:rPr>
          <w:b/>
        </w:rPr>
      </w:pPr>
    </w:p>
    <w:p w14:paraId="0229DD65" w14:textId="1FC629B2" w:rsidR="00CB698B" w:rsidRPr="00035C1D" w:rsidRDefault="00CB698B" w:rsidP="00CB698B">
      <w:r w:rsidRPr="00035C1D">
        <w:t>г. Владимир</w:t>
      </w:r>
      <w:r w:rsidRPr="00035C1D">
        <w:tab/>
      </w:r>
      <w:r w:rsidRPr="00035C1D">
        <w:tab/>
      </w:r>
      <w:r w:rsidRPr="00035C1D">
        <w:tab/>
      </w:r>
      <w:r w:rsidRPr="00035C1D">
        <w:tab/>
      </w:r>
      <w:r w:rsidRPr="00035C1D">
        <w:tab/>
      </w:r>
      <w:r w:rsidRPr="00035C1D">
        <w:tab/>
      </w:r>
      <w:r w:rsidRPr="00035C1D">
        <w:tab/>
      </w:r>
      <w:r w:rsidRPr="00035C1D">
        <w:tab/>
      </w:r>
      <w:r>
        <w:t xml:space="preserve">         </w:t>
      </w:r>
      <w:r w:rsidRPr="00035C1D">
        <w:t xml:space="preserve"> </w:t>
      </w:r>
      <w:r>
        <w:t xml:space="preserve">                </w:t>
      </w:r>
      <w:proofErr w:type="gramStart"/>
      <w:r>
        <w:t xml:space="preserve">   «</w:t>
      </w:r>
      <w:proofErr w:type="gramEnd"/>
      <w:r>
        <w:t xml:space="preserve">   </w:t>
      </w:r>
      <w:proofErr w:type="gramStart"/>
      <w:r>
        <w:t xml:space="preserve">  »</w:t>
      </w:r>
      <w:proofErr w:type="gramEnd"/>
      <w:r>
        <w:t xml:space="preserve">                     </w:t>
      </w:r>
      <w:r w:rsidRPr="00035C1D">
        <w:t>20</w:t>
      </w:r>
      <w:r>
        <w:t>26 г.</w:t>
      </w:r>
    </w:p>
    <w:p w14:paraId="15BED1FE" w14:textId="2C5FE115" w:rsidR="00CB698B" w:rsidRDefault="00CB698B" w:rsidP="00CB698B"/>
    <w:p w14:paraId="548ACC79" w14:textId="114704C0" w:rsidR="00CB698B" w:rsidRPr="00134DBA" w:rsidRDefault="00CB698B" w:rsidP="00CB698B">
      <w:pPr>
        <w:jc w:val="both"/>
        <w:rPr>
          <w:rFonts w:ascii="Cambria" w:hAnsi="Cambria"/>
        </w:rPr>
      </w:pPr>
      <w:r w:rsidRPr="00C254DC">
        <w:t xml:space="preserve">Государственное бюджетное учреждение социального обслуживания Владимирской области «Владимирский </w:t>
      </w:r>
      <w:r>
        <w:t>дом социального обслуживания</w:t>
      </w:r>
      <w:r w:rsidRPr="00C254DC">
        <w:t>», в лице директора</w:t>
      </w:r>
      <w:r>
        <w:t xml:space="preserve">                                                       </w:t>
      </w:r>
      <w:r w:rsidRPr="00C254DC">
        <w:t>, действующего на основании Устава и  приказа</w:t>
      </w:r>
      <w:r>
        <w:t xml:space="preserve">                                  </w:t>
      </w:r>
      <w:r w:rsidRPr="00C254DC">
        <w:t>,</w:t>
      </w:r>
      <w:r w:rsidRPr="00833FAF">
        <w:rPr>
          <w:b/>
          <w:bCs/>
        </w:rPr>
        <w:t xml:space="preserve"> </w:t>
      </w:r>
      <w:r>
        <w:rPr>
          <w:b/>
          <w:bCs/>
        </w:rPr>
        <w:t xml:space="preserve">в интересах недееспособных граждан, </w:t>
      </w:r>
      <w:r w:rsidRPr="00C254DC">
        <w:t>именуемое в дальнейшем «Покупатель», с одной стороны и</w:t>
      </w:r>
      <w:r>
        <w:t xml:space="preserve">                                              </w:t>
      </w:r>
      <w:r w:rsidRPr="00C254DC">
        <w:t xml:space="preserve">, </w:t>
      </w:r>
      <w:r w:rsidRPr="001D4023">
        <w:t xml:space="preserve">в лице </w:t>
      </w:r>
      <w:r>
        <w:t xml:space="preserve">                                         </w:t>
      </w:r>
      <w:r w:rsidRPr="001D4023">
        <w:t>, действующего на основании Устава , им</w:t>
      </w:r>
      <w:r w:rsidRPr="00C254DC">
        <w:t xml:space="preserve">енуемый в дальнейшем «Поставщик»,  с другой стороны, </w:t>
      </w:r>
      <w:r w:rsidRPr="0050091F">
        <w:t>вместе именуемые в дальнейшем Стороны, заключили настоящий договор</w:t>
      </w:r>
      <w:r>
        <w:t xml:space="preserve"> (далее – Договор)</w:t>
      </w:r>
      <w:r w:rsidRPr="0050091F">
        <w:t xml:space="preserve"> о нижеследующем</w:t>
      </w:r>
      <w:r>
        <w:t>:</w:t>
      </w:r>
    </w:p>
    <w:p w14:paraId="1C3C1F2C" w14:textId="63B2BC3B" w:rsidR="00CB698B" w:rsidRPr="00CB698B" w:rsidRDefault="00CB698B" w:rsidP="00CB698B">
      <w:pPr>
        <w:widowControl/>
        <w:numPr>
          <w:ilvl w:val="0"/>
          <w:numId w:val="3"/>
        </w:numPr>
        <w:tabs>
          <w:tab w:val="left" w:pos="720"/>
        </w:tabs>
        <w:suppressAutoHyphens/>
        <w:autoSpaceDE/>
        <w:autoSpaceDN/>
        <w:adjustRightInd/>
        <w:jc w:val="center"/>
        <w:rPr>
          <w:b/>
        </w:rPr>
      </w:pPr>
      <w:r w:rsidRPr="00035C1D">
        <w:rPr>
          <w:b/>
        </w:rPr>
        <w:t>Предмет Договора</w:t>
      </w:r>
      <w:r>
        <w:rPr>
          <w:b/>
        </w:rPr>
        <w:t xml:space="preserve"> </w:t>
      </w:r>
    </w:p>
    <w:p w14:paraId="49849A73" w14:textId="0E08913D" w:rsidR="00CB698B" w:rsidRPr="00035C1D" w:rsidRDefault="00CB698B" w:rsidP="00CB698B">
      <w:pPr>
        <w:widowControl/>
        <w:numPr>
          <w:ilvl w:val="1"/>
          <w:numId w:val="3"/>
        </w:numPr>
        <w:suppressAutoHyphens/>
        <w:autoSpaceDE/>
        <w:autoSpaceDN/>
        <w:adjustRightInd/>
        <w:jc w:val="both"/>
      </w:pPr>
      <w:r w:rsidRPr="00035C1D">
        <w:t xml:space="preserve">По поручению Покупателя Поставщик принимает </w:t>
      </w:r>
      <w:r>
        <w:t>на себя обязательства поставить</w:t>
      </w:r>
      <w:r>
        <w:rPr>
          <w:b/>
        </w:rPr>
        <w:t xml:space="preserve">                       </w:t>
      </w:r>
      <w:proofErr w:type="gramStart"/>
      <w:r>
        <w:rPr>
          <w:b/>
        </w:rPr>
        <w:t xml:space="preserve">   </w:t>
      </w:r>
      <w:r w:rsidRPr="00BA718B">
        <w:rPr>
          <w:b/>
        </w:rPr>
        <w:t>(</w:t>
      </w:r>
      <w:proofErr w:type="gramEnd"/>
      <w:r w:rsidRPr="00BA718B">
        <w:rPr>
          <w:b/>
        </w:rPr>
        <w:t>далее - Товар</w:t>
      </w:r>
      <w:r w:rsidRPr="00035C1D">
        <w:t xml:space="preserve">) </w:t>
      </w:r>
      <w:r>
        <w:t xml:space="preserve">на условиях и в сроки, </w:t>
      </w:r>
      <w:r w:rsidRPr="00035C1D">
        <w:t>предусмотренны</w:t>
      </w:r>
      <w:r>
        <w:t>х</w:t>
      </w:r>
      <w:r w:rsidRPr="00035C1D">
        <w:t xml:space="preserve"> настоящим Договором. </w:t>
      </w:r>
    </w:p>
    <w:p w14:paraId="7F2601D8" w14:textId="77777777" w:rsidR="00CB698B" w:rsidRPr="00035C1D" w:rsidRDefault="00CB698B" w:rsidP="00CB698B">
      <w:pPr>
        <w:tabs>
          <w:tab w:val="left" w:pos="1080"/>
        </w:tabs>
        <w:ind w:left="1080"/>
        <w:jc w:val="both"/>
      </w:pPr>
      <w:r w:rsidRPr="00035C1D">
        <w:t xml:space="preserve">Наименование, ассортимент, количество и цена товара согласовываются </w:t>
      </w:r>
      <w:r>
        <w:t>С</w:t>
      </w:r>
      <w:r w:rsidRPr="00035C1D">
        <w:t xml:space="preserve">торонами и указываются в </w:t>
      </w:r>
      <w:r>
        <w:t>С</w:t>
      </w:r>
      <w:r w:rsidRPr="00035C1D">
        <w:t>пецификации (</w:t>
      </w:r>
      <w:r>
        <w:t>П</w:t>
      </w:r>
      <w:r w:rsidRPr="00035C1D">
        <w:t>риложение №1</w:t>
      </w:r>
      <w:r>
        <w:t xml:space="preserve"> к настоящему Договору</w:t>
      </w:r>
      <w:r w:rsidRPr="00035C1D">
        <w:t>), товарных накладных и счетах-фактурах.</w:t>
      </w:r>
    </w:p>
    <w:p w14:paraId="5804546C" w14:textId="00FD6203" w:rsidR="00CB698B" w:rsidRPr="00035C1D" w:rsidRDefault="00CB698B" w:rsidP="00CB698B">
      <w:pPr>
        <w:widowControl/>
        <w:numPr>
          <w:ilvl w:val="1"/>
          <w:numId w:val="3"/>
        </w:numPr>
        <w:suppressAutoHyphens/>
        <w:autoSpaceDE/>
        <w:autoSpaceDN/>
        <w:adjustRightInd/>
        <w:jc w:val="both"/>
      </w:pPr>
      <w:r w:rsidRPr="00035C1D">
        <w:t xml:space="preserve">Покупатель обязуется принять и оплатить Товар в сроки, в порядке и на условиях, </w:t>
      </w:r>
      <w:r>
        <w:t>предусмотренных</w:t>
      </w:r>
      <w:r w:rsidRPr="00035C1D">
        <w:t xml:space="preserve"> в настоящ</w:t>
      </w:r>
      <w:r>
        <w:t>им</w:t>
      </w:r>
      <w:r w:rsidRPr="00035C1D">
        <w:t xml:space="preserve"> Договор</w:t>
      </w:r>
      <w:r>
        <w:t>ом</w:t>
      </w:r>
      <w:r w:rsidRPr="00035C1D">
        <w:t>.</w:t>
      </w:r>
    </w:p>
    <w:p w14:paraId="39279205" w14:textId="77777777" w:rsidR="00CB698B" w:rsidRDefault="00CB698B" w:rsidP="00CB698B">
      <w:pPr>
        <w:widowControl/>
        <w:numPr>
          <w:ilvl w:val="0"/>
          <w:numId w:val="3"/>
        </w:numPr>
        <w:tabs>
          <w:tab w:val="left" w:pos="720"/>
        </w:tabs>
        <w:suppressAutoHyphens/>
        <w:autoSpaceDE/>
        <w:autoSpaceDN/>
        <w:adjustRightInd/>
        <w:jc w:val="center"/>
        <w:rPr>
          <w:b/>
        </w:rPr>
      </w:pPr>
      <w:r>
        <w:rPr>
          <w:b/>
        </w:rPr>
        <w:t>Сроки и порядок поставки Т</w:t>
      </w:r>
      <w:r w:rsidRPr="00035C1D">
        <w:rPr>
          <w:b/>
        </w:rPr>
        <w:t>овара</w:t>
      </w:r>
    </w:p>
    <w:p w14:paraId="3E199B0A" w14:textId="24A25117" w:rsidR="00CB698B" w:rsidRPr="00E222D1" w:rsidRDefault="00CB698B" w:rsidP="00CB698B">
      <w:pPr>
        <w:widowControl/>
        <w:numPr>
          <w:ilvl w:val="1"/>
          <w:numId w:val="6"/>
        </w:numPr>
        <w:tabs>
          <w:tab w:val="left" w:pos="993"/>
        </w:tabs>
        <w:suppressAutoHyphens/>
        <w:autoSpaceDE/>
        <w:autoSpaceDN/>
        <w:adjustRightInd/>
        <w:ind w:left="993" w:hanging="567"/>
        <w:jc w:val="both"/>
        <w:rPr>
          <w:b/>
        </w:rPr>
      </w:pPr>
      <w:r w:rsidRPr="009965B9">
        <w:t>Поставк</w:t>
      </w:r>
      <w:r>
        <w:t>а Т</w:t>
      </w:r>
      <w:r w:rsidRPr="009965B9">
        <w:t>овара должна быть осуществлена в соответствии со</w:t>
      </w:r>
      <w:r>
        <w:t xml:space="preserve"> </w:t>
      </w:r>
      <w:r w:rsidRPr="009965B9">
        <w:t>спецификацией,</w:t>
      </w:r>
      <w:r>
        <w:t xml:space="preserve"> </w:t>
      </w:r>
      <w:r w:rsidRPr="009965B9">
        <w:t>которая является неотъемлемой частью настоящего Договора.</w:t>
      </w:r>
      <w:r>
        <w:t xml:space="preserve"> </w:t>
      </w:r>
      <w:r w:rsidRPr="002941D9">
        <w:t xml:space="preserve">Поставка </w:t>
      </w:r>
      <w:r>
        <w:t xml:space="preserve">                             </w:t>
      </w:r>
      <w:r w:rsidRPr="002941D9">
        <w:t>осуществляется в рабочие дни с 8.00. до 15.00</w:t>
      </w:r>
      <w:r>
        <w:t>. не позднее                                   г</w:t>
      </w:r>
    </w:p>
    <w:p w14:paraId="775DA493" w14:textId="77777777" w:rsidR="00CB698B" w:rsidRPr="00035C1D" w:rsidRDefault="00CB698B" w:rsidP="00CB698B">
      <w:pPr>
        <w:widowControl/>
        <w:numPr>
          <w:ilvl w:val="1"/>
          <w:numId w:val="6"/>
        </w:numPr>
        <w:suppressAutoHyphens/>
        <w:autoSpaceDE/>
        <w:autoSpaceDN/>
        <w:adjustRightInd/>
        <w:ind w:left="993" w:hanging="567"/>
        <w:jc w:val="both"/>
      </w:pPr>
      <w:r>
        <w:t>Отгрузка Т</w:t>
      </w:r>
      <w:r w:rsidRPr="00035C1D">
        <w:t>овара осуществляется со склада Поставщика. Датой отгрузки</w:t>
      </w:r>
      <w:r>
        <w:t xml:space="preserve"> </w:t>
      </w:r>
      <w:r w:rsidRPr="00035C1D">
        <w:t>считае</w:t>
      </w:r>
      <w:r>
        <w:t>тся фактическая дата получения Т</w:t>
      </w:r>
      <w:r w:rsidRPr="00035C1D">
        <w:t xml:space="preserve">овара Покупателем, указанная в </w:t>
      </w:r>
      <w:r>
        <w:t xml:space="preserve">Товарной </w:t>
      </w:r>
      <w:r w:rsidRPr="00035C1D">
        <w:t>накладной. Товар считается переданным Покупателю с момента подписания им соответствующей товарной накладной.</w:t>
      </w:r>
    </w:p>
    <w:p w14:paraId="5E7F825A" w14:textId="77777777" w:rsidR="00CB698B" w:rsidRPr="00035C1D" w:rsidRDefault="00CB698B" w:rsidP="00CB698B">
      <w:pPr>
        <w:widowControl/>
        <w:numPr>
          <w:ilvl w:val="1"/>
          <w:numId w:val="6"/>
        </w:numPr>
        <w:suppressAutoHyphens/>
        <w:autoSpaceDE/>
        <w:autoSpaceDN/>
        <w:adjustRightInd/>
        <w:ind w:left="993" w:hanging="567"/>
        <w:jc w:val="both"/>
      </w:pPr>
      <w:r w:rsidRPr="00035C1D">
        <w:t>Поставка и разгрузка Товара осуществляется силами Поставщика и за счет средст</w:t>
      </w:r>
      <w:r>
        <w:t xml:space="preserve">в </w:t>
      </w:r>
      <w:r w:rsidRPr="00035C1D">
        <w:t>Поставщика.</w:t>
      </w:r>
    </w:p>
    <w:p w14:paraId="5CB8A6B6" w14:textId="77777777" w:rsidR="00CB698B" w:rsidRPr="00035C1D" w:rsidRDefault="00CB698B" w:rsidP="00CB698B">
      <w:pPr>
        <w:widowControl/>
        <w:numPr>
          <w:ilvl w:val="1"/>
          <w:numId w:val="6"/>
        </w:numPr>
        <w:suppressAutoHyphens/>
        <w:autoSpaceDE/>
        <w:autoSpaceDN/>
        <w:adjustRightInd/>
        <w:ind w:left="993" w:hanging="567"/>
        <w:jc w:val="both"/>
      </w:pPr>
      <w:r w:rsidRPr="00035C1D">
        <w:t>При поставке каждой партии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w:t>
      </w:r>
    </w:p>
    <w:p w14:paraId="32E08329" w14:textId="77777777" w:rsidR="00CB698B" w:rsidRPr="00035C1D" w:rsidRDefault="00CB698B" w:rsidP="00CB698B">
      <w:pPr>
        <w:widowControl/>
        <w:numPr>
          <w:ilvl w:val="1"/>
          <w:numId w:val="6"/>
        </w:numPr>
        <w:suppressAutoHyphens/>
        <w:autoSpaceDE/>
        <w:autoSpaceDN/>
        <w:adjustRightInd/>
        <w:ind w:left="993" w:hanging="567"/>
        <w:jc w:val="both"/>
      </w:pPr>
      <w:r>
        <w:t>Доставка Т</w:t>
      </w:r>
      <w:r w:rsidRPr="00035C1D">
        <w:t>овара Покупателю осуществляется транспортом Поставщика по адресу: 60002</w:t>
      </w:r>
      <w:r>
        <w:t>4</w:t>
      </w:r>
      <w:r w:rsidRPr="00035C1D">
        <w:t>, г. Владимир, ул. Чапаева, д. 4.</w:t>
      </w:r>
    </w:p>
    <w:p w14:paraId="6A149D13" w14:textId="77777777" w:rsidR="00CB698B" w:rsidRPr="00035C1D" w:rsidRDefault="00CB698B" w:rsidP="00CB698B">
      <w:pPr>
        <w:widowControl/>
        <w:numPr>
          <w:ilvl w:val="1"/>
          <w:numId w:val="6"/>
        </w:numPr>
        <w:suppressAutoHyphens/>
        <w:autoSpaceDE/>
        <w:autoSpaceDN/>
        <w:adjustRightInd/>
        <w:ind w:left="993" w:hanging="567"/>
        <w:jc w:val="both"/>
      </w:pPr>
      <w:r>
        <w:t>Прием Т</w:t>
      </w:r>
      <w:r w:rsidRPr="00035C1D">
        <w:t xml:space="preserve">овара по количеству в условиях доставки товара Поставщиком осуществляется в присутствии экспедитора Поставщика и Покупателя (или его уполномоченного лица) в соответствии с </w:t>
      </w:r>
      <w:r>
        <w:t xml:space="preserve">товарными </w:t>
      </w:r>
      <w:r w:rsidRPr="00035C1D">
        <w:t xml:space="preserve">накладными. </w:t>
      </w:r>
    </w:p>
    <w:p w14:paraId="33DAD24C" w14:textId="77777777" w:rsidR="00CB698B" w:rsidRDefault="00CB698B" w:rsidP="00CB698B">
      <w:pPr>
        <w:widowControl/>
        <w:numPr>
          <w:ilvl w:val="1"/>
          <w:numId w:val="6"/>
        </w:numPr>
        <w:suppressAutoHyphens/>
        <w:autoSpaceDE/>
        <w:autoSpaceDN/>
        <w:adjustRightInd/>
        <w:ind w:left="993" w:hanging="567"/>
        <w:jc w:val="both"/>
      </w:pPr>
      <w:r>
        <w:t xml:space="preserve"> При поставке Т</w:t>
      </w:r>
      <w:r w:rsidRPr="00035C1D">
        <w:t>овара Поставщик (лицо</w:t>
      </w:r>
      <w:r>
        <w:t>,</w:t>
      </w:r>
      <w:r w:rsidRPr="00035C1D">
        <w:t xml:space="preserve">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w:t>
      </w:r>
      <w:r>
        <w:t>товар</w:t>
      </w:r>
      <w:r w:rsidRPr="00035C1D">
        <w:t>ной накладной.</w:t>
      </w:r>
    </w:p>
    <w:p w14:paraId="6CC272C4" w14:textId="77777777" w:rsidR="00CB698B" w:rsidRPr="00035C1D" w:rsidRDefault="00CB698B" w:rsidP="00CB698B">
      <w:pPr>
        <w:rPr>
          <w:b/>
        </w:rPr>
      </w:pPr>
      <w:r>
        <w:t xml:space="preserve">                                                               </w:t>
      </w:r>
      <w:r w:rsidRPr="00D24B75">
        <w:rPr>
          <w:b/>
        </w:rPr>
        <w:t xml:space="preserve">3. </w:t>
      </w:r>
      <w:r>
        <w:rPr>
          <w:b/>
        </w:rPr>
        <w:t>Права и обязанности С</w:t>
      </w:r>
      <w:r w:rsidRPr="00D24B75">
        <w:rPr>
          <w:b/>
        </w:rPr>
        <w:t>торон</w:t>
      </w:r>
    </w:p>
    <w:p w14:paraId="7AB9BC24" w14:textId="77777777" w:rsidR="00CB698B" w:rsidRPr="00035C1D" w:rsidRDefault="00CB698B" w:rsidP="00CB698B">
      <w:pPr>
        <w:widowControl/>
        <w:numPr>
          <w:ilvl w:val="1"/>
          <w:numId w:val="4"/>
        </w:numPr>
        <w:tabs>
          <w:tab w:val="clear" w:pos="1495"/>
          <w:tab w:val="num" w:pos="1134"/>
        </w:tabs>
        <w:suppressAutoHyphens/>
        <w:autoSpaceDE/>
        <w:autoSpaceDN/>
        <w:adjustRightInd/>
        <w:ind w:left="641" w:hanging="357"/>
        <w:jc w:val="both"/>
      </w:pPr>
      <w:r w:rsidRPr="00035C1D">
        <w:t>Поставщик обязуется:</w:t>
      </w:r>
    </w:p>
    <w:p w14:paraId="4273A37E" w14:textId="77777777" w:rsidR="00CB698B" w:rsidRPr="00035C1D" w:rsidRDefault="00CB698B" w:rsidP="00CB698B">
      <w:pPr>
        <w:ind w:left="1080"/>
        <w:jc w:val="both"/>
      </w:pPr>
      <w:r w:rsidRPr="00035C1D">
        <w:t>Постави</w:t>
      </w:r>
      <w:r>
        <w:t>ть Покупателю</w:t>
      </w:r>
      <w:r w:rsidRPr="00035C1D">
        <w:t xml:space="preserve"> Товар надлежащего качества и в надлежащей упаковке в соответствии с требованиями настоящего Договора;</w:t>
      </w:r>
    </w:p>
    <w:p w14:paraId="695400B2" w14:textId="77777777" w:rsidR="00CB698B" w:rsidRDefault="00CB698B" w:rsidP="00CB698B">
      <w:pPr>
        <w:ind w:left="1080"/>
        <w:jc w:val="both"/>
      </w:pPr>
      <w:r>
        <w:t>Передать Т</w:t>
      </w:r>
      <w:r w:rsidRPr="00035C1D">
        <w:t>овар свободным от любых прав и притязаний третьих лиц.</w:t>
      </w:r>
    </w:p>
    <w:p w14:paraId="56ABAA65" w14:textId="77777777" w:rsidR="00CB698B" w:rsidRDefault="00CB698B" w:rsidP="00CB698B">
      <w:pPr>
        <w:ind w:left="1080"/>
        <w:jc w:val="both"/>
      </w:pPr>
      <w:r w:rsidRPr="00035C1D">
        <w:t>Одновременно с пос</w:t>
      </w:r>
      <w:r>
        <w:t>тавкой Товара передать Покупателю</w:t>
      </w:r>
      <w:r w:rsidRPr="00035C1D">
        <w:t xml:space="preserve"> всю необходимую документацию в соответствии с условиями настоящего Договора</w:t>
      </w:r>
      <w:r>
        <w:t>.</w:t>
      </w:r>
    </w:p>
    <w:p w14:paraId="12B4B697" w14:textId="77777777" w:rsidR="00CB698B" w:rsidRDefault="00CB698B" w:rsidP="00CB698B">
      <w:pPr>
        <w:ind w:left="1080"/>
        <w:jc w:val="both"/>
      </w:pPr>
      <w:r w:rsidRPr="00D92FB6">
        <w:t xml:space="preserve">При обнаружении нарушений, недостатков, несоответствий в упаковке Товара </w:t>
      </w:r>
      <w:r>
        <w:t>либо в самом Товаре, в течение 2</w:t>
      </w:r>
      <w:r w:rsidRPr="00D92FB6">
        <w:t>-х</w:t>
      </w:r>
      <w:r>
        <w:t xml:space="preserve"> рабочих</w:t>
      </w:r>
      <w:r w:rsidRPr="00D92FB6">
        <w:t xml:space="preserve"> дней после по</w:t>
      </w:r>
      <w:r>
        <w:t>лучения уведомления от Покупателя</w:t>
      </w:r>
      <w:r w:rsidRPr="00D92FB6">
        <w:t xml:space="preserve"> заменить несоответствующий</w:t>
      </w:r>
      <w:r>
        <w:t xml:space="preserve"> условиям Договора и (или)</w:t>
      </w:r>
      <w:r w:rsidRPr="00D92FB6">
        <w:t xml:space="preserve"> некачественный Товар на Товар, соответствующий требованиям Договора</w:t>
      </w:r>
      <w:r>
        <w:t>.</w:t>
      </w:r>
    </w:p>
    <w:p w14:paraId="39CD86CA" w14:textId="77777777" w:rsidR="00CB698B" w:rsidRPr="00035C1D" w:rsidRDefault="00CB698B" w:rsidP="00CB698B">
      <w:pPr>
        <w:ind w:left="1080"/>
        <w:jc w:val="both"/>
      </w:pPr>
      <w:r>
        <w:t xml:space="preserve">Предоставлять при поставке Товара </w:t>
      </w:r>
      <w:r w:rsidRPr="00035C1D">
        <w:t>копии документов, подтверждающих</w:t>
      </w:r>
      <w:r>
        <w:t xml:space="preserve"> соответствие Товара условиям Договора. Поставщик несет ответственность за достоверность предоставляемых документов.</w:t>
      </w:r>
    </w:p>
    <w:p w14:paraId="1CB8B53F" w14:textId="77777777" w:rsidR="00CB698B" w:rsidRPr="00035C1D" w:rsidRDefault="00CB698B" w:rsidP="00CB698B">
      <w:pPr>
        <w:widowControl/>
        <w:numPr>
          <w:ilvl w:val="1"/>
          <w:numId w:val="4"/>
        </w:numPr>
        <w:tabs>
          <w:tab w:val="left" w:pos="1080"/>
        </w:tabs>
        <w:suppressAutoHyphens/>
        <w:autoSpaceDE/>
        <w:autoSpaceDN/>
        <w:adjustRightInd/>
        <w:ind w:left="584" w:hanging="357"/>
        <w:jc w:val="both"/>
      </w:pPr>
      <w:r w:rsidRPr="00035C1D">
        <w:t>Покупатель обязуется:</w:t>
      </w:r>
    </w:p>
    <w:p w14:paraId="750DFEC3" w14:textId="77777777" w:rsidR="00CB698B" w:rsidRPr="00035C1D" w:rsidRDefault="00CB698B" w:rsidP="00CB698B">
      <w:pPr>
        <w:ind w:left="1080"/>
        <w:jc w:val="both"/>
      </w:pPr>
      <w:r w:rsidRPr="00D92FB6">
        <w:t xml:space="preserve">Обеспечить своевременную приемку поставленного Товара и подписание </w:t>
      </w:r>
      <w:r>
        <w:t>акта- приема-передачи (Приложение № 2)</w:t>
      </w:r>
      <w:r w:rsidRPr="00D92FB6">
        <w:t xml:space="preserve"> на условиях, установленных настоящим Договором</w:t>
      </w:r>
      <w:r w:rsidRPr="00035C1D">
        <w:t>.</w:t>
      </w:r>
    </w:p>
    <w:p w14:paraId="34F3669E" w14:textId="77777777" w:rsidR="00CB698B" w:rsidRDefault="00CB698B" w:rsidP="00CB698B">
      <w:pPr>
        <w:ind w:left="1080"/>
        <w:jc w:val="both"/>
      </w:pPr>
      <w:r w:rsidRPr="00D92FB6">
        <w:t>Произвести оплату Товара на условиях, предусмотренных настоящим Договоро</w:t>
      </w:r>
      <w:r>
        <w:t>м.</w:t>
      </w:r>
    </w:p>
    <w:p w14:paraId="78B484E6" w14:textId="77777777" w:rsidR="00CB698B" w:rsidRPr="00035C1D" w:rsidRDefault="00CB698B" w:rsidP="00CB698B">
      <w:pPr>
        <w:ind w:left="1077" w:hanging="793"/>
        <w:jc w:val="both"/>
      </w:pPr>
      <w:r>
        <w:t>3.3.   Каждая из Сторон Договора вправе требовать от другой Стороны надлежащего                                      исполнения условий Договора.</w:t>
      </w:r>
    </w:p>
    <w:p w14:paraId="405B7306" w14:textId="77777777" w:rsidR="00CB698B" w:rsidRPr="00035C1D" w:rsidRDefault="00CB698B" w:rsidP="00CB698B">
      <w:pPr>
        <w:widowControl/>
        <w:numPr>
          <w:ilvl w:val="0"/>
          <w:numId w:val="4"/>
        </w:numPr>
        <w:tabs>
          <w:tab w:val="left" w:pos="720"/>
        </w:tabs>
        <w:suppressAutoHyphens/>
        <w:autoSpaceDE/>
        <w:autoSpaceDN/>
        <w:adjustRightInd/>
        <w:jc w:val="center"/>
        <w:rPr>
          <w:b/>
        </w:rPr>
      </w:pPr>
      <w:r>
        <w:rPr>
          <w:b/>
        </w:rPr>
        <w:t>Цена и п</w:t>
      </w:r>
      <w:r w:rsidRPr="00035C1D">
        <w:rPr>
          <w:b/>
        </w:rPr>
        <w:t>орядок оплаты</w:t>
      </w:r>
    </w:p>
    <w:p w14:paraId="0F58969B" w14:textId="1B70750E" w:rsidR="00CB698B" w:rsidRPr="00035C1D" w:rsidRDefault="00CB698B" w:rsidP="00CB698B">
      <w:pPr>
        <w:widowControl/>
        <w:numPr>
          <w:ilvl w:val="1"/>
          <w:numId w:val="4"/>
        </w:numPr>
        <w:tabs>
          <w:tab w:val="clear" w:pos="1495"/>
          <w:tab w:val="left" w:pos="1134"/>
        </w:tabs>
        <w:suppressAutoHyphens/>
        <w:autoSpaceDE/>
        <w:autoSpaceDN/>
        <w:adjustRightInd/>
        <w:ind w:left="1135" w:hanging="850"/>
        <w:jc w:val="both"/>
      </w:pPr>
      <w:r>
        <w:t xml:space="preserve">Цена Договора составляет                                                                   </w:t>
      </w:r>
      <w:proofErr w:type="gramStart"/>
      <w:r>
        <w:t xml:space="preserve">  .</w:t>
      </w:r>
      <w:proofErr w:type="gramEnd"/>
      <w:r>
        <w:t xml:space="preserve"> Р</w:t>
      </w:r>
      <w:r w:rsidRPr="00035C1D">
        <w:t>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w:t>
      </w:r>
      <w:r>
        <w:t xml:space="preserve">ый счет Поставщика в течение 10 рабочих </w:t>
      </w:r>
      <w:r w:rsidRPr="00035C1D">
        <w:t>дней с даты подписания</w:t>
      </w:r>
      <w:r>
        <w:t> </w:t>
      </w:r>
      <w:r w:rsidRPr="00035C1D">
        <w:t xml:space="preserve">Покупателем товарных накладных. </w:t>
      </w:r>
    </w:p>
    <w:p w14:paraId="54968196" w14:textId="77777777" w:rsidR="00CB698B" w:rsidRDefault="00CB698B" w:rsidP="00CB698B">
      <w:pPr>
        <w:widowControl/>
        <w:numPr>
          <w:ilvl w:val="1"/>
          <w:numId w:val="4"/>
        </w:numPr>
        <w:tabs>
          <w:tab w:val="clear" w:pos="1495"/>
          <w:tab w:val="left" w:pos="1134"/>
        </w:tabs>
        <w:suppressAutoHyphens/>
        <w:autoSpaceDE/>
        <w:autoSpaceDN/>
        <w:adjustRightInd/>
        <w:ind w:left="1134" w:hanging="850"/>
        <w:jc w:val="both"/>
      </w:pPr>
      <w:r w:rsidRPr="00035C1D">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w:t>
      </w:r>
      <w:r>
        <w:t xml:space="preserve"> поставка,</w:t>
      </w:r>
      <w:r w:rsidRPr="00035C1D">
        <w:t xml:space="preserve"> перевозка, доставка, страхование Товара, погрузочно-разгрузочные </w:t>
      </w:r>
      <w:r>
        <w:t>работы</w:t>
      </w:r>
      <w:r w:rsidRPr="00035C1D">
        <w:t>).</w:t>
      </w:r>
    </w:p>
    <w:p w14:paraId="2CF64A0F" w14:textId="77777777" w:rsidR="00CB698B" w:rsidRPr="007E258D" w:rsidRDefault="00CB698B" w:rsidP="00CB698B">
      <w:pPr>
        <w:widowControl/>
        <w:numPr>
          <w:ilvl w:val="1"/>
          <w:numId w:val="49"/>
        </w:numPr>
        <w:tabs>
          <w:tab w:val="left" w:pos="993"/>
        </w:tabs>
        <w:suppressAutoHyphens/>
        <w:autoSpaceDE/>
        <w:autoSpaceDN/>
        <w:adjustRightInd/>
        <w:ind w:left="993" w:hanging="709"/>
        <w:jc w:val="both"/>
        <w:rPr>
          <w:color w:val="000000"/>
        </w:rPr>
      </w:pPr>
      <w:r>
        <w:rPr>
          <w:color w:val="000000"/>
        </w:rPr>
        <w:lastRenderedPageBreak/>
        <w:t xml:space="preserve">  </w:t>
      </w:r>
      <w:r w:rsidRPr="00FD5497">
        <w:rPr>
          <w:color w:val="000000"/>
        </w:rPr>
        <w:t xml:space="preserve">Покупатель соглашается получать от поставщика </w:t>
      </w:r>
      <w:r>
        <w:rPr>
          <w:color w:val="000000"/>
        </w:rPr>
        <w:t>расчетно-передаточные документы</w:t>
      </w:r>
      <w:r w:rsidRPr="00FD5497">
        <w:rPr>
          <w:color w:val="000000"/>
        </w:rPr>
        <w:t xml:space="preserve"> (счет, счет-фактура, </w:t>
      </w:r>
      <w:r>
        <w:rPr>
          <w:color w:val="000000"/>
        </w:rPr>
        <w:t>а</w:t>
      </w:r>
      <w:r w:rsidRPr="00FD5497">
        <w:rPr>
          <w:color w:val="000000"/>
        </w:rPr>
        <w:t>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7F83F0DF" w14:textId="77777777" w:rsidR="00CB698B" w:rsidRPr="00035C1D" w:rsidRDefault="00CB698B" w:rsidP="00CB698B">
      <w:pPr>
        <w:widowControl/>
        <w:numPr>
          <w:ilvl w:val="0"/>
          <w:numId w:val="4"/>
        </w:numPr>
        <w:tabs>
          <w:tab w:val="left" w:pos="720"/>
        </w:tabs>
        <w:suppressAutoHyphens/>
        <w:autoSpaceDE/>
        <w:autoSpaceDN/>
        <w:adjustRightInd/>
        <w:jc w:val="center"/>
        <w:rPr>
          <w:b/>
        </w:rPr>
      </w:pPr>
      <w:r>
        <w:rPr>
          <w:b/>
        </w:rPr>
        <w:t>Качество Т</w:t>
      </w:r>
      <w:r w:rsidRPr="00035C1D">
        <w:rPr>
          <w:b/>
        </w:rPr>
        <w:t>овара</w:t>
      </w:r>
    </w:p>
    <w:p w14:paraId="03BC8989" w14:textId="77777777" w:rsidR="00CB698B" w:rsidRPr="00035C1D" w:rsidRDefault="00CB698B" w:rsidP="00CB698B">
      <w:pPr>
        <w:tabs>
          <w:tab w:val="left" w:pos="2835"/>
        </w:tabs>
        <w:ind w:left="1134" w:hanging="850"/>
        <w:jc w:val="both"/>
      </w:pPr>
      <w:r>
        <w:t xml:space="preserve">5.1.        </w:t>
      </w:r>
      <w:r w:rsidRPr="00035C1D">
        <w:t>Поставщик гарантирует качество и безопасность поставляемого Товара в соответствии</w:t>
      </w:r>
      <w:r>
        <w:t xml:space="preserve"> </w:t>
      </w:r>
      <w:r w:rsidRPr="00035C1D">
        <w:t>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72F4FD3F" w14:textId="77777777" w:rsidR="00CB698B" w:rsidRDefault="00CB698B" w:rsidP="00CB698B">
      <w:pPr>
        <w:tabs>
          <w:tab w:val="left" w:pos="1080"/>
        </w:tabs>
        <w:ind w:left="1151" w:hanging="867"/>
        <w:jc w:val="both"/>
      </w:pPr>
      <w:r>
        <w:t xml:space="preserve">5.2.       </w:t>
      </w:r>
      <w:r w:rsidRPr="00035C1D">
        <w:t xml:space="preserve">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w:t>
      </w:r>
      <w:r>
        <w:t>Товары</w:t>
      </w:r>
      <w:r w:rsidRPr="00035C1D">
        <w:t xml:space="preserve"> принимаются при наличии документов, удостоверяющих их качество и безопасность, документов с указанием даты выработки, сроков годно</w:t>
      </w:r>
      <w:r>
        <w:t>сти и условий хранения Товара</w:t>
      </w:r>
      <w:r w:rsidRPr="00035C1D">
        <w:t>.</w:t>
      </w:r>
    </w:p>
    <w:p w14:paraId="3BA447BB" w14:textId="77777777" w:rsidR="00CB698B" w:rsidRDefault="00CB698B" w:rsidP="00CB698B">
      <w:pPr>
        <w:tabs>
          <w:tab w:val="left" w:pos="1080"/>
        </w:tabs>
        <w:ind w:left="1151" w:hanging="867"/>
        <w:jc w:val="both"/>
      </w:pPr>
      <w:r>
        <w:t xml:space="preserve">5.3.        </w:t>
      </w:r>
      <w:r w:rsidRPr="00136DB2">
        <w:t>Остаточный срок годности поставляемого товара на день поставки должен составлять не менее 80% с даты изготовления товара. В случае поставки товара ненадлежащего качества или с остаточным сроком годности менее 80% с даты изготовления, Поставщик по требованию Заказчика обязан заменить товар в течение 5 дней с момента уведомления Заказчиком.</w:t>
      </w:r>
    </w:p>
    <w:p w14:paraId="2860B5DD" w14:textId="77777777" w:rsidR="00CB698B" w:rsidRPr="00DB1D13" w:rsidRDefault="00CB698B" w:rsidP="00CB698B">
      <w:pPr>
        <w:widowControl/>
        <w:numPr>
          <w:ilvl w:val="0"/>
          <w:numId w:val="4"/>
        </w:numPr>
        <w:tabs>
          <w:tab w:val="left" w:pos="1080"/>
        </w:tabs>
        <w:suppressAutoHyphens/>
        <w:autoSpaceDE/>
        <w:autoSpaceDN/>
        <w:adjustRightInd/>
        <w:jc w:val="center"/>
        <w:rPr>
          <w:b/>
        </w:rPr>
      </w:pPr>
      <w:r>
        <w:rPr>
          <w:b/>
        </w:rPr>
        <w:t>Ответственность С</w:t>
      </w:r>
      <w:r w:rsidRPr="00581294">
        <w:rPr>
          <w:b/>
        </w:rPr>
        <w:t>торон</w:t>
      </w:r>
    </w:p>
    <w:p w14:paraId="212DAC77" w14:textId="77777777" w:rsidR="00CB698B" w:rsidRDefault="00CB698B" w:rsidP="00CB698B">
      <w:pPr>
        <w:tabs>
          <w:tab w:val="left" w:pos="720"/>
        </w:tabs>
        <w:ind w:left="1134" w:hanging="774"/>
        <w:jc w:val="both"/>
      </w:pPr>
      <w:r>
        <w:t>6.1.   Стороны несут друг перед другом ответственность в соответствии с действующим гражданским законодательством Российской Федерации.</w:t>
      </w:r>
    </w:p>
    <w:p w14:paraId="703E0826" w14:textId="77777777" w:rsidR="00CB698B" w:rsidRDefault="00CB698B" w:rsidP="00CB698B">
      <w:pPr>
        <w:tabs>
          <w:tab w:val="left" w:pos="720"/>
        </w:tabs>
        <w:ind w:left="1134" w:hanging="774"/>
        <w:jc w:val="both"/>
      </w:pPr>
      <w:r>
        <w:t>6.2.     Невыполнение Поставщиком любого из условий Договора дает Покупателю право с предварительного уведомления Поставщика (осуществляемого по электронной почте) не менее, чем за 7 (семь) календарных дней, в одностороннем порядке исключить Товар из спецификации настоящего Договора.</w:t>
      </w:r>
    </w:p>
    <w:p w14:paraId="16CB9F7B" w14:textId="77777777" w:rsidR="00CB698B" w:rsidRDefault="00CB698B" w:rsidP="00CB698B">
      <w:pPr>
        <w:tabs>
          <w:tab w:val="left" w:pos="720"/>
        </w:tabs>
        <w:ind w:left="1134" w:hanging="774"/>
        <w:jc w:val="both"/>
      </w:pPr>
      <w:r>
        <w:t>6.3.    В случае, если одна из Сторон допустила нарушения любого пункта Договора и не приняла необходимые для их устранения меры, другая Сторона вправе потребовать со Стороны допустившей нарушение требовать немедленное устранение допущенного нарушения.</w:t>
      </w:r>
    </w:p>
    <w:p w14:paraId="1CB1E6F6" w14:textId="77777777" w:rsidR="00CB698B" w:rsidRDefault="00CB698B" w:rsidP="00CB698B">
      <w:pPr>
        <w:tabs>
          <w:tab w:val="left" w:pos="720"/>
        </w:tabs>
        <w:ind w:left="1134" w:hanging="774"/>
        <w:jc w:val="both"/>
      </w:pPr>
      <w:r>
        <w:t>6.4.     В случае недопоставки Товаров, Покупатель вправе требовать от Поставщика выплаты пени в размере 1/300 ставки рефинансирования ЦБ РФ за каждый день просрочки недопоставленной партии Товара, за исключением случаев, когда Товар отсутствует по объективной причине (остановка производства, погодные условия и т.п.), при условии уведомления Покупателя путем направления не позднее, чем за 2 (два) календарных дня до заказа, по электронной почте скан-копии официального письма производителя или поставщика-импортера с приложением подтверждающих вышеперечисленные обстоятельства документов (в обязательном порядке заверенным подписью руководителя и печатью) с указанием планируемой даты поставки Товара.</w:t>
      </w:r>
    </w:p>
    <w:p w14:paraId="6FF62476" w14:textId="77777777" w:rsidR="00CB698B" w:rsidRDefault="00CB698B" w:rsidP="00CB698B">
      <w:pPr>
        <w:tabs>
          <w:tab w:val="left" w:pos="720"/>
        </w:tabs>
        <w:ind w:left="1134" w:hanging="774"/>
        <w:jc w:val="both"/>
      </w:pPr>
      <w:r>
        <w:t>6.5.    Обязанность по уплате штрафных санкций (штрафа, неустойки), возникает с момента предъявления Стороной письменного требования с обоснованным расчетом суммы подлежащих оплате штрафных санкций Стороне, допустившей нарушение, при этом расчет осуществляется со дня, следующего за днем, когда обязательство должно было быть исполнено.</w:t>
      </w:r>
    </w:p>
    <w:p w14:paraId="50E1AC71" w14:textId="77777777" w:rsidR="00CB698B" w:rsidRDefault="00CB698B" w:rsidP="00CB698B">
      <w:pPr>
        <w:tabs>
          <w:tab w:val="left" w:pos="720"/>
        </w:tabs>
        <w:ind w:left="1134" w:hanging="774"/>
        <w:jc w:val="both"/>
      </w:pPr>
      <w:r>
        <w:t>6.6.    В случае нарушения Поставщиком требований пунктов 5.1-5.2 настоящего Договора Покупатель имеет право отказаться от приемки Товара, а в случаях и порядке, предусмотренном в Законе, – возвратить принятый Товар.</w:t>
      </w:r>
    </w:p>
    <w:p w14:paraId="7CA14257" w14:textId="77777777" w:rsidR="00CB698B" w:rsidRDefault="00CB698B" w:rsidP="00CB698B">
      <w:pPr>
        <w:tabs>
          <w:tab w:val="left" w:pos="720"/>
        </w:tabs>
        <w:ind w:left="1134" w:hanging="774"/>
        <w:jc w:val="both"/>
      </w:pPr>
      <w:r>
        <w:t>6.7.   Прекращение настоящего Договора не освобождает Стороны от ответственности за неисполнение или ненадлежащее исполнение обязательств по Договору.</w:t>
      </w:r>
    </w:p>
    <w:p w14:paraId="517AF4E5" w14:textId="77777777" w:rsidR="00CB698B" w:rsidRDefault="00CB698B" w:rsidP="00CB698B">
      <w:pPr>
        <w:widowControl/>
        <w:numPr>
          <w:ilvl w:val="0"/>
          <w:numId w:val="4"/>
        </w:numPr>
        <w:tabs>
          <w:tab w:val="left" w:pos="720"/>
        </w:tabs>
        <w:suppressAutoHyphens/>
        <w:autoSpaceDE/>
        <w:autoSpaceDN/>
        <w:adjustRightInd/>
        <w:jc w:val="center"/>
        <w:rPr>
          <w:b/>
          <w:bCs/>
        </w:rPr>
      </w:pPr>
      <w:r w:rsidRPr="00F259F3">
        <w:rPr>
          <w:b/>
          <w:bCs/>
        </w:rPr>
        <w:t>Порядок урегулирования споров и действие</w:t>
      </w:r>
    </w:p>
    <w:p w14:paraId="7511E79B" w14:textId="77777777" w:rsidR="00CB698B" w:rsidRPr="00F259F3" w:rsidRDefault="00CB698B" w:rsidP="00CB698B">
      <w:pPr>
        <w:tabs>
          <w:tab w:val="left" w:pos="720"/>
        </w:tabs>
        <w:ind w:left="644"/>
        <w:jc w:val="center"/>
        <w:rPr>
          <w:b/>
          <w:bCs/>
        </w:rPr>
      </w:pPr>
      <w:r w:rsidRPr="00F259F3">
        <w:rPr>
          <w:b/>
          <w:bCs/>
        </w:rPr>
        <w:t>обстоятельств непреодолимой силы</w:t>
      </w:r>
    </w:p>
    <w:p w14:paraId="4AEF0D29" w14:textId="77777777" w:rsidR="00CB698B" w:rsidRDefault="00CB698B" w:rsidP="00CB698B">
      <w:pPr>
        <w:tabs>
          <w:tab w:val="left" w:pos="720"/>
        </w:tabs>
        <w:ind w:left="993" w:hanging="633"/>
        <w:jc w:val="both"/>
      </w:pPr>
      <w:r>
        <w:t>7.1      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путем переговоров.</w:t>
      </w:r>
    </w:p>
    <w:p w14:paraId="4FD8AE71" w14:textId="5D384B0B" w:rsidR="00CB698B" w:rsidRDefault="00CB698B" w:rsidP="00CB698B">
      <w:pPr>
        <w:tabs>
          <w:tab w:val="left" w:pos="720"/>
        </w:tabs>
        <w:ind w:left="993" w:hanging="633"/>
        <w:jc w:val="both"/>
      </w:pPr>
      <w:r>
        <w:t>7.2       Претензия должна быть направлена другой стороне в письменном виде. По полученной претензии Сторона должна дать письменный ответ в срок не позднее 10 календарных дней с даты ее получения. Оставление претензии без ответа в установленный срок означает признание требований претензии.</w:t>
      </w:r>
    </w:p>
    <w:p w14:paraId="46A90901" w14:textId="0BF238E2" w:rsidR="00CB698B" w:rsidRDefault="00CB698B" w:rsidP="00CB698B">
      <w:pPr>
        <w:tabs>
          <w:tab w:val="left" w:pos="720"/>
        </w:tabs>
        <w:ind w:left="993" w:hanging="633"/>
        <w:jc w:val="both"/>
      </w:pPr>
      <w:r>
        <w:t>7.3         В случае недостижения согласия путем переговоров все споры, разногласия или требования, возникающие из настоящего Договора или в связи с ним, в том числе касающиеся его исполнения, нарушения условий, прекращения или недействительности, подлежат разрешению в Арбитражном суде по месту нахождения Покупателя с обязательным соблюдением досудебного (претензионного) порядка.</w:t>
      </w:r>
    </w:p>
    <w:p w14:paraId="5DCB510A" w14:textId="53A3BADD" w:rsidR="00CB698B" w:rsidRDefault="00CB698B" w:rsidP="00CB698B">
      <w:pPr>
        <w:tabs>
          <w:tab w:val="left" w:pos="720"/>
        </w:tabs>
        <w:ind w:left="993" w:hanging="633"/>
        <w:jc w:val="both"/>
      </w:pPr>
      <w:r>
        <w:t>7.4.   Стороны не несут ответственность за неисполнение либо ненадлежащее исполнение обязательств по настоящему Договору, если докажут, что это произошло вследствие наступления обстоятельств непреодолимой силы (форс-мажор), которые стороны не могли ни предвидеть, ни предотвратить. К форс-мажорным обстоятельствам относятся, в частности: военные действия, пожар, стихийные бедствия, военные операции любого характера, блокады, запрет на экспорт или импорт, забастовки, гражданские волнения, задержки вследствие аварии или неблагоприятных погодных условий, эпидемии, пандемии, чрезвычайные ситуации, в том числе в сфере здравоохранения.</w:t>
      </w:r>
    </w:p>
    <w:p w14:paraId="5BF0D921" w14:textId="205F74B2" w:rsidR="00CB698B" w:rsidRDefault="00CB698B" w:rsidP="00CB698B">
      <w:pPr>
        <w:tabs>
          <w:tab w:val="left" w:pos="720"/>
        </w:tabs>
        <w:ind w:left="993" w:hanging="633"/>
        <w:jc w:val="both"/>
      </w:pPr>
      <w:r>
        <w:t xml:space="preserve">            К обстоятельствам непреодолимой силы также относится введение органами государственной и муниципальной власти ограничительных мер, а также введение нерабочих дней в период действия ограничительных мер.</w:t>
      </w:r>
    </w:p>
    <w:p w14:paraId="41C6A16D" w14:textId="13C0C2F6" w:rsidR="00CB698B" w:rsidRDefault="00CB698B" w:rsidP="00CB698B">
      <w:pPr>
        <w:tabs>
          <w:tab w:val="left" w:pos="720"/>
        </w:tabs>
        <w:ind w:left="993" w:hanging="633"/>
        <w:jc w:val="both"/>
      </w:pPr>
      <w:r>
        <w:t>7.5.       При наступлении обстоятельств, указанных в пункте 7.1 настоящего Договора, сторона должна уведомить о них в письменном виде другую сторону в течение 4 (четырех) рабочих дней.</w:t>
      </w:r>
    </w:p>
    <w:p w14:paraId="7C2BB5A6" w14:textId="4B923DF9" w:rsidR="00CB698B" w:rsidRDefault="00CB698B" w:rsidP="00CB698B">
      <w:pPr>
        <w:tabs>
          <w:tab w:val="left" w:pos="720"/>
        </w:tabs>
        <w:ind w:left="993" w:hanging="633"/>
        <w:jc w:val="both"/>
      </w:pPr>
      <w:r>
        <w:lastRenderedPageBreak/>
        <w:t>7.6.     Извещение должно содержать данные о характере обстоятельств, а также документы, подтверждающие наступление указанных обстоятельств.</w:t>
      </w:r>
    </w:p>
    <w:p w14:paraId="33E4A674" w14:textId="3739B5FE" w:rsidR="00CB698B" w:rsidRDefault="00CB698B" w:rsidP="00CB698B">
      <w:pPr>
        <w:tabs>
          <w:tab w:val="left" w:pos="720"/>
        </w:tabs>
        <w:ind w:left="993" w:hanging="633"/>
        <w:jc w:val="both"/>
      </w:pPr>
      <w:r>
        <w:t>7.7.     В случае наступления обстоятельств, предусмотренных в пункте 7.1 Договора, срок выполнения стороной обязательств отодвигается соразмерно времени, в течение которого действуют эти обстоятельства и их последствия.</w:t>
      </w:r>
    </w:p>
    <w:p w14:paraId="57BC8299" w14:textId="488E963A" w:rsidR="00CB698B" w:rsidRPr="000C1C47" w:rsidRDefault="00CB698B" w:rsidP="00CB698B">
      <w:pPr>
        <w:tabs>
          <w:tab w:val="left" w:pos="720"/>
        </w:tabs>
        <w:ind w:left="993" w:hanging="633"/>
        <w:jc w:val="both"/>
      </w:pPr>
      <w:r>
        <w:t>7.8.    Если наступившие обстоятельства, перечисленные в пункте 7.1 Договора, и их последствия продолжают действовать более двух месяцев, стороны проводят дополнительные переговоры для выявления альтернативных способов исполнения настоящего Договора.</w:t>
      </w:r>
    </w:p>
    <w:p w14:paraId="75EB0A69" w14:textId="77777777" w:rsidR="00CB698B" w:rsidRPr="00F259F3" w:rsidRDefault="00CB698B" w:rsidP="00CB698B">
      <w:pPr>
        <w:tabs>
          <w:tab w:val="left" w:pos="720"/>
        </w:tabs>
        <w:ind w:left="360"/>
        <w:jc w:val="center"/>
        <w:rPr>
          <w:b/>
          <w:bCs/>
        </w:rPr>
      </w:pPr>
      <w:r w:rsidRPr="00F259F3">
        <w:rPr>
          <w:b/>
          <w:bCs/>
        </w:rPr>
        <w:t>8.Заключительные положения</w:t>
      </w:r>
    </w:p>
    <w:p w14:paraId="54FB4E63" w14:textId="77777777" w:rsidR="00CB698B" w:rsidRDefault="00CB698B" w:rsidP="00CB698B">
      <w:pPr>
        <w:tabs>
          <w:tab w:val="left" w:pos="720"/>
        </w:tabs>
        <w:ind w:left="993" w:hanging="633"/>
        <w:jc w:val="both"/>
      </w:pPr>
      <w:r>
        <w:t>8.1.   Договор вступает в силу с момента его подписания Сторонами и действует до момента полного исполнения Сторонами своих обязательств.</w:t>
      </w:r>
    </w:p>
    <w:p w14:paraId="47FB09B3" w14:textId="2D18262C" w:rsidR="00CB698B" w:rsidRDefault="00CB698B" w:rsidP="00CB698B">
      <w:pPr>
        <w:tabs>
          <w:tab w:val="left" w:pos="720"/>
        </w:tabs>
        <w:ind w:left="851" w:hanging="491"/>
        <w:jc w:val="both"/>
      </w:pPr>
      <w:r>
        <w:t>8.2.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04AFFAC9" w14:textId="127D2AC6" w:rsidR="00CB698B" w:rsidRDefault="00CB698B" w:rsidP="00CB698B">
      <w:pPr>
        <w:tabs>
          <w:tab w:val="left" w:pos="720"/>
        </w:tabs>
        <w:ind w:left="851" w:hanging="491"/>
        <w:jc w:val="both"/>
      </w:pPr>
      <w:r>
        <w:t>8.</w:t>
      </w:r>
      <w:r w:rsidRPr="00F406C2">
        <w:t>3</w:t>
      </w:r>
      <w:r>
        <w:t>.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E34B3EE" w14:textId="046D3545" w:rsidR="00CB698B" w:rsidRDefault="00CB698B" w:rsidP="00CB698B">
      <w:pPr>
        <w:tabs>
          <w:tab w:val="left" w:pos="720"/>
        </w:tabs>
        <w:ind w:left="851" w:hanging="491"/>
        <w:jc w:val="both"/>
      </w:pPr>
      <w:r>
        <w:t>8.4.   Договор составлен в двух экземплярах, имеющих равную юридическую силу, по одному экземпляру для каждой Стороны.</w:t>
      </w:r>
    </w:p>
    <w:p w14:paraId="76E7932A" w14:textId="6CA149BE" w:rsidR="00CB698B" w:rsidRDefault="00CB698B" w:rsidP="00CB698B">
      <w:pPr>
        <w:tabs>
          <w:tab w:val="left" w:pos="720"/>
        </w:tabs>
        <w:ind w:left="851" w:hanging="491"/>
        <w:jc w:val="both"/>
      </w:pPr>
      <w:r>
        <w:t>8.5.  Внесение изменений в условия настоящего Договора оформляется дополнительным соглашением к настоящему Договору.</w:t>
      </w:r>
    </w:p>
    <w:p w14:paraId="2D05AD11" w14:textId="72598EC8" w:rsidR="00CB698B" w:rsidRDefault="00CB698B" w:rsidP="00CB698B">
      <w:pPr>
        <w:tabs>
          <w:tab w:val="left" w:pos="720"/>
        </w:tabs>
        <w:ind w:left="851" w:hanging="491"/>
        <w:jc w:val="both"/>
      </w:pPr>
      <w:r>
        <w:t>8.6.   Стороны обязаны уведомить друг друга об изменении реквизитов в течении 3(трех)рабочих дней.</w:t>
      </w:r>
    </w:p>
    <w:p w14:paraId="4DCD33ED" w14:textId="70C78831" w:rsidR="00CB698B" w:rsidRDefault="00CB698B" w:rsidP="00CB698B">
      <w:pPr>
        <w:tabs>
          <w:tab w:val="left" w:pos="720"/>
        </w:tabs>
        <w:ind w:left="851" w:hanging="491"/>
        <w:jc w:val="both"/>
      </w:pPr>
      <w:r>
        <w:t>8.7.  Все споры и разногласия по настоящему Договору решаются путем переговоров между Сторонами и в соответствии с действующим законодательством РФ.</w:t>
      </w:r>
    </w:p>
    <w:p w14:paraId="544DE144" w14:textId="77777777" w:rsidR="00CB698B" w:rsidRDefault="00CB698B" w:rsidP="00CB698B">
      <w:pPr>
        <w:tabs>
          <w:tab w:val="left" w:pos="720"/>
        </w:tabs>
        <w:ind w:left="851" w:hanging="491"/>
        <w:jc w:val="both"/>
      </w:pPr>
      <w:r>
        <w:t>8.8. В случаях, когда Стороны не могут прийти к согласию, они вправе обратиться в Арбитражный суд Владимирской области.</w:t>
      </w:r>
    </w:p>
    <w:p w14:paraId="4AC7C332" w14:textId="77777777" w:rsidR="00CB698B" w:rsidRDefault="00CB698B" w:rsidP="00CB698B">
      <w:pPr>
        <w:tabs>
          <w:tab w:val="left" w:pos="720"/>
        </w:tabs>
        <w:ind w:left="360"/>
        <w:jc w:val="both"/>
      </w:pPr>
      <w:r>
        <w:t>8.9. Перечень приложений к Договору:</w:t>
      </w:r>
    </w:p>
    <w:p w14:paraId="6C9838AB" w14:textId="77777777" w:rsidR="00CB698B" w:rsidRPr="000C1C47" w:rsidRDefault="00CB698B" w:rsidP="00CB698B">
      <w:pPr>
        <w:tabs>
          <w:tab w:val="left" w:pos="720"/>
        </w:tabs>
        <w:ind w:left="360"/>
        <w:jc w:val="both"/>
      </w:pPr>
      <w:r>
        <w:t xml:space="preserve">                   -Приложение № 1 «Спецификация»</w:t>
      </w:r>
    </w:p>
    <w:p w14:paraId="1C3F8DA2" w14:textId="6A2A33DD" w:rsidR="00CB698B" w:rsidRPr="00CB698B" w:rsidRDefault="00CB698B" w:rsidP="00CB698B">
      <w:pPr>
        <w:widowControl/>
        <w:numPr>
          <w:ilvl w:val="0"/>
          <w:numId w:val="48"/>
        </w:numPr>
        <w:tabs>
          <w:tab w:val="left" w:pos="720"/>
        </w:tabs>
        <w:suppressAutoHyphens/>
        <w:autoSpaceDE/>
        <w:autoSpaceDN/>
        <w:adjustRightInd/>
        <w:jc w:val="center"/>
        <w:rPr>
          <w:b/>
        </w:rPr>
      </w:pPr>
      <w:r w:rsidRPr="002E35B7">
        <w:rPr>
          <w:b/>
        </w:rPr>
        <w:t>Адреса и банковские реквизиты Сторон</w:t>
      </w:r>
    </w:p>
    <w:p w14:paraId="4D2938A6" w14:textId="77777777" w:rsidR="00CB698B" w:rsidRPr="002E35B7" w:rsidRDefault="00CB698B" w:rsidP="00CB698B">
      <w:pPr>
        <w:tabs>
          <w:tab w:val="left" w:pos="720"/>
        </w:tabs>
        <w:ind w:left="644"/>
        <w:rPr>
          <w:b/>
        </w:rPr>
      </w:pPr>
    </w:p>
    <w:p w14:paraId="416F0601" w14:textId="77777777" w:rsidR="00CB698B" w:rsidRPr="00EE5664" w:rsidRDefault="00CB698B" w:rsidP="00CB698B">
      <w:pPr>
        <w:ind w:firstLine="284"/>
        <w:rPr>
          <w:b/>
          <w:u w:val="single"/>
        </w:rPr>
      </w:pPr>
      <w:r w:rsidRPr="00035C1D">
        <w:rPr>
          <w:b/>
          <w:u w:val="single"/>
        </w:rPr>
        <w:t>Поставщик:</w:t>
      </w:r>
      <w:r w:rsidRPr="00035C1D">
        <w:tab/>
      </w:r>
      <w:r w:rsidRPr="00035C1D">
        <w:tab/>
      </w:r>
      <w:r w:rsidRPr="00035C1D">
        <w:tab/>
      </w:r>
      <w:r w:rsidRPr="00035C1D">
        <w:tab/>
      </w:r>
      <w:r w:rsidRPr="00035C1D">
        <w:tab/>
      </w:r>
      <w:r w:rsidRPr="00035C1D">
        <w:tab/>
      </w:r>
      <w:r w:rsidRPr="00035C1D">
        <w:tab/>
      </w:r>
      <w:r w:rsidRPr="00035C1D">
        <w:tab/>
      </w:r>
      <w:r w:rsidRPr="00035C1D">
        <w:rPr>
          <w:b/>
          <w:u w:val="single"/>
        </w:rPr>
        <w:t>Покупатель:</w:t>
      </w:r>
    </w:p>
    <w:p w14:paraId="5B463C10" w14:textId="77777777" w:rsidR="00CB698B" w:rsidRPr="00035C1D" w:rsidRDefault="00CB698B" w:rsidP="00CB698B"/>
    <w:tbl>
      <w:tblPr>
        <w:tblpPr w:leftFromText="180" w:rightFromText="180" w:vertAnchor="text" w:horzAnchor="page" w:tblpX="5161" w:tblpY="-71"/>
        <w:tblW w:w="3179" w:type="pct"/>
        <w:tblLook w:val="00A0" w:firstRow="1" w:lastRow="0" w:firstColumn="1" w:lastColumn="0" w:noHBand="0" w:noVBand="0"/>
      </w:tblPr>
      <w:tblGrid>
        <w:gridCol w:w="6487"/>
      </w:tblGrid>
      <w:tr w:rsidR="00CB698B" w:rsidRPr="00035C1D" w14:paraId="56F04C5D" w14:textId="77777777" w:rsidTr="001A1FE0">
        <w:trPr>
          <w:trHeight w:val="7375"/>
        </w:trPr>
        <w:tc>
          <w:tcPr>
            <w:tcW w:w="5000" w:type="pct"/>
          </w:tcPr>
          <w:p w14:paraId="307B1AA3" w14:textId="77777777" w:rsidR="00CB698B" w:rsidRPr="00B936CC" w:rsidRDefault="00CB698B" w:rsidP="001A1FE0">
            <w:pPr>
              <w:pStyle w:val="Normalunindented"/>
              <w:keepNext/>
              <w:spacing w:before="0" w:after="0" w:line="240" w:lineRule="auto"/>
              <w:rPr>
                <w:sz w:val="24"/>
                <w:szCs w:val="24"/>
              </w:rPr>
            </w:pPr>
            <w:r w:rsidRPr="00B936CC">
              <w:rPr>
                <w:b/>
                <w:bCs/>
                <w:sz w:val="24"/>
                <w:szCs w:val="24"/>
              </w:rPr>
              <w:t xml:space="preserve">Государственное бюджетное учреждение              социального обслуживания Владимирской области «Владимирский </w:t>
            </w:r>
            <w:r w:rsidRPr="00104295">
              <w:rPr>
                <w:b/>
                <w:bCs/>
                <w:sz w:val="24"/>
                <w:szCs w:val="24"/>
              </w:rPr>
              <w:t>дом социального обслуживания</w:t>
            </w:r>
            <w:r w:rsidRPr="00B936CC">
              <w:rPr>
                <w:b/>
                <w:bCs/>
                <w:sz w:val="24"/>
                <w:szCs w:val="24"/>
              </w:rPr>
              <w:t>»</w:t>
            </w:r>
            <w:r w:rsidRPr="00B936CC">
              <w:rPr>
                <w:b/>
                <w:bCs/>
                <w:sz w:val="24"/>
                <w:szCs w:val="24"/>
              </w:rPr>
              <w:br/>
            </w:r>
            <w:r w:rsidRPr="00B936CC">
              <w:rPr>
                <w:sz w:val="24"/>
                <w:szCs w:val="24"/>
              </w:rPr>
              <w:t>Юридический адрес: 600024, г. Владимир, ул. Чапаева, д.4</w:t>
            </w:r>
          </w:p>
          <w:p w14:paraId="7DB9BD79" w14:textId="77777777" w:rsidR="00CB698B" w:rsidRPr="00B936CC" w:rsidRDefault="00CB698B" w:rsidP="001A1FE0">
            <w:pPr>
              <w:pStyle w:val="Normalunindented"/>
              <w:spacing w:before="0" w:after="0" w:line="240" w:lineRule="auto"/>
              <w:rPr>
                <w:sz w:val="24"/>
                <w:szCs w:val="24"/>
              </w:rPr>
            </w:pPr>
            <w:r w:rsidRPr="00B936CC">
              <w:rPr>
                <w:sz w:val="24"/>
                <w:szCs w:val="24"/>
              </w:rPr>
              <w:t>Фактический адрес: 600024, г. Владимир, ул. Чапаева, д.4</w:t>
            </w:r>
          </w:p>
          <w:p w14:paraId="59A6B820" w14:textId="77777777" w:rsidR="00CB698B" w:rsidRPr="00B936CC" w:rsidRDefault="00CB698B" w:rsidP="001A1FE0">
            <w:pPr>
              <w:pStyle w:val="Normalunindented"/>
              <w:spacing w:before="0" w:after="0" w:line="240" w:lineRule="auto"/>
              <w:rPr>
                <w:sz w:val="24"/>
                <w:szCs w:val="24"/>
              </w:rPr>
            </w:pPr>
            <w:r w:rsidRPr="00B936CC">
              <w:rPr>
                <w:sz w:val="24"/>
                <w:szCs w:val="24"/>
              </w:rPr>
              <w:t>Телефон (4922) 77-74-96</w:t>
            </w:r>
          </w:p>
          <w:p w14:paraId="6BF2967D" w14:textId="77777777" w:rsidR="00CB698B" w:rsidRPr="00B936CC" w:rsidRDefault="00CB698B" w:rsidP="001A1FE0">
            <w:pPr>
              <w:pStyle w:val="Normalunindented"/>
              <w:spacing w:before="0" w:after="0" w:line="240" w:lineRule="auto"/>
              <w:rPr>
                <w:sz w:val="24"/>
                <w:szCs w:val="24"/>
              </w:rPr>
            </w:pPr>
            <w:r w:rsidRPr="00B936CC">
              <w:rPr>
                <w:sz w:val="24"/>
                <w:szCs w:val="24"/>
              </w:rPr>
              <w:t>Факс (4922) 54-56-15</w:t>
            </w:r>
          </w:p>
          <w:p w14:paraId="548424B5" w14:textId="77777777" w:rsidR="00CB698B" w:rsidRPr="00B936CC" w:rsidRDefault="00CB698B" w:rsidP="001A1FE0">
            <w:pPr>
              <w:pStyle w:val="Normalunindented"/>
              <w:spacing w:before="0" w:after="0" w:line="240" w:lineRule="auto"/>
              <w:rPr>
                <w:sz w:val="24"/>
                <w:szCs w:val="24"/>
              </w:rPr>
            </w:pPr>
            <w:r w:rsidRPr="00B936CC">
              <w:rPr>
                <w:sz w:val="24"/>
                <w:szCs w:val="24"/>
              </w:rPr>
              <w:t>Электронная почта: oguvpni@gmail.com</w:t>
            </w:r>
          </w:p>
          <w:p w14:paraId="6C8111C9" w14:textId="77777777" w:rsidR="00CB698B" w:rsidRDefault="00CB698B" w:rsidP="001A1FE0">
            <w:pPr>
              <w:pStyle w:val="Normalunindented"/>
              <w:spacing w:before="0" w:after="0" w:line="240" w:lineRule="auto"/>
              <w:rPr>
                <w:sz w:val="24"/>
                <w:szCs w:val="24"/>
              </w:rPr>
            </w:pPr>
            <w:r w:rsidRPr="00B936CC">
              <w:rPr>
                <w:sz w:val="24"/>
                <w:szCs w:val="24"/>
              </w:rPr>
              <w:t>ОГРН</w:t>
            </w:r>
            <w:r>
              <w:rPr>
                <w:sz w:val="24"/>
                <w:szCs w:val="24"/>
              </w:rPr>
              <w:t xml:space="preserve"> </w:t>
            </w:r>
            <w:r w:rsidRPr="00B936CC">
              <w:rPr>
                <w:sz w:val="24"/>
                <w:szCs w:val="24"/>
              </w:rPr>
              <w:t>1033301819748</w:t>
            </w:r>
            <w:r w:rsidRPr="00B936CC">
              <w:rPr>
                <w:sz w:val="24"/>
                <w:szCs w:val="24"/>
              </w:rPr>
              <w:br/>
              <w:t>ИНН 3327102302</w:t>
            </w:r>
            <w:r w:rsidRPr="00B936CC">
              <w:rPr>
                <w:sz w:val="24"/>
                <w:szCs w:val="24"/>
              </w:rPr>
              <w:br/>
              <w:t>КПП 332701001</w:t>
            </w:r>
            <w:r w:rsidRPr="00B936CC">
              <w:rPr>
                <w:sz w:val="24"/>
                <w:szCs w:val="24"/>
              </w:rPr>
              <w:br/>
              <w:t xml:space="preserve">МФ ВО (ГБУСОВО «Владимирский </w:t>
            </w:r>
            <w:r w:rsidRPr="00104295">
              <w:rPr>
                <w:sz w:val="24"/>
                <w:szCs w:val="24"/>
              </w:rPr>
              <w:t>дом социального обслуживания</w:t>
            </w:r>
            <w:r w:rsidRPr="00B936CC">
              <w:rPr>
                <w:sz w:val="24"/>
                <w:szCs w:val="24"/>
              </w:rPr>
              <w:t xml:space="preserve">» </w:t>
            </w:r>
          </w:p>
          <w:p w14:paraId="2E944AA6" w14:textId="77777777" w:rsidR="00CB698B" w:rsidRPr="00B936CC" w:rsidRDefault="00CB698B" w:rsidP="001A1FE0">
            <w:pPr>
              <w:pStyle w:val="Normalunindented"/>
              <w:spacing w:before="0" w:after="0" w:line="240" w:lineRule="auto"/>
              <w:rPr>
                <w:sz w:val="24"/>
                <w:szCs w:val="24"/>
              </w:rPr>
            </w:pPr>
            <w:r w:rsidRPr="00B936CC">
              <w:rPr>
                <w:sz w:val="24"/>
                <w:szCs w:val="24"/>
              </w:rPr>
              <w:t>Л/с 802У4585000)</w:t>
            </w:r>
          </w:p>
          <w:p w14:paraId="0A009B40" w14:textId="77777777" w:rsidR="00CB698B" w:rsidRPr="00B936CC" w:rsidRDefault="00CB698B" w:rsidP="001A1FE0">
            <w:pPr>
              <w:pStyle w:val="Normalunindented"/>
              <w:spacing w:before="0" w:after="0" w:line="240" w:lineRule="auto"/>
              <w:rPr>
                <w:sz w:val="24"/>
                <w:szCs w:val="24"/>
              </w:rPr>
            </w:pPr>
            <w:r w:rsidRPr="00B936CC">
              <w:rPr>
                <w:sz w:val="24"/>
                <w:szCs w:val="24"/>
              </w:rPr>
              <w:t>Р/с 03224643170000003201</w:t>
            </w:r>
          </w:p>
          <w:p w14:paraId="54508AAA" w14:textId="77777777" w:rsidR="00CB698B" w:rsidRPr="00B936CC" w:rsidRDefault="00CB698B" w:rsidP="001A1FE0">
            <w:pPr>
              <w:pStyle w:val="Normalunindented"/>
              <w:spacing w:before="0" w:after="0" w:line="240" w:lineRule="auto"/>
              <w:rPr>
                <w:sz w:val="24"/>
                <w:szCs w:val="24"/>
              </w:rPr>
            </w:pPr>
            <w:r w:rsidRPr="00B936CC">
              <w:rPr>
                <w:sz w:val="24"/>
                <w:szCs w:val="24"/>
              </w:rPr>
              <w:t>Реквизиты банка получателя:</w:t>
            </w:r>
          </w:p>
          <w:p w14:paraId="30E4803D" w14:textId="77777777" w:rsidR="00CB698B" w:rsidRPr="00C74975" w:rsidRDefault="00CB698B" w:rsidP="001A1FE0">
            <w:pPr>
              <w:pStyle w:val="Normalunindented"/>
              <w:spacing w:line="240" w:lineRule="auto"/>
              <w:rPr>
                <w:sz w:val="24"/>
                <w:szCs w:val="24"/>
              </w:rPr>
            </w:pPr>
            <w:r w:rsidRPr="00C74975">
              <w:rPr>
                <w:sz w:val="24"/>
                <w:szCs w:val="24"/>
              </w:rPr>
              <w:t>ОКЦ № 1 ВВГУ Банка России// УФК по Нижегородской области, г. Нижний Новгород</w:t>
            </w:r>
          </w:p>
          <w:p w14:paraId="49186DE4" w14:textId="77777777" w:rsidR="00CB698B" w:rsidRPr="00C74975" w:rsidRDefault="00CB698B" w:rsidP="001A1FE0">
            <w:pPr>
              <w:pStyle w:val="Normalunindented"/>
              <w:spacing w:line="240" w:lineRule="auto"/>
              <w:rPr>
                <w:sz w:val="24"/>
                <w:szCs w:val="24"/>
              </w:rPr>
            </w:pPr>
            <w:proofErr w:type="spellStart"/>
            <w:r w:rsidRPr="00C74975">
              <w:rPr>
                <w:sz w:val="24"/>
                <w:szCs w:val="24"/>
              </w:rPr>
              <w:t>кор</w:t>
            </w:r>
            <w:proofErr w:type="spellEnd"/>
            <w:r w:rsidRPr="00C74975">
              <w:rPr>
                <w:sz w:val="24"/>
                <w:szCs w:val="24"/>
              </w:rPr>
              <w:t>/</w:t>
            </w:r>
            <w:proofErr w:type="spellStart"/>
            <w:r w:rsidRPr="00C74975">
              <w:rPr>
                <w:sz w:val="24"/>
                <w:szCs w:val="24"/>
              </w:rPr>
              <w:t>сч</w:t>
            </w:r>
            <w:proofErr w:type="spellEnd"/>
            <w:r w:rsidRPr="00C74975">
              <w:rPr>
                <w:sz w:val="24"/>
                <w:szCs w:val="24"/>
              </w:rPr>
              <w:t>. 40102810745370000024</w:t>
            </w:r>
          </w:p>
          <w:p w14:paraId="493C937A" w14:textId="77777777" w:rsidR="00CB698B" w:rsidRPr="001E5EC0" w:rsidRDefault="00CB698B" w:rsidP="001A1FE0">
            <w:pPr>
              <w:pStyle w:val="Normalunindented"/>
              <w:spacing w:before="0" w:after="0" w:line="240" w:lineRule="auto"/>
              <w:rPr>
                <w:sz w:val="24"/>
                <w:szCs w:val="24"/>
                <w:lang w:val="en-US"/>
              </w:rPr>
            </w:pPr>
            <w:r w:rsidRPr="00C74975">
              <w:rPr>
                <w:sz w:val="24"/>
                <w:szCs w:val="24"/>
              </w:rPr>
              <w:t>БИК 012202102</w:t>
            </w:r>
          </w:p>
          <w:p w14:paraId="33F28C62" w14:textId="77777777" w:rsidR="00CB698B" w:rsidRDefault="00CB698B" w:rsidP="001A1FE0">
            <w:pPr>
              <w:pStyle w:val="Normalunindented"/>
              <w:spacing w:before="0" w:after="0" w:line="240" w:lineRule="auto"/>
              <w:jc w:val="left"/>
              <w:rPr>
                <w:sz w:val="24"/>
                <w:szCs w:val="24"/>
              </w:rPr>
            </w:pPr>
          </w:p>
          <w:p w14:paraId="7B005601" w14:textId="77777777" w:rsidR="00CB698B" w:rsidRPr="00035C1D" w:rsidRDefault="00CB698B" w:rsidP="001A1FE0">
            <w:pPr>
              <w:pStyle w:val="Normalunindented"/>
              <w:spacing w:before="0" w:after="0" w:line="240" w:lineRule="auto"/>
              <w:jc w:val="left"/>
              <w:rPr>
                <w:sz w:val="24"/>
                <w:szCs w:val="24"/>
              </w:rPr>
            </w:pPr>
          </w:p>
        </w:tc>
      </w:tr>
    </w:tbl>
    <w:p w14:paraId="2A37B973" w14:textId="77777777" w:rsidR="00CB698B" w:rsidRDefault="00CB698B" w:rsidP="00CB698B">
      <w:pPr>
        <w:pStyle w:val="310"/>
        <w:ind w:left="-142" w:firstLine="0"/>
        <w:jc w:val="left"/>
        <w:rPr>
          <w:b/>
          <w:bCs/>
        </w:rPr>
      </w:pPr>
    </w:p>
    <w:p w14:paraId="25FD72CA" w14:textId="77777777" w:rsidR="00CB698B" w:rsidRDefault="00CB698B" w:rsidP="00CB698B">
      <w:pPr>
        <w:pStyle w:val="310"/>
        <w:ind w:left="-142" w:firstLine="0"/>
        <w:jc w:val="left"/>
        <w:rPr>
          <w:b/>
          <w:bCs/>
        </w:rPr>
      </w:pPr>
    </w:p>
    <w:p w14:paraId="59CDE313" w14:textId="77777777" w:rsidR="00CB698B" w:rsidRDefault="00CB698B" w:rsidP="00CB698B">
      <w:pPr>
        <w:pStyle w:val="310"/>
        <w:ind w:left="-142" w:firstLine="0"/>
        <w:jc w:val="left"/>
        <w:rPr>
          <w:b/>
          <w:bCs/>
        </w:rPr>
      </w:pPr>
    </w:p>
    <w:p w14:paraId="27BD4AB6" w14:textId="77777777" w:rsidR="00CB698B" w:rsidRDefault="00CB698B" w:rsidP="00CB698B">
      <w:pPr>
        <w:pStyle w:val="310"/>
        <w:ind w:left="-142" w:firstLine="0"/>
        <w:jc w:val="left"/>
        <w:rPr>
          <w:b/>
          <w:bCs/>
        </w:rPr>
      </w:pPr>
    </w:p>
    <w:p w14:paraId="1267164E" w14:textId="77777777" w:rsidR="00CB698B" w:rsidRDefault="00CB698B" w:rsidP="00CB698B">
      <w:pPr>
        <w:pStyle w:val="310"/>
        <w:ind w:left="-142" w:firstLine="0"/>
        <w:jc w:val="left"/>
        <w:rPr>
          <w:b/>
          <w:bCs/>
        </w:rPr>
      </w:pPr>
    </w:p>
    <w:p w14:paraId="0C15E126" w14:textId="77777777" w:rsidR="00CB698B" w:rsidRDefault="00CB698B" w:rsidP="00CB698B">
      <w:pPr>
        <w:pStyle w:val="310"/>
        <w:ind w:left="-142" w:firstLine="0"/>
        <w:jc w:val="left"/>
        <w:rPr>
          <w:b/>
          <w:bCs/>
        </w:rPr>
      </w:pPr>
    </w:p>
    <w:p w14:paraId="1C693C0D" w14:textId="77777777" w:rsidR="00CB698B" w:rsidRDefault="00CB698B" w:rsidP="00CB698B">
      <w:pPr>
        <w:pStyle w:val="310"/>
        <w:ind w:left="-142" w:firstLine="0"/>
        <w:jc w:val="left"/>
        <w:rPr>
          <w:b/>
          <w:bCs/>
        </w:rPr>
      </w:pPr>
    </w:p>
    <w:p w14:paraId="638BD6F1" w14:textId="77777777" w:rsidR="00CB698B" w:rsidRDefault="00CB698B" w:rsidP="00CB698B">
      <w:pPr>
        <w:pStyle w:val="310"/>
        <w:ind w:left="-142" w:firstLine="0"/>
        <w:jc w:val="left"/>
        <w:rPr>
          <w:b/>
          <w:bCs/>
        </w:rPr>
      </w:pPr>
    </w:p>
    <w:p w14:paraId="547D3F47" w14:textId="77777777" w:rsidR="00CB698B" w:rsidRDefault="00CB698B" w:rsidP="00CB698B">
      <w:pPr>
        <w:pStyle w:val="310"/>
        <w:ind w:left="-142" w:firstLine="0"/>
        <w:jc w:val="left"/>
        <w:rPr>
          <w:b/>
          <w:bCs/>
        </w:rPr>
      </w:pPr>
    </w:p>
    <w:p w14:paraId="40178160" w14:textId="77777777" w:rsidR="00CB698B" w:rsidRDefault="00CB698B" w:rsidP="00CB698B">
      <w:pPr>
        <w:pStyle w:val="310"/>
        <w:ind w:left="-142" w:firstLine="0"/>
        <w:jc w:val="left"/>
        <w:rPr>
          <w:b/>
          <w:bCs/>
        </w:rPr>
      </w:pPr>
    </w:p>
    <w:p w14:paraId="6944C30F" w14:textId="77777777" w:rsidR="00CB698B" w:rsidRDefault="00CB698B" w:rsidP="00CB698B">
      <w:pPr>
        <w:pStyle w:val="310"/>
        <w:ind w:left="-142" w:firstLine="0"/>
        <w:jc w:val="left"/>
        <w:rPr>
          <w:b/>
          <w:bCs/>
        </w:rPr>
      </w:pPr>
    </w:p>
    <w:p w14:paraId="16662B3D" w14:textId="77777777" w:rsidR="00CB698B" w:rsidRDefault="00CB698B" w:rsidP="00CB698B">
      <w:pPr>
        <w:pStyle w:val="310"/>
        <w:ind w:left="-142" w:firstLine="0"/>
        <w:jc w:val="left"/>
        <w:rPr>
          <w:b/>
          <w:bCs/>
        </w:rPr>
      </w:pPr>
    </w:p>
    <w:p w14:paraId="488501EE" w14:textId="77777777" w:rsidR="00CB698B" w:rsidRDefault="00CB698B" w:rsidP="00CB698B">
      <w:pPr>
        <w:pStyle w:val="310"/>
        <w:ind w:left="-142" w:firstLine="0"/>
        <w:jc w:val="left"/>
        <w:rPr>
          <w:b/>
          <w:bCs/>
        </w:rPr>
      </w:pPr>
    </w:p>
    <w:p w14:paraId="1180ACE1" w14:textId="77777777" w:rsidR="00CB698B" w:rsidRDefault="00CB698B" w:rsidP="00CB698B">
      <w:pPr>
        <w:pStyle w:val="310"/>
        <w:ind w:left="-142" w:firstLine="0"/>
        <w:jc w:val="left"/>
        <w:rPr>
          <w:b/>
          <w:bCs/>
        </w:rPr>
      </w:pPr>
    </w:p>
    <w:p w14:paraId="71104C8E" w14:textId="77777777" w:rsidR="00CB698B" w:rsidRDefault="00CB698B" w:rsidP="00CB698B">
      <w:pPr>
        <w:pStyle w:val="310"/>
        <w:ind w:left="-142" w:firstLine="0"/>
        <w:jc w:val="left"/>
        <w:rPr>
          <w:b/>
          <w:bCs/>
        </w:rPr>
      </w:pPr>
    </w:p>
    <w:p w14:paraId="0AEBDDEE" w14:textId="77777777" w:rsidR="00CB698B" w:rsidRDefault="00CB698B" w:rsidP="00CB698B">
      <w:pPr>
        <w:pStyle w:val="310"/>
        <w:ind w:left="-142" w:firstLine="0"/>
        <w:jc w:val="left"/>
        <w:rPr>
          <w:b/>
          <w:bCs/>
        </w:rPr>
      </w:pPr>
    </w:p>
    <w:p w14:paraId="41DBB782" w14:textId="77777777" w:rsidR="00CB698B" w:rsidRDefault="00CB698B" w:rsidP="00CB698B">
      <w:pPr>
        <w:pStyle w:val="310"/>
        <w:ind w:left="-142" w:firstLine="0"/>
        <w:jc w:val="left"/>
        <w:rPr>
          <w:b/>
          <w:bCs/>
        </w:rPr>
      </w:pPr>
    </w:p>
    <w:p w14:paraId="344F6D46" w14:textId="77777777" w:rsidR="00CB698B" w:rsidRDefault="00CB698B" w:rsidP="00CB698B">
      <w:pPr>
        <w:pStyle w:val="310"/>
        <w:ind w:left="-142" w:firstLine="0"/>
        <w:jc w:val="left"/>
        <w:rPr>
          <w:b/>
          <w:bCs/>
        </w:rPr>
      </w:pPr>
    </w:p>
    <w:p w14:paraId="72D872A8" w14:textId="77777777" w:rsidR="00CB698B" w:rsidRDefault="00CB698B" w:rsidP="00CB698B">
      <w:pPr>
        <w:pStyle w:val="310"/>
        <w:ind w:left="-142" w:firstLine="0"/>
        <w:jc w:val="left"/>
        <w:rPr>
          <w:b/>
          <w:bCs/>
        </w:rPr>
      </w:pPr>
    </w:p>
    <w:p w14:paraId="28648E7B" w14:textId="77777777" w:rsidR="00CB698B" w:rsidRDefault="00CB698B" w:rsidP="00CB698B">
      <w:pPr>
        <w:pStyle w:val="310"/>
        <w:ind w:left="-142" w:firstLine="0"/>
        <w:jc w:val="left"/>
        <w:rPr>
          <w:b/>
          <w:bCs/>
        </w:rPr>
      </w:pPr>
    </w:p>
    <w:p w14:paraId="7C0F395B" w14:textId="77777777" w:rsidR="00CB698B" w:rsidRDefault="00CB698B" w:rsidP="00CB698B">
      <w:pPr>
        <w:pStyle w:val="310"/>
        <w:ind w:left="-142" w:firstLine="0"/>
        <w:jc w:val="left"/>
        <w:rPr>
          <w:b/>
          <w:bCs/>
        </w:rPr>
      </w:pPr>
    </w:p>
    <w:p w14:paraId="10613DBC" w14:textId="77777777" w:rsidR="00CB698B" w:rsidRDefault="00CB698B" w:rsidP="00CB698B">
      <w:pPr>
        <w:pStyle w:val="310"/>
        <w:ind w:left="-142" w:firstLine="0"/>
        <w:jc w:val="left"/>
        <w:rPr>
          <w:b/>
          <w:bCs/>
        </w:rPr>
      </w:pPr>
    </w:p>
    <w:p w14:paraId="3220B561" w14:textId="77777777" w:rsidR="00CB698B" w:rsidRPr="00751771" w:rsidRDefault="00CB698B" w:rsidP="00CB698B">
      <w:pPr>
        <w:pStyle w:val="310"/>
        <w:ind w:left="-142" w:firstLine="0"/>
        <w:jc w:val="left"/>
      </w:pPr>
    </w:p>
    <w:p w14:paraId="36D23364" w14:textId="77777777" w:rsidR="00CB698B" w:rsidRPr="00751771" w:rsidRDefault="00CB698B" w:rsidP="00CB698B">
      <w:pPr>
        <w:pStyle w:val="310"/>
        <w:ind w:left="-142" w:firstLine="0"/>
        <w:jc w:val="left"/>
      </w:pPr>
    </w:p>
    <w:p w14:paraId="5AA58ED2" w14:textId="77777777" w:rsidR="00CB698B" w:rsidRDefault="00CB698B" w:rsidP="00CB698B">
      <w:pPr>
        <w:pStyle w:val="310"/>
        <w:ind w:firstLine="0"/>
        <w:jc w:val="left"/>
      </w:pPr>
    </w:p>
    <w:p w14:paraId="62ED66D3" w14:textId="77777777" w:rsidR="00CB698B" w:rsidRDefault="00CB698B" w:rsidP="00CB698B">
      <w:pPr>
        <w:pStyle w:val="310"/>
        <w:ind w:firstLine="0"/>
        <w:jc w:val="left"/>
      </w:pPr>
    </w:p>
    <w:p w14:paraId="1C6501D5" w14:textId="77777777" w:rsidR="00CB698B" w:rsidRPr="00035C1D" w:rsidRDefault="00CB698B" w:rsidP="00CB698B">
      <w:pPr>
        <w:rPr>
          <w:b/>
        </w:rPr>
      </w:pPr>
    </w:p>
    <w:p w14:paraId="6A03FF4D" w14:textId="031FA982" w:rsidR="00CB698B" w:rsidRPr="00751771" w:rsidRDefault="00CB698B" w:rsidP="00CB698B">
      <w:pPr>
        <w:rPr>
          <w:b/>
        </w:rPr>
      </w:pPr>
      <w:r w:rsidRPr="00035C1D">
        <w:rPr>
          <w:b/>
        </w:rPr>
        <w:t>____________/</w:t>
      </w:r>
      <w:r>
        <w:rPr>
          <w:b/>
        </w:rPr>
        <w:t xml:space="preserve">                      </w:t>
      </w:r>
      <w:r w:rsidRPr="00751771">
        <w:rPr>
          <w:bCs/>
        </w:rPr>
        <w:t xml:space="preserve">/                                                  _______________/ </w:t>
      </w:r>
      <w:r>
        <w:rPr>
          <w:b/>
        </w:rPr>
        <w:t xml:space="preserve">                          </w:t>
      </w:r>
      <w:r w:rsidRPr="00751771">
        <w:rPr>
          <w:b/>
        </w:rPr>
        <w:t>/</w:t>
      </w:r>
    </w:p>
    <w:p w14:paraId="36660C48" w14:textId="77777777" w:rsidR="00CB698B" w:rsidRPr="00751771" w:rsidRDefault="00CB698B" w:rsidP="00CB698B">
      <w:pPr>
        <w:rPr>
          <w:b/>
        </w:rPr>
      </w:pPr>
      <w:r w:rsidRPr="00751771">
        <w:rPr>
          <w:b/>
        </w:rPr>
        <w:t xml:space="preserve">        М.П.                                                                                                М.П</w:t>
      </w:r>
    </w:p>
    <w:p w14:paraId="03F201CC" w14:textId="77777777" w:rsidR="00CB698B" w:rsidRPr="00751771" w:rsidRDefault="00CB698B" w:rsidP="00CB698B">
      <w:pPr>
        <w:rPr>
          <w:bCs/>
          <w:sz w:val="22"/>
          <w:szCs w:val="22"/>
        </w:rPr>
      </w:pPr>
    </w:p>
    <w:p w14:paraId="763BA834" w14:textId="77777777" w:rsidR="00CB698B" w:rsidRDefault="00CB698B" w:rsidP="00CB698B">
      <w:pPr>
        <w:rPr>
          <w:b/>
          <w:sz w:val="22"/>
          <w:szCs w:val="22"/>
        </w:rPr>
        <w:sectPr w:rsidR="00CB698B" w:rsidSect="00891454">
          <w:footnotePr>
            <w:pos w:val="beneathText"/>
          </w:footnotePr>
          <w:pgSz w:w="11905" w:h="16837"/>
          <w:pgMar w:top="426" w:right="851" w:bottom="425" w:left="851" w:header="720" w:footer="720" w:gutter="0"/>
          <w:cols w:space="720"/>
          <w:docGrid w:linePitch="360"/>
        </w:sectPr>
      </w:pPr>
    </w:p>
    <w:p w14:paraId="69B0BC76" w14:textId="77777777" w:rsidR="00CB698B" w:rsidRDefault="00CB698B" w:rsidP="00CB698B">
      <w:pPr>
        <w:jc w:val="center"/>
        <w:rPr>
          <w:sz w:val="22"/>
          <w:szCs w:val="22"/>
        </w:rPr>
      </w:pPr>
      <w:r>
        <w:rPr>
          <w:sz w:val="22"/>
          <w:szCs w:val="22"/>
        </w:rPr>
        <w:lastRenderedPageBreak/>
        <w:t xml:space="preserve">                                                                                                                                                                            </w:t>
      </w:r>
    </w:p>
    <w:p w14:paraId="3C3AF886" w14:textId="77777777" w:rsidR="00CB698B" w:rsidRPr="000478E0" w:rsidRDefault="00CB698B" w:rsidP="00CB698B">
      <w:pPr>
        <w:jc w:val="center"/>
        <w:rPr>
          <w:b/>
          <w:sz w:val="22"/>
          <w:szCs w:val="22"/>
        </w:rPr>
      </w:pPr>
      <w:r>
        <w:rPr>
          <w:sz w:val="22"/>
          <w:szCs w:val="22"/>
        </w:rPr>
        <w:t xml:space="preserve">                                                                                                                                                                                        </w:t>
      </w:r>
      <w:r w:rsidRPr="000478E0">
        <w:rPr>
          <w:b/>
          <w:sz w:val="22"/>
          <w:szCs w:val="22"/>
        </w:rPr>
        <w:t>Приложение №1</w:t>
      </w:r>
    </w:p>
    <w:p w14:paraId="3D5CF79C" w14:textId="77777777" w:rsidR="00CB698B" w:rsidRDefault="00CB698B" w:rsidP="00CB698B">
      <w:pPr>
        <w:jc w:val="center"/>
        <w:rPr>
          <w:sz w:val="22"/>
          <w:szCs w:val="22"/>
        </w:rPr>
      </w:pPr>
      <w:r>
        <w:rPr>
          <w:sz w:val="22"/>
          <w:szCs w:val="22"/>
        </w:rPr>
        <w:t xml:space="preserve">                                                                                                                                                                                                к Договору поставки № </w:t>
      </w:r>
    </w:p>
    <w:p w14:paraId="3293E7BA" w14:textId="233FE7A9" w:rsidR="00CB698B" w:rsidRDefault="00CB698B" w:rsidP="00CB698B">
      <w:pPr>
        <w:jc w:val="center"/>
        <w:rPr>
          <w:sz w:val="22"/>
          <w:szCs w:val="22"/>
        </w:rPr>
      </w:pPr>
      <w:r>
        <w:rPr>
          <w:sz w:val="22"/>
          <w:szCs w:val="22"/>
        </w:rPr>
        <w:tab/>
        <w:t xml:space="preserve">                                                                                                                                                                                  от </w:t>
      </w:r>
      <w:proofErr w:type="gramStart"/>
      <w:r>
        <w:rPr>
          <w:sz w:val="22"/>
          <w:szCs w:val="22"/>
        </w:rPr>
        <w:t>«    »</w:t>
      </w:r>
      <w:proofErr w:type="gramEnd"/>
      <w:r>
        <w:rPr>
          <w:sz w:val="22"/>
          <w:szCs w:val="22"/>
        </w:rPr>
        <w:t xml:space="preserve">                     2026 г.</w:t>
      </w:r>
    </w:p>
    <w:p w14:paraId="6F2D8C0E" w14:textId="77777777" w:rsidR="00CB698B" w:rsidRDefault="00CB698B" w:rsidP="00CB698B">
      <w:pPr>
        <w:jc w:val="center"/>
        <w:rPr>
          <w:b/>
          <w:sz w:val="28"/>
          <w:szCs w:val="28"/>
        </w:rPr>
      </w:pPr>
      <w:r w:rsidRPr="00104B5C">
        <w:rPr>
          <w:b/>
          <w:sz w:val="28"/>
          <w:szCs w:val="28"/>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
        <w:gridCol w:w="2995"/>
        <w:gridCol w:w="1262"/>
        <w:gridCol w:w="1498"/>
        <w:gridCol w:w="1642"/>
        <w:gridCol w:w="1827"/>
        <w:gridCol w:w="1350"/>
        <w:gridCol w:w="3459"/>
      </w:tblGrid>
      <w:tr w:rsidR="00CB698B" w:rsidRPr="00B929DF" w14:paraId="164E0A5D" w14:textId="77777777" w:rsidTr="001A1FE0">
        <w:tc>
          <w:tcPr>
            <w:tcW w:w="752" w:type="dxa"/>
          </w:tcPr>
          <w:p w14:paraId="4162EBD9" w14:textId="77777777" w:rsidR="00CB698B" w:rsidRPr="00B929DF" w:rsidRDefault="00CB698B" w:rsidP="001A1FE0">
            <w:pPr>
              <w:jc w:val="center"/>
              <w:rPr>
                <w:b/>
                <w:bCs/>
                <w:sz w:val="22"/>
                <w:szCs w:val="22"/>
              </w:rPr>
            </w:pPr>
            <w:bookmarkStart w:id="1" w:name="_Hlk54171120"/>
            <w:r w:rsidRPr="00B929DF">
              <w:rPr>
                <w:b/>
                <w:bCs/>
                <w:sz w:val="22"/>
                <w:szCs w:val="22"/>
              </w:rPr>
              <w:t>№п/п</w:t>
            </w:r>
          </w:p>
        </w:tc>
        <w:tc>
          <w:tcPr>
            <w:tcW w:w="2995" w:type="dxa"/>
          </w:tcPr>
          <w:p w14:paraId="0AFEB9EE" w14:textId="77777777" w:rsidR="00CB698B" w:rsidRPr="00B929DF" w:rsidRDefault="00CB698B" w:rsidP="001A1FE0">
            <w:pPr>
              <w:jc w:val="center"/>
              <w:rPr>
                <w:b/>
                <w:bCs/>
                <w:sz w:val="22"/>
                <w:szCs w:val="22"/>
              </w:rPr>
            </w:pPr>
            <w:r w:rsidRPr="00B929DF">
              <w:rPr>
                <w:b/>
                <w:bCs/>
                <w:sz w:val="22"/>
                <w:szCs w:val="22"/>
              </w:rPr>
              <w:t>Наименование</w:t>
            </w:r>
          </w:p>
        </w:tc>
        <w:tc>
          <w:tcPr>
            <w:tcW w:w="1262" w:type="dxa"/>
          </w:tcPr>
          <w:p w14:paraId="692F879F" w14:textId="77777777" w:rsidR="00CB698B" w:rsidRDefault="00CB698B" w:rsidP="001A1FE0">
            <w:pPr>
              <w:jc w:val="center"/>
              <w:rPr>
                <w:b/>
                <w:bCs/>
                <w:sz w:val="22"/>
                <w:szCs w:val="22"/>
              </w:rPr>
            </w:pPr>
            <w:r>
              <w:rPr>
                <w:b/>
                <w:bCs/>
                <w:sz w:val="22"/>
                <w:szCs w:val="22"/>
              </w:rPr>
              <w:t>ОКПД-2</w:t>
            </w:r>
          </w:p>
        </w:tc>
        <w:tc>
          <w:tcPr>
            <w:tcW w:w="1498" w:type="dxa"/>
          </w:tcPr>
          <w:p w14:paraId="5F72C663" w14:textId="77777777" w:rsidR="00CB698B" w:rsidRDefault="00CB698B" w:rsidP="001A1FE0">
            <w:pPr>
              <w:jc w:val="center"/>
              <w:rPr>
                <w:b/>
                <w:bCs/>
                <w:sz w:val="22"/>
                <w:szCs w:val="22"/>
              </w:rPr>
            </w:pPr>
            <w:r>
              <w:rPr>
                <w:b/>
                <w:bCs/>
                <w:sz w:val="22"/>
                <w:szCs w:val="22"/>
              </w:rPr>
              <w:t>Показатели товара</w:t>
            </w:r>
          </w:p>
        </w:tc>
        <w:tc>
          <w:tcPr>
            <w:tcW w:w="1642" w:type="dxa"/>
          </w:tcPr>
          <w:p w14:paraId="5131A5D2" w14:textId="77777777" w:rsidR="00CB698B" w:rsidRPr="00B929DF" w:rsidRDefault="00CB698B" w:rsidP="001A1FE0">
            <w:pPr>
              <w:jc w:val="center"/>
              <w:rPr>
                <w:b/>
                <w:bCs/>
                <w:sz w:val="22"/>
                <w:szCs w:val="22"/>
              </w:rPr>
            </w:pPr>
            <w:r>
              <w:rPr>
                <w:b/>
                <w:bCs/>
                <w:sz w:val="22"/>
                <w:szCs w:val="22"/>
              </w:rPr>
              <w:t>Ед. измерения</w:t>
            </w:r>
          </w:p>
        </w:tc>
        <w:tc>
          <w:tcPr>
            <w:tcW w:w="1827" w:type="dxa"/>
          </w:tcPr>
          <w:p w14:paraId="78B34BAB" w14:textId="77777777" w:rsidR="00CB698B" w:rsidRPr="00B929DF" w:rsidRDefault="00CB698B" w:rsidP="001A1FE0">
            <w:pPr>
              <w:jc w:val="center"/>
              <w:rPr>
                <w:b/>
                <w:bCs/>
                <w:sz w:val="22"/>
                <w:szCs w:val="22"/>
              </w:rPr>
            </w:pPr>
            <w:r w:rsidRPr="00B929DF">
              <w:rPr>
                <w:b/>
                <w:bCs/>
                <w:sz w:val="22"/>
                <w:szCs w:val="22"/>
              </w:rPr>
              <w:t>Количество</w:t>
            </w:r>
          </w:p>
        </w:tc>
        <w:tc>
          <w:tcPr>
            <w:tcW w:w="1350" w:type="dxa"/>
          </w:tcPr>
          <w:p w14:paraId="116ACBEC" w14:textId="77777777" w:rsidR="00CB698B" w:rsidRPr="00B929DF" w:rsidRDefault="00CB698B" w:rsidP="001A1FE0">
            <w:pPr>
              <w:jc w:val="center"/>
              <w:rPr>
                <w:b/>
                <w:bCs/>
                <w:sz w:val="22"/>
                <w:szCs w:val="22"/>
              </w:rPr>
            </w:pPr>
            <w:r w:rsidRPr="00B929DF">
              <w:rPr>
                <w:b/>
                <w:bCs/>
                <w:sz w:val="22"/>
                <w:szCs w:val="22"/>
              </w:rPr>
              <w:t>Цена</w:t>
            </w:r>
            <w:r>
              <w:rPr>
                <w:b/>
                <w:bCs/>
                <w:sz w:val="22"/>
                <w:szCs w:val="22"/>
              </w:rPr>
              <w:t xml:space="preserve"> за ед. с НДС</w:t>
            </w:r>
          </w:p>
        </w:tc>
        <w:tc>
          <w:tcPr>
            <w:tcW w:w="3459" w:type="dxa"/>
          </w:tcPr>
          <w:p w14:paraId="491DC652" w14:textId="77777777" w:rsidR="00CB698B" w:rsidRPr="00B929DF" w:rsidRDefault="00CB698B" w:rsidP="001A1FE0">
            <w:pPr>
              <w:jc w:val="center"/>
              <w:rPr>
                <w:b/>
                <w:bCs/>
                <w:sz w:val="22"/>
                <w:szCs w:val="22"/>
              </w:rPr>
            </w:pPr>
            <w:r w:rsidRPr="00B929DF">
              <w:rPr>
                <w:b/>
                <w:bCs/>
                <w:sz w:val="22"/>
                <w:szCs w:val="22"/>
              </w:rPr>
              <w:t>Общая стоимость</w:t>
            </w:r>
            <w:r>
              <w:rPr>
                <w:b/>
                <w:bCs/>
                <w:sz w:val="22"/>
                <w:szCs w:val="22"/>
              </w:rPr>
              <w:t>, с НДС</w:t>
            </w:r>
          </w:p>
        </w:tc>
      </w:tr>
      <w:tr w:rsidR="00CB698B" w:rsidRPr="00A224B9" w14:paraId="4C9F3F4D" w14:textId="77777777" w:rsidTr="001A1FE0">
        <w:trPr>
          <w:trHeight w:val="485"/>
        </w:trPr>
        <w:tc>
          <w:tcPr>
            <w:tcW w:w="752" w:type="dxa"/>
            <w:vAlign w:val="center"/>
          </w:tcPr>
          <w:p w14:paraId="4AF04BB4" w14:textId="77777777" w:rsidR="00CB698B" w:rsidRPr="00B929DF" w:rsidRDefault="00CB698B" w:rsidP="001A1FE0">
            <w:pPr>
              <w:jc w:val="center"/>
              <w:rPr>
                <w:sz w:val="22"/>
                <w:szCs w:val="22"/>
              </w:rPr>
            </w:pPr>
            <w:r>
              <w:rPr>
                <w:sz w:val="22"/>
                <w:szCs w:val="22"/>
              </w:rPr>
              <w:t>1</w:t>
            </w:r>
          </w:p>
        </w:tc>
        <w:tc>
          <w:tcPr>
            <w:tcW w:w="2995" w:type="dxa"/>
          </w:tcPr>
          <w:p w14:paraId="7F9521E3" w14:textId="77777777" w:rsidR="00CB698B" w:rsidRPr="00A224B9" w:rsidRDefault="00CB698B" w:rsidP="001A1FE0">
            <w:pPr>
              <w:jc w:val="center"/>
              <w:rPr>
                <w:lang w:val="en-US"/>
              </w:rPr>
            </w:pPr>
          </w:p>
          <w:p w14:paraId="1741F814" w14:textId="65A6FF81" w:rsidR="00CB698B" w:rsidRPr="00134DBA" w:rsidRDefault="00CB698B" w:rsidP="001A1FE0">
            <w:pPr>
              <w:jc w:val="center"/>
              <w:rPr>
                <w:sz w:val="22"/>
                <w:szCs w:val="22"/>
              </w:rPr>
            </w:pPr>
          </w:p>
        </w:tc>
        <w:tc>
          <w:tcPr>
            <w:tcW w:w="1262" w:type="dxa"/>
            <w:vAlign w:val="center"/>
          </w:tcPr>
          <w:p w14:paraId="58D6DF6C" w14:textId="52A4F225" w:rsidR="00CB698B" w:rsidRPr="006C3A2C" w:rsidRDefault="00CB698B" w:rsidP="001A1FE0">
            <w:pPr>
              <w:jc w:val="center"/>
              <w:rPr>
                <w:color w:val="000000"/>
              </w:rPr>
            </w:pPr>
          </w:p>
        </w:tc>
        <w:tc>
          <w:tcPr>
            <w:tcW w:w="1498" w:type="dxa"/>
            <w:vAlign w:val="center"/>
          </w:tcPr>
          <w:p w14:paraId="46460900" w14:textId="18C85185" w:rsidR="00CB698B" w:rsidRDefault="00CB698B" w:rsidP="001A1FE0">
            <w:pPr>
              <w:jc w:val="center"/>
            </w:pPr>
          </w:p>
        </w:tc>
        <w:tc>
          <w:tcPr>
            <w:tcW w:w="1642" w:type="dxa"/>
            <w:vAlign w:val="center"/>
          </w:tcPr>
          <w:p w14:paraId="07D42BE1" w14:textId="57EC1C47" w:rsidR="00CB698B" w:rsidRPr="00A224B9" w:rsidRDefault="00CB698B" w:rsidP="001A1FE0">
            <w:pPr>
              <w:jc w:val="center"/>
            </w:pPr>
          </w:p>
        </w:tc>
        <w:tc>
          <w:tcPr>
            <w:tcW w:w="1827" w:type="dxa"/>
            <w:vAlign w:val="center"/>
          </w:tcPr>
          <w:p w14:paraId="71A41946" w14:textId="1805BC24" w:rsidR="00CB698B" w:rsidRPr="00A224B9" w:rsidRDefault="00CB698B" w:rsidP="001A1FE0">
            <w:pPr>
              <w:jc w:val="center"/>
              <w:rPr>
                <w:sz w:val="22"/>
                <w:szCs w:val="22"/>
              </w:rPr>
            </w:pPr>
          </w:p>
        </w:tc>
        <w:tc>
          <w:tcPr>
            <w:tcW w:w="1350" w:type="dxa"/>
            <w:vAlign w:val="center"/>
          </w:tcPr>
          <w:p w14:paraId="3F6A77A8" w14:textId="2F0F7D95" w:rsidR="00CB698B" w:rsidRPr="00A224B9" w:rsidRDefault="00CB698B" w:rsidP="001A1FE0">
            <w:pPr>
              <w:jc w:val="center"/>
              <w:rPr>
                <w:sz w:val="22"/>
                <w:szCs w:val="22"/>
              </w:rPr>
            </w:pPr>
          </w:p>
        </w:tc>
        <w:tc>
          <w:tcPr>
            <w:tcW w:w="3459" w:type="dxa"/>
            <w:vAlign w:val="center"/>
          </w:tcPr>
          <w:p w14:paraId="727D5127" w14:textId="00518211" w:rsidR="00CB698B" w:rsidRPr="00A224B9" w:rsidRDefault="00CB698B" w:rsidP="001A1FE0">
            <w:pPr>
              <w:jc w:val="center"/>
              <w:rPr>
                <w:sz w:val="22"/>
                <w:szCs w:val="22"/>
              </w:rPr>
            </w:pPr>
          </w:p>
        </w:tc>
      </w:tr>
      <w:tr w:rsidR="00CB698B" w:rsidRPr="00B929DF" w14:paraId="2DE8C518" w14:textId="77777777" w:rsidTr="001A1FE0">
        <w:tc>
          <w:tcPr>
            <w:tcW w:w="752" w:type="dxa"/>
          </w:tcPr>
          <w:p w14:paraId="144C49D0" w14:textId="77777777" w:rsidR="00CB698B" w:rsidRPr="00A224B9" w:rsidRDefault="00CB698B" w:rsidP="001A1FE0">
            <w:pPr>
              <w:rPr>
                <w:sz w:val="22"/>
                <w:szCs w:val="22"/>
                <w:lang w:val="en-US"/>
              </w:rPr>
            </w:pPr>
          </w:p>
        </w:tc>
        <w:tc>
          <w:tcPr>
            <w:tcW w:w="2995" w:type="dxa"/>
          </w:tcPr>
          <w:p w14:paraId="4DB86610" w14:textId="77777777" w:rsidR="00CB698B" w:rsidRPr="00B929DF" w:rsidRDefault="00CB698B" w:rsidP="001A1FE0">
            <w:pPr>
              <w:rPr>
                <w:b/>
                <w:bCs/>
                <w:sz w:val="22"/>
                <w:szCs w:val="22"/>
              </w:rPr>
            </w:pPr>
            <w:r w:rsidRPr="00B929DF">
              <w:rPr>
                <w:b/>
                <w:bCs/>
                <w:sz w:val="22"/>
                <w:szCs w:val="22"/>
              </w:rPr>
              <w:t>ИТОГО</w:t>
            </w:r>
            <w:r w:rsidRPr="00B929DF">
              <w:rPr>
                <w:b/>
                <w:bCs/>
                <w:sz w:val="22"/>
                <w:szCs w:val="22"/>
                <w:lang w:val="en-US"/>
              </w:rPr>
              <w:t xml:space="preserve">: </w:t>
            </w:r>
          </w:p>
        </w:tc>
        <w:tc>
          <w:tcPr>
            <w:tcW w:w="1262" w:type="dxa"/>
          </w:tcPr>
          <w:p w14:paraId="363041D0" w14:textId="77777777" w:rsidR="00CB698B" w:rsidRPr="00B929DF" w:rsidRDefault="00CB698B" w:rsidP="001A1FE0">
            <w:pPr>
              <w:rPr>
                <w:sz w:val="22"/>
                <w:szCs w:val="22"/>
              </w:rPr>
            </w:pPr>
          </w:p>
        </w:tc>
        <w:tc>
          <w:tcPr>
            <w:tcW w:w="1498" w:type="dxa"/>
          </w:tcPr>
          <w:p w14:paraId="7459A5C5" w14:textId="77777777" w:rsidR="00CB698B" w:rsidRPr="00B929DF" w:rsidRDefault="00CB698B" w:rsidP="001A1FE0">
            <w:pPr>
              <w:rPr>
                <w:sz w:val="22"/>
                <w:szCs w:val="22"/>
              </w:rPr>
            </w:pPr>
          </w:p>
        </w:tc>
        <w:tc>
          <w:tcPr>
            <w:tcW w:w="1642" w:type="dxa"/>
          </w:tcPr>
          <w:p w14:paraId="2E397546" w14:textId="77777777" w:rsidR="00CB698B" w:rsidRPr="00B929DF" w:rsidRDefault="00CB698B" w:rsidP="001A1FE0">
            <w:pPr>
              <w:rPr>
                <w:sz w:val="22"/>
                <w:szCs w:val="22"/>
              </w:rPr>
            </w:pPr>
          </w:p>
        </w:tc>
        <w:tc>
          <w:tcPr>
            <w:tcW w:w="1827" w:type="dxa"/>
          </w:tcPr>
          <w:p w14:paraId="6D54B7E6" w14:textId="77777777" w:rsidR="00CB698B" w:rsidRPr="00B929DF" w:rsidRDefault="00CB698B" w:rsidP="001A1FE0">
            <w:pPr>
              <w:rPr>
                <w:sz w:val="22"/>
                <w:szCs w:val="22"/>
              </w:rPr>
            </w:pPr>
          </w:p>
        </w:tc>
        <w:tc>
          <w:tcPr>
            <w:tcW w:w="1350" w:type="dxa"/>
          </w:tcPr>
          <w:p w14:paraId="661FD89B" w14:textId="77777777" w:rsidR="00CB698B" w:rsidRPr="00B929DF" w:rsidRDefault="00CB698B" w:rsidP="001A1FE0">
            <w:pPr>
              <w:rPr>
                <w:sz w:val="22"/>
                <w:szCs w:val="22"/>
              </w:rPr>
            </w:pPr>
          </w:p>
        </w:tc>
        <w:tc>
          <w:tcPr>
            <w:tcW w:w="3459" w:type="dxa"/>
          </w:tcPr>
          <w:p w14:paraId="6EC59B6E" w14:textId="51F77DD9" w:rsidR="00CB698B" w:rsidRPr="00172261" w:rsidRDefault="00CB698B" w:rsidP="001A1FE0">
            <w:pPr>
              <w:jc w:val="center"/>
              <w:rPr>
                <w:b/>
                <w:bCs/>
                <w:sz w:val="22"/>
                <w:szCs w:val="22"/>
              </w:rPr>
            </w:pPr>
          </w:p>
        </w:tc>
      </w:tr>
      <w:bookmarkEnd w:id="1"/>
    </w:tbl>
    <w:p w14:paraId="55DE068E" w14:textId="77777777" w:rsidR="00CB698B" w:rsidRDefault="00CB698B" w:rsidP="00CB698B">
      <w:pPr>
        <w:rPr>
          <w:sz w:val="22"/>
          <w:szCs w:val="22"/>
        </w:rPr>
      </w:pPr>
    </w:p>
    <w:p w14:paraId="41AE5173" w14:textId="77777777" w:rsidR="00CB698B" w:rsidRDefault="00CB698B" w:rsidP="00CB698B">
      <w:pPr>
        <w:rPr>
          <w:sz w:val="22"/>
          <w:szCs w:val="22"/>
        </w:rPr>
      </w:pPr>
    </w:p>
    <w:p w14:paraId="577776C7" w14:textId="77777777" w:rsidR="00CB698B" w:rsidRDefault="00CB698B" w:rsidP="00CB698B">
      <w:pPr>
        <w:rPr>
          <w:sz w:val="22"/>
          <w:szCs w:val="22"/>
        </w:rPr>
      </w:pPr>
    </w:p>
    <w:p w14:paraId="1D148D82" w14:textId="77777777" w:rsidR="00CB698B" w:rsidRDefault="00CB698B" w:rsidP="00CB698B">
      <w:pPr>
        <w:rPr>
          <w:sz w:val="22"/>
          <w:szCs w:val="22"/>
        </w:rPr>
      </w:pPr>
    </w:p>
    <w:p w14:paraId="38856634" w14:textId="77777777" w:rsidR="00CB698B" w:rsidRDefault="00CB698B" w:rsidP="00CB698B">
      <w:pPr>
        <w:rPr>
          <w:sz w:val="22"/>
          <w:szCs w:val="22"/>
        </w:rPr>
      </w:pPr>
    </w:p>
    <w:p w14:paraId="70AEB8A5" w14:textId="77777777" w:rsidR="00CB698B" w:rsidRDefault="00CB698B" w:rsidP="00CB698B">
      <w:pPr>
        <w:rPr>
          <w:sz w:val="22"/>
          <w:szCs w:val="22"/>
        </w:rPr>
      </w:pPr>
    </w:p>
    <w:p w14:paraId="79EE9763" w14:textId="77777777" w:rsidR="00CB698B" w:rsidRDefault="00CB698B" w:rsidP="00CB698B">
      <w:pPr>
        <w:rPr>
          <w:sz w:val="22"/>
          <w:szCs w:val="22"/>
        </w:rPr>
      </w:pPr>
    </w:p>
    <w:p w14:paraId="51329E22" w14:textId="77777777" w:rsidR="00CB698B" w:rsidRDefault="00CB698B" w:rsidP="00CB698B">
      <w:r>
        <w:t xml:space="preserve">          От имени </w:t>
      </w:r>
      <w:proofErr w:type="gramStart"/>
      <w:r>
        <w:t>Поставщика</w:t>
      </w:r>
      <w:proofErr w:type="gramEnd"/>
      <w:r>
        <w:t xml:space="preserve">                                                                                                              От имени Покупателя</w:t>
      </w:r>
    </w:p>
    <w:p w14:paraId="1DE97138" w14:textId="77777777" w:rsidR="00CB698B" w:rsidRDefault="00CB698B" w:rsidP="00CB698B"/>
    <w:p w14:paraId="1FA93648" w14:textId="77777777" w:rsidR="00CB698B" w:rsidRDefault="00CB698B" w:rsidP="00CB698B"/>
    <w:p w14:paraId="39941FD4" w14:textId="015BD462" w:rsidR="00CB698B" w:rsidRDefault="00CB698B" w:rsidP="00CB698B">
      <w:r>
        <w:t xml:space="preserve">           ____________/</w:t>
      </w:r>
      <w:r>
        <w:rPr>
          <w:b/>
        </w:rPr>
        <w:t xml:space="preserve"> </w:t>
      </w:r>
      <w:r>
        <w:rPr>
          <w:b/>
          <w:bCs/>
        </w:rPr>
        <w:t xml:space="preserve">                         </w:t>
      </w:r>
      <w:r>
        <w:t>/                                                                                                    _______________/</w:t>
      </w:r>
      <w:r w:rsidRPr="009965B9">
        <w:t xml:space="preserve"> </w:t>
      </w:r>
      <w:r>
        <w:rPr>
          <w:b/>
        </w:rPr>
        <w:t xml:space="preserve">                                 </w:t>
      </w:r>
      <w:r w:rsidRPr="00705C73">
        <w:t>/</w:t>
      </w:r>
    </w:p>
    <w:p w14:paraId="0295E049" w14:textId="77777777" w:rsidR="00CB698B" w:rsidRDefault="00CB698B" w:rsidP="00CB698B">
      <w:r>
        <w:t xml:space="preserve">           М.П.                                                                                                                                               М.П.</w:t>
      </w:r>
    </w:p>
    <w:p w14:paraId="4ACA02F2" w14:textId="77777777" w:rsidR="00CB698B" w:rsidRDefault="00CB698B" w:rsidP="00CB698B"/>
    <w:p w14:paraId="42DFE11F" w14:textId="77777777" w:rsidR="00CB698B" w:rsidRDefault="00CB698B" w:rsidP="00CB698B"/>
    <w:p w14:paraId="21CC3FA0" w14:textId="77777777" w:rsidR="00CB698B" w:rsidRDefault="00CB698B" w:rsidP="00CB698B"/>
    <w:p w14:paraId="33B19D0A" w14:textId="77777777" w:rsidR="00CB698B" w:rsidRDefault="00CB698B" w:rsidP="00CB698B"/>
    <w:p w14:paraId="3FE26026" w14:textId="77777777" w:rsidR="00CB698B" w:rsidRDefault="00CB698B" w:rsidP="00CB698B"/>
    <w:p w14:paraId="6A8F71A3" w14:textId="77777777" w:rsidR="00CB698B" w:rsidRDefault="00CB698B" w:rsidP="00CB698B"/>
    <w:p w14:paraId="1C076045" w14:textId="77777777" w:rsidR="00CB698B" w:rsidRPr="00AB2369" w:rsidRDefault="00CB698B" w:rsidP="00CB698B">
      <w:pPr>
        <w:keepNext/>
        <w:keepLines/>
        <w:tabs>
          <w:tab w:val="left" w:pos="2373"/>
          <w:tab w:val="center" w:pos="4818"/>
        </w:tabs>
      </w:pPr>
    </w:p>
    <w:p w14:paraId="6FCD0403" w14:textId="73C0EFB1" w:rsidR="00DF0DE2" w:rsidRDefault="00DF0DE2">
      <w:pPr>
        <w:widowControl/>
        <w:autoSpaceDE/>
        <w:autoSpaceDN/>
        <w:adjustRightInd/>
        <w:rPr>
          <w:sz w:val="24"/>
          <w:szCs w:val="24"/>
        </w:rPr>
      </w:pPr>
    </w:p>
    <w:sectPr w:rsidR="00DF0DE2" w:rsidSect="008A5084">
      <w:headerReference w:type="even" r:id="rId11"/>
      <w:footerReference w:type="even" r:id="rId12"/>
      <w:footnotePr>
        <w:pos w:val="beneathText"/>
      </w:footnotePr>
      <w:pgSz w:w="16837" w:h="11905"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E6D62" w14:textId="77777777" w:rsidR="00E60384" w:rsidRDefault="00E60384">
      <w:r>
        <w:separator/>
      </w:r>
    </w:p>
  </w:endnote>
  <w:endnote w:type="continuationSeparator" w:id="0">
    <w:p w14:paraId="49EA4744" w14:textId="77777777" w:rsidR="00E60384" w:rsidRDefault="00E60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ED074" w14:textId="77777777" w:rsidR="00E60384" w:rsidRDefault="00E60384">
      <w:r>
        <w:separator/>
      </w:r>
    </w:p>
  </w:footnote>
  <w:footnote w:type="continuationSeparator" w:id="0">
    <w:p w14:paraId="61D5023B" w14:textId="77777777" w:rsidR="00E60384" w:rsidRDefault="00E603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B47639"/>
    <w:multiLevelType w:val="multilevel"/>
    <w:tmpl w:val="8BDE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0919285D"/>
    <w:multiLevelType w:val="multilevel"/>
    <w:tmpl w:val="6910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D449A0"/>
    <w:multiLevelType w:val="multilevel"/>
    <w:tmpl w:val="A69A0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190D57"/>
    <w:multiLevelType w:val="multilevel"/>
    <w:tmpl w:val="D57EC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2E7CBB"/>
    <w:multiLevelType w:val="hybridMultilevel"/>
    <w:tmpl w:val="A5E60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0FFA2C6F"/>
    <w:multiLevelType w:val="multilevel"/>
    <w:tmpl w:val="C1D22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B94A3C"/>
    <w:multiLevelType w:val="multilevel"/>
    <w:tmpl w:val="3FD2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013E24"/>
    <w:multiLevelType w:val="multilevel"/>
    <w:tmpl w:val="53CAD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1F15FF"/>
    <w:multiLevelType w:val="hybridMultilevel"/>
    <w:tmpl w:val="1D9AF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4C04745"/>
    <w:multiLevelType w:val="multilevel"/>
    <w:tmpl w:val="DB500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E2494B"/>
    <w:multiLevelType w:val="multilevel"/>
    <w:tmpl w:val="0F8A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931B6A"/>
    <w:multiLevelType w:val="multilevel"/>
    <w:tmpl w:val="F51CB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906FA5"/>
    <w:multiLevelType w:val="multilevel"/>
    <w:tmpl w:val="C7B60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D167974"/>
    <w:multiLevelType w:val="multilevel"/>
    <w:tmpl w:val="3536B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3115E6"/>
    <w:multiLevelType w:val="hybridMultilevel"/>
    <w:tmpl w:val="B64E79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D516725"/>
    <w:multiLevelType w:val="multilevel"/>
    <w:tmpl w:val="73DC3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EF134E5"/>
    <w:multiLevelType w:val="multilevel"/>
    <w:tmpl w:val="E99A7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F856168"/>
    <w:multiLevelType w:val="multilevel"/>
    <w:tmpl w:val="4D807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17B3017"/>
    <w:multiLevelType w:val="multilevel"/>
    <w:tmpl w:val="48649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7" w15:restartNumberingAfterBreak="0">
    <w:nsid w:val="3491694F"/>
    <w:multiLevelType w:val="multilevel"/>
    <w:tmpl w:val="A6660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3B9C17D9"/>
    <w:multiLevelType w:val="multilevel"/>
    <w:tmpl w:val="4F5A9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EF92489"/>
    <w:multiLevelType w:val="multilevel"/>
    <w:tmpl w:val="9BC43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F672177"/>
    <w:multiLevelType w:val="multilevel"/>
    <w:tmpl w:val="2DDCC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35027DA"/>
    <w:multiLevelType w:val="multilevel"/>
    <w:tmpl w:val="3F12E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69E554C"/>
    <w:multiLevelType w:val="multilevel"/>
    <w:tmpl w:val="00AE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1E6F12"/>
    <w:multiLevelType w:val="multilevel"/>
    <w:tmpl w:val="9D821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C423FCE"/>
    <w:multiLevelType w:val="multilevel"/>
    <w:tmpl w:val="0AC21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CA517F0"/>
    <w:multiLevelType w:val="multilevel"/>
    <w:tmpl w:val="1A24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8" w15:restartNumberingAfterBreak="0">
    <w:nsid w:val="540F1179"/>
    <w:multiLevelType w:val="multilevel"/>
    <w:tmpl w:val="FBCA3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4754F57"/>
    <w:multiLevelType w:val="hybridMultilevel"/>
    <w:tmpl w:val="142AF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4C96A0D"/>
    <w:multiLevelType w:val="multilevel"/>
    <w:tmpl w:val="A65A7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5557870"/>
    <w:multiLevelType w:val="multilevel"/>
    <w:tmpl w:val="64A44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84C1B48"/>
    <w:multiLevelType w:val="multilevel"/>
    <w:tmpl w:val="7C4E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8B1523A"/>
    <w:multiLevelType w:val="multilevel"/>
    <w:tmpl w:val="6EA88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0B3766F"/>
    <w:multiLevelType w:val="multilevel"/>
    <w:tmpl w:val="9C2AA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8874023"/>
    <w:multiLevelType w:val="multilevel"/>
    <w:tmpl w:val="9ACCF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B1D134E"/>
    <w:multiLevelType w:val="multilevel"/>
    <w:tmpl w:val="B6B0259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47" w15:restartNumberingAfterBreak="0">
    <w:nsid w:val="6C263D89"/>
    <w:multiLevelType w:val="multilevel"/>
    <w:tmpl w:val="C1F2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1B9162E"/>
    <w:multiLevelType w:val="multilevel"/>
    <w:tmpl w:val="20C8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36719BE"/>
    <w:multiLevelType w:val="hybridMultilevel"/>
    <w:tmpl w:val="7F8CB82C"/>
    <w:lvl w:ilvl="0" w:tplc="49F21AC0">
      <w:start w:val="9"/>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0" w15:restartNumberingAfterBreak="0">
    <w:nsid w:val="7B0948EE"/>
    <w:multiLevelType w:val="multilevel"/>
    <w:tmpl w:val="18FE0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C366EE3"/>
    <w:multiLevelType w:val="multilevel"/>
    <w:tmpl w:val="780C0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F890C14"/>
    <w:multiLevelType w:val="multilevel"/>
    <w:tmpl w:val="2556A19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35171190">
    <w:abstractNumId w:val="26"/>
  </w:num>
  <w:num w:numId="2" w16cid:durableId="1653677970">
    <w:abstractNumId w:val="37"/>
  </w:num>
  <w:num w:numId="3" w16cid:durableId="559749344">
    <w:abstractNumId w:val="0"/>
  </w:num>
  <w:num w:numId="4" w16cid:durableId="1396976947">
    <w:abstractNumId w:val="6"/>
  </w:num>
  <w:num w:numId="5" w16cid:durableId="553780426">
    <w:abstractNumId w:val="28"/>
  </w:num>
  <w:num w:numId="6" w16cid:durableId="1806967988">
    <w:abstractNumId w:val="11"/>
  </w:num>
  <w:num w:numId="7" w16cid:durableId="1920628124">
    <w:abstractNumId w:val="46"/>
  </w:num>
  <w:num w:numId="8" w16cid:durableId="1779791489">
    <w:abstractNumId w:val="31"/>
  </w:num>
  <w:num w:numId="9" w16cid:durableId="1434203173">
    <w:abstractNumId w:val="17"/>
  </w:num>
  <w:num w:numId="10" w16cid:durableId="1956132447">
    <w:abstractNumId w:val="13"/>
  </w:num>
  <w:num w:numId="11" w16cid:durableId="806314050">
    <w:abstractNumId w:val="44"/>
  </w:num>
  <w:num w:numId="12" w16cid:durableId="302855299">
    <w:abstractNumId w:val="34"/>
  </w:num>
  <w:num w:numId="13" w16cid:durableId="682900547">
    <w:abstractNumId w:val="9"/>
  </w:num>
  <w:num w:numId="14" w16cid:durableId="604387202">
    <w:abstractNumId w:val="47"/>
  </w:num>
  <w:num w:numId="15" w16cid:durableId="95441047">
    <w:abstractNumId w:val="38"/>
  </w:num>
  <w:num w:numId="16" w16cid:durableId="1282372250">
    <w:abstractNumId w:val="7"/>
  </w:num>
  <w:num w:numId="17" w16cid:durableId="1943762484">
    <w:abstractNumId w:val="19"/>
  </w:num>
  <w:num w:numId="18" w16cid:durableId="1459295591">
    <w:abstractNumId w:val="5"/>
  </w:num>
  <w:num w:numId="19" w16cid:durableId="651760695">
    <w:abstractNumId w:val="25"/>
  </w:num>
  <w:num w:numId="20" w16cid:durableId="681205652">
    <w:abstractNumId w:val="14"/>
  </w:num>
  <w:num w:numId="21" w16cid:durableId="1508207932">
    <w:abstractNumId w:val="18"/>
  </w:num>
  <w:num w:numId="22" w16cid:durableId="1421830967">
    <w:abstractNumId w:val="30"/>
  </w:num>
  <w:num w:numId="23" w16cid:durableId="1671981517">
    <w:abstractNumId w:val="20"/>
  </w:num>
  <w:num w:numId="24" w16cid:durableId="2062167173">
    <w:abstractNumId w:val="15"/>
  </w:num>
  <w:num w:numId="25" w16cid:durableId="249431782">
    <w:abstractNumId w:val="39"/>
  </w:num>
  <w:num w:numId="26" w16cid:durableId="1908030814">
    <w:abstractNumId w:val="10"/>
  </w:num>
  <w:num w:numId="27" w16cid:durableId="306400645">
    <w:abstractNumId w:val="21"/>
  </w:num>
  <w:num w:numId="28" w16cid:durableId="838231928">
    <w:abstractNumId w:val="16"/>
  </w:num>
  <w:num w:numId="29" w16cid:durableId="51347322">
    <w:abstractNumId w:val="33"/>
  </w:num>
  <w:num w:numId="30" w16cid:durableId="1639606273">
    <w:abstractNumId w:val="45"/>
  </w:num>
  <w:num w:numId="31" w16cid:durableId="1303080106">
    <w:abstractNumId w:val="29"/>
  </w:num>
  <w:num w:numId="32" w16cid:durableId="578179110">
    <w:abstractNumId w:val="8"/>
  </w:num>
  <w:num w:numId="33" w16cid:durableId="2090302193">
    <w:abstractNumId w:val="51"/>
  </w:num>
  <w:num w:numId="34" w16cid:durableId="13574638">
    <w:abstractNumId w:val="40"/>
  </w:num>
  <w:num w:numId="35" w16cid:durableId="321809770">
    <w:abstractNumId w:val="42"/>
  </w:num>
  <w:num w:numId="36" w16cid:durableId="2140762356">
    <w:abstractNumId w:val="32"/>
  </w:num>
  <w:num w:numId="37" w16cid:durableId="1319069469">
    <w:abstractNumId w:val="24"/>
  </w:num>
  <w:num w:numId="38" w16cid:durableId="988090865">
    <w:abstractNumId w:val="22"/>
  </w:num>
  <w:num w:numId="39" w16cid:durableId="1094395658">
    <w:abstractNumId w:val="12"/>
  </w:num>
  <w:num w:numId="40" w16cid:durableId="2028871804">
    <w:abstractNumId w:val="48"/>
  </w:num>
  <w:num w:numId="41" w16cid:durableId="2055697078">
    <w:abstractNumId w:val="36"/>
  </w:num>
  <w:num w:numId="42" w16cid:durableId="1324316365">
    <w:abstractNumId w:val="23"/>
  </w:num>
  <w:num w:numId="43" w16cid:durableId="521362661">
    <w:abstractNumId w:val="27"/>
  </w:num>
  <w:num w:numId="44" w16cid:durableId="1659729276">
    <w:abstractNumId w:val="50"/>
  </w:num>
  <w:num w:numId="45" w16cid:durableId="242644711">
    <w:abstractNumId w:val="43"/>
  </w:num>
  <w:num w:numId="46" w16cid:durableId="2042238688">
    <w:abstractNumId w:val="35"/>
  </w:num>
  <w:num w:numId="47" w16cid:durableId="1064110865">
    <w:abstractNumId w:val="41"/>
  </w:num>
  <w:num w:numId="48" w16cid:durableId="92406630">
    <w:abstractNumId w:val="49"/>
  </w:num>
  <w:num w:numId="49" w16cid:durableId="145364782">
    <w:abstractNumId w:val="5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24F"/>
    <w:rsid w:val="00001947"/>
    <w:rsid w:val="000039A8"/>
    <w:rsid w:val="00003A37"/>
    <w:rsid w:val="00005627"/>
    <w:rsid w:val="00007006"/>
    <w:rsid w:val="00010845"/>
    <w:rsid w:val="000123E7"/>
    <w:rsid w:val="000144D1"/>
    <w:rsid w:val="00015DB5"/>
    <w:rsid w:val="00015E17"/>
    <w:rsid w:val="0001623E"/>
    <w:rsid w:val="00016440"/>
    <w:rsid w:val="00021D0C"/>
    <w:rsid w:val="00022571"/>
    <w:rsid w:val="0002342B"/>
    <w:rsid w:val="000240F8"/>
    <w:rsid w:val="00025286"/>
    <w:rsid w:val="00025FF3"/>
    <w:rsid w:val="00030A23"/>
    <w:rsid w:val="00031A1D"/>
    <w:rsid w:val="00032AC2"/>
    <w:rsid w:val="00033C76"/>
    <w:rsid w:val="00033FA0"/>
    <w:rsid w:val="000361A8"/>
    <w:rsid w:val="00041FA6"/>
    <w:rsid w:val="000424C2"/>
    <w:rsid w:val="00043D8D"/>
    <w:rsid w:val="00045E02"/>
    <w:rsid w:val="00045F4A"/>
    <w:rsid w:val="00045FFD"/>
    <w:rsid w:val="00047FB6"/>
    <w:rsid w:val="0005125B"/>
    <w:rsid w:val="00051396"/>
    <w:rsid w:val="000514B7"/>
    <w:rsid w:val="0005453C"/>
    <w:rsid w:val="00054D29"/>
    <w:rsid w:val="0005529B"/>
    <w:rsid w:val="000553D4"/>
    <w:rsid w:val="00056979"/>
    <w:rsid w:val="0006065A"/>
    <w:rsid w:val="000611B0"/>
    <w:rsid w:val="00062325"/>
    <w:rsid w:val="0006437D"/>
    <w:rsid w:val="00064F1E"/>
    <w:rsid w:val="00064F23"/>
    <w:rsid w:val="00065A4B"/>
    <w:rsid w:val="00067A6F"/>
    <w:rsid w:val="00072BF8"/>
    <w:rsid w:val="00072DCC"/>
    <w:rsid w:val="00073BD3"/>
    <w:rsid w:val="00073EF2"/>
    <w:rsid w:val="00074A85"/>
    <w:rsid w:val="000751FA"/>
    <w:rsid w:val="000755B6"/>
    <w:rsid w:val="000759A8"/>
    <w:rsid w:val="00075F83"/>
    <w:rsid w:val="00076B4D"/>
    <w:rsid w:val="000778B5"/>
    <w:rsid w:val="00080B4D"/>
    <w:rsid w:val="00081A7C"/>
    <w:rsid w:val="00082147"/>
    <w:rsid w:val="0008281D"/>
    <w:rsid w:val="00083943"/>
    <w:rsid w:val="000839FF"/>
    <w:rsid w:val="00083E04"/>
    <w:rsid w:val="00084332"/>
    <w:rsid w:val="000857D0"/>
    <w:rsid w:val="00085C9B"/>
    <w:rsid w:val="00085D5D"/>
    <w:rsid w:val="00086363"/>
    <w:rsid w:val="000866F4"/>
    <w:rsid w:val="00087D39"/>
    <w:rsid w:val="00090257"/>
    <w:rsid w:val="000908A4"/>
    <w:rsid w:val="00090B1E"/>
    <w:rsid w:val="00090E3E"/>
    <w:rsid w:val="00091809"/>
    <w:rsid w:val="00092469"/>
    <w:rsid w:val="00092BEE"/>
    <w:rsid w:val="0009459A"/>
    <w:rsid w:val="00094C19"/>
    <w:rsid w:val="00094DEF"/>
    <w:rsid w:val="000956CA"/>
    <w:rsid w:val="00096C4C"/>
    <w:rsid w:val="00097724"/>
    <w:rsid w:val="000A0AEC"/>
    <w:rsid w:val="000A1734"/>
    <w:rsid w:val="000A25FE"/>
    <w:rsid w:val="000A3C70"/>
    <w:rsid w:val="000A4777"/>
    <w:rsid w:val="000A5CA9"/>
    <w:rsid w:val="000A62DF"/>
    <w:rsid w:val="000A765E"/>
    <w:rsid w:val="000B017F"/>
    <w:rsid w:val="000B1195"/>
    <w:rsid w:val="000B1292"/>
    <w:rsid w:val="000B1A18"/>
    <w:rsid w:val="000B1E4F"/>
    <w:rsid w:val="000B34E0"/>
    <w:rsid w:val="000B478F"/>
    <w:rsid w:val="000B53E2"/>
    <w:rsid w:val="000B55A9"/>
    <w:rsid w:val="000B57F0"/>
    <w:rsid w:val="000B58D7"/>
    <w:rsid w:val="000B5C15"/>
    <w:rsid w:val="000B69EB"/>
    <w:rsid w:val="000C13CF"/>
    <w:rsid w:val="000C2951"/>
    <w:rsid w:val="000C2F23"/>
    <w:rsid w:val="000C30F5"/>
    <w:rsid w:val="000D01C6"/>
    <w:rsid w:val="000D0BA9"/>
    <w:rsid w:val="000D26E0"/>
    <w:rsid w:val="000D2A69"/>
    <w:rsid w:val="000D2C36"/>
    <w:rsid w:val="000D2D40"/>
    <w:rsid w:val="000D3E79"/>
    <w:rsid w:val="000D4A5C"/>
    <w:rsid w:val="000D4C8B"/>
    <w:rsid w:val="000D4FBD"/>
    <w:rsid w:val="000D5B0C"/>
    <w:rsid w:val="000D5E02"/>
    <w:rsid w:val="000D6C95"/>
    <w:rsid w:val="000D738E"/>
    <w:rsid w:val="000E0CC1"/>
    <w:rsid w:val="000E2087"/>
    <w:rsid w:val="000E2170"/>
    <w:rsid w:val="000E32B6"/>
    <w:rsid w:val="000E3B6B"/>
    <w:rsid w:val="000E4676"/>
    <w:rsid w:val="000E4D3B"/>
    <w:rsid w:val="000E4E6D"/>
    <w:rsid w:val="000F27DA"/>
    <w:rsid w:val="000F38AF"/>
    <w:rsid w:val="000F477C"/>
    <w:rsid w:val="000F4819"/>
    <w:rsid w:val="000F50F4"/>
    <w:rsid w:val="000F5450"/>
    <w:rsid w:val="000F563D"/>
    <w:rsid w:val="000F582A"/>
    <w:rsid w:val="000F6183"/>
    <w:rsid w:val="000F6F8B"/>
    <w:rsid w:val="000F748E"/>
    <w:rsid w:val="000F7879"/>
    <w:rsid w:val="000F7C3A"/>
    <w:rsid w:val="0010007E"/>
    <w:rsid w:val="001005E3"/>
    <w:rsid w:val="00102965"/>
    <w:rsid w:val="00102A75"/>
    <w:rsid w:val="00103B5D"/>
    <w:rsid w:val="00104655"/>
    <w:rsid w:val="00106B91"/>
    <w:rsid w:val="00107FFA"/>
    <w:rsid w:val="0011008D"/>
    <w:rsid w:val="00112564"/>
    <w:rsid w:val="001129D3"/>
    <w:rsid w:val="0011385D"/>
    <w:rsid w:val="00113CBC"/>
    <w:rsid w:val="0011474D"/>
    <w:rsid w:val="00120CC1"/>
    <w:rsid w:val="00122578"/>
    <w:rsid w:val="00122B7F"/>
    <w:rsid w:val="001235B8"/>
    <w:rsid w:val="00123B50"/>
    <w:rsid w:val="00123E40"/>
    <w:rsid w:val="00123E66"/>
    <w:rsid w:val="00127DC0"/>
    <w:rsid w:val="001308F4"/>
    <w:rsid w:val="001359CB"/>
    <w:rsid w:val="00136A25"/>
    <w:rsid w:val="00141FB9"/>
    <w:rsid w:val="00142299"/>
    <w:rsid w:val="00142896"/>
    <w:rsid w:val="0014372A"/>
    <w:rsid w:val="00143E60"/>
    <w:rsid w:val="00146145"/>
    <w:rsid w:val="00146865"/>
    <w:rsid w:val="0014694F"/>
    <w:rsid w:val="00146D62"/>
    <w:rsid w:val="00147AD0"/>
    <w:rsid w:val="00150901"/>
    <w:rsid w:val="0015158B"/>
    <w:rsid w:val="00152039"/>
    <w:rsid w:val="00152AEA"/>
    <w:rsid w:val="001536AD"/>
    <w:rsid w:val="001548D8"/>
    <w:rsid w:val="00155551"/>
    <w:rsid w:val="00155DEF"/>
    <w:rsid w:val="00156490"/>
    <w:rsid w:val="0015669C"/>
    <w:rsid w:val="00160D85"/>
    <w:rsid w:val="00162C78"/>
    <w:rsid w:val="00163A26"/>
    <w:rsid w:val="001645B4"/>
    <w:rsid w:val="00165BC7"/>
    <w:rsid w:val="0016616C"/>
    <w:rsid w:val="00166C98"/>
    <w:rsid w:val="001679CE"/>
    <w:rsid w:val="0017054A"/>
    <w:rsid w:val="001715C3"/>
    <w:rsid w:val="001723C1"/>
    <w:rsid w:val="00172B54"/>
    <w:rsid w:val="00173083"/>
    <w:rsid w:val="0017473B"/>
    <w:rsid w:val="00174AAD"/>
    <w:rsid w:val="00176061"/>
    <w:rsid w:val="00177711"/>
    <w:rsid w:val="00177A3B"/>
    <w:rsid w:val="00177D5F"/>
    <w:rsid w:val="00180221"/>
    <w:rsid w:val="00184714"/>
    <w:rsid w:val="001866FF"/>
    <w:rsid w:val="00186722"/>
    <w:rsid w:val="00186995"/>
    <w:rsid w:val="00187733"/>
    <w:rsid w:val="00191C69"/>
    <w:rsid w:val="00193DEA"/>
    <w:rsid w:val="001945F9"/>
    <w:rsid w:val="001964A2"/>
    <w:rsid w:val="00196F5A"/>
    <w:rsid w:val="00197E31"/>
    <w:rsid w:val="001A0705"/>
    <w:rsid w:val="001A1545"/>
    <w:rsid w:val="001A22FD"/>
    <w:rsid w:val="001A4244"/>
    <w:rsid w:val="001A4FDC"/>
    <w:rsid w:val="001A61F7"/>
    <w:rsid w:val="001A65D8"/>
    <w:rsid w:val="001A795E"/>
    <w:rsid w:val="001A7D76"/>
    <w:rsid w:val="001B070A"/>
    <w:rsid w:val="001B1F6D"/>
    <w:rsid w:val="001B219F"/>
    <w:rsid w:val="001B35EF"/>
    <w:rsid w:val="001B3A92"/>
    <w:rsid w:val="001B6C96"/>
    <w:rsid w:val="001C0E4B"/>
    <w:rsid w:val="001C479B"/>
    <w:rsid w:val="001C47EA"/>
    <w:rsid w:val="001C785F"/>
    <w:rsid w:val="001D02F8"/>
    <w:rsid w:val="001D099A"/>
    <w:rsid w:val="001D2A93"/>
    <w:rsid w:val="001D2ADA"/>
    <w:rsid w:val="001D399A"/>
    <w:rsid w:val="001D3B7C"/>
    <w:rsid w:val="001D52BF"/>
    <w:rsid w:val="001D5C6C"/>
    <w:rsid w:val="001D7274"/>
    <w:rsid w:val="001D7BF9"/>
    <w:rsid w:val="001E00A6"/>
    <w:rsid w:val="001E1D8D"/>
    <w:rsid w:val="001E3946"/>
    <w:rsid w:val="001E3F95"/>
    <w:rsid w:val="001E5277"/>
    <w:rsid w:val="001E58E8"/>
    <w:rsid w:val="001E6BA0"/>
    <w:rsid w:val="001E7224"/>
    <w:rsid w:val="001F1A48"/>
    <w:rsid w:val="001F1B3B"/>
    <w:rsid w:val="001F3019"/>
    <w:rsid w:val="001F3AA3"/>
    <w:rsid w:val="001F4083"/>
    <w:rsid w:val="001F4BA6"/>
    <w:rsid w:val="001F77A6"/>
    <w:rsid w:val="00201BDB"/>
    <w:rsid w:val="002033F7"/>
    <w:rsid w:val="00203527"/>
    <w:rsid w:val="0020451F"/>
    <w:rsid w:val="00204E32"/>
    <w:rsid w:val="00204E67"/>
    <w:rsid w:val="00206125"/>
    <w:rsid w:val="002071E1"/>
    <w:rsid w:val="00207D0A"/>
    <w:rsid w:val="002105EF"/>
    <w:rsid w:val="0021110D"/>
    <w:rsid w:val="002113CB"/>
    <w:rsid w:val="002118CC"/>
    <w:rsid w:val="00212E87"/>
    <w:rsid w:val="00212EC4"/>
    <w:rsid w:val="0021537A"/>
    <w:rsid w:val="00215741"/>
    <w:rsid w:val="00216905"/>
    <w:rsid w:val="00217035"/>
    <w:rsid w:val="00220AF1"/>
    <w:rsid w:val="0022107C"/>
    <w:rsid w:val="002218DC"/>
    <w:rsid w:val="00222A84"/>
    <w:rsid w:val="00224C81"/>
    <w:rsid w:val="002264F6"/>
    <w:rsid w:val="00226748"/>
    <w:rsid w:val="00226A8F"/>
    <w:rsid w:val="00226C21"/>
    <w:rsid w:val="0023007D"/>
    <w:rsid w:val="00231D7D"/>
    <w:rsid w:val="00234AC1"/>
    <w:rsid w:val="00235537"/>
    <w:rsid w:val="00235B90"/>
    <w:rsid w:val="00236756"/>
    <w:rsid w:val="00237497"/>
    <w:rsid w:val="00237DA8"/>
    <w:rsid w:val="002402AC"/>
    <w:rsid w:val="002407AA"/>
    <w:rsid w:val="00240CDC"/>
    <w:rsid w:val="00241CD5"/>
    <w:rsid w:val="00241E23"/>
    <w:rsid w:val="00241F45"/>
    <w:rsid w:val="00242747"/>
    <w:rsid w:val="00243EED"/>
    <w:rsid w:val="0024458D"/>
    <w:rsid w:val="00244F56"/>
    <w:rsid w:val="00246722"/>
    <w:rsid w:val="00247B05"/>
    <w:rsid w:val="00247C99"/>
    <w:rsid w:val="002503C4"/>
    <w:rsid w:val="002510BD"/>
    <w:rsid w:val="00252A74"/>
    <w:rsid w:val="00254839"/>
    <w:rsid w:val="00255086"/>
    <w:rsid w:val="00255F29"/>
    <w:rsid w:val="00255F35"/>
    <w:rsid w:val="00256007"/>
    <w:rsid w:val="00256EA7"/>
    <w:rsid w:val="00257063"/>
    <w:rsid w:val="0026505A"/>
    <w:rsid w:val="0026509B"/>
    <w:rsid w:val="002651DC"/>
    <w:rsid w:val="00265622"/>
    <w:rsid w:val="00265B13"/>
    <w:rsid w:val="00267765"/>
    <w:rsid w:val="00267C1C"/>
    <w:rsid w:val="00267C96"/>
    <w:rsid w:val="00271688"/>
    <w:rsid w:val="00271762"/>
    <w:rsid w:val="00272E5C"/>
    <w:rsid w:val="00273AF3"/>
    <w:rsid w:val="0027402F"/>
    <w:rsid w:val="00277F37"/>
    <w:rsid w:val="002810AC"/>
    <w:rsid w:val="00281E79"/>
    <w:rsid w:val="00283282"/>
    <w:rsid w:val="00283ADF"/>
    <w:rsid w:val="0028658A"/>
    <w:rsid w:val="002869D8"/>
    <w:rsid w:val="00287DF6"/>
    <w:rsid w:val="00290467"/>
    <w:rsid w:val="002906A9"/>
    <w:rsid w:val="00290D69"/>
    <w:rsid w:val="0029111E"/>
    <w:rsid w:val="00292CC7"/>
    <w:rsid w:val="00293C19"/>
    <w:rsid w:val="00295D2D"/>
    <w:rsid w:val="002964F6"/>
    <w:rsid w:val="0029690D"/>
    <w:rsid w:val="002979D8"/>
    <w:rsid w:val="002A0746"/>
    <w:rsid w:val="002A15C6"/>
    <w:rsid w:val="002A1B94"/>
    <w:rsid w:val="002A297A"/>
    <w:rsid w:val="002A32F1"/>
    <w:rsid w:val="002A49B0"/>
    <w:rsid w:val="002A54B9"/>
    <w:rsid w:val="002A6699"/>
    <w:rsid w:val="002A67B6"/>
    <w:rsid w:val="002B027F"/>
    <w:rsid w:val="002B0EB4"/>
    <w:rsid w:val="002B18EF"/>
    <w:rsid w:val="002B3880"/>
    <w:rsid w:val="002B3BB5"/>
    <w:rsid w:val="002B516B"/>
    <w:rsid w:val="002B6105"/>
    <w:rsid w:val="002B77F5"/>
    <w:rsid w:val="002B7E5D"/>
    <w:rsid w:val="002C11DC"/>
    <w:rsid w:val="002C1854"/>
    <w:rsid w:val="002C4583"/>
    <w:rsid w:val="002C4695"/>
    <w:rsid w:val="002C54F0"/>
    <w:rsid w:val="002C680F"/>
    <w:rsid w:val="002C7173"/>
    <w:rsid w:val="002C72CF"/>
    <w:rsid w:val="002C7487"/>
    <w:rsid w:val="002C77F8"/>
    <w:rsid w:val="002D0B3B"/>
    <w:rsid w:val="002D0BDC"/>
    <w:rsid w:val="002D173D"/>
    <w:rsid w:val="002D1D9A"/>
    <w:rsid w:val="002D2AD2"/>
    <w:rsid w:val="002D2FD5"/>
    <w:rsid w:val="002D3B43"/>
    <w:rsid w:val="002D484E"/>
    <w:rsid w:val="002D5B08"/>
    <w:rsid w:val="002D5ECE"/>
    <w:rsid w:val="002D679D"/>
    <w:rsid w:val="002D68D5"/>
    <w:rsid w:val="002D78C8"/>
    <w:rsid w:val="002E011B"/>
    <w:rsid w:val="002E033D"/>
    <w:rsid w:val="002E0D68"/>
    <w:rsid w:val="002E22C7"/>
    <w:rsid w:val="002E2535"/>
    <w:rsid w:val="002E2F70"/>
    <w:rsid w:val="002E3338"/>
    <w:rsid w:val="002E410E"/>
    <w:rsid w:val="002E486F"/>
    <w:rsid w:val="002E5F01"/>
    <w:rsid w:val="002E6335"/>
    <w:rsid w:val="002E69BF"/>
    <w:rsid w:val="002E7E7B"/>
    <w:rsid w:val="002F0845"/>
    <w:rsid w:val="002F11B5"/>
    <w:rsid w:val="002F3ACF"/>
    <w:rsid w:val="002F473B"/>
    <w:rsid w:val="002F5420"/>
    <w:rsid w:val="002F57F1"/>
    <w:rsid w:val="002F5D0F"/>
    <w:rsid w:val="003001DE"/>
    <w:rsid w:val="00300224"/>
    <w:rsid w:val="003024A2"/>
    <w:rsid w:val="0030393C"/>
    <w:rsid w:val="00303AC6"/>
    <w:rsid w:val="0030624C"/>
    <w:rsid w:val="00310A20"/>
    <w:rsid w:val="00311730"/>
    <w:rsid w:val="00312944"/>
    <w:rsid w:val="003160CD"/>
    <w:rsid w:val="0032073F"/>
    <w:rsid w:val="0032095F"/>
    <w:rsid w:val="0032167D"/>
    <w:rsid w:val="00322368"/>
    <w:rsid w:val="003224C9"/>
    <w:rsid w:val="00324D93"/>
    <w:rsid w:val="0032586A"/>
    <w:rsid w:val="00325AD0"/>
    <w:rsid w:val="00326E8E"/>
    <w:rsid w:val="00327994"/>
    <w:rsid w:val="0033051A"/>
    <w:rsid w:val="003306C8"/>
    <w:rsid w:val="0033186C"/>
    <w:rsid w:val="00331958"/>
    <w:rsid w:val="003319B5"/>
    <w:rsid w:val="00331E4D"/>
    <w:rsid w:val="00332B56"/>
    <w:rsid w:val="00334BB9"/>
    <w:rsid w:val="00334E62"/>
    <w:rsid w:val="0033515B"/>
    <w:rsid w:val="003360F8"/>
    <w:rsid w:val="00337007"/>
    <w:rsid w:val="00337AAC"/>
    <w:rsid w:val="0034064F"/>
    <w:rsid w:val="003427EB"/>
    <w:rsid w:val="00345425"/>
    <w:rsid w:val="0034623C"/>
    <w:rsid w:val="0034636B"/>
    <w:rsid w:val="00346AEA"/>
    <w:rsid w:val="00346D56"/>
    <w:rsid w:val="0035165C"/>
    <w:rsid w:val="0035212D"/>
    <w:rsid w:val="003566BD"/>
    <w:rsid w:val="00356802"/>
    <w:rsid w:val="00356CE0"/>
    <w:rsid w:val="00356E16"/>
    <w:rsid w:val="00356EF3"/>
    <w:rsid w:val="00360659"/>
    <w:rsid w:val="0036115A"/>
    <w:rsid w:val="003619CC"/>
    <w:rsid w:val="00362BD7"/>
    <w:rsid w:val="003635BD"/>
    <w:rsid w:val="0036475C"/>
    <w:rsid w:val="0036559A"/>
    <w:rsid w:val="003663F1"/>
    <w:rsid w:val="003669EC"/>
    <w:rsid w:val="003678DA"/>
    <w:rsid w:val="003679FE"/>
    <w:rsid w:val="00367FFA"/>
    <w:rsid w:val="003702F0"/>
    <w:rsid w:val="00370718"/>
    <w:rsid w:val="00370D1C"/>
    <w:rsid w:val="00371643"/>
    <w:rsid w:val="00372030"/>
    <w:rsid w:val="003728CE"/>
    <w:rsid w:val="00372EC4"/>
    <w:rsid w:val="00373501"/>
    <w:rsid w:val="00374921"/>
    <w:rsid w:val="0037569A"/>
    <w:rsid w:val="00375BA2"/>
    <w:rsid w:val="00380799"/>
    <w:rsid w:val="0038132F"/>
    <w:rsid w:val="00382B72"/>
    <w:rsid w:val="003830A0"/>
    <w:rsid w:val="00385CBF"/>
    <w:rsid w:val="00385F1D"/>
    <w:rsid w:val="00387972"/>
    <w:rsid w:val="00390460"/>
    <w:rsid w:val="003908F3"/>
    <w:rsid w:val="00393689"/>
    <w:rsid w:val="003938CB"/>
    <w:rsid w:val="00394659"/>
    <w:rsid w:val="003949C8"/>
    <w:rsid w:val="003950C0"/>
    <w:rsid w:val="00395A95"/>
    <w:rsid w:val="003962F0"/>
    <w:rsid w:val="003976B7"/>
    <w:rsid w:val="003A0469"/>
    <w:rsid w:val="003A1543"/>
    <w:rsid w:val="003A1579"/>
    <w:rsid w:val="003A44C5"/>
    <w:rsid w:val="003A4F7B"/>
    <w:rsid w:val="003A643D"/>
    <w:rsid w:val="003A6C86"/>
    <w:rsid w:val="003A7F7E"/>
    <w:rsid w:val="003B0473"/>
    <w:rsid w:val="003B0E27"/>
    <w:rsid w:val="003B2AF0"/>
    <w:rsid w:val="003B2D09"/>
    <w:rsid w:val="003B4450"/>
    <w:rsid w:val="003B46D2"/>
    <w:rsid w:val="003B5222"/>
    <w:rsid w:val="003B7636"/>
    <w:rsid w:val="003C1389"/>
    <w:rsid w:val="003C3DFA"/>
    <w:rsid w:val="003C5263"/>
    <w:rsid w:val="003C5B8B"/>
    <w:rsid w:val="003C6989"/>
    <w:rsid w:val="003D016C"/>
    <w:rsid w:val="003D04D2"/>
    <w:rsid w:val="003D328D"/>
    <w:rsid w:val="003D37A6"/>
    <w:rsid w:val="003D4790"/>
    <w:rsid w:val="003D4F12"/>
    <w:rsid w:val="003D547D"/>
    <w:rsid w:val="003D6BA6"/>
    <w:rsid w:val="003E0289"/>
    <w:rsid w:val="003E06EA"/>
    <w:rsid w:val="003E0CC0"/>
    <w:rsid w:val="003E0ECD"/>
    <w:rsid w:val="003E1B4F"/>
    <w:rsid w:val="003E2898"/>
    <w:rsid w:val="003E2F5A"/>
    <w:rsid w:val="003E45EE"/>
    <w:rsid w:val="003E4AD1"/>
    <w:rsid w:val="003E6417"/>
    <w:rsid w:val="003E791E"/>
    <w:rsid w:val="003F0928"/>
    <w:rsid w:val="003F13BD"/>
    <w:rsid w:val="003F231D"/>
    <w:rsid w:val="003F2FBD"/>
    <w:rsid w:val="003F39AB"/>
    <w:rsid w:val="003F4A55"/>
    <w:rsid w:val="003F7022"/>
    <w:rsid w:val="003F7539"/>
    <w:rsid w:val="00400FCA"/>
    <w:rsid w:val="00401046"/>
    <w:rsid w:val="004017A2"/>
    <w:rsid w:val="004035C1"/>
    <w:rsid w:val="0040592B"/>
    <w:rsid w:val="00405ECB"/>
    <w:rsid w:val="00406962"/>
    <w:rsid w:val="00410895"/>
    <w:rsid w:val="0041093E"/>
    <w:rsid w:val="00411438"/>
    <w:rsid w:val="0041235B"/>
    <w:rsid w:val="00412D73"/>
    <w:rsid w:val="00413C7F"/>
    <w:rsid w:val="00414308"/>
    <w:rsid w:val="00414E77"/>
    <w:rsid w:val="00415909"/>
    <w:rsid w:val="00415BED"/>
    <w:rsid w:val="00415F19"/>
    <w:rsid w:val="00416ED7"/>
    <w:rsid w:val="00420C87"/>
    <w:rsid w:val="00423D25"/>
    <w:rsid w:val="0042482F"/>
    <w:rsid w:val="00424BDB"/>
    <w:rsid w:val="00425DDF"/>
    <w:rsid w:val="00425F74"/>
    <w:rsid w:val="004270F1"/>
    <w:rsid w:val="004310E1"/>
    <w:rsid w:val="00431623"/>
    <w:rsid w:val="00431D44"/>
    <w:rsid w:val="0043446E"/>
    <w:rsid w:val="00434DB5"/>
    <w:rsid w:val="00434E5D"/>
    <w:rsid w:val="00435801"/>
    <w:rsid w:val="00437BE5"/>
    <w:rsid w:val="004424FC"/>
    <w:rsid w:val="00442DCB"/>
    <w:rsid w:val="00445D08"/>
    <w:rsid w:val="004472DE"/>
    <w:rsid w:val="004473C5"/>
    <w:rsid w:val="00450018"/>
    <w:rsid w:val="004513C5"/>
    <w:rsid w:val="00451609"/>
    <w:rsid w:val="004516C0"/>
    <w:rsid w:val="00451E80"/>
    <w:rsid w:val="004520D5"/>
    <w:rsid w:val="0045248B"/>
    <w:rsid w:val="00453CEC"/>
    <w:rsid w:val="00454EF7"/>
    <w:rsid w:val="004550AC"/>
    <w:rsid w:val="0045516F"/>
    <w:rsid w:val="00455E0A"/>
    <w:rsid w:val="004562F9"/>
    <w:rsid w:val="004579C1"/>
    <w:rsid w:val="00460882"/>
    <w:rsid w:val="0046163B"/>
    <w:rsid w:val="00461C5E"/>
    <w:rsid w:val="00461C76"/>
    <w:rsid w:val="00462743"/>
    <w:rsid w:val="00462A48"/>
    <w:rsid w:val="00463264"/>
    <w:rsid w:val="00463AC5"/>
    <w:rsid w:val="00467064"/>
    <w:rsid w:val="00470F58"/>
    <w:rsid w:val="004710CB"/>
    <w:rsid w:val="00471804"/>
    <w:rsid w:val="0047241B"/>
    <w:rsid w:val="004726B6"/>
    <w:rsid w:val="00472B29"/>
    <w:rsid w:val="00472D8F"/>
    <w:rsid w:val="00472E40"/>
    <w:rsid w:val="004738AC"/>
    <w:rsid w:val="00474B79"/>
    <w:rsid w:val="00476975"/>
    <w:rsid w:val="00477064"/>
    <w:rsid w:val="00477A78"/>
    <w:rsid w:val="004801AA"/>
    <w:rsid w:val="00480E58"/>
    <w:rsid w:val="0048126B"/>
    <w:rsid w:val="00482101"/>
    <w:rsid w:val="0048351E"/>
    <w:rsid w:val="00483555"/>
    <w:rsid w:val="004842CA"/>
    <w:rsid w:val="004856F6"/>
    <w:rsid w:val="004866A3"/>
    <w:rsid w:val="0049118E"/>
    <w:rsid w:val="00491ACB"/>
    <w:rsid w:val="00492040"/>
    <w:rsid w:val="00492F7E"/>
    <w:rsid w:val="0049306F"/>
    <w:rsid w:val="0049407F"/>
    <w:rsid w:val="004948B9"/>
    <w:rsid w:val="004952C0"/>
    <w:rsid w:val="00496D4B"/>
    <w:rsid w:val="004A18AC"/>
    <w:rsid w:val="004A1F49"/>
    <w:rsid w:val="004A2995"/>
    <w:rsid w:val="004A4809"/>
    <w:rsid w:val="004A64FC"/>
    <w:rsid w:val="004A6F57"/>
    <w:rsid w:val="004B0521"/>
    <w:rsid w:val="004B0FE7"/>
    <w:rsid w:val="004B1AA2"/>
    <w:rsid w:val="004B480E"/>
    <w:rsid w:val="004B50BB"/>
    <w:rsid w:val="004B790A"/>
    <w:rsid w:val="004B7A92"/>
    <w:rsid w:val="004B7FAC"/>
    <w:rsid w:val="004C11DD"/>
    <w:rsid w:val="004C2256"/>
    <w:rsid w:val="004C27C2"/>
    <w:rsid w:val="004C27D8"/>
    <w:rsid w:val="004C6569"/>
    <w:rsid w:val="004C67E2"/>
    <w:rsid w:val="004C6E18"/>
    <w:rsid w:val="004C7DEB"/>
    <w:rsid w:val="004D09BA"/>
    <w:rsid w:val="004D0C18"/>
    <w:rsid w:val="004D1F88"/>
    <w:rsid w:val="004D27EA"/>
    <w:rsid w:val="004D2826"/>
    <w:rsid w:val="004D4AD5"/>
    <w:rsid w:val="004D6EEB"/>
    <w:rsid w:val="004E1723"/>
    <w:rsid w:val="004E2B91"/>
    <w:rsid w:val="004E2C1C"/>
    <w:rsid w:val="004E41AB"/>
    <w:rsid w:val="004E584F"/>
    <w:rsid w:val="004E68E6"/>
    <w:rsid w:val="004F0236"/>
    <w:rsid w:val="004F0C85"/>
    <w:rsid w:val="004F0E7B"/>
    <w:rsid w:val="004F1194"/>
    <w:rsid w:val="004F226E"/>
    <w:rsid w:val="004F28D9"/>
    <w:rsid w:val="004F2A8F"/>
    <w:rsid w:val="004F33AE"/>
    <w:rsid w:val="004F4000"/>
    <w:rsid w:val="004F6A28"/>
    <w:rsid w:val="004F7441"/>
    <w:rsid w:val="004F7659"/>
    <w:rsid w:val="005007E3"/>
    <w:rsid w:val="00500877"/>
    <w:rsid w:val="005010A2"/>
    <w:rsid w:val="00501459"/>
    <w:rsid w:val="00501D42"/>
    <w:rsid w:val="005023C4"/>
    <w:rsid w:val="00502468"/>
    <w:rsid w:val="00502DE6"/>
    <w:rsid w:val="00503020"/>
    <w:rsid w:val="00510239"/>
    <w:rsid w:val="0051037A"/>
    <w:rsid w:val="005114A2"/>
    <w:rsid w:val="005120CA"/>
    <w:rsid w:val="00512A70"/>
    <w:rsid w:val="0051389D"/>
    <w:rsid w:val="00514D2C"/>
    <w:rsid w:val="00514D30"/>
    <w:rsid w:val="00515065"/>
    <w:rsid w:val="0051552D"/>
    <w:rsid w:val="00515748"/>
    <w:rsid w:val="0051741D"/>
    <w:rsid w:val="00517515"/>
    <w:rsid w:val="00517F34"/>
    <w:rsid w:val="005263C6"/>
    <w:rsid w:val="00530185"/>
    <w:rsid w:val="00530C20"/>
    <w:rsid w:val="00531C59"/>
    <w:rsid w:val="00531CF7"/>
    <w:rsid w:val="00532331"/>
    <w:rsid w:val="0053271C"/>
    <w:rsid w:val="00532D48"/>
    <w:rsid w:val="005362C6"/>
    <w:rsid w:val="00543E64"/>
    <w:rsid w:val="00544587"/>
    <w:rsid w:val="00544E44"/>
    <w:rsid w:val="0054553E"/>
    <w:rsid w:val="00546B72"/>
    <w:rsid w:val="00546D7A"/>
    <w:rsid w:val="00553EA6"/>
    <w:rsid w:val="0055404F"/>
    <w:rsid w:val="00555329"/>
    <w:rsid w:val="005553F7"/>
    <w:rsid w:val="0055593C"/>
    <w:rsid w:val="0055699B"/>
    <w:rsid w:val="005575E1"/>
    <w:rsid w:val="00557831"/>
    <w:rsid w:val="00557837"/>
    <w:rsid w:val="00562052"/>
    <w:rsid w:val="00562AEF"/>
    <w:rsid w:val="00565E8C"/>
    <w:rsid w:val="00566F08"/>
    <w:rsid w:val="00567442"/>
    <w:rsid w:val="00567A6E"/>
    <w:rsid w:val="00570A3D"/>
    <w:rsid w:val="0057233D"/>
    <w:rsid w:val="005725C3"/>
    <w:rsid w:val="00573339"/>
    <w:rsid w:val="00573AE3"/>
    <w:rsid w:val="0057503C"/>
    <w:rsid w:val="00575471"/>
    <w:rsid w:val="00580938"/>
    <w:rsid w:val="005814E6"/>
    <w:rsid w:val="00581663"/>
    <w:rsid w:val="005838F8"/>
    <w:rsid w:val="00583993"/>
    <w:rsid w:val="00584A4C"/>
    <w:rsid w:val="00586981"/>
    <w:rsid w:val="00590B17"/>
    <w:rsid w:val="00590EC6"/>
    <w:rsid w:val="005911D6"/>
    <w:rsid w:val="00591D8D"/>
    <w:rsid w:val="00593EE3"/>
    <w:rsid w:val="005942BA"/>
    <w:rsid w:val="00594E67"/>
    <w:rsid w:val="0059597E"/>
    <w:rsid w:val="00595DBF"/>
    <w:rsid w:val="005977C8"/>
    <w:rsid w:val="005A1724"/>
    <w:rsid w:val="005A2D96"/>
    <w:rsid w:val="005A3961"/>
    <w:rsid w:val="005A4F27"/>
    <w:rsid w:val="005A6A2E"/>
    <w:rsid w:val="005A77FC"/>
    <w:rsid w:val="005B0CF4"/>
    <w:rsid w:val="005B1046"/>
    <w:rsid w:val="005B2180"/>
    <w:rsid w:val="005B2BEE"/>
    <w:rsid w:val="005B4496"/>
    <w:rsid w:val="005B4965"/>
    <w:rsid w:val="005B5FE6"/>
    <w:rsid w:val="005B6B68"/>
    <w:rsid w:val="005B7247"/>
    <w:rsid w:val="005C1564"/>
    <w:rsid w:val="005C17EE"/>
    <w:rsid w:val="005C2439"/>
    <w:rsid w:val="005C4B7F"/>
    <w:rsid w:val="005C4EA2"/>
    <w:rsid w:val="005C5293"/>
    <w:rsid w:val="005C5527"/>
    <w:rsid w:val="005C64B5"/>
    <w:rsid w:val="005C6864"/>
    <w:rsid w:val="005D050E"/>
    <w:rsid w:val="005D0776"/>
    <w:rsid w:val="005D0BAF"/>
    <w:rsid w:val="005D1ACB"/>
    <w:rsid w:val="005D26F7"/>
    <w:rsid w:val="005D2937"/>
    <w:rsid w:val="005D2C92"/>
    <w:rsid w:val="005D3ABF"/>
    <w:rsid w:val="005D4518"/>
    <w:rsid w:val="005D54D8"/>
    <w:rsid w:val="005D663F"/>
    <w:rsid w:val="005D71C7"/>
    <w:rsid w:val="005E0D64"/>
    <w:rsid w:val="005E11B4"/>
    <w:rsid w:val="005E1BD7"/>
    <w:rsid w:val="005E21D0"/>
    <w:rsid w:val="005E3353"/>
    <w:rsid w:val="005E4125"/>
    <w:rsid w:val="005E5B38"/>
    <w:rsid w:val="005E66C5"/>
    <w:rsid w:val="005F04CA"/>
    <w:rsid w:val="005F0CB7"/>
    <w:rsid w:val="005F27C9"/>
    <w:rsid w:val="005F3A96"/>
    <w:rsid w:val="005F3D09"/>
    <w:rsid w:val="005F5CCF"/>
    <w:rsid w:val="005F73AB"/>
    <w:rsid w:val="005F7C23"/>
    <w:rsid w:val="00601DD9"/>
    <w:rsid w:val="00602183"/>
    <w:rsid w:val="00603662"/>
    <w:rsid w:val="006047E5"/>
    <w:rsid w:val="00605904"/>
    <w:rsid w:val="00606F04"/>
    <w:rsid w:val="006079E8"/>
    <w:rsid w:val="00610497"/>
    <w:rsid w:val="0061106F"/>
    <w:rsid w:val="006113B8"/>
    <w:rsid w:val="00611D9F"/>
    <w:rsid w:val="006128D2"/>
    <w:rsid w:val="00612B8C"/>
    <w:rsid w:val="00612F9D"/>
    <w:rsid w:val="00615AE1"/>
    <w:rsid w:val="006160EA"/>
    <w:rsid w:val="00617880"/>
    <w:rsid w:val="00620D83"/>
    <w:rsid w:val="00621716"/>
    <w:rsid w:val="00624F2E"/>
    <w:rsid w:val="00625462"/>
    <w:rsid w:val="00625EEB"/>
    <w:rsid w:val="00626743"/>
    <w:rsid w:val="006271BA"/>
    <w:rsid w:val="00630A95"/>
    <w:rsid w:val="00631B4F"/>
    <w:rsid w:val="006325E8"/>
    <w:rsid w:val="00632AF4"/>
    <w:rsid w:val="00633228"/>
    <w:rsid w:val="00633BB2"/>
    <w:rsid w:val="00633E2F"/>
    <w:rsid w:val="0063775B"/>
    <w:rsid w:val="00640117"/>
    <w:rsid w:val="00640742"/>
    <w:rsid w:val="00640F59"/>
    <w:rsid w:val="00641F63"/>
    <w:rsid w:val="00643365"/>
    <w:rsid w:val="00645860"/>
    <w:rsid w:val="0065136C"/>
    <w:rsid w:val="006514FA"/>
    <w:rsid w:val="00654110"/>
    <w:rsid w:val="006561E3"/>
    <w:rsid w:val="00657BAA"/>
    <w:rsid w:val="00657BE7"/>
    <w:rsid w:val="00657C03"/>
    <w:rsid w:val="00662E6F"/>
    <w:rsid w:val="00665C1C"/>
    <w:rsid w:val="006668A4"/>
    <w:rsid w:val="00670385"/>
    <w:rsid w:val="00672EDA"/>
    <w:rsid w:val="00674581"/>
    <w:rsid w:val="006748D4"/>
    <w:rsid w:val="00675020"/>
    <w:rsid w:val="00675B8F"/>
    <w:rsid w:val="006760BF"/>
    <w:rsid w:val="0067689A"/>
    <w:rsid w:val="006829AE"/>
    <w:rsid w:val="00682FE0"/>
    <w:rsid w:val="006836A1"/>
    <w:rsid w:val="00685D41"/>
    <w:rsid w:val="00686B59"/>
    <w:rsid w:val="00686DB4"/>
    <w:rsid w:val="0069007B"/>
    <w:rsid w:val="00690863"/>
    <w:rsid w:val="0069097A"/>
    <w:rsid w:val="006911E9"/>
    <w:rsid w:val="00692111"/>
    <w:rsid w:val="006946D8"/>
    <w:rsid w:val="00694A32"/>
    <w:rsid w:val="0069656E"/>
    <w:rsid w:val="00697C7A"/>
    <w:rsid w:val="00697EA3"/>
    <w:rsid w:val="006A163A"/>
    <w:rsid w:val="006A171D"/>
    <w:rsid w:val="006A27A0"/>
    <w:rsid w:val="006A4742"/>
    <w:rsid w:val="006A6291"/>
    <w:rsid w:val="006A6F04"/>
    <w:rsid w:val="006A7653"/>
    <w:rsid w:val="006A76FA"/>
    <w:rsid w:val="006A7B77"/>
    <w:rsid w:val="006B1A6D"/>
    <w:rsid w:val="006B1C7A"/>
    <w:rsid w:val="006B1EF9"/>
    <w:rsid w:val="006B488D"/>
    <w:rsid w:val="006B5239"/>
    <w:rsid w:val="006B7DF7"/>
    <w:rsid w:val="006C140C"/>
    <w:rsid w:val="006C228D"/>
    <w:rsid w:val="006C26CA"/>
    <w:rsid w:val="006C340E"/>
    <w:rsid w:val="006C3A5C"/>
    <w:rsid w:val="006D0341"/>
    <w:rsid w:val="006D0373"/>
    <w:rsid w:val="006D18F1"/>
    <w:rsid w:val="006D2491"/>
    <w:rsid w:val="006D2660"/>
    <w:rsid w:val="006D2A36"/>
    <w:rsid w:val="006D2AFB"/>
    <w:rsid w:val="006D4D65"/>
    <w:rsid w:val="006D6838"/>
    <w:rsid w:val="006D697B"/>
    <w:rsid w:val="006D69B8"/>
    <w:rsid w:val="006D77C1"/>
    <w:rsid w:val="006D79E6"/>
    <w:rsid w:val="006E1CD7"/>
    <w:rsid w:val="006E2109"/>
    <w:rsid w:val="006E23E5"/>
    <w:rsid w:val="006E2CAE"/>
    <w:rsid w:val="006E2FEB"/>
    <w:rsid w:val="006E3743"/>
    <w:rsid w:val="006E3AAB"/>
    <w:rsid w:val="006E5389"/>
    <w:rsid w:val="006E5A53"/>
    <w:rsid w:val="006F11F9"/>
    <w:rsid w:val="006F3AE4"/>
    <w:rsid w:val="006F422A"/>
    <w:rsid w:val="006F47F3"/>
    <w:rsid w:val="006F53EA"/>
    <w:rsid w:val="006F55D1"/>
    <w:rsid w:val="006F5AF9"/>
    <w:rsid w:val="006F5F0F"/>
    <w:rsid w:val="006F6132"/>
    <w:rsid w:val="006F72BF"/>
    <w:rsid w:val="006F7877"/>
    <w:rsid w:val="007007E2"/>
    <w:rsid w:val="00703D33"/>
    <w:rsid w:val="007053F0"/>
    <w:rsid w:val="0070714D"/>
    <w:rsid w:val="00707B59"/>
    <w:rsid w:val="007119A9"/>
    <w:rsid w:val="00711DB1"/>
    <w:rsid w:val="00713274"/>
    <w:rsid w:val="00715FC3"/>
    <w:rsid w:val="007170C1"/>
    <w:rsid w:val="00717501"/>
    <w:rsid w:val="007179C1"/>
    <w:rsid w:val="00720895"/>
    <w:rsid w:val="00720C9E"/>
    <w:rsid w:val="007213C3"/>
    <w:rsid w:val="00721782"/>
    <w:rsid w:val="007238F6"/>
    <w:rsid w:val="00724DA8"/>
    <w:rsid w:val="00725016"/>
    <w:rsid w:val="007272C7"/>
    <w:rsid w:val="00727874"/>
    <w:rsid w:val="00730DFD"/>
    <w:rsid w:val="00730E96"/>
    <w:rsid w:val="00733033"/>
    <w:rsid w:val="007338D3"/>
    <w:rsid w:val="00737960"/>
    <w:rsid w:val="00742101"/>
    <w:rsid w:val="007425E3"/>
    <w:rsid w:val="00743025"/>
    <w:rsid w:val="00744076"/>
    <w:rsid w:val="0074611C"/>
    <w:rsid w:val="0074746B"/>
    <w:rsid w:val="00750B14"/>
    <w:rsid w:val="0075159C"/>
    <w:rsid w:val="00753649"/>
    <w:rsid w:val="007550E4"/>
    <w:rsid w:val="00756DEF"/>
    <w:rsid w:val="007578BD"/>
    <w:rsid w:val="0076072B"/>
    <w:rsid w:val="00761A46"/>
    <w:rsid w:val="00761A62"/>
    <w:rsid w:val="00762DB3"/>
    <w:rsid w:val="00764536"/>
    <w:rsid w:val="00765921"/>
    <w:rsid w:val="00766ECB"/>
    <w:rsid w:val="00767BD2"/>
    <w:rsid w:val="007709F0"/>
    <w:rsid w:val="00771F57"/>
    <w:rsid w:val="00774BEA"/>
    <w:rsid w:val="0077670E"/>
    <w:rsid w:val="007767E8"/>
    <w:rsid w:val="00782A74"/>
    <w:rsid w:val="0078340D"/>
    <w:rsid w:val="00784E4B"/>
    <w:rsid w:val="007853F9"/>
    <w:rsid w:val="00785B93"/>
    <w:rsid w:val="00785E80"/>
    <w:rsid w:val="00786322"/>
    <w:rsid w:val="0078773A"/>
    <w:rsid w:val="00787DC1"/>
    <w:rsid w:val="007905BB"/>
    <w:rsid w:val="00792703"/>
    <w:rsid w:val="00792786"/>
    <w:rsid w:val="0079595F"/>
    <w:rsid w:val="0079732B"/>
    <w:rsid w:val="00797B60"/>
    <w:rsid w:val="007A0CEB"/>
    <w:rsid w:val="007A4FFF"/>
    <w:rsid w:val="007A5C1C"/>
    <w:rsid w:val="007A7460"/>
    <w:rsid w:val="007A754F"/>
    <w:rsid w:val="007A79CF"/>
    <w:rsid w:val="007A7B64"/>
    <w:rsid w:val="007B20AB"/>
    <w:rsid w:val="007B4441"/>
    <w:rsid w:val="007B4534"/>
    <w:rsid w:val="007B6766"/>
    <w:rsid w:val="007C070D"/>
    <w:rsid w:val="007C1CC7"/>
    <w:rsid w:val="007C286D"/>
    <w:rsid w:val="007C2910"/>
    <w:rsid w:val="007C4B57"/>
    <w:rsid w:val="007C576C"/>
    <w:rsid w:val="007C62B0"/>
    <w:rsid w:val="007D15F2"/>
    <w:rsid w:val="007D1F75"/>
    <w:rsid w:val="007D2E93"/>
    <w:rsid w:val="007D31CB"/>
    <w:rsid w:val="007D38FB"/>
    <w:rsid w:val="007D44CA"/>
    <w:rsid w:val="007D6FEE"/>
    <w:rsid w:val="007E04CA"/>
    <w:rsid w:val="007E0535"/>
    <w:rsid w:val="007E12F1"/>
    <w:rsid w:val="007E1BD3"/>
    <w:rsid w:val="007E4C5D"/>
    <w:rsid w:val="007E5447"/>
    <w:rsid w:val="007E6837"/>
    <w:rsid w:val="007E6CCC"/>
    <w:rsid w:val="007E77D1"/>
    <w:rsid w:val="007F0231"/>
    <w:rsid w:val="007F09E3"/>
    <w:rsid w:val="007F0A7E"/>
    <w:rsid w:val="007F1CE6"/>
    <w:rsid w:val="007F3AF1"/>
    <w:rsid w:val="007F3E6C"/>
    <w:rsid w:val="007F474A"/>
    <w:rsid w:val="007F5481"/>
    <w:rsid w:val="007F552E"/>
    <w:rsid w:val="007F58DB"/>
    <w:rsid w:val="007F6B1A"/>
    <w:rsid w:val="008003A8"/>
    <w:rsid w:val="008014AB"/>
    <w:rsid w:val="00803EA9"/>
    <w:rsid w:val="0080449D"/>
    <w:rsid w:val="008071B0"/>
    <w:rsid w:val="008113B5"/>
    <w:rsid w:val="00811438"/>
    <w:rsid w:val="0081389B"/>
    <w:rsid w:val="0081408F"/>
    <w:rsid w:val="0081463D"/>
    <w:rsid w:val="00815A94"/>
    <w:rsid w:val="008161AD"/>
    <w:rsid w:val="008170BF"/>
    <w:rsid w:val="008177DE"/>
    <w:rsid w:val="008178B0"/>
    <w:rsid w:val="008208D2"/>
    <w:rsid w:val="00820C19"/>
    <w:rsid w:val="008210F0"/>
    <w:rsid w:val="00821287"/>
    <w:rsid w:val="0082197B"/>
    <w:rsid w:val="0082289B"/>
    <w:rsid w:val="00823392"/>
    <w:rsid w:val="0082433F"/>
    <w:rsid w:val="008246FC"/>
    <w:rsid w:val="00826437"/>
    <w:rsid w:val="008266D3"/>
    <w:rsid w:val="008279C1"/>
    <w:rsid w:val="00830634"/>
    <w:rsid w:val="00830B37"/>
    <w:rsid w:val="00830D29"/>
    <w:rsid w:val="0083318A"/>
    <w:rsid w:val="00834AD4"/>
    <w:rsid w:val="0083540A"/>
    <w:rsid w:val="00835413"/>
    <w:rsid w:val="008365B5"/>
    <w:rsid w:val="00836C63"/>
    <w:rsid w:val="00836E30"/>
    <w:rsid w:val="00837090"/>
    <w:rsid w:val="008400C7"/>
    <w:rsid w:val="00840E91"/>
    <w:rsid w:val="00842186"/>
    <w:rsid w:val="008424DA"/>
    <w:rsid w:val="008438D7"/>
    <w:rsid w:val="00843ED7"/>
    <w:rsid w:val="00844A77"/>
    <w:rsid w:val="00844F00"/>
    <w:rsid w:val="00846B19"/>
    <w:rsid w:val="00846E02"/>
    <w:rsid w:val="00846EB4"/>
    <w:rsid w:val="00847392"/>
    <w:rsid w:val="0085017C"/>
    <w:rsid w:val="00851122"/>
    <w:rsid w:val="00852060"/>
    <w:rsid w:val="008538A8"/>
    <w:rsid w:val="00853E59"/>
    <w:rsid w:val="008543BE"/>
    <w:rsid w:val="008547DF"/>
    <w:rsid w:val="00855137"/>
    <w:rsid w:val="00855A78"/>
    <w:rsid w:val="00855EC2"/>
    <w:rsid w:val="00856220"/>
    <w:rsid w:val="00856457"/>
    <w:rsid w:val="0085666A"/>
    <w:rsid w:val="00856F94"/>
    <w:rsid w:val="008609EB"/>
    <w:rsid w:val="00860EB3"/>
    <w:rsid w:val="0086131B"/>
    <w:rsid w:val="0086144D"/>
    <w:rsid w:val="00861BB4"/>
    <w:rsid w:val="0086452B"/>
    <w:rsid w:val="00864ACA"/>
    <w:rsid w:val="00864F04"/>
    <w:rsid w:val="00866DF2"/>
    <w:rsid w:val="00866FED"/>
    <w:rsid w:val="00867FD3"/>
    <w:rsid w:val="0087198B"/>
    <w:rsid w:val="00871D74"/>
    <w:rsid w:val="00872DA0"/>
    <w:rsid w:val="00872EC5"/>
    <w:rsid w:val="00873176"/>
    <w:rsid w:val="00873C45"/>
    <w:rsid w:val="00874EF1"/>
    <w:rsid w:val="008750CB"/>
    <w:rsid w:val="0087594C"/>
    <w:rsid w:val="008759A3"/>
    <w:rsid w:val="0087637B"/>
    <w:rsid w:val="00880D5B"/>
    <w:rsid w:val="00880F25"/>
    <w:rsid w:val="00883B93"/>
    <w:rsid w:val="008854D3"/>
    <w:rsid w:val="0088560E"/>
    <w:rsid w:val="00885D5E"/>
    <w:rsid w:val="00887421"/>
    <w:rsid w:val="00887562"/>
    <w:rsid w:val="00890652"/>
    <w:rsid w:val="0089105B"/>
    <w:rsid w:val="00891454"/>
    <w:rsid w:val="00891501"/>
    <w:rsid w:val="0089292E"/>
    <w:rsid w:val="0089313F"/>
    <w:rsid w:val="008946AB"/>
    <w:rsid w:val="00894CDB"/>
    <w:rsid w:val="008965D5"/>
    <w:rsid w:val="008969A1"/>
    <w:rsid w:val="008A14FE"/>
    <w:rsid w:val="008A19EF"/>
    <w:rsid w:val="008A23DC"/>
    <w:rsid w:val="008A26A1"/>
    <w:rsid w:val="008A3F70"/>
    <w:rsid w:val="008A4449"/>
    <w:rsid w:val="008A5084"/>
    <w:rsid w:val="008A5AA7"/>
    <w:rsid w:val="008A5DED"/>
    <w:rsid w:val="008A63D0"/>
    <w:rsid w:val="008A7234"/>
    <w:rsid w:val="008A771F"/>
    <w:rsid w:val="008B1A15"/>
    <w:rsid w:val="008B1E09"/>
    <w:rsid w:val="008B2BD2"/>
    <w:rsid w:val="008B4783"/>
    <w:rsid w:val="008B4C15"/>
    <w:rsid w:val="008B7CCE"/>
    <w:rsid w:val="008C1595"/>
    <w:rsid w:val="008C5EC2"/>
    <w:rsid w:val="008C7403"/>
    <w:rsid w:val="008D10D7"/>
    <w:rsid w:val="008D1644"/>
    <w:rsid w:val="008D199D"/>
    <w:rsid w:val="008D1B3E"/>
    <w:rsid w:val="008D3E57"/>
    <w:rsid w:val="008D58B2"/>
    <w:rsid w:val="008D7C71"/>
    <w:rsid w:val="008E09BF"/>
    <w:rsid w:val="008E2836"/>
    <w:rsid w:val="008E2FFF"/>
    <w:rsid w:val="008E33A7"/>
    <w:rsid w:val="008E4378"/>
    <w:rsid w:val="008E5A44"/>
    <w:rsid w:val="008E66F9"/>
    <w:rsid w:val="008E72AA"/>
    <w:rsid w:val="008F1DD0"/>
    <w:rsid w:val="008F24C0"/>
    <w:rsid w:val="008F2DBA"/>
    <w:rsid w:val="008F3270"/>
    <w:rsid w:val="008F5451"/>
    <w:rsid w:val="008F5DF3"/>
    <w:rsid w:val="008F6146"/>
    <w:rsid w:val="00900CC3"/>
    <w:rsid w:val="00901762"/>
    <w:rsid w:val="00903038"/>
    <w:rsid w:val="00903314"/>
    <w:rsid w:val="00903C16"/>
    <w:rsid w:val="00903C22"/>
    <w:rsid w:val="00903D78"/>
    <w:rsid w:val="00903DA1"/>
    <w:rsid w:val="00910062"/>
    <w:rsid w:val="009111E4"/>
    <w:rsid w:val="0091199D"/>
    <w:rsid w:val="00912808"/>
    <w:rsid w:val="00912CA7"/>
    <w:rsid w:val="00912EBE"/>
    <w:rsid w:val="00912FCC"/>
    <w:rsid w:val="00913739"/>
    <w:rsid w:val="00915183"/>
    <w:rsid w:val="00916ACF"/>
    <w:rsid w:val="00917D36"/>
    <w:rsid w:val="00917F84"/>
    <w:rsid w:val="0092138B"/>
    <w:rsid w:val="00921602"/>
    <w:rsid w:val="00921C04"/>
    <w:rsid w:val="00923101"/>
    <w:rsid w:val="009233A8"/>
    <w:rsid w:val="00923746"/>
    <w:rsid w:val="00925F67"/>
    <w:rsid w:val="00926285"/>
    <w:rsid w:val="00926F30"/>
    <w:rsid w:val="00927309"/>
    <w:rsid w:val="00927CEC"/>
    <w:rsid w:val="009300D6"/>
    <w:rsid w:val="009313DE"/>
    <w:rsid w:val="009316DD"/>
    <w:rsid w:val="00932306"/>
    <w:rsid w:val="00933733"/>
    <w:rsid w:val="009339A0"/>
    <w:rsid w:val="00934397"/>
    <w:rsid w:val="00934B6C"/>
    <w:rsid w:val="00934C1A"/>
    <w:rsid w:val="00934DD8"/>
    <w:rsid w:val="00934E7F"/>
    <w:rsid w:val="009359CC"/>
    <w:rsid w:val="00935CCE"/>
    <w:rsid w:val="00936C74"/>
    <w:rsid w:val="00937D83"/>
    <w:rsid w:val="009410C8"/>
    <w:rsid w:val="00941599"/>
    <w:rsid w:val="00942C64"/>
    <w:rsid w:val="00944D0E"/>
    <w:rsid w:val="00945425"/>
    <w:rsid w:val="009460E4"/>
    <w:rsid w:val="009464E0"/>
    <w:rsid w:val="00946F78"/>
    <w:rsid w:val="009470FA"/>
    <w:rsid w:val="009475EB"/>
    <w:rsid w:val="0094769F"/>
    <w:rsid w:val="009479C9"/>
    <w:rsid w:val="00947CD1"/>
    <w:rsid w:val="0095087F"/>
    <w:rsid w:val="009519A0"/>
    <w:rsid w:val="00952185"/>
    <w:rsid w:val="00955913"/>
    <w:rsid w:val="009568FE"/>
    <w:rsid w:val="009579A2"/>
    <w:rsid w:val="00960783"/>
    <w:rsid w:val="00961061"/>
    <w:rsid w:val="00962C9F"/>
    <w:rsid w:val="00962F47"/>
    <w:rsid w:val="00963B4B"/>
    <w:rsid w:val="009659B5"/>
    <w:rsid w:val="00966378"/>
    <w:rsid w:val="009673AF"/>
    <w:rsid w:val="00967B69"/>
    <w:rsid w:val="00970C29"/>
    <w:rsid w:val="0097116A"/>
    <w:rsid w:val="00971BB5"/>
    <w:rsid w:val="00973045"/>
    <w:rsid w:val="00973079"/>
    <w:rsid w:val="00973684"/>
    <w:rsid w:val="009737E4"/>
    <w:rsid w:val="00973EE4"/>
    <w:rsid w:val="00974B41"/>
    <w:rsid w:val="009757E1"/>
    <w:rsid w:val="00975951"/>
    <w:rsid w:val="009771E6"/>
    <w:rsid w:val="00977DCB"/>
    <w:rsid w:val="009816E6"/>
    <w:rsid w:val="00991379"/>
    <w:rsid w:val="00991909"/>
    <w:rsid w:val="00991A3D"/>
    <w:rsid w:val="00991B43"/>
    <w:rsid w:val="00992C08"/>
    <w:rsid w:val="00992F5A"/>
    <w:rsid w:val="00992F5E"/>
    <w:rsid w:val="00993132"/>
    <w:rsid w:val="0099632E"/>
    <w:rsid w:val="00996969"/>
    <w:rsid w:val="00996F1C"/>
    <w:rsid w:val="00997C83"/>
    <w:rsid w:val="00997DAC"/>
    <w:rsid w:val="009A0FFF"/>
    <w:rsid w:val="009A279E"/>
    <w:rsid w:val="009A29DA"/>
    <w:rsid w:val="009A4DBC"/>
    <w:rsid w:val="009A5779"/>
    <w:rsid w:val="009A685B"/>
    <w:rsid w:val="009A725E"/>
    <w:rsid w:val="009B0A43"/>
    <w:rsid w:val="009B20D1"/>
    <w:rsid w:val="009B6B55"/>
    <w:rsid w:val="009B6EAE"/>
    <w:rsid w:val="009B7617"/>
    <w:rsid w:val="009B78AC"/>
    <w:rsid w:val="009C03B4"/>
    <w:rsid w:val="009C0D8C"/>
    <w:rsid w:val="009C267C"/>
    <w:rsid w:val="009C329A"/>
    <w:rsid w:val="009C3596"/>
    <w:rsid w:val="009C3D84"/>
    <w:rsid w:val="009C55FE"/>
    <w:rsid w:val="009D05ED"/>
    <w:rsid w:val="009D1011"/>
    <w:rsid w:val="009D3BD0"/>
    <w:rsid w:val="009D47AB"/>
    <w:rsid w:val="009D4FC5"/>
    <w:rsid w:val="009D62E3"/>
    <w:rsid w:val="009D65AB"/>
    <w:rsid w:val="009D6CD0"/>
    <w:rsid w:val="009D788C"/>
    <w:rsid w:val="009E0131"/>
    <w:rsid w:val="009E03B1"/>
    <w:rsid w:val="009E0B74"/>
    <w:rsid w:val="009E1E3D"/>
    <w:rsid w:val="009E1E9A"/>
    <w:rsid w:val="009E327A"/>
    <w:rsid w:val="009E37F9"/>
    <w:rsid w:val="009E3A34"/>
    <w:rsid w:val="009E4C4A"/>
    <w:rsid w:val="009E551B"/>
    <w:rsid w:val="009E5D0D"/>
    <w:rsid w:val="009E645A"/>
    <w:rsid w:val="009F2301"/>
    <w:rsid w:val="009F299B"/>
    <w:rsid w:val="009F2C31"/>
    <w:rsid w:val="009F43E5"/>
    <w:rsid w:val="009F4E92"/>
    <w:rsid w:val="009F56B5"/>
    <w:rsid w:val="009F6ACF"/>
    <w:rsid w:val="00A01036"/>
    <w:rsid w:val="00A01EFF"/>
    <w:rsid w:val="00A04319"/>
    <w:rsid w:val="00A05355"/>
    <w:rsid w:val="00A05392"/>
    <w:rsid w:val="00A05EFB"/>
    <w:rsid w:val="00A10384"/>
    <w:rsid w:val="00A10B58"/>
    <w:rsid w:val="00A12101"/>
    <w:rsid w:val="00A13850"/>
    <w:rsid w:val="00A16D8A"/>
    <w:rsid w:val="00A17B9A"/>
    <w:rsid w:val="00A20128"/>
    <w:rsid w:val="00A23015"/>
    <w:rsid w:val="00A234C5"/>
    <w:rsid w:val="00A2382E"/>
    <w:rsid w:val="00A239F4"/>
    <w:rsid w:val="00A23B80"/>
    <w:rsid w:val="00A2576D"/>
    <w:rsid w:val="00A26C9E"/>
    <w:rsid w:val="00A26FB7"/>
    <w:rsid w:val="00A30558"/>
    <w:rsid w:val="00A31A1C"/>
    <w:rsid w:val="00A329AC"/>
    <w:rsid w:val="00A344D1"/>
    <w:rsid w:val="00A3572D"/>
    <w:rsid w:val="00A35BC9"/>
    <w:rsid w:val="00A36A06"/>
    <w:rsid w:val="00A371B4"/>
    <w:rsid w:val="00A37BA8"/>
    <w:rsid w:val="00A406DA"/>
    <w:rsid w:val="00A40F73"/>
    <w:rsid w:val="00A432F0"/>
    <w:rsid w:val="00A436EB"/>
    <w:rsid w:val="00A438AC"/>
    <w:rsid w:val="00A441C7"/>
    <w:rsid w:val="00A45845"/>
    <w:rsid w:val="00A45AAB"/>
    <w:rsid w:val="00A460BE"/>
    <w:rsid w:val="00A46805"/>
    <w:rsid w:val="00A46833"/>
    <w:rsid w:val="00A47781"/>
    <w:rsid w:val="00A47F6F"/>
    <w:rsid w:val="00A5047A"/>
    <w:rsid w:val="00A51A2B"/>
    <w:rsid w:val="00A525C8"/>
    <w:rsid w:val="00A52AA0"/>
    <w:rsid w:val="00A5467E"/>
    <w:rsid w:val="00A55E75"/>
    <w:rsid w:val="00A571F7"/>
    <w:rsid w:val="00A57D92"/>
    <w:rsid w:val="00A60419"/>
    <w:rsid w:val="00A62419"/>
    <w:rsid w:val="00A63939"/>
    <w:rsid w:val="00A6518F"/>
    <w:rsid w:val="00A6593C"/>
    <w:rsid w:val="00A66F4D"/>
    <w:rsid w:val="00A705D5"/>
    <w:rsid w:val="00A7060E"/>
    <w:rsid w:val="00A70BFA"/>
    <w:rsid w:val="00A718DE"/>
    <w:rsid w:val="00A719C8"/>
    <w:rsid w:val="00A72322"/>
    <w:rsid w:val="00A72466"/>
    <w:rsid w:val="00A730F5"/>
    <w:rsid w:val="00A7323B"/>
    <w:rsid w:val="00A73474"/>
    <w:rsid w:val="00A73853"/>
    <w:rsid w:val="00A74292"/>
    <w:rsid w:val="00A7469B"/>
    <w:rsid w:val="00A746AB"/>
    <w:rsid w:val="00A7798F"/>
    <w:rsid w:val="00A8069F"/>
    <w:rsid w:val="00A8085B"/>
    <w:rsid w:val="00A80CF5"/>
    <w:rsid w:val="00A821A9"/>
    <w:rsid w:val="00A84F4B"/>
    <w:rsid w:val="00A8549B"/>
    <w:rsid w:val="00A8553F"/>
    <w:rsid w:val="00A8701D"/>
    <w:rsid w:val="00A876EF"/>
    <w:rsid w:val="00A932DB"/>
    <w:rsid w:val="00A939FD"/>
    <w:rsid w:val="00A95B56"/>
    <w:rsid w:val="00A9620B"/>
    <w:rsid w:val="00AA0C39"/>
    <w:rsid w:val="00AA13DF"/>
    <w:rsid w:val="00AA17C2"/>
    <w:rsid w:val="00AA2A41"/>
    <w:rsid w:val="00AA2D9A"/>
    <w:rsid w:val="00AA3D25"/>
    <w:rsid w:val="00AA643A"/>
    <w:rsid w:val="00AA787B"/>
    <w:rsid w:val="00AA7E6F"/>
    <w:rsid w:val="00AB09D0"/>
    <w:rsid w:val="00AB135E"/>
    <w:rsid w:val="00AB16F7"/>
    <w:rsid w:val="00AB1C3B"/>
    <w:rsid w:val="00AB1FBB"/>
    <w:rsid w:val="00AB4240"/>
    <w:rsid w:val="00AB541B"/>
    <w:rsid w:val="00AB60A2"/>
    <w:rsid w:val="00AB6A6F"/>
    <w:rsid w:val="00AB7F52"/>
    <w:rsid w:val="00AC1B53"/>
    <w:rsid w:val="00AC3CAD"/>
    <w:rsid w:val="00AC5287"/>
    <w:rsid w:val="00AC53FB"/>
    <w:rsid w:val="00AC5C45"/>
    <w:rsid w:val="00AC6913"/>
    <w:rsid w:val="00AC6B68"/>
    <w:rsid w:val="00AD04AF"/>
    <w:rsid w:val="00AD0C0B"/>
    <w:rsid w:val="00AD284F"/>
    <w:rsid w:val="00AD3ADC"/>
    <w:rsid w:val="00AD401C"/>
    <w:rsid w:val="00AD44C0"/>
    <w:rsid w:val="00AD57BA"/>
    <w:rsid w:val="00AD60B9"/>
    <w:rsid w:val="00AD6C64"/>
    <w:rsid w:val="00AE143B"/>
    <w:rsid w:val="00AE1E1F"/>
    <w:rsid w:val="00AE3420"/>
    <w:rsid w:val="00AE3D02"/>
    <w:rsid w:val="00AE59CF"/>
    <w:rsid w:val="00AE5C2F"/>
    <w:rsid w:val="00AE6B74"/>
    <w:rsid w:val="00AE724D"/>
    <w:rsid w:val="00AE7DBE"/>
    <w:rsid w:val="00AF4B1D"/>
    <w:rsid w:val="00AF4CE6"/>
    <w:rsid w:val="00AF50DA"/>
    <w:rsid w:val="00AF54F8"/>
    <w:rsid w:val="00AF6914"/>
    <w:rsid w:val="00AF6FBD"/>
    <w:rsid w:val="00B00230"/>
    <w:rsid w:val="00B01C46"/>
    <w:rsid w:val="00B022D5"/>
    <w:rsid w:val="00B02F4C"/>
    <w:rsid w:val="00B03595"/>
    <w:rsid w:val="00B04620"/>
    <w:rsid w:val="00B04ED4"/>
    <w:rsid w:val="00B0519F"/>
    <w:rsid w:val="00B065AA"/>
    <w:rsid w:val="00B06680"/>
    <w:rsid w:val="00B073A3"/>
    <w:rsid w:val="00B07FC3"/>
    <w:rsid w:val="00B100A9"/>
    <w:rsid w:val="00B12993"/>
    <w:rsid w:val="00B130D8"/>
    <w:rsid w:val="00B14DD4"/>
    <w:rsid w:val="00B21071"/>
    <w:rsid w:val="00B242E4"/>
    <w:rsid w:val="00B25B04"/>
    <w:rsid w:val="00B271C8"/>
    <w:rsid w:val="00B27360"/>
    <w:rsid w:val="00B27A97"/>
    <w:rsid w:val="00B30617"/>
    <w:rsid w:val="00B30C04"/>
    <w:rsid w:val="00B315F5"/>
    <w:rsid w:val="00B32792"/>
    <w:rsid w:val="00B32DC7"/>
    <w:rsid w:val="00B33DCE"/>
    <w:rsid w:val="00B34B9D"/>
    <w:rsid w:val="00B34C34"/>
    <w:rsid w:val="00B35C69"/>
    <w:rsid w:val="00B36AF7"/>
    <w:rsid w:val="00B36C3F"/>
    <w:rsid w:val="00B37694"/>
    <w:rsid w:val="00B40431"/>
    <w:rsid w:val="00B41AD9"/>
    <w:rsid w:val="00B4232F"/>
    <w:rsid w:val="00B42DAD"/>
    <w:rsid w:val="00B43312"/>
    <w:rsid w:val="00B43488"/>
    <w:rsid w:val="00B43AE1"/>
    <w:rsid w:val="00B43C85"/>
    <w:rsid w:val="00B44AD3"/>
    <w:rsid w:val="00B4672D"/>
    <w:rsid w:val="00B47ADB"/>
    <w:rsid w:val="00B47CB6"/>
    <w:rsid w:val="00B50687"/>
    <w:rsid w:val="00B5087D"/>
    <w:rsid w:val="00B51C55"/>
    <w:rsid w:val="00B54A6B"/>
    <w:rsid w:val="00B56796"/>
    <w:rsid w:val="00B5697A"/>
    <w:rsid w:val="00B56D3A"/>
    <w:rsid w:val="00B56F29"/>
    <w:rsid w:val="00B57C2C"/>
    <w:rsid w:val="00B626C5"/>
    <w:rsid w:val="00B629F8"/>
    <w:rsid w:val="00B63079"/>
    <w:rsid w:val="00B6325D"/>
    <w:rsid w:val="00B648BE"/>
    <w:rsid w:val="00B64AAE"/>
    <w:rsid w:val="00B67655"/>
    <w:rsid w:val="00B707E7"/>
    <w:rsid w:val="00B70D1E"/>
    <w:rsid w:val="00B72072"/>
    <w:rsid w:val="00B73F70"/>
    <w:rsid w:val="00B7482E"/>
    <w:rsid w:val="00B74917"/>
    <w:rsid w:val="00B75F17"/>
    <w:rsid w:val="00B7639A"/>
    <w:rsid w:val="00B767FD"/>
    <w:rsid w:val="00B77537"/>
    <w:rsid w:val="00B80208"/>
    <w:rsid w:val="00B805C8"/>
    <w:rsid w:val="00B81605"/>
    <w:rsid w:val="00B81892"/>
    <w:rsid w:val="00B81EB9"/>
    <w:rsid w:val="00B82D06"/>
    <w:rsid w:val="00B82D55"/>
    <w:rsid w:val="00B83153"/>
    <w:rsid w:val="00B85030"/>
    <w:rsid w:val="00B85320"/>
    <w:rsid w:val="00B855FE"/>
    <w:rsid w:val="00B8624B"/>
    <w:rsid w:val="00B90038"/>
    <w:rsid w:val="00B905DD"/>
    <w:rsid w:val="00B90B52"/>
    <w:rsid w:val="00B93FDF"/>
    <w:rsid w:val="00B9402F"/>
    <w:rsid w:val="00B9428A"/>
    <w:rsid w:val="00B94574"/>
    <w:rsid w:val="00B951CD"/>
    <w:rsid w:val="00B96980"/>
    <w:rsid w:val="00BA03B8"/>
    <w:rsid w:val="00BA1622"/>
    <w:rsid w:val="00BA2456"/>
    <w:rsid w:val="00BA2CD9"/>
    <w:rsid w:val="00BA63E4"/>
    <w:rsid w:val="00BA641E"/>
    <w:rsid w:val="00BA6497"/>
    <w:rsid w:val="00BB0CFC"/>
    <w:rsid w:val="00BB280B"/>
    <w:rsid w:val="00BB64C1"/>
    <w:rsid w:val="00BB7094"/>
    <w:rsid w:val="00BC03EC"/>
    <w:rsid w:val="00BC0A76"/>
    <w:rsid w:val="00BC0D14"/>
    <w:rsid w:val="00BC17A7"/>
    <w:rsid w:val="00BC3C6F"/>
    <w:rsid w:val="00BC3EFC"/>
    <w:rsid w:val="00BC4C3F"/>
    <w:rsid w:val="00BC5114"/>
    <w:rsid w:val="00BC511A"/>
    <w:rsid w:val="00BC5289"/>
    <w:rsid w:val="00BC539F"/>
    <w:rsid w:val="00BC58F8"/>
    <w:rsid w:val="00BC5BE0"/>
    <w:rsid w:val="00BC6FBE"/>
    <w:rsid w:val="00BC7019"/>
    <w:rsid w:val="00BD12EF"/>
    <w:rsid w:val="00BD16CC"/>
    <w:rsid w:val="00BD2348"/>
    <w:rsid w:val="00BD3B9D"/>
    <w:rsid w:val="00BD3D5E"/>
    <w:rsid w:val="00BD4CAF"/>
    <w:rsid w:val="00BD523D"/>
    <w:rsid w:val="00BD547A"/>
    <w:rsid w:val="00BD5DA0"/>
    <w:rsid w:val="00BD6BB4"/>
    <w:rsid w:val="00BD7069"/>
    <w:rsid w:val="00BD7E70"/>
    <w:rsid w:val="00BE1060"/>
    <w:rsid w:val="00BE1C8F"/>
    <w:rsid w:val="00BE1F71"/>
    <w:rsid w:val="00BE2C17"/>
    <w:rsid w:val="00BE344A"/>
    <w:rsid w:val="00BE4A28"/>
    <w:rsid w:val="00BE7915"/>
    <w:rsid w:val="00BE7A4A"/>
    <w:rsid w:val="00BF1886"/>
    <w:rsid w:val="00BF22C4"/>
    <w:rsid w:val="00BF3548"/>
    <w:rsid w:val="00BF4E64"/>
    <w:rsid w:val="00BF67A9"/>
    <w:rsid w:val="00BF7719"/>
    <w:rsid w:val="00C0020A"/>
    <w:rsid w:val="00C00F3B"/>
    <w:rsid w:val="00C01C45"/>
    <w:rsid w:val="00C032B2"/>
    <w:rsid w:val="00C06FF6"/>
    <w:rsid w:val="00C13725"/>
    <w:rsid w:val="00C1380F"/>
    <w:rsid w:val="00C1389C"/>
    <w:rsid w:val="00C13DB6"/>
    <w:rsid w:val="00C14900"/>
    <w:rsid w:val="00C15443"/>
    <w:rsid w:val="00C16502"/>
    <w:rsid w:val="00C178F7"/>
    <w:rsid w:val="00C17D5F"/>
    <w:rsid w:val="00C22287"/>
    <w:rsid w:val="00C22970"/>
    <w:rsid w:val="00C23E5E"/>
    <w:rsid w:val="00C249D4"/>
    <w:rsid w:val="00C26B27"/>
    <w:rsid w:val="00C278A0"/>
    <w:rsid w:val="00C3102A"/>
    <w:rsid w:val="00C327CD"/>
    <w:rsid w:val="00C32FF6"/>
    <w:rsid w:val="00C33E1C"/>
    <w:rsid w:val="00C34970"/>
    <w:rsid w:val="00C3719C"/>
    <w:rsid w:val="00C40FFA"/>
    <w:rsid w:val="00C411FE"/>
    <w:rsid w:val="00C45046"/>
    <w:rsid w:val="00C4677A"/>
    <w:rsid w:val="00C46E7E"/>
    <w:rsid w:val="00C47541"/>
    <w:rsid w:val="00C52736"/>
    <w:rsid w:val="00C52C09"/>
    <w:rsid w:val="00C53258"/>
    <w:rsid w:val="00C53B41"/>
    <w:rsid w:val="00C5447A"/>
    <w:rsid w:val="00C54BF3"/>
    <w:rsid w:val="00C55906"/>
    <w:rsid w:val="00C55A63"/>
    <w:rsid w:val="00C56C95"/>
    <w:rsid w:val="00C61325"/>
    <w:rsid w:val="00C616DA"/>
    <w:rsid w:val="00C64412"/>
    <w:rsid w:val="00C7179A"/>
    <w:rsid w:val="00C71E4E"/>
    <w:rsid w:val="00C7240A"/>
    <w:rsid w:val="00C724E7"/>
    <w:rsid w:val="00C72A62"/>
    <w:rsid w:val="00C75458"/>
    <w:rsid w:val="00C75AAF"/>
    <w:rsid w:val="00C7630E"/>
    <w:rsid w:val="00C77050"/>
    <w:rsid w:val="00C77798"/>
    <w:rsid w:val="00C80EFF"/>
    <w:rsid w:val="00C82EC8"/>
    <w:rsid w:val="00C83EED"/>
    <w:rsid w:val="00C84ADC"/>
    <w:rsid w:val="00C85443"/>
    <w:rsid w:val="00C854FA"/>
    <w:rsid w:val="00C85BF6"/>
    <w:rsid w:val="00C866C8"/>
    <w:rsid w:val="00C870DC"/>
    <w:rsid w:val="00C871DC"/>
    <w:rsid w:val="00C874CA"/>
    <w:rsid w:val="00C87E11"/>
    <w:rsid w:val="00C9109B"/>
    <w:rsid w:val="00C9111A"/>
    <w:rsid w:val="00C93B54"/>
    <w:rsid w:val="00C946D7"/>
    <w:rsid w:val="00C961A8"/>
    <w:rsid w:val="00C96259"/>
    <w:rsid w:val="00CA0439"/>
    <w:rsid w:val="00CA1A63"/>
    <w:rsid w:val="00CA1D6A"/>
    <w:rsid w:val="00CA277E"/>
    <w:rsid w:val="00CA2CB4"/>
    <w:rsid w:val="00CA5A59"/>
    <w:rsid w:val="00CA68A4"/>
    <w:rsid w:val="00CA708F"/>
    <w:rsid w:val="00CA7310"/>
    <w:rsid w:val="00CA767B"/>
    <w:rsid w:val="00CB1553"/>
    <w:rsid w:val="00CB1795"/>
    <w:rsid w:val="00CB4646"/>
    <w:rsid w:val="00CB567A"/>
    <w:rsid w:val="00CB647A"/>
    <w:rsid w:val="00CB698B"/>
    <w:rsid w:val="00CB7447"/>
    <w:rsid w:val="00CB798F"/>
    <w:rsid w:val="00CB7E51"/>
    <w:rsid w:val="00CC0451"/>
    <w:rsid w:val="00CC0516"/>
    <w:rsid w:val="00CC0E89"/>
    <w:rsid w:val="00CC1AA6"/>
    <w:rsid w:val="00CC5274"/>
    <w:rsid w:val="00CC5D97"/>
    <w:rsid w:val="00CC7073"/>
    <w:rsid w:val="00CC775C"/>
    <w:rsid w:val="00CC77ED"/>
    <w:rsid w:val="00CD3B13"/>
    <w:rsid w:val="00CD4A78"/>
    <w:rsid w:val="00CD6071"/>
    <w:rsid w:val="00CD6718"/>
    <w:rsid w:val="00CD6B86"/>
    <w:rsid w:val="00CD74A0"/>
    <w:rsid w:val="00CE2953"/>
    <w:rsid w:val="00CE3B2F"/>
    <w:rsid w:val="00CE52EE"/>
    <w:rsid w:val="00CE56A5"/>
    <w:rsid w:val="00CE6F44"/>
    <w:rsid w:val="00CE77C1"/>
    <w:rsid w:val="00CF0356"/>
    <w:rsid w:val="00CF0E3C"/>
    <w:rsid w:val="00CF1548"/>
    <w:rsid w:val="00CF3437"/>
    <w:rsid w:val="00CF42EB"/>
    <w:rsid w:val="00CF473A"/>
    <w:rsid w:val="00CF4C3C"/>
    <w:rsid w:val="00CF5ABE"/>
    <w:rsid w:val="00CF7569"/>
    <w:rsid w:val="00D03752"/>
    <w:rsid w:val="00D03AB4"/>
    <w:rsid w:val="00D05089"/>
    <w:rsid w:val="00D055C4"/>
    <w:rsid w:val="00D0580F"/>
    <w:rsid w:val="00D05935"/>
    <w:rsid w:val="00D05B02"/>
    <w:rsid w:val="00D05CBF"/>
    <w:rsid w:val="00D05EB9"/>
    <w:rsid w:val="00D12398"/>
    <w:rsid w:val="00D12756"/>
    <w:rsid w:val="00D12BEF"/>
    <w:rsid w:val="00D13CC0"/>
    <w:rsid w:val="00D14D46"/>
    <w:rsid w:val="00D1528F"/>
    <w:rsid w:val="00D15A09"/>
    <w:rsid w:val="00D15CB1"/>
    <w:rsid w:val="00D164AC"/>
    <w:rsid w:val="00D1752A"/>
    <w:rsid w:val="00D20DFC"/>
    <w:rsid w:val="00D214D9"/>
    <w:rsid w:val="00D22647"/>
    <w:rsid w:val="00D246EC"/>
    <w:rsid w:val="00D256DD"/>
    <w:rsid w:val="00D260F3"/>
    <w:rsid w:val="00D27B88"/>
    <w:rsid w:val="00D31DD9"/>
    <w:rsid w:val="00D32C02"/>
    <w:rsid w:val="00D33411"/>
    <w:rsid w:val="00D337EB"/>
    <w:rsid w:val="00D34AEC"/>
    <w:rsid w:val="00D36856"/>
    <w:rsid w:val="00D36EE7"/>
    <w:rsid w:val="00D40AE8"/>
    <w:rsid w:val="00D4160D"/>
    <w:rsid w:val="00D42455"/>
    <w:rsid w:val="00D42582"/>
    <w:rsid w:val="00D43C58"/>
    <w:rsid w:val="00D43EB0"/>
    <w:rsid w:val="00D4406C"/>
    <w:rsid w:val="00D45F95"/>
    <w:rsid w:val="00D460B9"/>
    <w:rsid w:val="00D506B1"/>
    <w:rsid w:val="00D51DE0"/>
    <w:rsid w:val="00D52B65"/>
    <w:rsid w:val="00D54225"/>
    <w:rsid w:val="00D56298"/>
    <w:rsid w:val="00D57306"/>
    <w:rsid w:val="00D5781C"/>
    <w:rsid w:val="00D57E25"/>
    <w:rsid w:val="00D60A51"/>
    <w:rsid w:val="00D61EF0"/>
    <w:rsid w:val="00D62FF5"/>
    <w:rsid w:val="00D637EB"/>
    <w:rsid w:val="00D63D54"/>
    <w:rsid w:val="00D6537B"/>
    <w:rsid w:val="00D6547C"/>
    <w:rsid w:val="00D65699"/>
    <w:rsid w:val="00D65E6D"/>
    <w:rsid w:val="00D671E3"/>
    <w:rsid w:val="00D712DF"/>
    <w:rsid w:val="00D721B4"/>
    <w:rsid w:val="00D72276"/>
    <w:rsid w:val="00D7285B"/>
    <w:rsid w:val="00D72F1D"/>
    <w:rsid w:val="00D72FEA"/>
    <w:rsid w:val="00D73DAD"/>
    <w:rsid w:val="00D77C42"/>
    <w:rsid w:val="00D80B34"/>
    <w:rsid w:val="00D811E9"/>
    <w:rsid w:val="00D82520"/>
    <w:rsid w:val="00D826E9"/>
    <w:rsid w:val="00D83057"/>
    <w:rsid w:val="00D845A0"/>
    <w:rsid w:val="00D84A4C"/>
    <w:rsid w:val="00D85A44"/>
    <w:rsid w:val="00D8634B"/>
    <w:rsid w:val="00D8641C"/>
    <w:rsid w:val="00D9080A"/>
    <w:rsid w:val="00D926E9"/>
    <w:rsid w:val="00D94E9D"/>
    <w:rsid w:val="00D966EC"/>
    <w:rsid w:val="00D973AC"/>
    <w:rsid w:val="00D97837"/>
    <w:rsid w:val="00D97AEB"/>
    <w:rsid w:val="00D97C11"/>
    <w:rsid w:val="00DA1678"/>
    <w:rsid w:val="00DA33F4"/>
    <w:rsid w:val="00DA41B6"/>
    <w:rsid w:val="00DA5218"/>
    <w:rsid w:val="00DA5789"/>
    <w:rsid w:val="00DA7E4D"/>
    <w:rsid w:val="00DB1C21"/>
    <w:rsid w:val="00DB3C67"/>
    <w:rsid w:val="00DB3DF2"/>
    <w:rsid w:val="00DB4025"/>
    <w:rsid w:val="00DB433C"/>
    <w:rsid w:val="00DB5FB3"/>
    <w:rsid w:val="00DB6E25"/>
    <w:rsid w:val="00DB75DC"/>
    <w:rsid w:val="00DB76BF"/>
    <w:rsid w:val="00DC018B"/>
    <w:rsid w:val="00DC05E1"/>
    <w:rsid w:val="00DC0860"/>
    <w:rsid w:val="00DC1197"/>
    <w:rsid w:val="00DC1289"/>
    <w:rsid w:val="00DC134F"/>
    <w:rsid w:val="00DC1ED6"/>
    <w:rsid w:val="00DC2DFA"/>
    <w:rsid w:val="00DC3EE9"/>
    <w:rsid w:val="00DC603A"/>
    <w:rsid w:val="00DC65BD"/>
    <w:rsid w:val="00DC65FE"/>
    <w:rsid w:val="00DD10A9"/>
    <w:rsid w:val="00DD311F"/>
    <w:rsid w:val="00DD3C4C"/>
    <w:rsid w:val="00DD43FF"/>
    <w:rsid w:val="00DD4977"/>
    <w:rsid w:val="00DD5181"/>
    <w:rsid w:val="00DD5435"/>
    <w:rsid w:val="00DD6D31"/>
    <w:rsid w:val="00DD7529"/>
    <w:rsid w:val="00DE0D04"/>
    <w:rsid w:val="00DE0D61"/>
    <w:rsid w:val="00DE218C"/>
    <w:rsid w:val="00DE2691"/>
    <w:rsid w:val="00DE4849"/>
    <w:rsid w:val="00DE4C6A"/>
    <w:rsid w:val="00DE5B1C"/>
    <w:rsid w:val="00DE6267"/>
    <w:rsid w:val="00DE64EC"/>
    <w:rsid w:val="00DF012C"/>
    <w:rsid w:val="00DF0D26"/>
    <w:rsid w:val="00DF0DE2"/>
    <w:rsid w:val="00DF2C6C"/>
    <w:rsid w:val="00DF3EC7"/>
    <w:rsid w:val="00DF5ECD"/>
    <w:rsid w:val="00DF65C9"/>
    <w:rsid w:val="00DF674F"/>
    <w:rsid w:val="00DF67CA"/>
    <w:rsid w:val="00E00603"/>
    <w:rsid w:val="00E00F08"/>
    <w:rsid w:val="00E01934"/>
    <w:rsid w:val="00E01F0A"/>
    <w:rsid w:val="00E02A41"/>
    <w:rsid w:val="00E03227"/>
    <w:rsid w:val="00E032E6"/>
    <w:rsid w:val="00E047B8"/>
    <w:rsid w:val="00E0515B"/>
    <w:rsid w:val="00E057A5"/>
    <w:rsid w:val="00E0653F"/>
    <w:rsid w:val="00E114F1"/>
    <w:rsid w:val="00E11F2A"/>
    <w:rsid w:val="00E12153"/>
    <w:rsid w:val="00E135BB"/>
    <w:rsid w:val="00E13CF0"/>
    <w:rsid w:val="00E15050"/>
    <w:rsid w:val="00E1769A"/>
    <w:rsid w:val="00E20616"/>
    <w:rsid w:val="00E20B86"/>
    <w:rsid w:val="00E212FD"/>
    <w:rsid w:val="00E2189B"/>
    <w:rsid w:val="00E227BC"/>
    <w:rsid w:val="00E22E7F"/>
    <w:rsid w:val="00E2393D"/>
    <w:rsid w:val="00E24078"/>
    <w:rsid w:val="00E2434D"/>
    <w:rsid w:val="00E24E63"/>
    <w:rsid w:val="00E261CB"/>
    <w:rsid w:val="00E27E55"/>
    <w:rsid w:val="00E303CE"/>
    <w:rsid w:val="00E30708"/>
    <w:rsid w:val="00E30709"/>
    <w:rsid w:val="00E31589"/>
    <w:rsid w:val="00E31975"/>
    <w:rsid w:val="00E31F9C"/>
    <w:rsid w:val="00E33810"/>
    <w:rsid w:val="00E375B8"/>
    <w:rsid w:val="00E42D0C"/>
    <w:rsid w:val="00E42D16"/>
    <w:rsid w:val="00E4461B"/>
    <w:rsid w:val="00E461A2"/>
    <w:rsid w:val="00E47B4B"/>
    <w:rsid w:val="00E5017D"/>
    <w:rsid w:val="00E5051C"/>
    <w:rsid w:val="00E50C37"/>
    <w:rsid w:val="00E516E6"/>
    <w:rsid w:val="00E54587"/>
    <w:rsid w:val="00E55829"/>
    <w:rsid w:val="00E55A63"/>
    <w:rsid w:val="00E56AD3"/>
    <w:rsid w:val="00E60384"/>
    <w:rsid w:val="00E60751"/>
    <w:rsid w:val="00E62863"/>
    <w:rsid w:val="00E62D44"/>
    <w:rsid w:val="00E6630C"/>
    <w:rsid w:val="00E6776A"/>
    <w:rsid w:val="00E703C2"/>
    <w:rsid w:val="00E71E91"/>
    <w:rsid w:val="00E73139"/>
    <w:rsid w:val="00E7365B"/>
    <w:rsid w:val="00E736DC"/>
    <w:rsid w:val="00E7391F"/>
    <w:rsid w:val="00E761FD"/>
    <w:rsid w:val="00E76861"/>
    <w:rsid w:val="00E80F2F"/>
    <w:rsid w:val="00E81261"/>
    <w:rsid w:val="00E835A0"/>
    <w:rsid w:val="00E84DD8"/>
    <w:rsid w:val="00E86457"/>
    <w:rsid w:val="00E86476"/>
    <w:rsid w:val="00E86D85"/>
    <w:rsid w:val="00E86E8D"/>
    <w:rsid w:val="00E8711E"/>
    <w:rsid w:val="00E901C2"/>
    <w:rsid w:val="00E905B4"/>
    <w:rsid w:val="00E909A4"/>
    <w:rsid w:val="00E92F39"/>
    <w:rsid w:val="00E94447"/>
    <w:rsid w:val="00E966CE"/>
    <w:rsid w:val="00E96BB5"/>
    <w:rsid w:val="00E96BFF"/>
    <w:rsid w:val="00E97042"/>
    <w:rsid w:val="00E97404"/>
    <w:rsid w:val="00EA03DA"/>
    <w:rsid w:val="00EA0592"/>
    <w:rsid w:val="00EA253B"/>
    <w:rsid w:val="00EA25FA"/>
    <w:rsid w:val="00EA2C6B"/>
    <w:rsid w:val="00EA4EEB"/>
    <w:rsid w:val="00EA52C7"/>
    <w:rsid w:val="00EA687F"/>
    <w:rsid w:val="00EA6B54"/>
    <w:rsid w:val="00EB05CB"/>
    <w:rsid w:val="00EB2109"/>
    <w:rsid w:val="00EB2D17"/>
    <w:rsid w:val="00EB2DB8"/>
    <w:rsid w:val="00EB306B"/>
    <w:rsid w:val="00EB36C9"/>
    <w:rsid w:val="00EB4049"/>
    <w:rsid w:val="00EB5866"/>
    <w:rsid w:val="00EB710D"/>
    <w:rsid w:val="00EB797B"/>
    <w:rsid w:val="00EC233A"/>
    <w:rsid w:val="00EC3C3E"/>
    <w:rsid w:val="00EC4825"/>
    <w:rsid w:val="00EC6FC8"/>
    <w:rsid w:val="00EC75B0"/>
    <w:rsid w:val="00ED2A4B"/>
    <w:rsid w:val="00ED56B9"/>
    <w:rsid w:val="00ED5870"/>
    <w:rsid w:val="00ED5E4C"/>
    <w:rsid w:val="00ED65F8"/>
    <w:rsid w:val="00ED6E1A"/>
    <w:rsid w:val="00EE0BAE"/>
    <w:rsid w:val="00EE0BCF"/>
    <w:rsid w:val="00EE15B7"/>
    <w:rsid w:val="00EE3947"/>
    <w:rsid w:val="00EE5003"/>
    <w:rsid w:val="00EE6A27"/>
    <w:rsid w:val="00EE7899"/>
    <w:rsid w:val="00EF0A86"/>
    <w:rsid w:val="00EF14ED"/>
    <w:rsid w:val="00EF205A"/>
    <w:rsid w:val="00EF2853"/>
    <w:rsid w:val="00EF2919"/>
    <w:rsid w:val="00EF2951"/>
    <w:rsid w:val="00EF3568"/>
    <w:rsid w:val="00EF3EC5"/>
    <w:rsid w:val="00EF46D7"/>
    <w:rsid w:val="00EF50F0"/>
    <w:rsid w:val="00EF5684"/>
    <w:rsid w:val="00EF5BC0"/>
    <w:rsid w:val="00EF5FFA"/>
    <w:rsid w:val="00EF722C"/>
    <w:rsid w:val="00EF7A36"/>
    <w:rsid w:val="00F0113B"/>
    <w:rsid w:val="00F011E5"/>
    <w:rsid w:val="00F03833"/>
    <w:rsid w:val="00F047F4"/>
    <w:rsid w:val="00F05365"/>
    <w:rsid w:val="00F05869"/>
    <w:rsid w:val="00F06129"/>
    <w:rsid w:val="00F0710E"/>
    <w:rsid w:val="00F07D1C"/>
    <w:rsid w:val="00F10061"/>
    <w:rsid w:val="00F13818"/>
    <w:rsid w:val="00F13C5F"/>
    <w:rsid w:val="00F143C9"/>
    <w:rsid w:val="00F1591D"/>
    <w:rsid w:val="00F15BCC"/>
    <w:rsid w:val="00F15EAF"/>
    <w:rsid w:val="00F17FAC"/>
    <w:rsid w:val="00F20811"/>
    <w:rsid w:val="00F211F3"/>
    <w:rsid w:val="00F2139D"/>
    <w:rsid w:val="00F21B9D"/>
    <w:rsid w:val="00F21D62"/>
    <w:rsid w:val="00F2207F"/>
    <w:rsid w:val="00F24173"/>
    <w:rsid w:val="00F25F68"/>
    <w:rsid w:val="00F3020F"/>
    <w:rsid w:val="00F30AEA"/>
    <w:rsid w:val="00F31D82"/>
    <w:rsid w:val="00F32AED"/>
    <w:rsid w:val="00F3329F"/>
    <w:rsid w:val="00F34A07"/>
    <w:rsid w:val="00F3581B"/>
    <w:rsid w:val="00F35F72"/>
    <w:rsid w:val="00F36919"/>
    <w:rsid w:val="00F402D8"/>
    <w:rsid w:val="00F40526"/>
    <w:rsid w:val="00F4357A"/>
    <w:rsid w:val="00F44EE9"/>
    <w:rsid w:val="00F45D40"/>
    <w:rsid w:val="00F514BF"/>
    <w:rsid w:val="00F543A5"/>
    <w:rsid w:val="00F547FC"/>
    <w:rsid w:val="00F54D73"/>
    <w:rsid w:val="00F54E61"/>
    <w:rsid w:val="00F5594B"/>
    <w:rsid w:val="00F5625B"/>
    <w:rsid w:val="00F607C1"/>
    <w:rsid w:val="00F61251"/>
    <w:rsid w:val="00F61B1C"/>
    <w:rsid w:val="00F62A4D"/>
    <w:rsid w:val="00F64157"/>
    <w:rsid w:val="00F65346"/>
    <w:rsid w:val="00F65AB2"/>
    <w:rsid w:val="00F660DE"/>
    <w:rsid w:val="00F66111"/>
    <w:rsid w:val="00F66641"/>
    <w:rsid w:val="00F678A3"/>
    <w:rsid w:val="00F67F72"/>
    <w:rsid w:val="00F703E2"/>
    <w:rsid w:val="00F7353D"/>
    <w:rsid w:val="00F73A24"/>
    <w:rsid w:val="00F74B9D"/>
    <w:rsid w:val="00F74F19"/>
    <w:rsid w:val="00F7656C"/>
    <w:rsid w:val="00F7661E"/>
    <w:rsid w:val="00F7676A"/>
    <w:rsid w:val="00F76DA8"/>
    <w:rsid w:val="00F83B10"/>
    <w:rsid w:val="00F84378"/>
    <w:rsid w:val="00F8527C"/>
    <w:rsid w:val="00F90194"/>
    <w:rsid w:val="00F91911"/>
    <w:rsid w:val="00F919ED"/>
    <w:rsid w:val="00F923B1"/>
    <w:rsid w:val="00F92425"/>
    <w:rsid w:val="00F92828"/>
    <w:rsid w:val="00F92E6A"/>
    <w:rsid w:val="00F9336F"/>
    <w:rsid w:val="00F9403D"/>
    <w:rsid w:val="00F94616"/>
    <w:rsid w:val="00F94CFD"/>
    <w:rsid w:val="00F94DF0"/>
    <w:rsid w:val="00F96785"/>
    <w:rsid w:val="00F97412"/>
    <w:rsid w:val="00F97C08"/>
    <w:rsid w:val="00FA1CA0"/>
    <w:rsid w:val="00FA3CB0"/>
    <w:rsid w:val="00FA44FF"/>
    <w:rsid w:val="00FA457A"/>
    <w:rsid w:val="00FA467D"/>
    <w:rsid w:val="00FA4E8B"/>
    <w:rsid w:val="00FA5314"/>
    <w:rsid w:val="00FA54A0"/>
    <w:rsid w:val="00FA67FA"/>
    <w:rsid w:val="00FA6C8F"/>
    <w:rsid w:val="00FB3260"/>
    <w:rsid w:val="00FB3FA1"/>
    <w:rsid w:val="00FB3FC1"/>
    <w:rsid w:val="00FB4802"/>
    <w:rsid w:val="00FB4E6E"/>
    <w:rsid w:val="00FC0C61"/>
    <w:rsid w:val="00FC1937"/>
    <w:rsid w:val="00FC193C"/>
    <w:rsid w:val="00FC299D"/>
    <w:rsid w:val="00FC2B96"/>
    <w:rsid w:val="00FC320C"/>
    <w:rsid w:val="00FC5304"/>
    <w:rsid w:val="00FC5D87"/>
    <w:rsid w:val="00FC6A93"/>
    <w:rsid w:val="00FC7239"/>
    <w:rsid w:val="00FC7F3C"/>
    <w:rsid w:val="00FD1427"/>
    <w:rsid w:val="00FD23A2"/>
    <w:rsid w:val="00FD2FBB"/>
    <w:rsid w:val="00FD2FE8"/>
    <w:rsid w:val="00FD4D6B"/>
    <w:rsid w:val="00FD6238"/>
    <w:rsid w:val="00FD666C"/>
    <w:rsid w:val="00FD6A1D"/>
    <w:rsid w:val="00FD6B25"/>
    <w:rsid w:val="00FD78AC"/>
    <w:rsid w:val="00FE0B1A"/>
    <w:rsid w:val="00FE0EAC"/>
    <w:rsid w:val="00FE0FBC"/>
    <w:rsid w:val="00FE2655"/>
    <w:rsid w:val="00FE2DDA"/>
    <w:rsid w:val="00FE4F71"/>
    <w:rsid w:val="00FE765F"/>
    <w:rsid w:val="00FE7E8C"/>
    <w:rsid w:val="00FF2265"/>
    <w:rsid w:val="00FF24C8"/>
    <w:rsid w:val="00FF2970"/>
    <w:rsid w:val="00FF32DE"/>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footnote reference" w:uiPriority="99"/>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af1">
    <w:name w:val="Абзац списка Знак"/>
    <w:basedOn w:val="a1"/>
    <w:link w:val="af0"/>
    <w:rsid w:val="002264F6"/>
  </w:style>
  <w:style w:type="paragraph" w:styleId="af6">
    <w:name w:val="Normal (Web)"/>
    <w:basedOn w:val="a"/>
    <w:link w:val="af7"/>
    <w:uiPriority w:val="99"/>
    <w:rsid w:val="002264F6"/>
    <w:pPr>
      <w:widowControl/>
      <w:autoSpaceDE/>
      <w:autoSpaceDN/>
      <w:adjustRightInd/>
      <w:spacing w:beforeAutospacing="1" w:afterAutospacing="1"/>
    </w:pPr>
    <w:rPr>
      <w:color w:val="000000"/>
      <w:sz w:val="24"/>
    </w:rPr>
  </w:style>
  <w:style w:type="character" w:customStyle="1" w:styleId="af7">
    <w:name w:val="Обычный (Интернет) Знак"/>
    <w:basedOn w:val="a1"/>
    <w:link w:val="af6"/>
    <w:uiPriority w:val="99"/>
    <w:rsid w:val="002264F6"/>
    <w:rPr>
      <w:color w:val="000000"/>
      <w:sz w:val="24"/>
    </w:rPr>
  </w:style>
  <w:style w:type="character" w:styleId="af8">
    <w:name w:val="Unresolved Mention"/>
    <w:basedOn w:val="a1"/>
    <w:uiPriority w:val="99"/>
    <w:semiHidden/>
    <w:unhideWhenUsed/>
    <w:rsid w:val="00DC65BD"/>
    <w:rPr>
      <w:color w:val="605E5C"/>
      <w:shd w:val="clear" w:color="auto" w:fill="E1DFDD"/>
    </w:rPr>
  </w:style>
  <w:style w:type="character" w:styleId="af9">
    <w:name w:val="Strong"/>
    <w:basedOn w:val="a1"/>
    <w:uiPriority w:val="22"/>
    <w:qFormat/>
    <w:rsid w:val="00C55A63"/>
    <w:rPr>
      <w:b/>
      <w:bCs/>
    </w:rPr>
  </w:style>
  <w:style w:type="character" w:styleId="afa">
    <w:name w:val="footnote reference"/>
    <w:aliases w:val="Знак сноски 1,Знак сноски-FN"/>
    <w:basedOn w:val="a1"/>
    <w:link w:val="16"/>
    <w:uiPriority w:val="99"/>
    <w:unhideWhenUsed/>
    <w:rsid w:val="00267C1C"/>
    <w:rPr>
      <w:vertAlign w:val="superscript"/>
    </w:rPr>
  </w:style>
  <w:style w:type="paragraph" w:customStyle="1" w:styleId="16">
    <w:name w:val="Знак сноски1"/>
    <w:basedOn w:val="a"/>
    <w:link w:val="afa"/>
    <w:uiPriority w:val="99"/>
    <w:qFormat/>
    <w:rsid w:val="00267C1C"/>
    <w:pPr>
      <w:widowControl/>
      <w:autoSpaceDE/>
      <w:autoSpaceDN/>
      <w:adjustRightInd/>
      <w:spacing w:after="200" w:line="276" w:lineRule="auto"/>
    </w:pPr>
    <w:rPr>
      <w:vertAlign w:val="superscript"/>
    </w:rPr>
  </w:style>
  <w:style w:type="character" w:styleId="afb">
    <w:name w:val="FollowedHyperlink"/>
    <w:basedOn w:val="a1"/>
    <w:rsid w:val="00A239F4"/>
    <w:rPr>
      <w:color w:val="800080" w:themeColor="followedHyperlink"/>
      <w:u w:val="single"/>
    </w:rPr>
  </w:style>
  <w:style w:type="paragraph" w:customStyle="1" w:styleId="310">
    <w:name w:val="Основной текст с отступом 31"/>
    <w:basedOn w:val="a"/>
    <w:rsid w:val="00CB698B"/>
    <w:pPr>
      <w:widowControl/>
      <w:suppressAutoHyphens/>
      <w:autoSpaceDE/>
      <w:autoSpaceDN/>
      <w:adjustRightInd/>
      <w:ind w:firstLine="567"/>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32970807">
      <w:bodyDiv w:val="1"/>
      <w:marLeft w:val="0"/>
      <w:marRight w:val="0"/>
      <w:marTop w:val="0"/>
      <w:marBottom w:val="0"/>
      <w:divBdr>
        <w:top w:val="none" w:sz="0" w:space="0" w:color="auto"/>
        <w:left w:val="none" w:sz="0" w:space="0" w:color="auto"/>
        <w:bottom w:val="none" w:sz="0" w:space="0" w:color="auto"/>
        <w:right w:val="none" w:sz="0" w:space="0" w:color="auto"/>
      </w:divBdr>
    </w:div>
    <w:div w:id="70927187">
      <w:bodyDiv w:val="1"/>
      <w:marLeft w:val="0"/>
      <w:marRight w:val="0"/>
      <w:marTop w:val="0"/>
      <w:marBottom w:val="0"/>
      <w:divBdr>
        <w:top w:val="none" w:sz="0" w:space="0" w:color="auto"/>
        <w:left w:val="none" w:sz="0" w:space="0" w:color="auto"/>
        <w:bottom w:val="none" w:sz="0" w:space="0" w:color="auto"/>
        <w:right w:val="none" w:sz="0" w:space="0" w:color="auto"/>
      </w:divBdr>
      <w:divsChild>
        <w:div w:id="1880976149">
          <w:marLeft w:val="0"/>
          <w:marRight w:val="0"/>
          <w:marTop w:val="0"/>
          <w:marBottom w:val="0"/>
          <w:divBdr>
            <w:top w:val="none" w:sz="0" w:space="0" w:color="auto"/>
            <w:left w:val="none" w:sz="0" w:space="0" w:color="auto"/>
            <w:bottom w:val="none" w:sz="0" w:space="0" w:color="auto"/>
            <w:right w:val="none" w:sz="0" w:space="0" w:color="auto"/>
          </w:divBdr>
        </w:div>
      </w:divsChild>
    </w:div>
    <w:div w:id="101414939">
      <w:bodyDiv w:val="1"/>
      <w:marLeft w:val="0"/>
      <w:marRight w:val="0"/>
      <w:marTop w:val="0"/>
      <w:marBottom w:val="0"/>
      <w:divBdr>
        <w:top w:val="none" w:sz="0" w:space="0" w:color="auto"/>
        <w:left w:val="none" w:sz="0" w:space="0" w:color="auto"/>
        <w:bottom w:val="none" w:sz="0" w:space="0" w:color="auto"/>
        <w:right w:val="none" w:sz="0" w:space="0" w:color="auto"/>
      </w:divBdr>
      <w:divsChild>
        <w:div w:id="913857877">
          <w:marLeft w:val="0"/>
          <w:marRight w:val="0"/>
          <w:marTop w:val="0"/>
          <w:marBottom w:val="0"/>
          <w:divBdr>
            <w:top w:val="none" w:sz="0" w:space="0" w:color="auto"/>
            <w:left w:val="none" w:sz="0" w:space="0" w:color="auto"/>
            <w:bottom w:val="none" w:sz="0" w:space="0" w:color="auto"/>
            <w:right w:val="none" w:sz="0" w:space="0" w:color="auto"/>
          </w:divBdr>
          <w:divsChild>
            <w:div w:id="1027826674">
              <w:marLeft w:val="0"/>
              <w:marRight w:val="0"/>
              <w:marTop w:val="0"/>
              <w:marBottom w:val="0"/>
              <w:divBdr>
                <w:top w:val="none" w:sz="0" w:space="0" w:color="auto"/>
                <w:left w:val="none" w:sz="0" w:space="0" w:color="auto"/>
                <w:bottom w:val="none" w:sz="0" w:space="0" w:color="auto"/>
                <w:right w:val="none" w:sz="0" w:space="0" w:color="auto"/>
              </w:divBdr>
            </w:div>
            <w:div w:id="1658261093">
              <w:marLeft w:val="0"/>
              <w:marRight w:val="0"/>
              <w:marTop w:val="0"/>
              <w:marBottom w:val="0"/>
              <w:divBdr>
                <w:top w:val="none" w:sz="0" w:space="0" w:color="auto"/>
                <w:left w:val="none" w:sz="0" w:space="0" w:color="auto"/>
                <w:bottom w:val="none" w:sz="0" w:space="0" w:color="auto"/>
                <w:right w:val="none" w:sz="0" w:space="0" w:color="auto"/>
              </w:divBdr>
            </w:div>
          </w:divsChild>
        </w:div>
        <w:div w:id="1197620239">
          <w:marLeft w:val="0"/>
          <w:marRight w:val="0"/>
          <w:marTop w:val="0"/>
          <w:marBottom w:val="0"/>
          <w:divBdr>
            <w:top w:val="none" w:sz="0" w:space="0" w:color="auto"/>
            <w:left w:val="none" w:sz="0" w:space="0" w:color="auto"/>
            <w:bottom w:val="none" w:sz="0" w:space="0" w:color="auto"/>
            <w:right w:val="none" w:sz="0" w:space="0" w:color="auto"/>
          </w:divBdr>
          <w:divsChild>
            <w:div w:id="643315412">
              <w:marLeft w:val="0"/>
              <w:marRight w:val="0"/>
              <w:marTop w:val="540"/>
              <w:marBottom w:val="240"/>
              <w:divBdr>
                <w:top w:val="none" w:sz="0" w:space="0" w:color="auto"/>
                <w:left w:val="none" w:sz="0" w:space="0" w:color="auto"/>
                <w:bottom w:val="none" w:sz="0" w:space="0" w:color="auto"/>
                <w:right w:val="none" w:sz="0" w:space="0" w:color="auto"/>
              </w:divBdr>
            </w:div>
            <w:div w:id="1820419028">
              <w:marLeft w:val="0"/>
              <w:marRight w:val="0"/>
              <w:marTop w:val="0"/>
              <w:marBottom w:val="0"/>
              <w:divBdr>
                <w:top w:val="none" w:sz="0" w:space="0" w:color="auto"/>
                <w:left w:val="none" w:sz="0" w:space="0" w:color="auto"/>
                <w:bottom w:val="none" w:sz="0" w:space="0" w:color="auto"/>
                <w:right w:val="none" w:sz="0" w:space="0" w:color="auto"/>
              </w:divBdr>
            </w:div>
            <w:div w:id="1732381468">
              <w:marLeft w:val="0"/>
              <w:marRight w:val="0"/>
              <w:marTop w:val="0"/>
              <w:marBottom w:val="0"/>
              <w:divBdr>
                <w:top w:val="none" w:sz="0" w:space="0" w:color="auto"/>
                <w:left w:val="none" w:sz="0" w:space="0" w:color="auto"/>
                <w:bottom w:val="none" w:sz="0" w:space="0" w:color="auto"/>
                <w:right w:val="none" w:sz="0" w:space="0" w:color="auto"/>
              </w:divBdr>
            </w:div>
          </w:divsChild>
        </w:div>
        <w:div w:id="308369751">
          <w:marLeft w:val="0"/>
          <w:marRight w:val="0"/>
          <w:marTop w:val="0"/>
          <w:marBottom w:val="0"/>
          <w:divBdr>
            <w:top w:val="none" w:sz="0" w:space="0" w:color="auto"/>
            <w:left w:val="none" w:sz="0" w:space="0" w:color="auto"/>
            <w:bottom w:val="none" w:sz="0" w:space="0" w:color="auto"/>
            <w:right w:val="none" w:sz="0" w:space="0" w:color="auto"/>
          </w:divBdr>
          <w:divsChild>
            <w:div w:id="738017516">
              <w:marLeft w:val="0"/>
              <w:marRight w:val="0"/>
              <w:marTop w:val="540"/>
              <w:marBottom w:val="240"/>
              <w:divBdr>
                <w:top w:val="none" w:sz="0" w:space="0" w:color="auto"/>
                <w:left w:val="none" w:sz="0" w:space="0" w:color="auto"/>
                <w:bottom w:val="none" w:sz="0" w:space="0" w:color="auto"/>
                <w:right w:val="none" w:sz="0" w:space="0" w:color="auto"/>
              </w:divBdr>
            </w:div>
            <w:div w:id="815294568">
              <w:marLeft w:val="0"/>
              <w:marRight w:val="0"/>
              <w:marTop w:val="0"/>
              <w:marBottom w:val="0"/>
              <w:divBdr>
                <w:top w:val="none" w:sz="0" w:space="0" w:color="auto"/>
                <w:left w:val="none" w:sz="0" w:space="0" w:color="auto"/>
                <w:bottom w:val="none" w:sz="0" w:space="0" w:color="auto"/>
                <w:right w:val="none" w:sz="0" w:space="0" w:color="auto"/>
              </w:divBdr>
            </w:div>
            <w:div w:id="593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904">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sChild>
        <w:div w:id="1802110687">
          <w:marLeft w:val="0"/>
          <w:marRight w:val="0"/>
          <w:marTop w:val="0"/>
          <w:marBottom w:val="0"/>
          <w:divBdr>
            <w:top w:val="none" w:sz="0" w:space="0" w:color="auto"/>
            <w:left w:val="none" w:sz="0" w:space="0" w:color="auto"/>
            <w:bottom w:val="none" w:sz="0" w:space="0" w:color="auto"/>
            <w:right w:val="none" w:sz="0" w:space="0" w:color="auto"/>
          </w:divBdr>
          <w:divsChild>
            <w:div w:id="1280989460">
              <w:marLeft w:val="0"/>
              <w:marRight w:val="0"/>
              <w:marTop w:val="0"/>
              <w:marBottom w:val="0"/>
              <w:divBdr>
                <w:top w:val="none" w:sz="0" w:space="0" w:color="auto"/>
                <w:left w:val="none" w:sz="0" w:space="0" w:color="auto"/>
                <w:bottom w:val="none" w:sz="0" w:space="0" w:color="auto"/>
                <w:right w:val="none" w:sz="0" w:space="0" w:color="auto"/>
              </w:divBdr>
            </w:div>
            <w:div w:id="1530682813">
              <w:marLeft w:val="0"/>
              <w:marRight w:val="0"/>
              <w:marTop w:val="0"/>
              <w:marBottom w:val="0"/>
              <w:divBdr>
                <w:top w:val="none" w:sz="0" w:space="0" w:color="auto"/>
                <w:left w:val="none" w:sz="0" w:space="0" w:color="auto"/>
                <w:bottom w:val="none" w:sz="0" w:space="0" w:color="auto"/>
                <w:right w:val="none" w:sz="0" w:space="0" w:color="auto"/>
              </w:divBdr>
            </w:div>
            <w:div w:id="1149980674">
              <w:marLeft w:val="0"/>
              <w:marRight w:val="0"/>
              <w:marTop w:val="0"/>
              <w:marBottom w:val="0"/>
              <w:divBdr>
                <w:top w:val="none" w:sz="0" w:space="0" w:color="auto"/>
                <w:left w:val="none" w:sz="0" w:space="0" w:color="auto"/>
                <w:bottom w:val="none" w:sz="0" w:space="0" w:color="auto"/>
                <w:right w:val="none" w:sz="0" w:space="0" w:color="auto"/>
              </w:divBdr>
            </w:div>
            <w:div w:id="176190675">
              <w:marLeft w:val="0"/>
              <w:marRight w:val="0"/>
              <w:marTop w:val="0"/>
              <w:marBottom w:val="0"/>
              <w:divBdr>
                <w:top w:val="none" w:sz="0" w:space="0" w:color="auto"/>
                <w:left w:val="none" w:sz="0" w:space="0" w:color="auto"/>
                <w:bottom w:val="none" w:sz="0" w:space="0" w:color="auto"/>
                <w:right w:val="none" w:sz="0" w:space="0" w:color="auto"/>
              </w:divBdr>
            </w:div>
            <w:div w:id="2135169168">
              <w:marLeft w:val="0"/>
              <w:marRight w:val="0"/>
              <w:marTop w:val="0"/>
              <w:marBottom w:val="0"/>
              <w:divBdr>
                <w:top w:val="none" w:sz="0" w:space="0" w:color="auto"/>
                <w:left w:val="none" w:sz="0" w:space="0" w:color="auto"/>
                <w:bottom w:val="none" w:sz="0" w:space="0" w:color="auto"/>
                <w:right w:val="none" w:sz="0" w:space="0" w:color="auto"/>
              </w:divBdr>
            </w:div>
          </w:divsChild>
        </w:div>
        <w:div w:id="998121541">
          <w:marLeft w:val="0"/>
          <w:marRight w:val="0"/>
          <w:marTop w:val="540"/>
          <w:marBottom w:val="0"/>
          <w:divBdr>
            <w:top w:val="none" w:sz="0" w:space="0" w:color="auto"/>
            <w:left w:val="none" w:sz="0" w:space="0" w:color="auto"/>
            <w:bottom w:val="none" w:sz="0" w:space="0" w:color="auto"/>
            <w:right w:val="none" w:sz="0" w:space="0" w:color="auto"/>
          </w:divBdr>
          <w:divsChild>
            <w:div w:id="456490210">
              <w:marLeft w:val="0"/>
              <w:marRight w:val="0"/>
              <w:marTop w:val="0"/>
              <w:marBottom w:val="0"/>
              <w:divBdr>
                <w:top w:val="none" w:sz="0" w:space="0" w:color="auto"/>
                <w:left w:val="none" w:sz="0" w:space="0" w:color="auto"/>
                <w:bottom w:val="none" w:sz="0" w:space="0" w:color="auto"/>
                <w:right w:val="none" w:sz="0" w:space="0" w:color="auto"/>
              </w:divBdr>
            </w:div>
            <w:div w:id="2064014977">
              <w:marLeft w:val="0"/>
              <w:marRight w:val="0"/>
              <w:marTop w:val="0"/>
              <w:marBottom w:val="0"/>
              <w:divBdr>
                <w:top w:val="none" w:sz="0" w:space="0" w:color="auto"/>
                <w:left w:val="none" w:sz="0" w:space="0" w:color="auto"/>
                <w:bottom w:val="none" w:sz="0" w:space="0" w:color="auto"/>
                <w:right w:val="none" w:sz="0" w:space="0" w:color="auto"/>
              </w:divBdr>
            </w:div>
            <w:div w:id="542251057">
              <w:marLeft w:val="0"/>
              <w:marRight w:val="0"/>
              <w:marTop w:val="0"/>
              <w:marBottom w:val="0"/>
              <w:divBdr>
                <w:top w:val="none" w:sz="0" w:space="0" w:color="auto"/>
                <w:left w:val="none" w:sz="0" w:space="0" w:color="auto"/>
                <w:bottom w:val="none" w:sz="0" w:space="0" w:color="auto"/>
                <w:right w:val="none" w:sz="0" w:space="0" w:color="auto"/>
              </w:divBdr>
            </w:div>
            <w:div w:id="519860807">
              <w:marLeft w:val="0"/>
              <w:marRight w:val="0"/>
              <w:marTop w:val="0"/>
              <w:marBottom w:val="0"/>
              <w:divBdr>
                <w:top w:val="none" w:sz="0" w:space="0" w:color="auto"/>
                <w:left w:val="none" w:sz="0" w:space="0" w:color="auto"/>
                <w:bottom w:val="none" w:sz="0" w:space="0" w:color="auto"/>
                <w:right w:val="none" w:sz="0" w:space="0" w:color="auto"/>
              </w:divBdr>
            </w:div>
            <w:div w:id="1252466102">
              <w:marLeft w:val="0"/>
              <w:marRight w:val="0"/>
              <w:marTop w:val="0"/>
              <w:marBottom w:val="0"/>
              <w:divBdr>
                <w:top w:val="none" w:sz="0" w:space="0" w:color="auto"/>
                <w:left w:val="none" w:sz="0" w:space="0" w:color="auto"/>
                <w:bottom w:val="none" w:sz="0" w:space="0" w:color="auto"/>
                <w:right w:val="none" w:sz="0" w:space="0" w:color="auto"/>
              </w:divBdr>
            </w:div>
            <w:div w:id="1430001623">
              <w:marLeft w:val="0"/>
              <w:marRight w:val="0"/>
              <w:marTop w:val="0"/>
              <w:marBottom w:val="0"/>
              <w:divBdr>
                <w:top w:val="none" w:sz="0" w:space="0" w:color="auto"/>
                <w:left w:val="none" w:sz="0" w:space="0" w:color="auto"/>
                <w:bottom w:val="none" w:sz="0" w:space="0" w:color="auto"/>
                <w:right w:val="none" w:sz="0" w:space="0" w:color="auto"/>
              </w:divBdr>
            </w:div>
            <w:div w:id="450905665">
              <w:marLeft w:val="0"/>
              <w:marRight w:val="0"/>
              <w:marTop w:val="0"/>
              <w:marBottom w:val="0"/>
              <w:divBdr>
                <w:top w:val="none" w:sz="0" w:space="0" w:color="auto"/>
                <w:left w:val="none" w:sz="0" w:space="0" w:color="auto"/>
                <w:bottom w:val="none" w:sz="0" w:space="0" w:color="auto"/>
                <w:right w:val="none" w:sz="0" w:space="0" w:color="auto"/>
              </w:divBdr>
            </w:div>
          </w:divsChild>
        </w:div>
        <w:div w:id="1058548153">
          <w:marLeft w:val="0"/>
          <w:marRight w:val="0"/>
          <w:marTop w:val="540"/>
          <w:marBottom w:val="0"/>
          <w:divBdr>
            <w:top w:val="none" w:sz="0" w:space="0" w:color="auto"/>
            <w:left w:val="none" w:sz="0" w:space="0" w:color="auto"/>
            <w:bottom w:val="none" w:sz="0" w:space="0" w:color="auto"/>
            <w:right w:val="none" w:sz="0" w:space="0" w:color="auto"/>
          </w:divBdr>
          <w:divsChild>
            <w:div w:id="126969216">
              <w:marLeft w:val="0"/>
              <w:marRight w:val="0"/>
              <w:marTop w:val="0"/>
              <w:marBottom w:val="0"/>
              <w:divBdr>
                <w:top w:val="none" w:sz="0" w:space="0" w:color="auto"/>
                <w:left w:val="none" w:sz="0" w:space="0" w:color="auto"/>
                <w:bottom w:val="none" w:sz="0" w:space="0" w:color="auto"/>
                <w:right w:val="none" w:sz="0" w:space="0" w:color="auto"/>
              </w:divBdr>
            </w:div>
            <w:div w:id="1446340109">
              <w:marLeft w:val="0"/>
              <w:marRight w:val="0"/>
              <w:marTop w:val="0"/>
              <w:marBottom w:val="0"/>
              <w:divBdr>
                <w:top w:val="none" w:sz="0" w:space="0" w:color="auto"/>
                <w:left w:val="none" w:sz="0" w:space="0" w:color="auto"/>
                <w:bottom w:val="none" w:sz="0" w:space="0" w:color="auto"/>
                <w:right w:val="none" w:sz="0" w:space="0" w:color="auto"/>
              </w:divBdr>
            </w:div>
            <w:div w:id="867991509">
              <w:marLeft w:val="0"/>
              <w:marRight w:val="0"/>
              <w:marTop w:val="0"/>
              <w:marBottom w:val="0"/>
              <w:divBdr>
                <w:top w:val="none" w:sz="0" w:space="0" w:color="auto"/>
                <w:left w:val="none" w:sz="0" w:space="0" w:color="auto"/>
                <w:bottom w:val="none" w:sz="0" w:space="0" w:color="auto"/>
                <w:right w:val="none" w:sz="0" w:space="0" w:color="auto"/>
              </w:divBdr>
            </w:div>
            <w:div w:id="859969963">
              <w:marLeft w:val="0"/>
              <w:marRight w:val="0"/>
              <w:marTop w:val="0"/>
              <w:marBottom w:val="0"/>
              <w:divBdr>
                <w:top w:val="none" w:sz="0" w:space="0" w:color="auto"/>
                <w:left w:val="none" w:sz="0" w:space="0" w:color="auto"/>
                <w:bottom w:val="none" w:sz="0" w:space="0" w:color="auto"/>
                <w:right w:val="none" w:sz="0" w:space="0" w:color="auto"/>
              </w:divBdr>
            </w:div>
            <w:div w:id="1345015518">
              <w:marLeft w:val="0"/>
              <w:marRight w:val="0"/>
              <w:marTop w:val="0"/>
              <w:marBottom w:val="0"/>
              <w:divBdr>
                <w:top w:val="none" w:sz="0" w:space="0" w:color="auto"/>
                <w:left w:val="none" w:sz="0" w:space="0" w:color="auto"/>
                <w:bottom w:val="none" w:sz="0" w:space="0" w:color="auto"/>
                <w:right w:val="none" w:sz="0" w:space="0" w:color="auto"/>
              </w:divBdr>
            </w:div>
            <w:div w:id="711421019">
              <w:marLeft w:val="0"/>
              <w:marRight w:val="0"/>
              <w:marTop w:val="0"/>
              <w:marBottom w:val="0"/>
              <w:divBdr>
                <w:top w:val="none" w:sz="0" w:space="0" w:color="auto"/>
                <w:left w:val="none" w:sz="0" w:space="0" w:color="auto"/>
                <w:bottom w:val="none" w:sz="0" w:space="0" w:color="auto"/>
                <w:right w:val="none" w:sz="0" w:space="0" w:color="auto"/>
              </w:divBdr>
            </w:div>
            <w:div w:id="2133358955">
              <w:marLeft w:val="0"/>
              <w:marRight w:val="0"/>
              <w:marTop w:val="0"/>
              <w:marBottom w:val="0"/>
              <w:divBdr>
                <w:top w:val="none" w:sz="0" w:space="0" w:color="auto"/>
                <w:left w:val="none" w:sz="0" w:space="0" w:color="auto"/>
                <w:bottom w:val="none" w:sz="0" w:space="0" w:color="auto"/>
                <w:right w:val="none" w:sz="0" w:space="0" w:color="auto"/>
              </w:divBdr>
            </w:div>
            <w:div w:id="428045702">
              <w:marLeft w:val="0"/>
              <w:marRight w:val="0"/>
              <w:marTop w:val="0"/>
              <w:marBottom w:val="0"/>
              <w:divBdr>
                <w:top w:val="none" w:sz="0" w:space="0" w:color="auto"/>
                <w:left w:val="none" w:sz="0" w:space="0" w:color="auto"/>
                <w:bottom w:val="none" w:sz="0" w:space="0" w:color="auto"/>
                <w:right w:val="none" w:sz="0" w:space="0" w:color="auto"/>
              </w:divBdr>
            </w:div>
            <w:div w:id="1379624746">
              <w:marLeft w:val="0"/>
              <w:marRight w:val="0"/>
              <w:marTop w:val="0"/>
              <w:marBottom w:val="0"/>
              <w:divBdr>
                <w:top w:val="none" w:sz="0" w:space="0" w:color="auto"/>
                <w:left w:val="none" w:sz="0" w:space="0" w:color="auto"/>
                <w:bottom w:val="none" w:sz="0" w:space="0" w:color="auto"/>
                <w:right w:val="none" w:sz="0" w:space="0" w:color="auto"/>
              </w:divBdr>
            </w:div>
            <w:div w:id="1481464160">
              <w:marLeft w:val="0"/>
              <w:marRight w:val="0"/>
              <w:marTop w:val="0"/>
              <w:marBottom w:val="0"/>
              <w:divBdr>
                <w:top w:val="none" w:sz="0" w:space="0" w:color="auto"/>
                <w:left w:val="none" w:sz="0" w:space="0" w:color="auto"/>
                <w:bottom w:val="none" w:sz="0" w:space="0" w:color="auto"/>
                <w:right w:val="none" w:sz="0" w:space="0" w:color="auto"/>
              </w:divBdr>
            </w:div>
            <w:div w:id="1707175272">
              <w:marLeft w:val="0"/>
              <w:marRight w:val="0"/>
              <w:marTop w:val="0"/>
              <w:marBottom w:val="0"/>
              <w:divBdr>
                <w:top w:val="none" w:sz="0" w:space="0" w:color="auto"/>
                <w:left w:val="none" w:sz="0" w:space="0" w:color="auto"/>
                <w:bottom w:val="none" w:sz="0" w:space="0" w:color="auto"/>
                <w:right w:val="none" w:sz="0" w:space="0" w:color="auto"/>
              </w:divBdr>
            </w:div>
            <w:div w:id="1750300333">
              <w:marLeft w:val="0"/>
              <w:marRight w:val="0"/>
              <w:marTop w:val="0"/>
              <w:marBottom w:val="0"/>
              <w:divBdr>
                <w:top w:val="none" w:sz="0" w:space="0" w:color="auto"/>
                <w:left w:val="none" w:sz="0" w:space="0" w:color="auto"/>
                <w:bottom w:val="none" w:sz="0" w:space="0" w:color="auto"/>
                <w:right w:val="none" w:sz="0" w:space="0" w:color="auto"/>
              </w:divBdr>
            </w:div>
            <w:div w:id="2046131854">
              <w:marLeft w:val="0"/>
              <w:marRight w:val="0"/>
              <w:marTop w:val="0"/>
              <w:marBottom w:val="0"/>
              <w:divBdr>
                <w:top w:val="none" w:sz="0" w:space="0" w:color="auto"/>
                <w:left w:val="none" w:sz="0" w:space="0" w:color="auto"/>
                <w:bottom w:val="none" w:sz="0" w:space="0" w:color="auto"/>
                <w:right w:val="none" w:sz="0" w:space="0" w:color="auto"/>
              </w:divBdr>
            </w:div>
            <w:div w:id="846141080">
              <w:marLeft w:val="0"/>
              <w:marRight w:val="0"/>
              <w:marTop w:val="0"/>
              <w:marBottom w:val="0"/>
              <w:divBdr>
                <w:top w:val="none" w:sz="0" w:space="0" w:color="auto"/>
                <w:left w:val="none" w:sz="0" w:space="0" w:color="auto"/>
                <w:bottom w:val="none" w:sz="0" w:space="0" w:color="auto"/>
                <w:right w:val="none" w:sz="0" w:space="0" w:color="auto"/>
              </w:divBdr>
            </w:div>
            <w:div w:id="1095443040">
              <w:marLeft w:val="0"/>
              <w:marRight w:val="0"/>
              <w:marTop w:val="0"/>
              <w:marBottom w:val="0"/>
              <w:divBdr>
                <w:top w:val="none" w:sz="0" w:space="0" w:color="auto"/>
                <w:left w:val="none" w:sz="0" w:space="0" w:color="auto"/>
                <w:bottom w:val="none" w:sz="0" w:space="0" w:color="auto"/>
                <w:right w:val="none" w:sz="0" w:space="0" w:color="auto"/>
              </w:divBdr>
            </w:div>
          </w:divsChild>
        </w:div>
        <w:div w:id="832988270">
          <w:marLeft w:val="0"/>
          <w:marRight w:val="0"/>
          <w:marTop w:val="540"/>
          <w:marBottom w:val="0"/>
          <w:divBdr>
            <w:top w:val="none" w:sz="0" w:space="0" w:color="auto"/>
            <w:left w:val="none" w:sz="0" w:space="0" w:color="auto"/>
            <w:bottom w:val="none" w:sz="0" w:space="0" w:color="auto"/>
            <w:right w:val="none" w:sz="0" w:space="0" w:color="auto"/>
          </w:divBdr>
          <w:divsChild>
            <w:div w:id="1145511058">
              <w:marLeft w:val="0"/>
              <w:marRight w:val="0"/>
              <w:marTop w:val="0"/>
              <w:marBottom w:val="0"/>
              <w:divBdr>
                <w:top w:val="none" w:sz="0" w:space="0" w:color="auto"/>
                <w:left w:val="none" w:sz="0" w:space="0" w:color="auto"/>
                <w:bottom w:val="none" w:sz="0" w:space="0" w:color="auto"/>
                <w:right w:val="none" w:sz="0" w:space="0" w:color="auto"/>
              </w:divBdr>
            </w:div>
            <w:div w:id="686634481">
              <w:marLeft w:val="0"/>
              <w:marRight w:val="0"/>
              <w:marTop w:val="0"/>
              <w:marBottom w:val="0"/>
              <w:divBdr>
                <w:top w:val="none" w:sz="0" w:space="0" w:color="auto"/>
                <w:left w:val="none" w:sz="0" w:space="0" w:color="auto"/>
                <w:bottom w:val="none" w:sz="0" w:space="0" w:color="auto"/>
                <w:right w:val="none" w:sz="0" w:space="0" w:color="auto"/>
              </w:divBdr>
            </w:div>
            <w:div w:id="160705663">
              <w:marLeft w:val="0"/>
              <w:marRight w:val="0"/>
              <w:marTop w:val="0"/>
              <w:marBottom w:val="0"/>
              <w:divBdr>
                <w:top w:val="none" w:sz="0" w:space="0" w:color="auto"/>
                <w:left w:val="none" w:sz="0" w:space="0" w:color="auto"/>
                <w:bottom w:val="none" w:sz="0" w:space="0" w:color="auto"/>
                <w:right w:val="none" w:sz="0" w:space="0" w:color="auto"/>
              </w:divBdr>
            </w:div>
            <w:div w:id="385958733">
              <w:marLeft w:val="0"/>
              <w:marRight w:val="0"/>
              <w:marTop w:val="0"/>
              <w:marBottom w:val="0"/>
              <w:divBdr>
                <w:top w:val="none" w:sz="0" w:space="0" w:color="auto"/>
                <w:left w:val="none" w:sz="0" w:space="0" w:color="auto"/>
                <w:bottom w:val="none" w:sz="0" w:space="0" w:color="auto"/>
                <w:right w:val="none" w:sz="0" w:space="0" w:color="auto"/>
              </w:divBdr>
            </w:div>
            <w:div w:id="221909208">
              <w:marLeft w:val="0"/>
              <w:marRight w:val="0"/>
              <w:marTop w:val="0"/>
              <w:marBottom w:val="0"/>
              <w:divBdr>
                <w:top w:val="none" w:sz="0" w:space="0" w:color="auto"/>
                <w:left w:val="none" w:sz="0" w:space="0" w:color="auto"/>
                <w:bottom w:val="none" w:sz="0" w:space="0" w:color="auto"/>
                <w:right w:val="none" w:sz="0" w:space="0" w:color="auto"/>
              </w:divBdr>
            </w:div>
            <w:div w:id="703868976">
              <w:marLeft w:val="0"/>
              <w:marRight w:val="0"/>
              <w:marTop w:val="0"/>
              <w:marBottom w:val="0"/>
              <w:divBdr>
                <w:top w:val="none" w:sz="0" w:space="0" w:color="auto"/>
                <w:left w:val="none" w:sz="0" w:space="0" w:color="auto"/>
                <w:bottom w:val="none" w:sz="0" w:space="0" w:color="auto"/>
                <w:right w:val="none" w:sz="0" w:space="0" w:color="auto"/>
              </w:divBdr>
            </w:div>
            <w:div w:id="1072045137">
              <w:marLeft w:val="0"/>
              <w:marRight w:val="0"/>
              <w:marTop w:val="0"/>
              <w:marBottom w:val="0"/>
              <w:divBdr>
                <w:top w:val="none" w:sz="0" w:space="0" w:color="auto"/>
                <w:left w:val="none" w:sz="0" w:space="0" w:color="auto"/>
                <w:bottom w:val="none" w:sz="0" w:space="0" w:color="auto"/>
                <w:right w:val="none" w:sz="0" w:space="0" w:color="auto"/>
              </w:divBdr>
            </w:div>
            <w:div w:id="1755661948">
              <w:marLeft w:val="0"/>
              <w:marRight w:val="0"/>
              <w:marTop w:val="0"/>
              <w:marBottom w:val="0"/>
              <w:divBdr>
                <w:top w:val="none" w:sz="0" w:space="0" w:color="auto"/>
                <w:left w:val="none" w:sz="0" w:space="0" w:color="auto"/>
                <w:bottom w:val="none" w:sz="0" w:space="0" w:color="auto"/>
                <w:right w:val="none" w:sz="0" w:space="0" w:color="auto"/>
              </w:divBdr>
            </w:div>
            <w:div w:id="416681502">
              <w:marLeft w:val="0"/>
              <w:marRight w:val="0"/>
              <w:marTop w:val="0"/>
              <w:marBottom w:val="0"/>
              <w:divBdr>
                <w:top w:val="none" w:sz="0" w:space="0" w:color="auto"/>
                <w:left w:val="none" w:sz="0" w:space="0" w:color="auto"/>
                <w:bottom w:val="none" w:sz="0" w:space="0" w:color="auto"/>
                <w:right w:val="none" w:sz="0" w:space="0" w:color="auto"/>
              </w:divBdr>
            </w:div>
          </w:divsChild>
        </w:div>
        <w:div w:id="1445882432">
          <w:marLeft w:val="0"/>
          <w:marRight w:val="0"/>
          <w:marTop w:val="540"/>
          <w:marBottom w:val="0"/>
          <w:divBdr>
            <w:top w:val="none" w:sz="0" w:space="0" w:color="auto"/>
            <w:left w:val="none" w:sz="0" w:space="0" w:color="auto"/>
            <w:bottom w:val="none" w:sz="0" w:space="0" w:color="auto"/>
            <w:right w:val="none" w:sz="0" w:space="0" w:color="auto"/>
          </w:divBdr>
          <w:divsChild>
            <w:div w:id="76951369">
              <w:marLeft w:val="0"/>
              <w:marRight w:val="0"/>
              <w:marTop w:val="0"/>
              <w:marBottom w:val="0"/>
              <w:divBdr>
                <w:top w:val="none" w:sz="0" w:space="0" w:color="auto"/>
                <w:left w:val="none" w:sz="0" w:space="0" w:color="auto"/>
                <w:bottom w:val="none" w:sz="0" w:space="0" w:color="auto"/>
                <w:right w:val="none" w:sz="0" w:space="0" w:color="auto"/>
              </w:divBdr>
            </w:div>
            <w:div w:id="1862207371">
              <w:marLeft w:val="0"/>
              <w:marRight w:val="0"/>
              <w:marTop w:val="0"/>
              <w:marBottom w:val="0"/>
              <w:divBdr>
                <w:top w:val="none" w:sz="0" w:space="0" w:color="auto"/>
                <w:left w:val="none" w:sz="0" w:space="0" w:color="auto"/>
                <w:bottom w:val="none" w:sz="0" w:space="0" w:color="auto"/>
                <w:right w:val="none" w:sz="0" w:space="0" w:color="auto"/>
              </w:divBdr>
            </w:div>
            <w:div w:id="2088841921">
              <w:marLeft w:val="0"/>
              <w:marRight w:val="0"/>
              <w:marTop w:val="0"/>
              <w:marBottom w:val="0"/>
              <w:divBdr>
                <w:top w:val="none" w:sz="0" w:space="0" w:color="auto"/>
                <w:left w:val="none" w:sz="0" w:space="0" w:color="auto"/>
                <w:bottom w:val="none" w:sz="0" w:space="0" w:color="auto"/>
                <w:right w:val="none" w:sz="0" w:space="0" w:color="auto"/>
              </w:divBdr>
            </w:div>
            <w:div w:id="613710778">
              <w:marLeft w:val="0"/>
              <w:marRight w:val="0"/>
              <w:marTop w:val="0"/>
              <w:marBottom w:val="0"/>
              <w:divBdr>
                <w:top w:val="none" w:sz="0" w:space="0" w:color="auto"/>
                <w:left w:val="none" w:sz="0" w:space="0" w:color="auto"/>
                <w:bottom w:val="none" w:sz="0" w:space="0" w:color="auto"/>
                <w:right w:val="none" w:sz="0" w:space="0" w:color="auto"/>
              </w:divBdr>
            </w:div>
            <w:div w:id="942224889">
              <w:marLeft w:val="0"/>
              <w:marRight w:val="0"/>
              <w:marTop w:val="0"/>
              <w:marBottom w:val="0"/>
              <w:divBdr>
                <w:top w:val="none" w:sz="0" w:space="0" w:color="auto"/>
                <w:left w:val="none" w:sz="0" w:space="0" w:color="auto"/>
                <w:bottom w:val="none" w:sz="0" w:space="0" w:color="auto"/>
                <w:right w:val="none" w:sz="0" w:space="0" w:color="auto"/>
              </w:divBdr>
            </w:div>
            <w:div w:id="655106326">
              <w:marLeft w:val="0"/>
              <w:marRight w:val="0"/>
              <w:marTop w:val="0"/>
              <w:marBottom w:val="0"/>
              <w:divBdr>
                <w:top w:val="none" w:sz="0" w:space="0" w:color="auto"/>
                <w:left w:val="none" w:sz="0" w:space="0" w:color="auto"/>
                <w:bottom w:val="none" w:sz="0" w:space="0" w:color="auto"/>
                <w:right w:val="none" w:sz="0" w:space="0" w:color="auto"/>
              </w:divBdr>
            </w:div>
            <w:div w:id="1529759302">
              <w:marLeft w:val="0"/>
              <w:marRight w:val="0"/>
              <w:marTop w:val="0"/>
              <w:marBottom w:val="0"/>
              <w:divBdr>
                <w:top w:val="none" w:sz="0" w:space="0" w:color="auto"/>
                <w:left w:val="none" w:sz="0" w:space="0" w:color="auto"/>
                <w:bottom w:val="none" w:sz="0" w:space="0" w:color="auto"/>
                <w:right w:val="none" w:sz="0" w:space="0" w:color="auto"/>
              </w:divBdr>
            </w:div>
            <w:div w:id="124004902">
              <w:marLeft w:val="0"/>
              <w:marRight w:val="0"/>
              <w:marTop w:val="0"/>
              <w:marBottom w:val="0"/>
              <w:divBdr>
                <w:top w:val="none" w:sz="0" w:space="0" w:color="auto"/>
                <w:left w:val="none" w:sz="0" w:space="0" w:color="auto"/>
                <w:bottom w:val="none" w:sz="0" w:space="0" w:color="auto"/>
                <w:right w:val="none" w:sz="0" w:space="0" w:color="auto"/>
              </w:divBdr>
            </w:div>
            <w:div w:id="2062971110">
              <w:marLeft w:val="0"/>
              <w:marRight w:val="0"/>
              <w:marTop w:val="0"/>
              <w:marBottom w:val="0"/>
              <w:divBdr>
                <w:top w:val="none" w:sz="0" w:space="0" w:color="auto"/>
                <w:left w:val="none" w:sz="0" w:space="0" w:color="auto"/>
                <w:bottom w:val="none" w:sz="0" w:space="0" w:color="auto"/>
                <w:right w:val="none" w:sz="0" w:space="0" w:color="auto"/>
              </w:divBdr>
            </w:div>
            <w:div w:id="1439641605">
              <w:marLeft w:val="0"/>
              <w:marRight w:val="0"/>
              <w:marTop w:val="0"/>
              <w:marBottom w:val="0"/>
              <w:divBdr>
                <w:top w:val="none" w:sz="0" w:space="0" w:color="auto"/>
                <w:left w:val="none" w:sz="0" w:space="0" w:color="auto"/>
                <w:bottom w:val="none" w:sz="0" w:space="0" w:color="auto"/>
                <w:right w:val="none" w:sz="0" w:space="0" w:color="auto"/>
              </w:divBdr>
            </w:div>
            <w:div w:id="1427190007">
              <w:marLeft w:val="0"/>
              <w:marRight w:val="0"/>
              <w:marTop w:val="0"/>
              <w:marBottom w:val="0"/>
              <w:divBdr>
                <w:top w:val="none" w:sz="0" w:space="0" w:color="auto"/>
                <w:left w:val="none" w:sz="0" w:space="0" w:color="auto"/>
                <w:bottom w:val="none" w:sz="0" w:space="0" w:color="auto"/>
                <w:right w:val="none" w:sz="0" w:space="0" w:color="auto"/>
              </w:divBdr>
            </w:div>
            <w:div w:id="300237362">
              <w:marLeft w:val="0"/>
              <w:marRight w:val="0"/>
              <w:marTop w:val="0"/>
              <w:marBottom w:val="0"/>
              <w:divBdr>
                <w:top w:val="none" w:sz="0" w:space="0" w:color="auto"/>
                <w:left w:val="none" w:sz="0" w:space="0" w:color="auto"/>
                <w:bottom w:val="none" w:sz="0" w:space="0" w:color="auto"/>
                <w:right w:val="none" w:sz="0" w:space="0" w:color="auto"/>
              </w:divBdr>
            </w:div>
            <w:div w:id="178931363">
              <w:marLeft w:val="0"/>
              <w:marRight w:val="0"/>
              <w:marTop w:val="0"/>
              <w:marBottom w:val="0"/>
              <w:divBdr>
                <w:top w:val="none" w:sz="0" w:space="0" w:color="auto"/>
                <w:left w:val="none" w:sz="0" w:space="0" w:color="auto"/>
                <w:bottom w:val="none" w:sz="0" w:space="0" w:color="auto"/>
                <w:right w:val="none" w:sz="0" w:space="0" w:color="auto"/>
              </w:divBdr>
            </w:div>
            <w:div w:id="145245510">
              <w:marLeft w:val="0"/>
              <w:marRight w:val="0"/>
              <w:marTop w:val="0"/>
              <w:marBottom w:val="0"/>
              <w:divBdr>
                <w:top w:val="none" w:sz="0" w:space="0" w:color="auto"/>
                <w:left w:val="none" w:sz="0" w:space="0" w:color="auto"/>
                <w:bottom w:val="none" w:sz="0" w:space="0" w:color="auto"/>
                <w:right w:val="none" w:sz="0" w:space="0" w:color="auto"/>
              </w:divBdr>
            </w:div>
            <w:div w:id="566261790">
              <w:marLeft w:val="0"/>
              <w:marRight w:val="0"/>
              <w:marTop w:val="0"/>
              <w:marBottom w:val="0"/>
              <w:divBdr>
                <w:top w:val="none" w:sz="0" w:space="0" w:color="auto"/>
                <w:left w:val="none" w:sz="0" w:space="0" w:color="auto"/>
                <w:bottom w:val="none" w:sz="0" w:space="0" w:color="auto"/>
                <w:right w:val="none" w:sz="0" w:space="0" w:color="auto"/>
              </w:divBdr>
            </w:div>
            <w:div w:id="869294269">
              <w:marLeft w:val="0"/>
              <w:marRight w:val="0"/>
              <w:marTop w:val="0"/>
              <w:marBottom w:val="0"/>
              <w:divBdr>
                <w:top w:val="none" w:sz="0" w:space="0" w:color="auto"/>
                <w:left w:val="none" w:sz="0" w:space="0" w:color="auto"/>
                <w:bottom w:val="none" w:sz="0" w:space="0" w:color="auto"/>
                <w:right w:val="none" w:sz="0" w:space="0" w:color="auto"/>
              </w:divBdr>
            </w:div>
            <w:div w:id="1354040457">
              <w:marLeft w:val="0"/>
              <w:marRight w:val="0"/>
              <w:marTop w:val="0"/>
              <w:marBottom w:val="0"/>
              <w:divBdr>
                <w:top w:val="none" w:sz="0" w:space="0" w:color="auto"/>
                <w:left w:val="none" w:sz="0" w:space="0" w:color="auto"/>
                <w:bottom w:val="none" w:sz="0" w:space="0" w:color="auto"/>
                <w:right w:val="none" w:sz="0" w:space="0" w:color="auto"/>
              </w:divBdr>
            </w:div>
            <w:div w:id="2081173534">
              <w:marLeft w:val="0"/>
              <w:marRight w:val="0"/>
              <w:marTop w:val="0"/>
              <w:marBottom w:val="0"/>
              <w:divBdr>
                <w:top w:val="none" w:sz="0" w:space="0" w:color="auto"/>
                <w:left w:val="none" w:sz="0" w:space="0" w:color="auto"/>
                <w:bottom w:val="none" w:sz="0" w:space="0" w:color="auto"/>
                <w:right w:val="none" w:sz="0" w:space="0" w:color="auto"/>
              </w:divBdr>
            </w:div>
            <w:div w:id="2139641017">
              <w:marLeft w:val="0"/>
              <w:marRight w:val="0"/>
              <w:marTop w:val="0"/>
              <w:marBottom w:val="0"/>
              <w:divBdr>
                <w:top w:val="none" w:sz="0" w:space="0" w:color="auto"/>
                <w:left w:val="none" w:sz="0" w:space="0" w:color="auto"/>
                <w:bottom w:val="none" w:sz="0" w:space="0" w:color="auto"/>
                <w:right w:val="none" w:sz="0" w:space="0" w:color="auto"/>
              </w:divBdr>
            </w:div>
          </w:divsChild>
        </w:div>
        <w:div w:id="587157861">
          <w:marLeft w:val="0"/>
          <w:marRight w:val="0"/>
          <w:marTop w:val="540"/>
          <w:marBottom w:val="0"/>
          <w:divBdr>
            <w:top w:val="none" w:sz="0" w:space="0" w:color="auto"/>
            <w:left w:val="none" w:sz="0" w:space="0" w:color="auto"/>
            <w:bottom w:val="none" w:sz="0" w:space="0" w:color="auto"/>
            <w:right w:val="none" w:sz="0" w:space="0" w:color="auto"/>
          </w:divBdr>
          <w:divsChild>
            <w:div w:id="774984971">
              <w:marLeft w:val="0"/>
              <w:marRight w:val="0"/>
              <w:marTop w:val="0"/>
              <w:marBottom w:val="0"/>
              <w:divBdr>
                <w:top w:val="none" w:sz="0" w:space="0" w:color="auto"/>
                <w:left w:val="none" w:sz="0" w:space="0" w:color="auto"/>
                <w:bottom w:val="none" w:sz="0" w:space="0" w:color="auto"/>
                <w:right w:val="none" w:sz="0" w:space="0" w:color="auto"/>
              </w:divBdr>
            </w:div>
            <w:div w:id="1679573139">
              <w:marLeft w:val="0"/>
              <w:marRight w:val="0"/>
              <w:marTop w:val="0"/>
              <w:marBottom w:val="0"/>
              <w:divBdr>
                <w:top w:val="none" w:sz="0" w:space="0" w:color="auto"/>
                <w:left w:val="none" w:sz="0" w:space="0" w:color="auto"/>
                <w:bottom w:val="none" w:sz="0" w:space="0" w:color="auto"/>
                <w:right w:val="none" w:sz="0" w:space="0" w:color="auto"/>
              </w:divBdr>
            </w:div>
            <w:div w:id="1375614380">
              <w:marLeft w:val="0"/>
              <w:marRight w:val="0"/>
              <w:marTop w:val="0"/>
              <w:marBottom w:val="0"/>
              <w:divBdr>
                <w:top w:val="none" w:sz="0" w:space="0" w:color="auto"/>
                <w:left w:val="none" w:sz="0" w:space="0" w:color="auto"/>
                <w:bottom w:val="none" w:sz="0" w:space="0" w:color="auto"/>
                <w:right w:val="none" w:sz="0" w:space="0" w:color="auto"/>
              </w:divBdr>
            </w:div>
            <w:div w:id="265164101">
              <w:marLeft w:val="0"/>
              <w:marRight w:val="0"/>
              <w:marTop w:val="0"/>
              <w:marBottom w:val="0"/>
              <w:divBdr>
                <w:top w:val="none" w:sz="0" w:space="0" w:color="auto"/>
                <w:left w:val="none" w:sz="0" w:space="0" w:color="auto"/>
                <w:bottom w:val="none" w:sz="0" w:space="0" w:color="auto"/>
                <w:right w:val="none" w:sz="0" w:space="0" w:color="auto"/>
              </w:divBdr>
            </w:div>
            <w:div w:id="43068719">
              <w:marLeft w:val="0"/>
              <w:marRight w:val="0"/>
              <w:marTop w:val="0"/>
              <w:marBottom w:val="0"/>
              <w:divBdr>
                <w:top w:val="none" w:sz="0" w:space="0" w:color="auto"/>
                <w:left w:val="none" w:sz="0" w:space="0" w:color="auto"/>
                <w:bottom w:val="none" w:sz="0" w:space="0" w:color="auto"/>
                <w:right w:val="none" w:sz="0" w:space="0" w:color="auto"/>
              </w:divBdr>
            </w:div>
            <w:div w:id="1942689375">
              <w:marLeft w:val="0"/>
              <w:marRight w:val="0"/>
              <w:marTop w:val="0"/>
              <w:marBottom w:val="0"/>
              <w:divBdr>
                <w:top w:val="none" w:sz="0" w:space="0" w:color="auto"/>
                <w:left w:val="none" w:sz="0" w:space="0" w:color="auto"/>
                <w:bottom w:val="none" w:sz="0" w:space="0" w:color="auto"/>
                <w:right w:val="none" w:sz="0" w:space="0" w:color="auto"/>
              </w:divBdr>
            </w:div>
            <w:div w:id="1226331842">
              <w:marLeft w:val="0"/>
              <w:marRight w:val="0"/>
              <w:marTop w:val="0"/>
              <w:marBottom w:val="0"/>
              <w:divBdr>
                <w:top w:val="none" w:sz="0" w:space="0" w:color="auto"/>
                <w:left w:val="none" w:sz="0" w:space="0" w:color="auto"/>
                <w:bottom w:val="none" w:sz="0" w:space="0" w:color="auto"/>
                <w:right w:val="none" w:sz="0" w:space="0" w:color="auto"/>
              </w:divBdr>
            </w:div>
            <w:div w:id="68816397">
              <w:marLeft w:val="0"/>
              <w:marRight w:val="0"/>
              <w:marTop w:val="0"/>
              <w:marBottom w:val="0"/>
              <w:divBdr>
                <w:top w:val="none" w:sz="0" w:space="0" w:color="auto"/>
                <w:left w:val="none" w:sz="0" w:space="0" w:color="auto"/>
                <w:bottom w:val="none" w:sz="0" w:space="0" w:color="auto"/>
                <w:right w:val="none" w:sz="0" w:space="0" w:color="auto"/>
              </w:divBdr>
            </w:div>
            <w:div w:id="585112620">
              <w:marLeft w:val="0"/>
              <w:marRight w:val="0"/>
              <w:marTop w:val="0"/>
              <w:marBottom w:val="0"/>
              <w:divBdr>
                <w:top w:val="none" w:sz="0" w:space="0" w:color="auto"/>
                <w:left w:val="none" w:sz="0" w:space="0" w:color="auto"/>
                <w:bottom w:val="none" w:sz="0" w:space="0" w:color="auto"/>
                <w:right w:val="none" w:sz="0" w:space="0" w:color="auto"/>
              </w:divBdr>
            </w:div>
            <w:div w:id="1667392815">
              <w:marLeft w:val="0"/>
              <w:marRight w:val="0"/>
              <w:marTop w:val="0"/>
              <w:marBottom w:val="0"/>
              <w:divBdr>
                <w:top w:val="none" w:sz="0" w:space="0" w:color="auto"/>
                <w:left w:val="none" w:sz="0" w:space="0" w:color="auto"/>
                <w:bottom w:val="none" w:sz="0" w:space="0" w:color="auto"/>
                <w:right w:val="none" w:sz="0" w:space="0" w:color="auto"/>
              </w:divBdr>
            </w:div>
            <w:div w:id="1610625562">
              <w:marLeft w:val="0"/>
              <w:marRight w:val="0"/>
              <w:marTop w:val="0"/>
              <w:marBottom w:val="0"/>
              <w:divBdr>
                <w:top w:val="none" w:sz="0" w:space="0" w:color="auto"/>
                <w:left w:val="none" w:sz="0" w:space="0" w:color="auto"/>
                <w:bottom w:val="none" w:sz="0" w:space="0" w:color="auto"/>
                <w:right w:val="none" w:sz="0" w:space="0" w:color="auto"/>
              </w:divBdr>
            </w:div>
            <w:div w:id="503664175">
              <w:marLeft w:val="0"/>
              <w:marRight w:val="0"/>
              <w:marTop w:val="0"/>
              <w:marBottom w:val="0"/>
              <w:divBdr>
                <w:top w:val="none" w:sz="0" w:space="0" w:color="auto"/>
                <w:left w:val="none" w:sz="0" w:space="0" w:color="auto"/>
                <w:bottom w:val="none" w:sz="0" w:space="0" w:color="auto"/>
                <w:right w:val="none" w:sz="0" w:space="0" w:color="auto"/>
              </w:divBdr>
            </w:div>
            <w:div w:id="316425506">
              <w:marLeft w:val="0"/>
              <w:marRight w:val="0"/>
              <w:marTop w:val="0"/>
              <w:marBottom w:val="0"/>
              <w:divBdr>
                <w:top w:val="none" w:sz="0" w:space="0" w:color="auto"/>
                <w:left w:val="none" w:sz="0" w:space="0" w:color="auto"/>
                <w:bottom w:val="none" w:sz="0" w:space="0" w:color="auto"/>
                <w:right w:val="none" w:sz="0" w:space="0" w:color="auto"/>
              </w:divBdr>
            </w:div>
            <w:div w:id="1156142781">
              <w:marLeft w:val="0"/>
              <w:marRight w:val="0"/>
              <w:marTop w:val="0"/>
              <w:marBottom w:val="0"/>
              <w:divBdr>
                <w:top w:val="none" w:sz="0" w:space="0" w:color="auto"/>
                <w:left w:val="none" w:sz="0" w:space="0" w:color="auto"/>
                <w:bottom w:val="none" w:sz="0" w:space="0" w:color="auto"/>
                <w:right w:val="none" w:sz="0" w:space="0" w:color="auto"/>
              </w:divBdr>
            </w:div>
            <w:div w:id="847132278">
              <w:marLeft w:val="0"/>
              <w:marRight w:val="0"/>
              <w:marTop w:val="0"/>
              <w:marBottom w:val="0"/>
              <w:divBdr>
                <w:top w:val="none" w:sz="0" w:space="0" w:color="auto"/>
                <w:left w:val="none" w:sz="0" w:space="0" w:color="auto"/>
                <w:bottom w:val="none" w:sz="0" w:space="0" w:color="auto"/>
                <w:right w:val="none" w:sz="0" w:space="0" w:color="auto"/>
              </w:divBdr>
            </w:div>
            <w:div w:id="1474130702">
              <w:marLeft w:val="0"/>
              <w:marRight w:val="0"/>
              <w:marTop w:val="0"/>
              <w:marBottom w:val="0"/>
              <w:divBdr>
                <w:top w:val="none" w:sz="0" w:space="0" w:color="auto"/>
                <w:left w:val="none" w:sz="0" w:space="0" w:color="auto"/>
                <w:bottom w:val="none" w:sz="0" w:space="0" w:color="auto"/>
                <w:right w:val="none" w:sz="0" w:space="0" w:color="auto"/>
              </w:divBdr>
            </w:div>
            <w:div w:id="447117954">
              <w:marLeft w:val="0"/>
              <w:marRight w:val="0"/>
              <w:marTop w:val="0"/>
              <w:marBottom w:val="0"/>
              <w:divBdr>
                <w:top w:val="none" w:sz="0" w:space="0" w:color="auto"/>
                <w:left w:val="none" w:sz="0" w:space="0" w:color="auto"/>
                <w:bottom w:val="none" w:sz="0" w:space="0" w:color="auto"/>
                <w:right w:val="none" w:sz="0" w:space="0" w:color="auto"/>
              </w:divBdr>
            </w:div>
            <w:div w:id="192231864">
              <w:marLeft w:val="0"/>
              <w:marRight w:val="0"/>
              <w:marTop w:val="0"/>
              <w:marBottom w:val="0"/>
              <w:divBdr>
                <w:top w:val="none" w:sz="0" w:space="0" w:color="auto"/>
                <w:left w:val="none" w:sz="0" w:space="0" w:color="auto"/>
                <w:bottom w:val="none" w:sz="0" w:space="0" w:color="auto"/>
                <w:right w:val="none" w:sz="0" w:space="0" w:color="auto"/>
              </w:divBdr>
            </w:div>
            <w:div w:id="1583488330">
              <w:marLeft w:val="0"/>
              <w:marRight w:val="0"/>
              <w:marTop w:val="0"/>
              <w:marBottom w:val="0"/>
              <w:divBdr>
                <w:top w:val="none" w:sz="0" w:space="0" w:color="auto"/>
                <w:left w:val="none" w:sz="0" w:space="0" w:color="auto"/>
                <w:bottom w:val="none" w:sz="0" w:space="0" w:color="auto"/>
                <w:right w:val="none" w:sz="0" w:space="0" w:color="auto"/>
              </w:divBdr>
            </w:div>
            <w:div w:id="508763979">
              <w:marLeft w:val="0"/>
              <w:marRight w:val="0"/>
              <w:marTop w:val="0"/>
              <w:marBottom w:val="0"/>
              <w:divBdr>
                <w:top w:val="none" w:sz="0" w:space="0" w:color="auto"/>
                <w:left w:val="none" w:sz="0" w:space="0" w:color="auto"/>
                <w:bottom w:val="none" w:sz="0" w:space="0" w:color="auto"/>
                <w:right w:val="none" w:sz="0" w:space="0" w:color="auto"/>
              </w:divBdr>
            </w:div>
            <w:div w:id="203099523">
              <w:marLeft w:val="0"/>
              <w:marRight w:val="0"/>
              <w:marTop w:val="0"/>
              <w:marBottom w:val="0"/>
              <w:divBdr>
                <w:top w:val="none" w:sz="0" w:space="0" w:color="auto"/>
                <w:left w:val="none" w:sz="0" w:space="0" w:color="auto"/>
                <w:bottom w:val="none" w:sz="0" w:space="0" w:color="auto"/>
                <w:right w:val="none" w:sz="0" w:space="0" w:color="auto"/>
              </w:divBdr>
            </w:div>
            <w:div w:id="1429499537">
              <w:marLeft w:val="0"/>
              <w:marRight w:val="0"/>
              <w:marTop w:val="0"/>
              <w:marBottom w:val="0"/>
              <w:divBdr>
                <w:top w:val="none" w:sz="0" w:space="0" w:color="auto"/>
                <w:left w:val="none" w:sz="0" w:space="0" w:color="auto"/>
                <w:bottom w:val="none" w:sz="0" w:space="0" w:color="auto"/>
                <w:right w:val="none" w:sz="0" w:space="0" w:color="auto"/>
              </w:divBdr>
            </w:div>
            <w:div w:id="1186941101">
              <w:marLeft w:val="0"/>
              <w:marRight w:val="0"/>
              <w:marTop w:val="0"/>
              <w:marBottom w:val="0"/>
              <w:divBdr>
                <w:top w:val="none" w:sz="0" w:space="0" w:color="auto"/>
                <w:left w:val="none" w:sz="0" w:space="0" w:color="auto"/>
                <w:bottom w:val="none" w:sz="0" w:space="0" w:color="auto"/>
                <w:right w:val="none" w:sz="0" w:space="0" w:color="auto"/>
              </w:divBdr>
            </w:div>
            <w:div w:id="759837895">
              <w:marLeft w:val="0"/>
              <w:marRight w:val="0"/>
              <w:marTop w:val="0"/>
              <w:marBottom w:val="0"/>
              <w:divBdr>
                <w:top w:val="none" w:sz="0" w:space="0" w:color="auto"/>
                <w:left w:val="none" w:sz="0" w:space="0" w:color="auto"/>
                <w:bottom w:val="none" w:sz="0" w:space="0" w:color="auto"/>
                <w:right w:val="none" w:sz="0" w:space="0" w:color="auto"/>
              </w:divBdr>
            </w:div>
            <w:div w:id="1570724915">
              <w:marLeft w:val="0"/>
              <w:marRight w:val="0"/>
              <w:marTop w:val="0"/>
              <w:marBottom w:val="0"/>
              <w:divBdr>
                <w:top w:val="none" w:sz="0" w:space="0" w:color="auto"/>
                <w:left w:val="none" w:sz="0" w:space="0" w:color="auto"/>
                <w:bottom w:val="none" w:sz="0" w:space="0" w:color="auto"/>
                <w:right w:val="none" w:sz="0" w:space="0" w:color="auto"/>
              </w:divBdr>
            </w:div>
            <w:div w:id="1083448532">
              <w:marLeft w:val="0"/>
              <w:marRight w:val="0"/>
              <w:marTop w:val="0"/>
              <w:marBottom w:val="0"/>
              <w:divBdr>
                <w:top w:val="none" w:sz="0" w:space="0" w:color="auto"/>
                <w:left w:val="none" w:sz="0" w:space="0" w:color="auto"/>
                <w:bottom w:val="none" w:sz="0" w:space="0" w:color="auto"/>
                <w:right w:val="none" w:sz="0" w:space="0" w:color="auto"/>
              </w:divBdr>
            </w:div>
            <w:div w:id="129521404">
              <w:marLeft w:val="0"/>
              <w:marRight w:val="0"/>
              <w:marTop w:val="0"/>
              <w:marBottom w:val="0"/>
              <w:divBdr>
                <w:top w:val="none" w:sz="0" w:space="0" w:color="auto"/>
                <w:left w:val="none" w:sz="0" w:space="0" w:color="auto"/>
                <w:bottom w:val="none" w:sz="0" w:space="0" w:color="auto"/>
                <w:right w:val="none" w:sz="0" w:space="0" w:color="auto"/>
              </w:divBdr>
            </w:div>
          </w:divsChild>
        </w:div>
        <w:div w:id="2115130172">
          <w:marLeft w:val="0"/>
          <w:marRight w:val="0"/>
          <w:marTop w:val="540"/>
          <w:marBottom w:val="0"/>
          <w:divBdr>
            <w:top w:val="none" w:sz="0" w:space="0" w:color="auto"/>
            <w:left w:val="none" w:sz="0" w:space="0" w:color="auto"/>
            <w:bottom w:val="none" w:sz="0" w:space="0" w:color="auto"/>
            <w:right w:val="none" w:sz="0" w:space="0" w:color="auto"/>
          </w:divBdr>
          <w:divsChild>
            <w:div w:id="949432071">
              <w:marLeft w:val="0"/>
              <w:marRight w:val="0"/>
              <w:marTop w:val="0"/>
              <w:marBottom w:val="0"/>
              <w:divBdr>
                <w:top w:val="none" w:sz="0" w:space="0" w:color="auto"/>
                <w:left w:val="none" w:sz="0" w:space="0" w:color="auto"/>
                <w:bottom w:val="none" w:sz="0" w:space="0" w:color="auto"/>
                <w:right w:val="none" w:sz="0" w:space="0" w:color="auto"/>
              </w:divBdr>
            </w:div>
            <w:div w:id="2117552647">
              <w:marLeft w:val="0"/>
              <w:marRight w:val="0"/>
              <w:marTop w:val="0"/>
              <w:marBottom w:val="0"/>
              <w:divBdr>
                <w:top w:val="none" w:sz="0" w:space="0" w:color="auto"/>
                <w:left w:val="none" w:sz="0" w:space="0" w:color="auto"/>
                <w:bottom w:val="none" w:sz="0" w:space="0" w:color="auto"/>
                <w:right w:val="none" w:sz="0" w:space="0" w:color="auto"/>
              </w:divBdr>
            </w:div>
            <w:div w:id="222452540">
              <w:marLeft w:val="0"/>
              <w:marRight w:val="0"/>
              <w:marTop w:val="0"/>
              <w:marBottom w:val="0"/>
              <w:divBdr>
                <w:top w:val="none" w:sz="0" w:space="0" w:color="auto"/>
                <w:left w:val="none" w:sz="0" w:space="0" w:color="auto"/>
                <w:bottom w:val="none" w:sz="0" w:space="0" w:color="auto"/>
                <w:right w:val="none" w:sz="0" w:space="0" w:color="auto"/>
              </w:divBdr>
            </w:div>
            <w:div w:id="697659772">
              <w:marLeft w:val="0"/>
              <w:marRight w:val="0"/>
              <w:marTop w:val="0"/>
              <w:marBottom w:val="0"/>
              <w:divBdr>
                <w:top w:val="none" w:sz="0" w:space="0" w:color="auto"/>
                <w:left w:val="none" w:sz="0" w:space="0" w:color="auto"/>
                <w:bottom w:val="none" w:sz="0" w:space="0" w:color="auto"/>
                <w:right w:val="none" w:sz="0" w:space="0" w:color="auto"/>
              </w:divBdr>
            </w:div>
            <w:div w:id="1477068495">
              <w:marLeft w:val="0"/>
              <w:marRight w:val="0"/>
              <w:marTop w:val="0"/>
              <w:marBottom w:val="0"/>
              <w:divBdr>
                <w:top w:val="none" w:sz="0" w:space="0" w:color="auto"/>
                <w:left w:val="none" w:sz="0" w:space="0" w:color="auto"/>
                <w:bottom w:val="none" w:sz="0" w:space="0" w:color="auto"/>
                <w:right w:val="none" w:sz="0" w:space="0" w:color="auto"/>
              </w:divBdr>
            </w:div>
          </w:divsChild>
        </w:div>
        <w:div w:id="1092817398">
          <w:marLeft w:val="0"/>
          <w:marRight w:val="0"/>
          <w:marTop w:val="540"/>
          <w:marBottom w:val="0"/>
          <w:divBdr>
            <w:top w:val="none" w:sz="0" w:space="0" w:color="auto"/>
            <w:left w:val="none" w:sz="0" w:space="0" w:color="auto"/>
            <w:bottom w:val="none" w:sz="0" w:space="0" w:color="auto"/>
            <w:right w:val="none" w:sz="0" w:space="0" w:color="auto"/>
          </w:divBdr>
          <w:divsChild>
            <w:div w:id="1358847941">
              <w:marLeft w:val="0"/>
              <w:marRight w:val="0"/>
              <w:marTop w:val="0"/>
              <w:marBottom w:val="0"/>
              <w:divBdr>
                <w:top w:val="none" w:sz="0" w:space="0" w:color="auto"/>
                <w:left w:val="none" w:sz="0" w:space="0" w:color="auto"/>
                <w:bottom w:val="none" w:sz="0" w:space="0" w:color="auto"/>
                <w:right w:val="none" w:sz="0" w:space="0" w:color="auto"/>
              </w:divBdr>
            </w:div>
            <w:div w:id="496457361">
              <w:marLeft w:val="0"/>
              <w:marRight w:val="0"/>
              <w:marTop w:val="0"/>
              <w:marBottom w:val="0"/>
              <w:divBdr>
                <w:top w:val="none" w:sz="0" w:space="0" w:color="auto"/>
                <w:left w:val="none" w:sz="0" w:space="0" w:color="auto"/>
                <w:bottom w:val="none" w:sz="0" w:space="0" w:color="auto"/>
                <w:right w:val="none" w:sz="0" w:space="0" w:color="auto"/>
              </w:divBdr>
            </w:div>
            <w:div w:id="635834342">
              <w:marLeft w:val="0"/>
              <w:marRight w:val="0"/>
              <w:marTop w:val="0"/>
              <w:marBottom w:val="0"/>
              <w:divBdr>
                <w:top w:val="none" w:sz="0" w:space="0" w:color="auto"/>
                <w:left w:val="none" w:sz="0" w:space="0" w:color="auto"/>
                <w:bottom w:val="none" w:sz="0" w:space="0" w:color="auto"/>
                <w:right w:val="none" w:sz="0" w:space="0" w:color="auto"/>
              </w:divBdr>
            </w:div>
            <w:div w:id="161355286">
              <w:marLeft w:val="0"/>
              <w:marRight w:val="0"/>
              <w:marTop w:val="0"/>
              <w:marBottom w:val="0"/>
              <w:divBdr>
                <w:top w:val="none" w:sz="0" w:space="0" w:color="auto"/>
                <w:left w:val="none" w:sz="0" w:space="0" w:color="auto"/>
                <w:bottom w:val="none" w:sz="0" w:space="0" w:color="auto"/>
                <w:right w:val="none" w:sz="0" w:space="0" w:color="auto"/>
              </w:divBdr>
            </w:div>
            <w:div w:id="1535653435">
              <w:marLeft w:val="0"/>
              <w:marRight w:val="0"/>
              <w:marTop w:val="0"/>
              <w:marBottom w:val="0"/>
              <w:divBdr>
                <w:top w:val="none" w:sz="0" w:space="0" w:color="auto"/>
                <w:left w:val="none" w:sz="0" w:space="0" w:color="auto"/>
                <w:bottom w:val="none" w:sz="0" w:space="0" w:color="auto"/>
                <w:right w:val="none" w:sz="0" w:space="0" w:color="auto"/>
              </w:divBdr>
            </w:div>
            <w:div w:id="509561493">
              <w:marLeft w:val="0"/>
              <w:marRight w:val="0"/>
              <w:marTop w:val="0"/>
              <w:marBottom w:val="0"/>
              <w:divBdr>
                <w:top w:val="none" w:sz="0" w:space="0" w:color="auto"/>
                <w:left w:val="none" w:sz="0" w:space="0" w:color="auto"/>
                <w:bottom w:val="none" w:sz="0" w:space="0" w:color="auto"/>
                <w:right w:val="none" w:sz="0" w:space="0" w:color="auto"/>
              </w:divBdr>
            </w:div>
            <w:div w:id="1193807278">
              <w:marLeft w:val="0"/>
              <w:marRight w:val="0"/>
              <w:marTop w:val="0"/>
              <w:marBottom w:val="0"/>
              <w:divBdr>
                <w:top w:val="none" w:sz="0" w:space="0" w:color="auto"/>
                <w:left w:val="none" w:sz="0" w:space="0" w:color="auto"/>
                <w:bottom w:val="none" w:sz="0" w:space="0" w:color="auto"/>
                <w:right w:val="none" w:sz="0" w:space="0" w:color="auto"/>
              </w:divBdr>
            </w:div>
            <w:div w:id="1759977800">
              <w:marLeft w:val="0"/>
              <w:marRight w:val="0"/>
              <w:marTop w:val="0"/>
              <w:marBottom w:val="0"/>
              <w:divBdr>
                <w:top w:val="none" w:sz="0" w:space="0" w:color="auto"/>
                <w:left w:val="none" w:sz="0" w:space="0" w:color="auto"/>
                <w:bottom w:val="none" w:sz="0" w:space="0" w:color="auto"/>
                <w:right w:val="none" w:sz="0" w:space="0" w:color="auto"/>
              </w:divBdr>
            </w:div>
            <w:div w:id="123963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2030307">
      <w:bodyDiv w:val="1"/>
      <w:marLeft w:val="0"/>
      <w:marRight w:val="0"/>
      <w:marTop w:val="0"/>
      <w:marBottom w:val="0"/>
      <w:divBdr>
        <w:top w:val="none" w:sz="0" w:space="0" w:color="auto"/>
        <w:left w:val="none" w:sz="0" w:space="0" w:color="auto"/>
        <w:bottom w:val="none" w:sz="0" w:space="0" w:color="auto"/>
        <w:right w:val="none" w:sz="0" w:space="0" w:color="auto"/>
      </w:divBdr>
      <w:divsChild>
        <w:div w:id="1162622827">
          <w:marLeft w:val="0"/>
          <w:marRight w:val="0"/>
          <w:marTop w:val="0"/>
          <w:marBottom w:val="0"/>
          <w:divBdr>
            <w:top w:val="none" w:sz="0" w:space="0" w:color="auto"/>
            <w:left w:val="none" w:sz="0" w:space="0" w:color="auto"/>
            <w:bottom w:val="none" w:sz="0" w:space="0" w:color="auto"/>
            <w:right w:val="none" w:sz="0" w:space="0" w:color="auto"/>
          </w:divBdr>
          <w:divsChild>
            <w:div w:id="223026856">
              <w:marLeft w:val="0"/>
              <w:marRight w:val="0"/>
              <w:marTop w:val="0"/>
              <w:marBottom w:val="240"/>
              <w:divBdr>
                <w:top w:val="none" w:sz="0" w:space="0" w:color="auto"/>
                <w:left w:val="none" w:sz="0" w:space="0" w:color="auto"/>
                <w:bottom w:val="none" w:sz="0" w:space="0" w:color="auto"/>
                <w:right w:val="none" w:sz="0" w:space="0" w:color="auto"/>
              </w:divBdr>
            </w:div>
            <w:div w:id="415250238">
              <w:marLeft w:val="0"/>
              <w:marRight w:val="0"/>
              <w:marTop w:val="0"/>
              <w:marBottom w:val="0"/>
              <w:divBdr>
                <w:top w:val="none" w:sz="0" w:space="0" w:color="auto"/>
                <w:left w:val="none" w:sz="0" w:space="0" w:color="auto"/>
                <w:bottom w:val="none" w:sz="0" w:space="0" w:color="auto"/>
                <w:right w:val="none" w:sz="0" w:space="0" w:color="auto"/>
              </w:divBdr>
            </w:div>
            <w:div w:id="1719089511">
              <w:marLeft w:val="0"/>
              <w:marRight w:val="0"/>
              <w:marTop w:val="0"/>
              <w:marBottom w:val="0"/>
              <w:divBdr>
                <w:top w:val="none" w:sz="0" w:space="0" w:color="auto"/>
                <w:left w:val="none" w:sz="0" w:space="0" w:color="auto"/>
                <w:bottom w:val="none" w:sz="0" w:space="0" w:color="auto"/>
                <w:right w:val="none" w:sz="0" w:space="0" w:color="auto"/>
              </w:divBdr>
            </w:div>
          </w:divsChild>
        </w:div>
        <w:div w:id="45837865">
          <w:marLeft w:val="0"/>
          <w:marRight w:val="0"/>
          <w:marTop w:val="0"/>
          <w:marBottom w:val="0"/>
          <w:divBdr>
            <w:top w:val="none" w:sz="0" w:space="0" w:color="auto"/>
            <w:left w:val="none" w:sz="0" w:space="0" w:color="auto"/>
            <w:bottom w:val="none" w:sz="0" w:space="0" w:color="auto"/>
            <w:right w:val="none" w:sz="0" w:space="0" w:color="auto"/>
          </w:divBdr>
          <w:divsChild>
            <w:div w:id="769162777">
              <w:marLeft w:val="0"/>
              <w:marRight w:val="0"/>
              <w:marTop w:val="540"/>
              <w:marBottom w:val="240"/>
              <w:divBdr>
                <w:top w:val="none" w:sz="0" w:space="0" w:color="auto"/>
                <w:left w:val="none" w:sz="0" w:space="0" w:color="auto"/>
                <w:bottom w:val="none" w:sz="0" w:space="0" w:color="auto"/>
                <w:right w:val="none" w:sz="0" w:space="0" w:color="auto"/>
              </w:divBdr>
            </w:div>
            <w:div w:id="1086150309">
              <w:marLeft w:val="0"/>
              <w:marRight w:val="0"/>
              <w:marTop w:val="0"/>
              <w:marBottom w:val="0"/>
              <w:divBdr>
                <w:top w:val="none" w:sz="0" w:space="0" w:color="auto"/>
                <w:left w:val="none" w:sz="0" w:space="0" w:color="auto"/>
                <w:bottom w:val="none" w:sz="0" w:space="0" w:color="auto"/>
                <w:right w:val="none" w:sz="0" w:space="0" w:color="auto"/>
              </w:divBdr>
            </w:div>
            <w:div w:id="407845328">
              <w:marLeft w:val="0"/>
              <w:marRight w:val="0"/>
              <w:marTop w:val="0"/>
              <w:marBottom w:val="0"/>
              <w:divBdr>
                <w:top w:val="none" w:sz="0" w:space="0" w:color="auto"/>
                <w:left w:val="none" w:sz="0" w:space="0" w:color="auto"/>
                <w:bottom w:val="none" w:sz="0" w:space="0" w:color="auto"/>
                <w:right w:val="none" w:sz="0" w:space="0" w:color="auto"/>
              </w:divBdr>
            </w:div>
          </w:divsChild>
        </w:div>
        <w:div w:id="476559">
          <w:marLeft w:val="0"/>
          <w:marRight w:val="0"/>
          <w:marTop w:val="0"/>
          <w:marBottom w:val="0"/>
          <w:divBdr>
            <w:top w:val="none" w:sz="0" w:space="0" w:color="auto"/>
            <w:left w:val="none" w:sz="0" w:space="0" w:color="auto"/>
            <w:bottom w:val="none" w:sz="0" w:space="0" w:color="auto"/>
            <w:right w:val="none" w:sz="0" w:space="0" w:color="auto"/>
          </w:divBdr>
          <w:divsChild>
            <w:div w:id="976911166">
              <w:marLeft w:val="0"/>
              <w:marRight w:val="0"/>
              <w:marTop w:val="540"/>
              <w:marBottom w:val="240"/>
              <w:divBdr>
                <w:top w:val="none" w:sz="0" w:space="0" w:color="auto"/>
                <w:left w:val="none" w:sz="0" w:space="0" w:color="auto"/>
                <w:bottom w:val="none" w:sz="0" w:space="0" w:color="auto"/>
                <w:right w:val="none" w:sz="0" w:space="0" w:color="auto"/>
              </w:divBdr>
            </w:div>
            <w:div w:id="716469754">
              <w:marLeft w:val="0"/>
              <w:marRight w:val="0"/>
              <w:marTop w:val="0"/>
              <w:marBottom w:val="0"/>
              <w:divBdr>
                <w:top w:val="none" w:sz="0" w:space="0" w:color="auto"/>
                <w:left w:val="none" w:sz="0" w:space="0" w:color="auto"/>
                <w:bottom w:val="none" w:sz="0" w:space="0" w:color="auto"/>
                <w:right w:val="none" w:sz="0" w:space="0" w:color="auto"/>
              </w:divBdr>
            </w:div>
            <w:div w:id="6744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5976">
      <w:bodyDiv w:val="1"/>
      <w:marLeft w:val="0"/>
      <w:marRight w:val="0"/>
      <w:marTop w:val="0"/>
      <w:marBottom w:val="0"/>
      <w:divBdr>
        <w:top w:val="none" w:sz="0" w:space="0" w:color="auto"/>
        <w:left w:val="none" w:sz="0" w:space="0" w:color="auto"/>
        <w:bottom w:val="none" w:sz="0" w:space="0" w:color="auto"/>
        <w:right w:val="none" w:sz="0" w:space="0" w:color="auto"/>
      </w:divBdr>
    </w:div>
    <w:div w:id="301889545">
      <w:bodyDiv w:val="1"/>
      <w:marLeft w:val="0"/>
      <w:marRight w:val="0"/>
      <w:marTop w:val="0"/>
      <w:marBottom w:val="0"/>
      <w:divBdr>
        <w:top w:val="none" w:sz="0" w:space="0" w:color="auto"/>
        <w:left w:val="none" w:sz="0" w:space="0" w:color="auto"/>
        <w:bottom w:val="none" w:sz="0" w:space="0" w:color="auto"/>
        <w:right w:val="none" w:sz="0" w:space="0" w:color="auto"/>
      </w:divBdr>
      <w:divsChild>
        <w:div w:id="396049522">
          <w:marLeft w:val="0"/>
          <w:marRight w:val="0"/>
          <w:marTop w:val="0"/>
          <w:marBottom w:val="0"/>
          <w:divBdr>
            <w:top w:val="none" w:sz="0" w:space="0" w:color="auto"/>
            <w:left w:val="none" w:sz="0" w:space="0" w:color="auto"/>
            <w:bottom w:val="none" w:sz="0" w:space="0" w:color="auto"/>
            <w:right w:val="none" w:sz="0" w:space="0" w:color="auto"/>
          </w:divBdr>
        </w:div>
      </w:divsChild>
    </w:div>
    <w:div w:id="321397690">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87918">
      <w:bodyDiv w:val="1"/>
      <w:marLeft w:val="0"/>
      <w:marRight w:val="0"/>
      <w:marTop w:val="0"/>
      <w:marBottom w:val="0"/>
      <w:divBdr>
        <w:top w:val="none" w:sz="0" w:space="0" w:color="auto"/>
        <w:left w:val="none" w:sz="0" w:space="0" w:color="auto"/>
        <w:bottom w:val="none" w:sz="0" w:space="0" w:color="auto"/>
        <w:right w:val="none" w:sz="0" w:space="0" w:color="auto"/>
      </w:divBdr>
      <w:divsChild>
        <w:div w:id="1052734951">
          <w:marLeft w:val="0"/>
          <w:marRight w:val="0"/>
          <w:marTop w:val="0"/>
          <w:marBottom w:val="0"/>
          <w:divBdr>
            <w:top w:val="none" w:sz="0" w:space="0" w:color="auto"/>
            <w:left w:val="none" w:sz="0" w:space="0" w:color="auto"/>
            <w:bottom w:val="none" w:sz="0" w:space="0" w:color="auto"/>
            <w:right w:val="none" w:sz="0" w:space="0" w:color="auto"/>
          </w:divBdr>
        </w:div>
      </w:divsChild>
    </w:div>
    <w:div w:id="383791856">
      <w:bodyDiv w:val="1"/>
      <w:marLeft w:val="0"/>
      <w:marRight w:val="0"/>
      <w:marTop w:val="0"/>
      <w:marBottom w:val="0"/>
      <w:divBdr>
        <w:top w:val="none" w:sz="0" w:space="0" w:color="auto"/>
        <w:left w:val="none" w:sz="0" w:space="0" w:color="auto"/>
        <w:bottom w:val="none" w:sz="0" w:space="0" w:color="auto"/>
        <w:right w:val="none" w:sz="0" w:space="0" w:color="auto"/>
      </w:divBdr>
      <w:divsChild>
        <w:div w:id="43910635">
          <w:marLeft w:val="0"/>
          <w:marRight w:val="0"/>
          <w:marTop w:val="0"/>
          <w:marBottom w:val="0"/>
          <w:divBdr>
            <w:top w:val="none" w:sz="0" w:space="0" w:color="auto"/>
            <w:left w:val="none" w:sz="0" w:space="0" w:color="auto"/>
            <w:bottom w:val="none" w:sz="0" w:space="0" w:color="auto"/>
            <w:right w:val="none" w:sz="0" w:space="0" w:color="auto"/>
          </w:divBdr>
        </w:div>
        <w:div w:id="344333798">
          <w:marLeft w:val="0"/>
          <w:marRight w:val="0"/>
          <w:marTop w:val="0"/>
          <w:marBottom w:val="0"/>
          <w:divBdr>
            <w:top w:val="none" w:sz="0" w:space="0" w:color="auto"/>
            <w:left w:val="none" w:sz="0" w:space="0" w:color="auto"/>
            <w:bottom w:val="none" w:sz="0" w:space="0" w:color="auto"/>
            <w:right w:val="none" w:sz="0" w:space="0" w:color="auto"/>
          </w:divBdr>
        </w:div>
      </w:divsChild>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407075140">
      <w:bodyDiv w:val="1"/>
      <w:marLeft w:val="0"/>
      <w:marRight w:val="0"/>
      <w:marTop w:val="0"/>
      <w:marBottom w:val="0"/>
      <w:divBdr>
        <w:top w:val="none" w:sz="0" w:space="0" w:color="auto"/>
        <w:left w:val="none" w:sz="0" w:space="0" w:color="auto"/>
        <w:bottom w:val="none" w:sz="0" w:space="0" w:color="auto"/>
        <w:right w:val="none" w:sz="0" w:space="0" w:color="auto"/>
      </w:divBdr>
      <w:divsChild>
        <w:div w:id="2137524041">
          <w:marLeft w:val="0"/>
          <w:marRight w:val="0"/>
          <w:marTop w:val="0"/>
          <w:marBottom w:val="0"/>
          <w:divBdr>
            <w:top w:val="none" w:sz="0" w:space="0" w:color="auto"/>
            <w:left w:val="none" w:sz="0" w:space="0" w:color="auto"/>
            <w:bottom w:val="none" w:sz="0" w:space="0" w:color="auto"/>
            <w:right w:val="none" w:sz="0" w:space="0" w:color="auto"/>
          </w:divBdr>
        </w:div>
      </w:divsChild>
    </w:div>
    <w:div w:id="450897987">
      <w:bodyDiv w:val="1"/>
      <w:marLeft w:val="0"/>
      <w:marRight w:val="0"/>
      <w:marTop w:val="0"/>
      <w:marBottom w:val="0"/>
      <w:divBdr>
        <w:top w:val="none" w:sz="0" w:space="0" w:color="auto"/>
        <w:left w:val="none" w:sz="0" w:space="0" w:color="auto"/>
        <w:bottom w:val="none" w:sz="0" w:space="0" w:color="auto"/>
        <w:right w:val="none" w:sz="0" w:space="0" w:color="auto"/>
      </w:divBdr>
    </w:div>
    <w:div w:id="514004858">
      <w:bodyDiv w:val="1"/>
      <w:marLeft w:val="0"/>
      <w:marRight w:val="0"/>
      <w:marTop w:val="0"/>
      <w:marBottom w:val="0"/>
      <w:divBdr>
        <w:top w:val="none" w:sz="0" w:space="0" w:color="auto"/>
        <w:left w:val="none" w:sz="0" w:space="0" w:color="auto"/>
        <w:bottom w:val="none" w:sz="0" w:space="0" w:color="auto"/>
        <w:right w:val="none" w:sz="0" w:space="0" w:color="auto"/>
      </w:divBdr>
      <w:divsChild>
        <w:div w:id="944263754">
          <w:marLeft w:val="0"/>
          <w:marRight w:val="0"/>
          <w:marTop w:val="0"/>
          <w:marBottom w:val="0"/>
          <w:divBdr>
            <w:top w:val="none" w:sz="0" w:space="0" w:color="auto"/>
            <w:left w:val="none" w:sz="0" w:space="0" w:color="auto"/>
            <w:bottom w:val="none" w:sz="0" w:space="0" w:color="auto"/>
            <w:right w:val="none" w:sz="0" w:space="0" w:color="auto"/>
          </w:divBdr>
          <w:divsChild>
            <w:div w:id="2083284458">
              <w:marLeft w:val="0"/>
              <w:marRight w:val="0"/>
              <w:marTop w:val="0"/>
              <w:marBottom w:val="0"/>
              <w:divBdr>
                <w:top w:val="none" w:sz="0" w:space="0" w:color="auto"/>
                <w:left w:val="none" w:sz="0" w:space="0" w:color="auto"/>
                <w:bottom w:val="none" w:sz="0" w:space="0" w:color="auto"/>
                <w:right w:val="none" w:sz="0" w:space="0" w:color="auto"/>
              </w:divBdr>
            </w:div>
            <w:div w:id="1517384136">
              <w:marLeft w:val="0"/>
              <w:marRight w:val="0"/>
              <w:marTop w:val="0"/>
              <w:marBottom w:val="0"/>
              <w:divBdr>
                <w:top w:val="none" w:sz="0" w:space="0" w:color="auto"/>
                <w:left w:val="none" w:sz="0" w:space="0" w:color="auto"/>
                <w:bottom w:val="none" w:sz="0" w:space="0" w:color="auto"/>
                <w:right w:val="none" w:sz="0" w:space="0" w:color="auto"/>
              </w:divBdr>
            </w:div>
          </w:divsChild>
        </w:div>
        <w:div w:id="251016192">
          <w:marLeft w:val="0"/>
          <w:marRight w:val="0"/>
          <w:marTop w:val="0"/>
          <w:marBottom w:val="0"/>
          <w:divBdr>
            <w:top w:val="none" w:sz="0" w:space="0" w:color="auto"/>
            <w:left w:val="none" w:sz="0" w:space="0" w:color="auto"/>
            <w:bottom w:val="none" w:sz="0" w:space="0" w:color="auto"/>
            <w:right w:val="none" w:sz="0" w:space="0" w:color="auto"/>
          </w:divBdr>
          <w:divsChild>
            <w:div w:id="2100369815">
              <w:marLeft w:val="0"/>
              <w:marRight w:val="0"/>
              <w:marTop w:val="540"/>
              <w:marBottom w:val="240"/>
              <w:divBdr>
                <w:top w:val="none" w:sz="0" w:space="0" w:color="auto"/>
                <w:left w:val="none" w:sz="0" w:space="0" w:color="auto"/>
                <w:bottom w:val="none" w:sz="0" w:space="0" w:color="auto"/>
                <w:right w:val="none" w:sz="0" w:space="0" w:color="auto"/>
              </w:divBdr>
            </w:div>
            <w:div w:id="1318536736">
              <w:marLeft w:val="0"/>
              <w:marRight w:val="0"/>
              <w:marTop w:val="0"/>
              <w:marBottom w:val="0"/>
              <w:divBdr>
                <w:top w:val="none" w:sz="0" w:space="0" w:color="auto"/>
                <w:left w:val="none" w:sz="0" w:space="0" w:color="auto"/>
                <w:bottom w:val="none" w:sz="0" w:space="0" w:color="auto"/>
                <w:right w:val="none" w:sz="0" w:space="0" w:color="auto"/>
              </w:divBdr>
            </w:div>
            <w:div w:id="1599945219">
              <w:marLeft w:val="0"/>
              <w:marRight w:val="0"/>
              <w:marTop w:val="0"/>
              <w:marBottom w:val="0"/>
              <w:divBdr>
                <w:top w:val="none" w:sz="0" w:space="0" w:color="auto"/>
                <w:left w:val="none" w:sz="0" w:space="0" w:color="auto"/>
                <w:bottom w:val="none" w:sz="0" w:space="0" w:color="auto"/>
                <w:right w:val="none" w:sz="0" w:space="0" w:color="auto"/>
              </w:divBdr>
            </w:div>
          </w:divsChild>
        </w:div>
        <w:div w:id="1685593241">
          <w:marLeft w:val="0"/>
          <w:marRight w:val="0"/>
          <w:marTop w:val="0"/>
          <w:marBottom w:val="0"/>
          <w:divBdr>
            <w:top w:val="none" w:sz="0" w:space="0" w:color="auto"/>
            <w:left w:val="none" w:sz="0" w:space="0" w:color="auto"/>
            <w:bottom w:val="none" w:sz="0" w:space="0" w:color="auto"/>
            <w:right w:val="none" w:sz="0" w:space="0" w:color="auto"/>
          </w:divBdr>
          <w:divsChild>
            <w:div w:id="2034575414">
              <w:marLeft w:val="0"/>
              <w:marRight w:val="0"/>
              <w:marTop w:val="540"/>
              <w:marBottom w:val="240"/>
              <w:divBdr>
                <w:top w:val="none" w:sz="0" w:space="0" w:color="auto"/>
                <w:left w:val="none" w:sz="0" w:space="0" w:color="auto"/>
                <w:bottom w:val="none" w:sz="0" w:space="0" w:color="auto"/>
                <w:right w:val="none" w:sz="0" w:space="0" w:color="auto"/>
              </w:divBdr>
            </w:div>
            <w:div w:id="924611787">
              <w:marLeft w:val="0"/>
              <w:marRight w:val="0"/>
              <w:marTop w:val="0"/>
              <w:marBottom w:val="0"/>
              <w:divBdr>
                <w:top w:val="none" w:sz="0" w:space="0" w:color="auto"/>
                <w:left w:val="none" w:sz="0" w:space="0" w:color="auto"/>
                <w:bottom w:val="none" w:sz="0" w:space="0" w:color="auto"/>
                <w:right w:val="none" w:sz="0" w:space="0" w:color="auto"/>
              </w:divBdr>
            </w:div>
            <w:div w:id="10328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9999656">
      <w:bodyDiv w:val="1"/>
      <w:marLeft w:val="0"/>
      <w:marRight w:val="0"/>
      <w:marTop w:val="0"/>
      <w:marBottom w:val="0"/>
      <w:divBdr>
        <w:top w:val="none" w:sz="0" w:space="0" w:color="auto"/>
        <w:left w:val="none" w:sz="0" w:space="0" w:color="auto"/>
        <w:bottom w:val="none" w:sz="0" w:space="0" w:color="auto"/>
        <w:right w:val="none" w:sz="0" w:space="0" w:color="auto"/>
      </w:divBdr>
    </w:div>
    <w:div w:id="64300072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07">
          <w:marLeft w:val="0"/>
          <w:marRight w:val="0"/>
          <w:marTop w:val="0"/>
          <w:marBottom w:val="0"/>
          <w:divBdr>
            <w:top w:val="none" w:sz="0" w:space="0" w:color="auto"/>
            <w:left w:val="none" w:sz="0" w:space="0" w:color="auto"/>
            <w:bottom w:val="none" w:sz="0" w:space="0" w:color="auto"/>
            <w:right w:val="none" w:sz="0" w:space="0" w:color="auto"/>
          </w:divBdr>
          <w:divsChild>
            <w:div w:id="278411190">
              <w:marLeft w:val="0"/>
              <w:marRight w:val="0"/>
              <w:marTop w:val="0"/>
              <w:marBottom w:val="240"/>
              <w:divBdr>
                <w:top w:val="none" w:sz="0" w:space="0" w:color="auto"/>
                <w:left w:val="none" w:sz="0" w:space="0" w:color="auto"/>
                <w:bottom w:val="none" w:sz="0" w:space="0" w:color="auto"/>
                <w:right w:val="none" w:sz="0" w:space="0" w:color="auto"/>
              </w:divBdr>
            </w:div>
            <w:div w:id="1375305536">
              <w:marLeft w:val="0"/>
              <w:marRight w:val="0"/>
              <w:marTop w:val="0"/>
              <w:marBottom w:val="0"/>
              <w:divBdr>
                <w:top w:val="none" w:sz="0" w:space="0" w:color="auto"/>
                <w:left w:val="none" w:sz="0" w:space="0" w:color="auto"/>
                <w:bottom w:val="none" w:sz="0" w:space="0" w:color="auto"/>
                <w:right w:val="none" w:sz="0" w:space="0" w:color="auto"/>
              </w:divBdr>
            </w:div>
            <w:div w:id="1812402286">
              <w:marLeft w:val="0"/>
              <w:marRight w:val="0"/>
              <w:marTop w:val="0"/>
              <w:marBottom w:val="0"/>
              <w:divBdr>
                <w:top w:val="none" w:sz="0" w:space="0" w:color="auto"/>
                <w:left w:val="none" w:sz="0" w:space="0" w:color="auto"/>
                <w:bottom w:val="none" w:sz="0" w:space="0" w:color="auto"/>
                <w:right w:val="none" w:sz="0" w:space="0" w:color="auto"/>
              </w:divBdr>
            </w:div>
          </w:divsChild>
        </w:div>
        <w:div w:id="1644117367">
          <w:marLeft w:val="0"/>
          <w:marRight w:val="0"/>
          <w:marTop w:val="0"/>
          <w:marBottom w:val="0"/>
          <w:divBdr>
            <w:top w:val="none" w:sz="0" w:space="0" w:color="auto"/>
            <w:left w:val="none" w:sz="0" w:space="0" w:color="auto"/>
            <w:bottom w:val="none" w:sz="0" w:space="0" w:color="auto"/>
            <w:right w:val="none" w:sz="0" w:space="0" w:color="auto"/>
          </w:divBdr>
          <w:divsChild>
            <w:div w:id="1784878682">
              <w:marLeft w:val="0"/>
              <w:marRight w:val="0"/>
              <w:marTop w:val="540"/>
              <w:marBottom w:val="240"/>
              <w:divBdr>
                <w:top w:val="none" w:sz="0" w:space="0" w:color="auto"/>
                <w:left w:val="none" w:sz="0" w:space="0" w:color="auto"/>
                <w:bottom w:val="none" w:sz="0" w:space="0" w:color="auto"/>
                <w:right w:val="none" w:sz="0" w:space="0" w:color="auto"/>
              </w:divBdr>
            </w:div>
            <w:div w:id="26103720">
              <w:marLeft w:val="0"/>
              <w:marRight w:val="0"/>
              <w:marTop w:val="0"/>
              <w:marBottom w:val="0"/>
              <w:divBdr>
                <w:top w:val="none" w:sz="0" w:space="0" w:color="auto"/>
                <w:left w:val="none" w:sz="0" w:space="0" w:color="auto"/>
                <w:bottom w:val="none" w:sz="0" w:space="0" w:color="auto"/>
                <w:right w:val="none" w:sz="0" w:space="0" w:color="auto"/>
              </w:divBdr>
            </w:div>
            <w:div w:id="198666070">
              <w:marLeft w:val="0"/>
              <w:marRight w:val="0"/>
              <w:marTop w:val="0"/>
              <w:marBottom w:val="0"/>
              <w:divBdr>
                <w:top w:val="none" w:sz="0" w:space="0" w:color="auto"/>
                <w:left w:val="none" w:sz="0" w:space="0" w:color="auto"/>
                <w:bottom w:val="none" w:sz="0" w:space="0" w:color="auto"/>
                <w:right w:val="none" w:sz="0" w:space="0" w:color="auto"/>
              </w:divBdr>
            </w:div>
          </w:divsChild>
        </w:div>
        <w:div w:id="356733665">
          <w:marLeft w:val="0"/>
          <w:marRight w:val="0"/>
          <w:marTop w:val="0"/>
          <w:marBottom w:val="0"/>
          <w:divBdr>
            <w:top w:val="none" w:sz="0" w:space="0" w:color="auto"/>
            <w:left w:val="none" w:sz="0" w:space="0" w:color="auto"/>
            <w:bottom w:val="none" w:sz="0" w:space="0" w:color="auto"/>
            <w:right w:val="none" w:sz="0" w:space="0" w:color="auto"/>
          </w:divBdr>
          <w:divsChild>
            <w:div w:id="692876753">
              <w:marLeft w:val="0"/>
              <w:marRight w:val="0"/>
              <w:marTop w:val="540"/>
              <w:marBottom w:val="240"/>
              <w:divBdr>
                <w:top w:val="none" w:sz="0" w:space="0" w:color="auto"/>
                <w:left w:val="none" w:sz="0" w:space="0" w:color="auto"/>
                <w:bottom w:val="none" w:sz="0" w:space="0" w:color="auto"/>
                <w:right w:val="none" w:sz="0" w:space="0" w:color="auto"/>
              </w:divBdr>
            </w:div>
            <w:div w:id="157884202">
              <w:marLeft w:val="0"/>
              <w:marRight w:val="0"/>
              <w:marTop w:val="0"/>
              <w:marBottom w:val="0"/>
              <w:divBdr>
                <w:top w:val="none" w:sz="0" w:space="0" w:color="auto"/>
                <w:left w:val="none" w:sz="0" w:space="0" w:color="auto"/>
                <w:bottom w:val="none" w:sz="0" w:space="0" w:color="auto"/>
                <w:right w:val="none" w:sz="0" w:space="0" w:color="auto"/>
              </w:divBdr>
            </w:div>
            <w:div w:id="7345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1246">
      <w:bodyDiv w:val="1"/>
      <w:marLeft w:val="0"/>
      <w:marRight w:val="0"/>
      <w:marTop w:val="0"/>
      <w:marBottom w:val="0"/>
      <w:divBdr>
        <w:top w:val="none" w:sz="0" w:space="0" w:color="auto"/>
        <w:left w:val="none" w:sz="0" w:space="0" w:color="auto"/>
        <w:bottom w:val="none" w:sz="0" w:space="0" w:color="auto"/>
        <w:right w:val="none" w:sz="0" w:space="0" w:color="auto"/>
      </w:divBdr>
      <w:divsChild>
        <w:div w:id="480582492">
          <w:marLeft w:val="0"/>
          <w:marRight w:val="0"/>
          <w:marTop w:val="0"/>
          <w:marBottom w:val="0"/>
          <w:divBdr>
            <w:top w:val="none" w:sz="0" w:space="0" w:color="auto"/>
            <w:left w:val="none" w:sz="0" w:space="0" w:color="auto"/>
            <w:bottom w:val="none" w:sz="0" w:space="0" w:color="auto"/>
            <w:right w:val="none" w:sz="0" w:space="0" w:color="auto"/>
          </w:divBdr>
        </w:div>
        <w:div w:id="370612353">
          <w:marLeft w:val="0"/>
          <w:marRight w:val="0"/>
          <w:marTop w:val="0"/>
          <w:marBottom w:val="0"/>
          <w:divBdr>
            <w:top w:val="none" w:sz="0" w:space="0" w:color="auto"/>
            <w:left w:val="none" w:sz="0" w:space="0" w:color="auto"/>
            <w:bottom w:val="none" w:sz="0" w:space="0" w:color="auto"/>
            <w:right w:val="none" w:sz="0" w:space="0" w:color="auto"/>
          </w:divBdr>
        </w:div>
      </w:divsChild>
    </w:div>
    <w:div w:id="662857960">
      <w:bodyDiv w:val="1"/>
      <w:marLeft w:val="0"/>
      <w:marRight w:val="0"/>
      <w:marTop w:val="0"/>
      <w:marBottom w:val="0"/>
      <w:divBdr>
        <w:top w:val="none" w:sz="0" w:space="0" w:color="auto"/>
        <w:left w:val="none" w:sz="0" w:space="0" w:color="auto"/>
        <w:bottom w:val="none" w:sz="0" w:space="0" w:color="auto"/>
        <w:right w:val="none" w:sz="0" w:space="0" w:color="auto"/>
      </w:divBdr>
    </w:div>
    <w:div w:id="721683491">
      <w:bodyDiv w:val="1"/>
      <w:marLeft w:val="0"/>
      <w:marRight w:val="0"/>
      <w:marTop w:val="0"/>
      <w:marBottom w:val="0"/>
      <w:divBdr>
        <w:top w:val="none" w:sz="0" w:space="0" w:color="auto"/>
        <w:left w:val="none" w:sz="0" w:space="0" w:color="auto"/>
        <w:bottom w:val="none" w:sz="0" w:space="0" w:color="auto"/>
        <w:right w:val="none" w:sz="0" w:space="0" w:color="auto"/>
      </w:divBdr>
      <w:divsChild>
        <w:div w:id="1005665125">
          <w:marLeft w:val="0"/>
          <w:marRight w:val="0"/>
          <w:marTop w:val="0"/>
          <w:marBottom w:val="0"/>
          <w:divBdr>
            <w:top w:val="none" w:sz="0" w:space="0" w:color="auto"/>
            <w:left w:val="none" w:sz="0" w:space="0" w:color="auto"/>
            <w:bottom w:val="none" w:sz="0" w:space="0" w:color="auto"/>
            <w:right w:val="none" w:sz="0" w:space="0" w:color="auto"/>
          </w:divBdr>
          <w:divsChild>
            <w:div w:id="363873973">
              <w:marLeft w:val="0"/>
              <w:marRight w:val="0"/>
              <w:marTop w:val="0"/>
              <w:marBottom w:val="0"/>
              <w:divBdr>
                <w:top w:val="none" w:sz="0" w:space="0" w:color="auto"/>
                <w:left w:val="none" w:sz="0" w:space="0" w:color="auto"/>
                <w:bottom w:val="none" w:sz="0" w:space="0" w:color="auto"/>
                <w:right w:val="none" w:sz="0" w:space="0" w:color="auto"/>
              </w:divBdr>
            </w:div>
            <w:div w:id="880559298">
              <w:marLeft w:val="0"/>
              <w:marRight w:val="0"/>
              <w:marTop w:val="0"/>
              <w:marBottom w:val="0"/>
              <w:divBdr>
                <w:top w:val="none" w:sz="0" w:space="0" w:color="auto"/>
                <w:left w:val="none" w:sz="0" w:space="0" w:color="auto"/>
                <w:bottom w:val="none" w:sz="0" w:space="0" w:color="auto"/>
                <w:right w:val="none" w:sz="0" w:space="0" w:color="auto"/>
              </w:divBdr>
            </w:div>
            <w:div w:id="1347630244">
              <w:marLeft w:val="0"/>
              <w:marRight w:val="0"/>
              <w:marTop w:val="0"/>
              <w:marBottom w:val="0"/>
              <w:divBdr>
                <w:top w:val="none" w:sz="0" w:space="0" w:color="auto"/>
                <w:left w:val="none" w:sz="0" w:space="0" w:color="auto"/>
                <w:bottom w:val="none" w:sz="0" w:space="0" w:color="auto"/>
                <w:right w:val="none" w:sz="0" w:space="0" w:color="auto"/>
              </w:divBdr>
            </w:div>
            <w:div w:id="554974944">
              <w:marLeft w:val="0"/>
              <w:marRight w:val="0"/>
              <w:marTop w:val="0"/>
              <w:marBottom w:val="0"/>
              <w:divBdr>
                <w:top w:val="none" w:sz="0" w:space="0" w:color="auto"/>
                <w:left w:val="none" w:sz="0" w:space="0" w:color="auto"/>
                <w:bottom w:val="none" w:sz="0" w:space="0" w:color="auto"/>
                <w:right w:val="none" w:sz="0" w:space="0" w:color="auto"/>
              </w:divBdr>
            </w:div>
            <w:div w:id="686054588">
              <w:marLeft w:val="0"/>
              <w:marRight w:val="0"/>
              <w:marTop w:val="0"/>
              <w:marBottom w:val="0"/>
              <w:divBdr>
                <w:top w:val="none" w:sz="0" w:space="0" w:color="auto"/>
                <w:left w:val="none" w:sz="0" w:space="0" w:color="auto"/>
                <w:bottom w:val="none" w:sz="0" w:space="0" w:color="auto"/>
                <w:right w:val="none" w:sz="0" w:space="0" w:color="auto"/>
              </w:divBdr>
            </w:div>
          </w:divsChild>
        </w:div>
        <w:div w:id="987593311">
          <w:marLeft w:val="0"/>
          <w:marRight w:val="0"/>
          <w:marTop w:val="540"/>
          <w:marBottom w:val="0"/>
          <w:divBdr>
            <w:top w:val="none" w:sz="0" w:space="0" w:color="auto"/>
            <w:left w:val="none" w:sz="0" w:space="0" w:color="auto"/>
            <w:bottom w:val="none" w:sz="0" w:space="0" w:color="auto"/>
            <w:right w:val="none" w:sz="0" w:space="0" w:color="auto"/>
          </w:divBdr>
          <w:divsChild>
            <w:div w:id="1012956020">
              <w:marLeft w:val="0"/>
              <w:marRight w:val="0"/>
              <w:marTop w:val="0"/>
              <w:marBottom w:val="0"/>
              <w:divBdr>
                <w:top w:val="none" w:sz="0" w:space="0" w:color="auto"/>
                <w:left w:val="none" w:sz="0" w:space="0" w:color="auto"/>
                <w:bottom w:val="none" w:sz="0" w:space="0" w:color="auto"/>
                <w:right w:val="none" w:sz="0" w:space="0" w:color="auto"/>
              </w:divBdr>
            </w:div>
            <w:div w:id="1787118668">
              <w:marLeft w:val="0"/>
              <w:marRight w:val="0"/>
              <w:marTop w:val="0"/>
              <w:marBottom w:val="0"/>
              <w:divBdr>
                <w:top w:val="none" w:sz="0" w:space="0" w:color="auto"/>
                <w:left w:val="none" w:sz="0" w:space="0" w:color="auto"/>
                <w:bottom w:val="none" w:sz="0" w:space="0" w:color="auto"/>
                <w:right w:val="none" w:sz="0" w:space="0" w:color="auto"/>
              </w:divBdr>
            </w:div>
            <w:div w:id="1133059630">
              <w:marLeft w:val="0"/>
              <w:marRight w:val="0"/>
              <w:marTop w:val="0"/>
              <w:marBottom w:val="0"/>
              <w:divBdr>
                <w:top w:val="none" w:sz="0" w:space="0" w:color="auto"/>
                <w:left w:val="none" w:sz="0" w:space="0" w:color="auto"/>
                <w:bottom w:val="none" w:sz="0" w:space="0" w:color="auto"/>
                <w:right w:val="none" w:sz="0" w:space="0" w:color="auto"/>
              </w:divBdr>
            </w:div>
            <w:div w:id="1740863189">
              <w:marLeft w:val="0"/>
              <w:marRight w:val="0"/>
              <w:marTop w:val="0"/>
              <w:marBottom w:val="0"/>
              <w:divBdr>
                <w:top w:val="none" w:sz="0" w:space="0" w:color="auto"/>
                <w:left w:val="none" w:sz="0" w:space="0" w:color="auto"/>
                <w:bottom w:val="none" w:sz="0" w:space="0" w:color="auto"/>
                <w:right w:val="none" w:sz="0" w:space="0" w:color="auto"/>
              </w:divBdr>
            </w:div>
            <w:div w:id="2014019446">
              <w:marLeft w:val="0"/>
              <w:marRight w:val="0"/>
              <w:marTop w:val="0"/>
              <w:marBottom w:val="0"/>
              <w:divBdr>
                <w:top w:val="none" w:sz="0" w:space="0" w:color="auto"/>
                <w:left w:val="none" w:sz="0" w:space="0" w:color="auto"/>
                <w:bottom w:val="none" w:sz="0" w:space="0" w:color="auto"/>
                <w:right w:val="none" w:sz="0" w:space="0" w:color="auto"/>
              </w:divBdr>
            </w:div>
            <w:div w:id="25522148">
              <w:marLeft w:val="0"/>
              <w:marRight w:val="0"/>
              <w:marTop w:val="0"/>
              <w:marBottom w:val="0"/>
              <w:divBdr>
                <w:top w:val="none" w:sz="0" w:space="0" w:color="auto"/>
                <w:left w:val="none" w:sz="0" w:space="0" w:color="auto"/>
                <w:bottom w:val="none" w:sz="0" w:space="0" w:color="auto"/>
                <w:right w:val="none" w:sz="0" w:space="0" w:color="auto"/>
              </w:divBdr>
            </w:div>
            <w:div w:id="922765105">
              <w:marLeft w:val="0"/>
              <w:marRight w:val="0"/>
              <w:marTop w:val="0"/>
              <w:marBottom w:val="0"/>
              <w:divBdr>
                <w:top w:val="none" w:sz="0" w:space="0" w:color="auto"/>
                <w:left w:val="none" w:sz="0" w:space="0" w:color="auto"/>
                <w:bottom w:val="none" w:sz="0" w:space="0" w:color="auto"/>
                <w:right w:val="none" w:sz="0" w:space="0" w:color="auto"/>
              </w:divBdr>
            </w:div>
          </w:divsChild>
        </w:div>
        <w:div w:id="1455051798">
          <w:marLeft w:val="0"/>
          <w:marRight w:val="0"/>
          <w:marTop w:val="540"/>
          <w:marBottom w:val="0"/>
          <w:divBdr>
            <w:top w:val="none" w:sz="0" w:space="0" w:color="auto"/>
            <w:left w:val="none" w:sz="0" w:space="0" w:color="auto"/>
            <w:bottom w:val="none" w:sz="0" w:space="0" w:color="auto"/>
            <w:right w:val="none" w:sz="0" w:space="0" w:color="auto"/>
          </w:divBdr>
          <w:divsChild>
            <w:div w:id="702486212">
              <w:marLeft w:val="0"/>
              <w:marRight w:val="0"/>
              <w:marTop w:val="0"/>
              <w:marBottom w:val="0"/>
              <w:divBdr>
                <w:top w:val="none" w:sz="0" w:space="0" w:color="auto"/>
                <w:left w:val="none" w:sz="0" w:space="0" w:color="auto"/>
                <w:bottom w:val="none" w:sz="0" w:space="0" w:color="auto"/>
                <w:right w:val="none" w:sz="0" w:space="0" w:color="auto"/>
              </w:divBdr>
            </w:div>
            <w:div w:id="1808204969">
              <w:marLeft w:val="0"/>
              <w:marRight w:val="0"/>
              <w:marTop w:val="0"/>
              <w:marBottom w:val="0"/>
              <w:divBdr>
                <w:top w:val="none" w:sz="0" w:space="0" w:color="auto"/>
                <w:left w:val="none" w:sz="0" w:space="0" w:color="auto"/>
                <w:bottom w:val="none" w:sz="0" w:space="0" w:color="auto"/>
                <w:right w:val="none" w:sz="0" w:space="0" w:color="auto"/>
              </w:divBdr>
            </w:div>
            <w:div w:id="1140802278">
              <w:marLeft w:val="0"/>
              <w:marRight w:val="0"/>
              <w:marTop w:val="0"/>
              <w:marBottom w:val="0"/>
              <w:divBdr>
                <w:top w:val="none" w:sz="0" w:space="0" w:color="auto"/>
                <w:left w:val="none" w:sz="0" w:space="0" w:color="auto"/>
                <w:bottom w:val="none" w:sz="0" w:space="0" w:color="auto"/>
                <w:right w:val="none" w:sz="0" w:space="0" w:color="auto"/>
              </w:divBdr>
            </w:div>
            <w:div w:id="254704175">
              <w:marLeft w:val="0"/>
              <w:marRight w:val="0"/>
              <w:marTop w:val="0"/>
              <w:marBottom w:val="0"/>
              <w:divBdr>
                <w:top w:val="none" w:sz="0" w:space="0" w:color="auto"/>
                <w:left w:val="none" w:sz="0" w:space="0" w:color="auto"/>
                <w:bottom w:val="none" w:sz="0" w:space="0" w:color="auto"/>
                <w:right w:val="none" w:sz="0" w:space="0" w:color="auto"/>
              </w:divBdr>
            </w:div>
            <w:div w:id="2078362557">
              <w:marLeft w:val="0"/>
              <w:marRight w:val="0"/>
              <w:marTop w:val="0"/>
              <w:marBottom w:val="0"/>
              <w:divBdr>
                <w:top w:val="none" w:sz="0" w:space="0" w:color="auto"/>
                <w:left w:val="none" w:sz="0" w:space="0" w:color="auto"/>
                <w:bottom w:val="none" w:sz="0" w:space="0" w:color="auto"/>
                <w:right w:val="none" w:sz="0" w:space="0" w:color="auto"/>
              </w:divBdr>
            </w:div>
            <w:div w:id="495656466">
              <w:marLeft w:val="0"/>
              <w:marRight w:val="0"/>
              <w:marTop w:val="0"/>
              <w:marBottom w:val="0"/>
              <w:divBdr>
                <w:top w:val="none" w:sz="0" w:space="0" w:color="auto"/>
                <w:left w:val="none" w:sz="0" w:space="0" w:color="auto"/>
                <w:bottom w:val="none" w:sz="0" w:space="0" w:color="auto"/>
                <w:right w:val="none" w:sz="0" w:space="0" w:color="auto"/>
              </w:divBdr>
            </w:div>
            <w:div w:id="842597636">
              <w:marLeft w:val="0"/>
              <w:marRight w:val="0"/>
              <w:marTop w:val="0"/>
              <w:marBottom w:val="0"/>
              <w:divBdr>
                <w:top w:val="none" w:sz="0" w:space="0" w:color="auto"/>
                <w:left w:val="none" w:sz="0" w:space="0" w:color="auto"/>
                <w:bottom w:val="none" w:sz="0" w:space="0" w:color="auto"/>
                <w:right w:val="none" w:sz="0" w:space="0" w:color="auto"/>
              </w:divBdr>
            </w:div>
            <w:div w:id="1638146204">
              <w:marLeft w:val="0"/>
              <w:marRight w:val="0"/>
              <w:marTop w:val="0"/>
              <w:marBottom w:val="0"/>
              <w:divBdr>
                <w:top w:val="none" w:sz="0" w:space="0" w:color="auto"/>
                <w:left w:val="none" w:sz="0" w:space="0" w:color="auto"/>
                <w:bottom w:val="none" w:sz="0" w:space="0" w:color="auto"/>
                <w:right w:val="none" w:sz="0" w:space="0" w:color="auto"/>
              </w:divBdr>
            </w:div>
            <w:div w:id="524444855">
              <w:marLeft w:val="0"/>
              <w:marRight w:val="0"/>
              <w:marTop w:val="0"/>
              <w:marBottom w:val="0"/>
              <w:divBdr>
                <w:top w:val="none" w:sz="0" w:space="0" w:color="auto"/>
                <w:left w:val="none" w:sz="0" w:space="0" w:color="auto"/>
                <w:bottom w:val="none" w:sz="0" w:space="0" w:color="auto"/>
                <w:right w:val="none" w:sz="0" w:space="0" w:color="auto"/>
              </w:divBdr>
            </w:div>
            <w:div w:id="1713532512">
              <w:marLeft w:val="0"/>
              <w:marRight w:val="0"/>
              <w:marTop w:val="0"/>
              <w:marBottom w:val="0"/>
              <w:divBdr>
                <w:top w:val="none" w:sz="0" w:space="0" w:color="auto"/>
                <w:left w:val="none" w:sz="0" w:space="0" w:color="auto"/>
                <w:bottom w:val="none" w:sz="0" w:space="0" w:color="auto"/>
                <w:right w:val="none" w:sz="0" w:space="0" w:color="auto"/>
              </w:divBdr>
            </w:div>
            <w:div w:id="2098166488">
              <w:marLeft w:val="0"/>
              <w:marRight w:val="0"/>
              <w:marTop w:val="0"/>
              <w:marBottom w:val="0"/>
              <w:divBdr>
                <w:top w:val="none" w:sz="0" w:space="0" w:color="auto"/>
                <w:left w:val="none" w:sz="0" w:space="0" w:color="auto"/>
                <w:bottom w:val="none" w:sz="0" w:space="0" w:color="auto"/>
                <w:right w:val="none" w:sz="0" w:space="0" w:color="auto"/>
              </w:divBdr>
            </w:div>
            <w:div w:id="1586259536">
              <w:marLeft w:val="0"/>
              <w:marRight w:val="0"/>
              <w:marTop w:val="0"/>
              <w:marBottom w:val="0"/>
              <w:divBdr>
                <w:top w:val="none" w:sz="0" w:space="0" w:color="auto"/>
                <w:left w:val="none" w:sz="0" w:space="0" w:color="auto"/>
                <w:bottom w:val="none" w:sz="0" w:space="0" w:color="auto"/>
                <w:right w:val="none" w:sz="0" w:space="0" w:color="auto"/>
              </w:divBdr>
            </w:div>
            <w:div w:id="724527559">
              <w:marLeft w:val="0"/>
              <w:marRight w:val="0"/>
              <w:marTop w:val="0"/>
              <w:marBottom w:val="0"/>
              <w:divBdr>
                <w:top w:val="none" w:sz="0" w:space="0" w:color="auto"/>
                <w:left w:val="none" w:sz="0" w:space="0" w:color="auto"/>
                <w:bottom w:val="none" w:sz="0" w:space="0" w:color="auto"/>
                <w:right w:val="none" w:sz="0" w:space="0" w:color="auto"/>
              </w:divBdr>
            </w:div>
            <w:div w:id="627513320">
              <w:marLeft w:val="0"/>
              <w:marRight w:val="0"/>
              <w:marTop w:val="0"/>
              <w:marBottom w:val="0"/>
              <w:divBdr>
                <w:top w:val="none" w:sz="0" w:space="0" w:color="auto"/>
                <w:left w:val="none" w:sz="0" w:space="0" w:color="auto"/>
                <w:bottom w:val="none" w:sz="0" w:space="0" w:color="auto"/>
                <w:right w:val="none" w:sz="0" w:space="0" w:color="auto"/>
              </w:divBdr>
            </w:div>
            <w:div w:id="867520953">
              <w:marLeft w:val="0"/>
              <w:marRight w:val="0"/>
              <w:marTop w:val="0"/>
              <w:marBottom w:val="0"/>
              <w:divBdr>
                <w:top w:val="none" w:sz="0" w:space="0" w:color="auto"/>
                <w:left w:val="none" w:sz="0" w:space="0" w:color="auto"/>
                <w:bottom w:val="none" w:sz="0" w:space="0" w:color="auto"/>
                <w:right w:val="none" w:sz="0" w:space="0" w:color="auto"/>
              </w:divBdr>
            </w:div>
          </w:divsChild>
        </w:div>
        <w:div w:id="288047123">
          <w:marLeft w:val="0"/>
          <w:marRight w:val="0"/>
          <w:marTop w:val="540"/>
          <w:marBottom w:val="0"/>
          <w:divBdr>
            <w:top w:val="none" w:sz="0" w:space="0" w:color="auto"/>
            <w:left w:val="none" w:sz="0" w:space="0" w:color="auto"/>
            <w:bottom w:val="none" w:sz="0" w:space="0" w:color="auto"/>
            <w:right w:val="none" w:sz="0" w:space="0" w:color="auto"/>
          </w:divBdr>
          <w:divsChild>
            <w:div w:id="2073772913">
              <w:marLeft w:val="0"/>
              <w:marRight w:val="0"/>
              <w:marTop w:val="0"/>
              <w:marBottom w:val="0"/>
              <w:divBdr>
                <w:top w:val="none" w:sz="0" w:space="0" w:color="auto"/>
                <w:left w:val="none" w:sz="0" w:space="0" w:color="auto"/>
                <w:bottom w:val="none" w:sz="0" w:space="0" w:color="auto"/>
                <w:right w:val="none" w:sz="0" w:space="0" w:color="auto"/>
              </w:divBdr>
            </w:div>
            <w:div w:id="133958411">
              <w:marLeft w:val="0"/>
              <w:marRight w:val="0"/>
              <w:marTop w:val="0"/>
              <w:marBottom w:val="0"/>
              <w:divBdr>
                <w:top w:val="none" w:sz="0" w:space="0" w:color="auto"/>
                <w:left w:val="none" w:sz="0" w:space="0" w:color="auto"/>
                <w:bottom w:val="none" w:sz="0" w:space="0" w:color="auto"/>
                <w:right w:val="none" w:sz="0" w:space="0" w:color="auto"/>
              </w:divBdr>
            </w:div>
            <w:div w:id="644701463">
              <w:marLeft w:val="0"/>
              <w:marRight w:val="0"/>
              <w:marTop w:val="0"/>
              <w:marBottom w:val="0"/>
              <w:divBdr>
                <w:top w:val="none" w:sz="0" w:space="0" w:color="auto"/>
                <w:left w:val="none" w:sz="0" w:space="0" w:color="auto"/>
                <w:bottom w:val="none" w:sz="0" w:space="0" w:color="auto"/>
                <w:right w:val="none" w:sz="0" w:space="0" w:color="auto"/>
              </w:divBdr>
            </w:div>
            <w:div w:id="1881746010">
              <w:marLeft w:val="0"/>
              <w:marRight w:val="0"/>
              <w:marTop w:val="0"/>
              <w:marBottom w:val="0"/>
              <w:divBdr>
                <w:top w:val="none" w:sz="0" w:space="0" w:color="auto"/>
                <w:left w:val="none" w:sz="0" w:space="0" w:color="auto"/>
                <w:bottom w:val="none" w:sz="0" w:space="0" w:color="auto"/>
                <w:right w:val="none" w:sz="0" w:space="0" w:color="auto"/>
              </w:divBdr>
            </w:div>
            <w:div w:id="1423915528">
              <w:marLeft w:val="0"/>
              <w:marRight w:val="0"/>
              <w:marTop w:val="0"/>
              <w:marBottom w:val="0"/>
              <w:divBdr>
                <w:top w:val="none" w:sz="0" w:space="0" w:color="auto"/>
                <w:left w:val="none" w:sz="0" w:space="0" w:color="auto"/>
                <w:bottom w:val="none" w:sz="0" w:space="0" w:color="auto"/>
                <w:right w:val="none" w:sz="0" w:space="0" w:color="auto"/>
              </w:divBdr>
            </w:div>
            <w:div w:id="1286079995">
              <w:marLeft w:val="0"/>
              <w:marRight w:val="0"/>
              <w:marTop w:val="0"/>
              <w:marBottom w:val="0"/>
              <w:divBdr>
                <w:top w:val="none" w:sz="0" w:space="0" w:color="auto"/>
                <w:left w:val="none" w:sz="0" w:space="0" w:color="auto"/>
                <w:bottom w:val="none" w:sz="0" w:space="0" w:color="auto"/>
                <w:right w:val="none" w:sz="0" w:space="0" w:color="auto"/>
              </w:divBdr>
            </w:div>
            <w:div w:id="142433908">
              <w:marLeft w:val="0"/>
              <w:marRight w:val="0"/>
              <w:marTop w:val="0"/>
              <w:marBottom w:val="0"/>
              <w:divBdr>
                <w:top w:val="none" w:sz="0" w:space="0" w:color="auto"/>
                <w:left w:val="none" w:sz="0" w:space="0" w:color="auto"/>
                <w:bottom w:val="none" w:sz="0" w:space="0" w:color="auto"/>
                <w:right w:val="none" w:sz="0" w:space="0" w:color="auto"/>
              </w:divBdr>
            </w:div>
            <w:div w:id="808286572">
              <w:marLeft w:val="0"/>
              <w:marRight w:val="0"/>
              <w:marTop w:val="0"/>
              <w:marBottom w:val="0"/>
              <w:divBdr>
                <w:top w:val="none" w:sz="0" w:space="0" w:color="auto"/>
                <w:left w:val="none" w:sz="0" w:space="0" w:color="auto"/>
                <w:bottom w:val="none" w:sz="0" w:space="0" w:color="auto"/>
                <w:right w:val="none" w:sz="0" w:space="0" w:color="auto"/>
              </w:divBdr>
            </w:div>
            <w:div w:id="1379475375">
              <w:marLeft w:val="0"/>
              <w:marRight w:val="0"/>
              <w:marTop w:val="0"/>
              <w:marBottom w:val="0"/>
              <w:divBdr>
                <w:top w:val="none" w:sz="0" w:space="0" w:color="auto"/>
                <w:left w:val="none" w:sz="0" w:space="0" w:color="auto"/>
                <w:bottom w:val="none" w:sz="0" w:space="0" w:color="auto"/>
                <w:right w:val="none" w:sz="0" w:space="0" w:color="auto"/>
              </w:divBdr>
            </w:div>
          </w:divsChild>
        </w:div>
        <w:div w:id="1165826942">
          <w:marLeft w:val="0"/>
          <w:marRight w:val="0"/>
          <w:marTop w:val="540"/>
          <w:marBottom w:val="0"/>
          <w:divBdr>
            <w:top w:val="none" w:sz="0" w:space="0" w:color="auto"/>
            <w:left w:val="none" w:sz="0" w:space="0" w:color="auto"/>
            <w:bottom w:val="none" w:sz="0" w:space="0" w:color="auto"/>
            <w:right w:val="none" w:sz="0" w:space="0" w:color="auto"/>
          </w:divBdr>
          <w:divsChild>
            <w:div w:id="562760359">
              <w:marLeft w:val="0"/>
              <w:marRight w:val="0"/>
              <w:marTop w:val="0"/>
              <w:marBottom w:val="0"/>
              <w:divBdr>
                <w:top w:val="none" w:sz="0" w:space="0" w:color="auto"/>
                <w:left w:val="none" w:sz="0" w:space="0" w:color="auto"/>
                <w:bottom w:val="none" w:sz="0" w:space="0" w:color="auto"/>
                <w:right w:val="none" w:sz="0" w:space="0" w:color="auto"/>
              </w:divBdr>
            </w:div>
            <w:div w:id="1897281651">
              <w:marLeft w:val="0"/>
              <w:marRight w:val="0"/>
              <w:marTop w:val="0"/>
              <w:marBottom w:val="0"/>
              <w:divBdr>
                <w:top w:val="none" w:sz="0" w:space="0" w:color="auto"/>
                <w:left w:val="none" w:sz="0" w:space="0" w:color="auto"/>
                <w:bottom w:val="none" w:sz="0" w:space="0" w:color="auto"/>
                <w:right w:val="none" w:sz="0" w:space="0" w:color="auto"/>
              </w:divBdr>
            </w:div>
            <w:div w:id="956527628">
              <w:marLeft w:val="0"/>
              <w:marRight w:val="0"/>
              <w:marTop w:val="0"/>
              <w:marBottom w:val="0"/>
              <w:divBdr>
                <w:top w:val="none" w:sz="0" w:space="0" w:color="auto"/>
                <w:left w:val="none" w:sz="0" w:space="0" w:color="auto"/>
                <w:bottom w:val="none" w:sz="0" w:space="0" w:color="auto"/>
                <w:right w:val="none" w:sz="0" w:space="0" w:color="auto"/>
              </w:divBdr>
            </w:div>
            <w:div w:id="186725350">
              <w:marLeft w:val="0"/>
              <w:marRight w:val="0"/>
              <w:marTop w:val="0"/>
              <w:marBottom w:val="0"/>
              <w:divBdr>
                <w:top w:val="none" w:sz="0" w:space="0" w:color="auto"/>
                <w:left w:val="none" w:sz="0" w:space="0" w:color="auto"/>
                <w:bottom w:val="none" w:sz="0" w:space="0" w:color="auto"/>
                <w:right w:val="none" w:sz="0" w:space="0" w:color="auto"/>
              </w:divBdr>
            </w:div>
            <w:div w:id="488447761">
              <w:marLeft w:val="0"/>
              <w:marRight w:val="0"/>
              <w:marTop w:val="0"/>
              <w:marBottom w:val="0"/>
              <w:divBdr>
                <w:top w:val="none" w:sz="0" w:space="0" w:color="auto"/>
                <w:left w:val="none" w:sz="0" w:space="0" w:color="auto"/>
                <w:bottom w:val="none" w:sz="0" w:space="0" w:color="auto"/>
                <w:right w:val="none" w:sz="0" w:space="0" w:color="auto"/>
              </w:divBdr>
            </w:div>
            <w:div w:id="1294866380">
              <w:marLeft w:val="0"/>
              <w:marRight w:val="0"/>
              <w:marTop w:val="0"/>
              <w:marBottom w:val="0"/>
              <w:divBdr>
                <w:top w:val="none" w:sz="0" w:space="0" w:color="auto"/>
                <w:left w:val="none" w:sz="0" w:space="0" w:color="auto"/>
                <w:bottom w:val="none" w:sz="0" w:space="0" w:color="auto"/>
                <w:right w:val="none" w:sz="0" w:space="0" w:color="auto"/>
              </w:divBdr>
            </w:div>
            <w:div w:id="2022272009">
              <w:marLeft w:val="0"/>
              <w:marRight w:val="0"/>
              <w:marTop w:val="0"/>
              <w:marBottom w:val="0"/>
              <w:divBdr>
                <w:top w:val="none" w:sz="0" w:space="0" w:color="auto"/>
                <w:left w:val="none" w:sz="0" w:space="0" w:color="auto"/>
                <w:bottom w:val="none" w:sz="0" w:space="0" w:color="auto"/>
                <w:right w:val="none" w:sz="0" w:space="0" w:color="auto"/>
              </w:divBdr>
            </w:div>
            <w:div w:id="813832955">
              <w:marLeft w:val="0"/>
              <w:marRight w:val="0"/>
              <w:marTop w:val="0"/>
              <w:marBottom w:val="0"/>
              <w:divBdr>
                <w:top w:val="none" w:sz="0" w:space="0" w:color="auto"/>
                <w:left w:val="none" w:sz="0" w:space="0" w:color="auto"/>
                <w:bottom w:val="none" w:sz="0" w:space="0" w:color="auto"/>
                <w:right w:val="none" w:sz="0" w:space="0" w:color="auto"/>
              </w:divBdr>
            </w:div>
            <w:div w:id="762603310">
              <w:marLeft w:val="0"/>
              <w:marRight w:val="0"/>
              <w:marTop w:val="0"/>
              <w:marBottom w:val="0"/>
              <w:divBdr>
                <w:top w:val="none" w:sz="0" w:space="0" w:color="auto"/>
                <w:left w:val="none" w:sz="0" w:space="0" w:color="auto"/>
                <w:bottom w:val="none" w:sz="0" w:space="0" w:color="auto"/>
                <w:right w:val="none" w:sz="0" w:space="0" w:color="auto"/>
              </w:divBdr>
            </w:div>
            <w:div w:id="1793287367">
              <w:marLeft w:val="0"/>
              <w:marRight w:val="0"/>
              <w:marTop w:val="0"/>
              <w:marBottom w:val="0"/>
              <w:divBdr>
                <w:top w:val="none" w:sz="0" w:space="0" w:color="auto"/>
                <w:left w:val="none" w:sz="0" w:space="0" w:color="auto"/>
                <w:bottom w:val="none" w:sz="0" w:space="0" w:color="auto"/>
                <w:right w:val="none" w:sz="0" w:space="0" w:color="auto"/>
              </w:divBdr>
            </w:div>
            <w:div w:id="1405029497">
              <w:marLeft w:val="0"/>
              <w:marRight w:val="0"/>
              <w:marTop w:val="0"/>
              <w:marBottom w:val="0"/>
              <w:divBdr>
                <w:top w:val="none" w:sz="0" w:space="0" w:color="auto"/>
                <w:left w:val="none" w:sz="0" w:space="0" w:color="auto"/>
                <w:bottom w:val="none" w:sz="0" w:space="0" w:color="auto"/>
                <w:right w:val="none" w:sz="0" w:space="0" w:color="auto"/>
              </w:divBdr>
            </w:div>
            <w:div w:id="2092510163">
              <w:marLeft w:val="0"/>
              <w:marRight w:val="0"/>
              <w:marTop w:val="0"/>
              <w:marBottom w:val="0"/>
              <w:divBdr>
                <w:top w:val="none" w:sz="0" w:space="0" w:color="auto"/>
                <w:left w:val="none" w:sz="0" w:space="0" w:color="auto"/>
                <w:bottom w:val="none" w:sz="0" w:space="0" w:color="auto"/>
                <w:right w:val="none" w:sz="0" w:space="0" w:color="auto"/>
              </w:divBdr>
            </w:div>
            <w:div w:id="1259827628">
              <w:marLeft w:val="0"/>
              <w:marRight w:val="0"/>
              <w:marTop w:val="0"/>
              <w:marBottom w:val="0"/>
              <w:divBdr>
                <w:top w:val="none" w:sz="0" w:space="0" w:color="auto"/>
                <w:left w:val="none" w:sz="0" w:space="0" w:color="auto"/>
                <w:bottom w:val="none" w:sz="0" w:space="0" w:color="auto"/>
                <w:right w:val="none" w:sz="0" w:space="0" w:color="auto"/>
              </w:divBdr>
            </w:div>
            <w:div w:id="1873686259">
              <w:marLeft w:val="0"/>
              <w:marRight w:val="0"/>
              <w:marTop w:val="0"/>
              <w:marBottom w:val="0"/>
              <w:divBdr>
                <w:top w:val="none" w:sz="0" w:space="0" w:color="auto"/>
                <w:left w:val="none" w:sz="0" w:space="0" w:color="auto"/>
                <w:bottom w:val="none" w:sz="0" w:space="0" w:color="auto"/>
                <w:right w:val="none" w:sz="0" w:space="0" w:color="auto"/>
              </w:divBdr>
            </w:div>
            <w:div w:id="732125747">
              <w:marLeft w:val="0"/>
              <w:marRight w:val="0"/>
              <w:marTop w:val="0"/>
              <w:marBottom w:val="0"/>
              <w:divBdr>
                <w:top w:val="none" w:sz="0" w:space="0" w:color="auto"/>
                <w:left w:val="none" w:sz="0" w:space="0" w:color="auto"/>
                <w:bottom w:val="none" w:sz="0" w:space="0" w:color="auto"/>
                <w:right w:val="none" w:sz="0" w:space="0" w:color="auto"/>
              </w:divBdr>
            </w:div>
            <w:div w:id="11952958">
              <w:marLeft w:val="0"/>
              <w:marRight w:val="0"/>
              <w:marTop w:val="0"/>
              <w:marBottom w:val="0"/>
              <w:divBdr>
                <w:top w:val="none" w:sz="0" w:space="0" w:color="auto"/>
                <w:left w:val="none" w:sz="0" w:space="0" w:color="auto"/>
                <w:bottom w:val="none" w:sz="0" w:space="0" w:color="auto"/>
                <w:right w:val="none" w:sz="0" w:space="0" w:color="auto"/>
              </w:divBdr>
            </w:div>
            <w:div w:id="1883667504">
              <w:marLeft w:val="0"/>
              <w:marRight w:val="0"/>
              <w:marTop w:val="0"/>
              <w:marBottom w:val="0"/>
              <w:divBdr>
                <w:top w:val="none" w:sz="0" w:space="0" w:color="auto"/>
                <w:left w:val="none" w:sz="0" w:space="0" w:color="auto"/>
                <w:bottom w:val="none" w:sz="0" w:space="0" w:color="auto"/>
                <w:right w:val="none" w:sz="0" w:space="0" w:color="auto"/>
              </w:divBdr>
            </w:div>
            <w:div w:id="1733506879">
              <w:marLeft w:val="0"/>
              <w:marRight w:val="0"/>
              <w:marTop w:val="0"/>
              <w:marBottom w:val="0"/>
              <w:divBdr>
                <w:top w:val="none" w:sz="0" w:space="0" w:color="auto"/>
                <w:left w:val="none" w:sz="0" w:space="0" w:color="auto"/>
                <w:bottom w:val="none" w:sz="0" w:space="0" w:color="auto"/>
                <w:right w:val="none" w:sz="0" w:space="0" w:color="auto"/>
              </w:divBdr>
            </w:div>
            <w:div w:id="2010672594">
              <w:marLeft w:val="0"/>
              <w:marRight w:val="0"/>
              <w:marTop w:val="0"/>
              <w:marBottom w:val="0"/>
              <w:divBdr>
                <w:top w:val="none" w:sz="0" w:space="0" w:color="auto"/>
                <w:left w:val="none" w:sz="0" w:space="0" w:color="auto"/>
                <w:bottom w:val="none" w:sz="0" w:space="0" w:color="auto"/>
                <w:right w:val="none" w:sz="0" w:space="0" w:color="auto"/>
              </w:divBdr>
            </w:div>
          </w:divsChild>
        </w:div>
        <w:div w:id="1545171722">
          <w:marLeft w:val="0"/>
          <w:marRight w:val="0"/>
          <w:marTop w:val="540"/>
          <w:marBottom w:val="0"/>
          <w:divBdr>
            <w:top w:val="none" w:sz="0" w:space="0" w:color="auto"/>
            <w:left w:val="none" w:sz="0" w:space="0" w:color="auto"/>
            <w:bottom w:val="none" w:sz="0" w:space="0" w:color="auto"/>
            <w:right w:val="none" w:sz="0" w:space="0" w:color="auto"/>
          </w:divBdr>
          <w:divsChild>
            <w:div w:id="830874769">
              <w:marLeft w:val="0"/>
              <w:marRight w:val="0"/>
              <w:marTop w:val="0"/>
              <w:marBottom w:val="0"/>
              <w:divBdr>
                <w:top w:val="none" w:sz="0" w:space="0" w:color="auto"/>
                <w:left w:val="none" w:sz="0" w:space="0" w:color="auto"/>
                <w:bottom w:val="none" w:sz="0" w:space="0" w:color="auto"/>
                <w:right w:val="none" w:sz="0" w:space="0" w:color="auto"/>
              </w:divBdr>
            </w:div>
            <w:div w:id="2002346922">
              <w:marLeft w:val="0"/>
              <w:marRight w:val="0"/>
              <w:marTop w:val="0"/>
              <w:marBottom w:val="0"/>
              <w:divBdr>
                <w:top w:val="none" w:sz="0" w:space="0" w:color="auto"/>
                <w:left w:val="none" w:sz="0" w:space="0" w:color="auto"/>
                <w:bottom w:val="none" w:sz="0" w:space="0" w:color="auto"/>
                <w:right w:val="none" w:sz="0" w:space="0" w:color="auto"/>
              </w:divBdr>
            </w:div>
            <w:div w:id="485634941">
              <w:marLeft w:val="0"/>
              <w:marRight w:val="0"/>
              <w:marTop w:val="0"/>
              <w:marBottom w:val="0"/>
              <w:divBdr>
                <w:top w:val="none" w:sz="0" w:space="0" w:color="auto"/>
                <w:left w:val="none" w:sz="0" w:space="0" w:color="auto"/>
                <w:bottom w:val="none" w:sz="0" w:space="0" w:color="auto"/>
                <w:right w:val="none" w:sz="0" w:space="0" w:color="auto"/>
              </w:divBdr>
            </w:div>
            <w:div w:id="1470319248">
              <w:marLeft w:val="0"/>
              <w:marRight w:val="0"/>
              <w:marTop w:val="0"/>
              <w:marBottom w:val="0"/>
              <w:divBdr>
                <w:top w:val="none" w:sz="0" w:space="0" w:color="auto"/>
                <w:left w:val="none" w:sz="0" w:space="0" w:color="auto"/>
                <w:bottom w:val="none" w:sz="0" w:space="0" w:color="auto"/>
                <w:right w:val="none" w:sz="0" w:space="0" w:color="auto"/>
              </w:divBdr>
            </w:div>
            <w:div w:id="325979307">
              <w:marLeft w:val="0"/>
              <w:marRight w:val="0"/>
              <w:marTop w:val="0"/>
              <w:marBottom w:val="0"/>
              <w:divBdr>
                <w:top w:val="none" w:sz="0" w:space="0" w:color="auto"/>
                <w:left w:val="none" w:sz="0" w:space="0" w:color="auto"/>
                <w:bottom w:val="none" w:sz="0" w:space="0" w:color="auto"/>
                <w:right w:val="none" w:sz="0" w:space="0" w:color="auto"/>
              </w:divBdr>
            </w:div>
            <w:div w:id="3871370">
              <w:marLeft w:val="0"/>
              <w:marRight w:val="0"/>
              <w:marTop w:val="0"/>
              <w:marBottom w:val="0"/>
              <w:divBdr>
                <w:top w:val="none" w:sz="0" w:space="0" w:color="auto"/>
                <w:left w:val="none" w:sz="0" w:space="0" w:color="auto"/>
                <w:bottom w:val="none" w:sz="0" w:space="0" w:color="auto"/>
                <w:right w:val="none" w:sz="0" w:space="0" w:color="auto"/>
              </w:divBdr>
            </w:div>
            <w:div w:id="875049469">
              <w:marLeft w:val="0"/>
              <w:marRight w:val="0"/>
              <w:marTop w:val="0"/>
              <w:marBottom w:val="0"/>
              <w:divBdr>
                <w:top w:val="none" w:sz="0" w:space="0" w:color="auto"/>
                <w:left w:val="none" w:sz="0" w:space="0" w:color="auto"/>
                <w:bottom w:val="none" w:sz="0" w:space="0" w:color="auto"/>
                <w:right w:val="none" w:sz="0" w:space="0" w:color="auto"/>
              </w:divBdr>
            </w:div>
            <w:div w:id="1305543384">
              <w:marLeft w:val="0"/>
              <w:marRight w:val="0"/>
              <w:marTop w:val="0"/>
              <w:marBottom w:val="0"/>
              <w:divBdr>
                <w:top w:val="none" w:sz="0" w:space="0" w:color="auto"/>
                <w:left w:val="none" w:sz="0" w:space="0" w:color="auto"/>
                <w:bottom w:val="none" w:sz="0" w:space="0" w:color="auto"/>
                <w:right w:val="none" w:sz="0" w:space="0" w:color="auto"/>
              </w:divBdr>
            </w:div>
            <w:div w:id="362483073">
              <w:marLeft w:val="0"/>
              <w:marRight w:val="0"/>
              <w:marTop w:val="0"/>
              <w:marBottom w:val="0"/>
              <w:divBdr>
                <w:top w:val="none" w:sz="0" w:space="0" w:color="auto"/>
                <w:left w:val="none" w:sz="0" w:space="0" w:color="auto"/>
                <w:bottom w:val="none" w:sz="0" w:space="0" w:color="auto"/>
                <w:right w:val="none" w:sz="0" w:space="0" w:color="auto"/>
              </w:divBdr>
            </w:div>
            <w:div w:id="441069803">
              <w:marLeft w:val="0"/>
              <w:marRight w:val="0"/>
              <w:marTop w:val="0"/>
              <w:marBottom w:val="0"/>
              <w:divBdr>
                <w:top w:val="none" w:sz="0" w:space="0" w:color="auto"/>
                <w:left w:val="none" w:sz="0" w:space="0" w:color="auto"/>
                <w:bottom w:val="none" w:sz="0" w:space="0" w:color="auto"/>
                <w:right w:val="none" w:sz="0" w:space="0" w:color="auto"/>
              </w:divBdr>
            </w:div>
            <w:div w:id="1053310435">
              <w:marLeft w:val="0"/>
              <w:marRight w:val="0"/>
              <w:marTop w:val="0"/>
              <w:marBottom w:val="0"/>
              <w:divBdr>
                <w:top w:val="none" w:sz="0" w:space="0" w:color="auto"/>
                <w:left w:val="none" w:sz="0" w:space="0" w:color="auto"/>
                <w:bottom w:val="none" w:sz="0" w:space="0" w:color="auto"/>
                <w:right w:val="none" w:sz="0" w:space="0" w:color="auto"/>
              </w:divBdr>
            </w:div>
            <w:div w:id="1289125255">
              <w:marLeft w:val="0"/>
              <w:marRight w:val="0"/>
              <w:marTop w:val="0"/>
              <w:marBottom w:val="0"/>
              <w:divBdr>
                <w:top w:val="none" w:sz="0" w:space="0" w:color="auto"/>
                <w:left w:val="none" w:sz="0" w:space="0" w:color="auto"/>
                <w:bottom w:val="none" w:sz="0" w:space="0" w:color="auto"/>
                <w:right w:val="none" w:sz="0" w:space="0" w:color="auto"/>
              </w:divBdr>
            </w:div>
            <w:div w:id="1405647068">
              <w:marLeft w:val="0"/>
              <w:marRight w:val="0"/>
              <w:marTop w:val="0"/>
              <w:marBottom w:val="0"/>
              <w:divBdr>
                <w:top w:val="none" w:sz="0" w:space="0" w:color="auto"/>
                <w:left w:val="none" w:sz="0" w:space="0" w:color="auto"/>
                <w:bottom w:val="none" w:sz="0" w:space="0" w:color="auto"/>
                <w:right w:val="none" w:sz="0" w:space="0" w:color="auto"/>
              </w:divBdr>
            </w:div>
            <w:div w:id="685984219">
              <w:marLeft w:val="0"/>
              <w:marRight w:val="0"/>
              <w:marTop w:val="0"/>
              <w:marBottom w:val="0"/>
              <w:divBdr>
                <w:top w:val="none" w:sz="0" w:space="0" w:color="auto"/>
                <w:left w:val="none" w:sz="0" w:space="0" w:color="auto"/>
                <w:bottom w:val="none" w:sz="0" w:space="0" w:color="auto"/>
                <w:right w:val="none" w:sz="0" w:space="0" w:color="auto"/>
              </w:divBdr>
            </w:div>
            <w:div w:id="1825511879">
              <w:marLeft w:val="0"/>
              <w:marRight w:val="0"/>
              <w:marTop w:val="0"/>
              <w:marBottom w:val="0"/>
              <w:divBdr>
                <w:top w:val="none" w:sz="0" w:space="0" w:color="auto"/>
                <w:left w:val="none" w:sz="0" w:space="0" w:color="auto"/>
                <w:bottom w:val="none" w:sz="0" w:space="0" w:color="auto"/>
                <w:right w:val="none" w:sz="0" w:space="0" w:color="auto"/>
              </w:divBdr>
            </w:div>
            <w:div w:id="2005206399">
              <w:marLeft w:val="0"/>
              <w:marRight w:val="0"/>
              <w:marTop w:val="0"/>
              <w:marBottom w:val="0"/>
              <w:divBdr>
                <w:top w:val="none" w:sz="0" w:space="0" w:color="auto"/>
                <w:left w:val="none" w:sz="0" w:space="0" w:color="auto"/>
                <w:bottom w:val="none" w:sz="0" w:space="0" w:color="auto"/>
                <w:right w:val="none" w:sz="0" w:space="0" w:color="auto"/>
              </w:divBdr>
            </w:div>
            <w:div w:id="1734085310">
              <w:marLeft w:val="0"/>
              <w:marRight w:val="0"/>
              <w:marTop w:val="0"/>
              <w:marBottom w:val="0"/>
              <w:divBdr>
                <w:top w:val="none" w:sz="0" w:space="0" w:color="auto"/>
                <w:left w:val="none" w:sz="0" w:space="0" w:color="auto"/>
                <w:bottom w:val="none" w:sz="0" w:space="0" w:color="auto"/>
                <w:right w:val="none" w:sz="0" w:space="0" w:color="auto"/>
              </w:divBdr>
            </w:div>
            <w:div w:id="337654738">
              <w:marLeft w:val="0"/>
              <w:marRight w:val="0"/>
              <w:marTop w:val="0"/>
              <w:marBottom w:val="0"/>
              <w:divBdr>
                <w:top w:val="none" w:sz="0" w:space="0" w:color="auto"/>
                <w:left w:val="none" w:sz="0" w:space="0" w:color="auto"/>
                <w:bottom w:val="none" w:sz="0" w:space="0" w:color="auto"/>
                <w:right w:val="none" w:sz="0" w:space="0" w:color="auto"/>
              </w:divBdr>
            </w:div>
            <w:div w:id="169561887">
              <w:marLeft w:val="0"/>
              <w:marRight w:val="0"/>
              <w:marTop w:val="0"/>
              <w:marBottom w:val="0"/>
              <w:divBdr>
                <w:top w:val="none" w:sz="0" w:space="0" w:color="auto"/>
                <w:left w:val="none" w:sz="0" w:space="0" w:color="auto"/>
                <w:bottom w:val="none" w:sz="0" w:space="0" w:color="auto"/>
                <w:right w:val="none" w:sz="0" w:space="0" w:color="auto"/>
              </w:divBdr>
            </w:div>
            <w:div w:id="1978073335">
              <w:marLeft w:val="0"/>
              <w:marRight w:val="0"/>
              <w:marTop w:val="0"/>
              <w:marBottom w:val="0"/>
              <w:divBdr>
                <w:top w:val="none" w:sz="0" w:space="0" w:color="auto"/>
                <w:left w:val="none" w:sz="0" w:space="0" w:color="auto"/>
                <w:bottom w:val="none" w:sz="0" w:space="0" w:color="auto"/>
                <w:right w:val="none" w:sz="0" w:space="0" w:color="auto"/>
              </w:divBdr>
            </w:div>
            <w:div w:id="87701229">
              <w:marLeft w:val="0"/>
              <w:marRight w:val="0"/>
              <w:marTop w:val="0"/>
              <w:marBottom w:val="0"/>
              <w:divBdr>
                <w:top w:val="none" w:sz="0" w:space="0" w:color="auto"/>
                <w:left w:val="none" w:sz="0" w:space="0" w:color="auto"/>
                <w:bottom w:val="none" w:sz="0" w:space="0" w:color="auto"/>
                <w:right w:val="none" w:sz="0" w:space="0" w:color="auto"/>
              </w:divBdr>
            </w:div>
            <w:div w:id="970087374">
              <w:marLeft w:val="0"/>
              <w:marRight w:val="0"/>
              <w:marTop w:val="0"/>
              <w:marBottom w:val="0"/>
              <w:divBdr>
                <w:top w:val="none" w:sz="0" w:space="0" w:color="auto"/>
                <w:left w:val="none" w:sz="0" w:space="0" w:color="auto"/>
                <w:bottom w:val="none" w:sz="0" w:space="0" w:color="auto"/>
                <w:right w:val="none" w:sz="0" w:space="0" w:color="auto"/>
              </w:divBdr>
            </w:div>
            <w:div w:id="257251058">
              <w:marLeft w:val="0"/>
              <w:marRight w:val="0"/>
              <w:marTop w:val="0"/>
              <w:marBottom w:val="0"/>
              <w:divBdr>
                <w:top w:val="none" w:sz="0" w:space="0" w:color="auto"/>
                <w:left w:val="none" w:sz="0" w:space="0" w:color="auto"/>
                <w:bottom w:val="none" w:sz="0" w:space="0" w:color="auto"/>
                <w:right w:val="none" w:sz="0" w:space="0" w:color="auto"/>
              </w:divBdr>
            </w:div>
            <w:div w:id="440882477">
              <w:marLeft w:val="0"/>
              <w:marRight w:val="0"/>
              <w:marTop w:val="0"/>
              <w:marBottom w:val="0"/>
              <w:divBdr>
                <w:top w:val="none" w:sz="0" w:space="0" w:color="auto"/>
                <w:left w:val="none" w:sz="0" w:space="0" w:color="auto"/>
                <w:bottom w:val="none" w:sz="0" w:space="0" w:color="auto"/>
                <w:right w:val="none" w:sz="0" w:space="0" w:color="auto"/>
              </w:divBdr>
            </w:div>
            <w:div w:id="955915387">
              <w:marLeft w:val="0"/>
              <w:marRight w:val="0"/>
              <w:marTop w:val="0"/>
              <w:marBottom w:val="0"/>
              <w:divBdr>
                <w:top w:val="none" w:sz="0" w:space="0" w:color="auto"/>
                <w:left w:val="none" w:sz="0" w:space="0" w:color="auto"/>
                <w:bottom w:val="none" w:sz="0" w:space="0" w:color="auto"/>
                <w:right w:val="none" w:sz="0" w:space="0" w:color="auto"/>
              </w:divBdr>
            </w:div>
            <w:div w:id="803812772">
              <w:marLeft w:val="0"/>
              <w:marRight w:val="0"/>
              <w:marTop w:val="0"/>
              <w:marBottom w:val="0"/>
              <w:divBdr>
                <w:top w:val="none" w:sz="0" w:space="0" w:color="auto"/>
                <w:left w:val="none" w:sz="0" w:space="0" w:color="auto"/>
                <w:bottom w:val="none" w:sz="0" w:space="0" w:color="auto"/>
                <w:right w:val="none" w:sz="0" w:space="0" w:color="auto"/>
              </w:divBdr>
            </w:div>
            <w:div w:id="1724519728">
              <w:marLeft w:val="0"/>
              <w:marRight w:val="0"/>
              <w:marTop w:val="0"/>
              <w:marBottom w:val="0"/>
              <w:divBdr>
                <w:top w:val="none" w:sz="0" w:space="0" w:color="auto"/>
                <w:left w:val="none" w:sz="0" w:space="0" w:color="auto"/>
                <w:bottom w:val="none" w:sz="0" w:space="0" w:color="auto"/>
                <w:right w:val="none" w:sz="0" w:space="0" w:color="auto"/>
              </w:divBdr>
            </w:div>
          </w:divsChild>
        </w:div>
        <w:div w:id="562061328">
          <w:marLeft w:val="0"/>
          <w:marRight w:val="0"/>
          <w:marTop w:val="540"/>
          <w:marBottom w:val="0"/>
          <w:divBdr>
            <w:top w:val="none" w:sz="0" w:space="0" w:color="auto"/>
            <w:left w:val="none" w:sz="0" w:space="0" w:color="auto"/>
            <w:bottom w:val="none" w:sz="0" w:space="0" w:color="auto"/>
            <w:right w:val="none" w:sz="0" w:space="0" w:color="auto"/>
          </w:divBdr>
          <w:divsChild>
            <w:div w:id="1782723398">
              <w:marLeft w:val="0"/>
              <w:marRight w:val="0"/>
              <w:marTop w:val="0"/>
              <w:marBottom w:val="0"/>
              <w:divBdr>
                <w:top w:val="none" w:sz="0" w:space="0" w:color="auto"/>
                <w:left w:val="none" w:sz="0" w:space="0" w:color="auto"/>
                <w:bottom w:val="none" w:sz="0" w:space="0" w:color="auto"/>
                <w:right w:val="none" w:sz="0" w:space="0" w:color="auto"/>
              </w:divBdr>
            </w:div>
            <w:div w:id="336422235">
              <w:marLeft w:val="0"/>
              <w:marRight w:val="0"/>
              <w:marTop w:val="0"/>
              <w:marBottom w:val="0"/>
              <w:divBdr>
                <w:top w:val="none" w:sz="0" w:space="0" w:color="auto"/>
                <w:left w:val="none" w:sz="0" w:space="0" w:color="auto"/>
                <w:bottom w:val="none" w:sz="0" w:space="0" w:color="auto"/>
                <w:right w:val="none" w:sz="0" w:space="0" w:color="auto"/>
              </w:divBdr>
            </w:div>
            <w:div w:id="141654309">
              <w:marLeft w:val="0"/>
              <w:marRight w:val="0"/>
              <w:marTop w:val="0"/>
              <w:marBottom w:val="0"/>
              <w:divBdr>
                <w:top w:val="none" w:sz="0" w:space="0" w:color="auto"/>
                <w:left w:val="none" w:sz="0" w:space="0" w:color="auto"/>
                <w:bottom w:val="none" w:sz="0" w:space="0" w:color="auto"/>
                <w:right w:val="none" w:sz="0" w:space="0" w:color="auto"/>
              </w:divBdr>
            </w:div>
            <w:div w:id="761338025">
              <w:marLeft w:val="0"/>
              <w:marRight w:val="0"/>
              <w:marTop w:val="0"/>
              <w:marBottom w:val="0"/>
              <w:divBdr>
                <w:top w:val="none" w:sz="0" w:space="0" w:color="auto"/>
                <w:left w:val="none" w:sz="0" w:space="0" w:color="auto"/>
                <w:bottom w:val="none" w:sz="0" w:space="0" w:color="auto"/>
                <w:right w:val="none" w:sz="0" w:space="0" w:color="auto"/>
              </w:divBdr>
            </w:div>
            <w:div w:id="676618014">
              <w:marLeft w:val="0"/>
              <w:marRight w:val="0"/>
              <w:marTop w:val="0"/>
              <w:marBottom w:val="0"/>
              <w:divBdr>
                <w:top w:val="none" w:sz="0" w:space="0" w:color="auto"/>
                <w:left w:val="none" w:sz="0" w:space="0" w:color="auto"/>
                <w:bottom w:val="none" w:sz="0" w:space="0" w:color="auto"/>
                <w:right w:val="none" w:sz="0" w:space="0" w:color="auto"/>
              </w:divBdr>
            </w:div>
          </w:divsChild>
        </w:div>
        <w:div w:id="1808544369">
          <w:marLeft w:val="0"/>
          <w:marRight w:val="0"/>
          <w:marTop w:val="540"/>
          <w:marBottom w:val="0"/>
          <w:divBdr>
            <w:top w:val="none" w:sz="0" w:space="0" w:color="auto"/>
            <w:left w:val="none" w:sz="0" w:space="0" w:color="auto"/>
            <w:bottom w:val="none" w:sz="0" w:space="0" w:color="auto"/>
            <w:right w:val="none" w:sz="0" w:space="0" w:color="auto"/>
          </w:divBdr>
          <w:divsChild>
            <w:div w:id="1982535653">
              <w:marLeft w:val="0"/>
              <w:marRight w:val="0"/>
              <w:marTop w:val="0"/>
              <w:marBottom w:val="0"/>
              <w:divBdr>
                <w:top w:val="none" w:sz="0" w:space="0" w:color="auto"/>
                <w:left w:val="none" w:sz="0" w:space="0" w:color="auto"/>
                <w:bottom w:val="none" w:sz="0" w:space="0" w:color="auto"/>
                <w:right w:val="none" w:sz="0" w:space="0" w:color="auto"/>
              </w:divBdr>
            </w:div>
            <w:div w:id="632908133">
              <w:marLeft w:val="0"/>
              <w:marRight w:val="0"/>
              <w:marTop w:val="0"/>
              <w:marBottom w:val="0"/>
              <w:divBdr>
                <w:top w:val="none" w:sz="0" w:space="0" w:color="auto"/>
                <w:left w:val="none" w:sz="0" w:space="0" w:color="auto"/>
                <w:bottom w:val="none" w:sz="0" w:space="0" w:color="auto"/>
                <w:right w:val="none" w:sz="0" w:space="0" w:color="auto"/>
              </w:divBdr>
            </w:div>
            <w:div w:id="2000114358">
              <w:marLeft w:val="0"/>
              <w:marRight w:val="0"/>
              <w:marTop w:val="0"/>
              <w:marBottom w:val="0"/>
              <w:divBdr>
                <w:top w:val="none" w:sz="0" w:space="0" w:color="auto"/>
                <w:left w:val="none" w:sz="0" w:space="0" w:color="auto"/>
                <w:bottom w:val="none" w:sz="0" w:space="0" w:color="auto"/>
                <w:right w:val="none" w:sz="0" w:space="0" w:color="auto"/>
              </w:divBdr>
            </w:div>
            <w:div w:id="789474609">
              <w:marLeft w:val="0"/>
              <w:marRight w:val="0"/>
              <w:marTop w:val="0"/>
              <w:marBottom w:val="0"/>
              <w:divBdr>
                <w:top w:val="none" w:sz="0" w:space="0" w:color="auto"/>
                <w:left w:val="none" w:sz="0" w:space="0" w:color="auto"/>
                <w:bottom w:val="none" w:sz="0" w:space="0" w:color="auto"/>
                <w:right w:val="none" w:sz="0" w:space="0" w:color="auto"/>
              </w:divBdr>
            </w:div>
            <w:div w:id="543369888">
              <w:marLeft w:val="0"/>
              <w:marRight w:val="0"/>
              <w:marTop w:val="0"/>
              <w:marBottom w:val="0"/>
              <w:divBdr>
                <w:top w:val="none" w:sz="0" w:space="0" w:color="auto"/>
                <w:left w:val="none" w:sz="0" w:space="0" w:color="auto"/>
                <w:bottom w:val="none" w:sz="0" w:space="0" w:color="auto"/>
                <w:right w:val="none" w:sz="0" w:space="0" w:color="auto"/>
              </w:divBdr>
            </w:div>
            <w:div w:id="1239630992">
              <w:marLeft w:val="0"/>
              <w:marRight w:val="0"/>
              <w:marTop w:val="0"/>
              <w:marBottom w:val="0"/>
              <w:divBdr>
                <w:top w:val="none" w:sz="0" w:space="0" w:color="auto"/>
                <w:left w:val="none" w:sz="0" w:space="0" w:color="auto"/>
                <w:bottom w:val="none" w:sz="0" w:space="0" w:color="auto"/>
                <w:right w:val="none" w:sz="0" w:space="0" w:color="auto"/>
              </w:divBdr>
            </w:div>
            <w:div w:id="1591154165">
              <w:marLeft w:val="0"/>
              <w:marRight w:val="0"/>
              <w:marTop w:val="0"/>
              <w:marBottom w:val="0"/>
              <w:divBdr>
                <w:top w:val="none" w:sz="0" w:space="0" w:color="auto"/>
                <w:left w:val="none" w:sz="0" w:space="0" w:color="auto"/>
                <w:bottom w:val="none" w:sz="0" w:space="0" w:color="auto"/>
                <w:right w:val="none" w:sz="0" w:space="0" w:color="auto"/>
              </w:divBdr>
            </w:div>
            <w:div w:id="1701587406">
              <w:marLeft w:val="0"/>
              <w:marRight w:val="0"/>
              <w:marTop w:val="0"/>
              <w:marBottom w:val="0"/>
              <w:divBdr>
                <w:top w:val="none" w:sz="0" w:space="0" w:color="auto"/>
                <w:left w:val="none" w:sz="0" w:space="0" w:color="auto"/>
                <w:bottom w:val="none" w:sz="0" w:space="0" w:color="auto"/>
                <w:right w:val="none" w:sz="0" w:space="0" w:color="auto"/>
              </w:divBdr>
            </w:div>
            <w:div w:id="13464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5960">
      <w:bodyDiv w:val="1"/>
      <w:marLeft w:val="0"/>
      <w:marRight w:val="0"/>
      <w:marTop w:val="0"/>
      <w:marBottom w:val="0"/>
      <w:divBdr>
        <w:top w:val="none" w:sz="0" w:space="0" w:color="auto"/>
        <w:left w:val="none" w:sz="0" w:space="0" w:color="auto"/>
        <w:bottom w:val="none" w:sz="0" w:space="0" w:color="auto"/>
        <w:right w:val="none" w:sz="0" w:space="0" w:color="auto"/>
      </w:divBdr>
      <w:divsChild>
        <w:div w:id="1204295389">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91247990">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7094221">
      <w:bodyDiv w:val="1"/>
      <w:marLeft w:val="0"/>
      <w:marRight w:val="0"/>
      <w:marTop w:val="0"/>
      <w:marBottom w:val="0"/>
      <w:divBdr>
        <w:top w:val="none" w:sz="0" w:space="0" w:color="auto"/>
        <w:left w:val="none" w:sz="0" w:space="0" w:color="auto"/>
        <w:bottom w:val="none" w:sz="0" w:space="0" w:color="auto"/>
        <w:right w:val="none" w:sz="0" w:space="0" w:color="auto"/>
      </w:divBdr>
      <w:divsChild>
        <w:div w:id="1449740113">
          <w:marLeft w:val="0"/>
          <w:marRight w:val="0"/>
          <w:marTop w:val="0"/>
          <w:marBottom w:val="0"/>
          <w:divBdr>
            <w:top w:val="none" w:sz="0" w:space="0" w:color="auto"/>
            <w:left w:val="none" w:sz="0" w:space="0" w:color="auto"/>
            <w:bottom w:val="none" w:sz="0" w:space="0" w:color="auto"/>
            <w:right w:val="none" w:sz="0" w:space="0" w:color="auto"/>
          </w:divBdr>
          <w:divsChild>
            <w:div w:id="2057241583">
              <w:marLeft w:val="0"/>
              <w:marRight w:val="0"/>
              <w:marTop w:val="0"/>
              <w:marBottom w:val="0"/>
              <w:divBdr>
                <w:top w:val="none" w:sz="0" w:space="0" w:color="auto"/>
                <w:left w:val="none" w:sz="0" w:space="0" w:color="auto"/>
                <w:bottom w:val="none" w:sz="0" w:space="0" w:color="auto"/>
                <w:right w:val="none" w:sz="0" w:space="0" w:color="auto"/>
              </w:divBdr>
            </w:div>
            <w:div w:id="1412386559">
              <w:marLeft w:val="0"/>
              <w:marRight w:val="0"/>
              <w:marTop w:val="0"/>
              <w:marBottom w:val="0"/>
              <w:divBdr>
                <w:top w:val="none" w:sz="0" w:space="0" w:color="auto"/>
                <w:left w:val="none" w:sz="0" w:space="0" w:color="auto"/>
                <w:bottom w:val="none" w:sz="0" w:space="0" w:color="auto"/>
                <w:right w:val="none" w:sz="0" w:space="0" w:color="auto"/>
              </w:divBdr>
            </w:div>
            <w:div w:id="542408101">
              <w:marLeft w:val="0"/>
              <w:marRight w:val="0"/>
              <w:marTop w:val="0"/>
              <w:marBottom w:val="0"/>
              <w:divBdr>
                <w:top w:val="none" w:sz="0" w:space="0" w:color="auto"/>
                <w:left w:val="none" w:sz="0" w:space="0" w:color="auto"/>
                <w:bottom w:val="none" w:sz="0" w:space="0" w:color="auto"/>
                <w:right w:val="none" w:sz="0" w:space="0" w:color="auto"/>
              </w:divBdr>
            </w:div>
            <w:div w:id="1300576353">
              <w:marLeft w:val="0"/>
              <w:marRight w:val="0"/>
              <w:marTop w:val="0"/>
              <w:marBottom w:val="0"/>
              <w:divBdr>
                <w:top w:val="none" w:sz="0" w:space="0" w:color="auto"/>
                <w:left w:val="none" w:sz="0" w:space="0" w:color="auto"/>
                <w:bottom w:val="none" w:sz="0" w:space="0" w:color="auto"/>
                <w:right w:val="none" w:sz="0" w:space="0" w:color="auto"/>
              </w:divBdr>
            </w:div>
            <w:div w:id="3211336">
              <w:marLeft w:val="0"/>
              <w:marRight w:val="0"/>
              <w:marTop w:val="0"/>
              <w:marBottom w:val="0"/>
              <w:divBdr>
                <w:top w:val="none" w:sz="0" w:space="0" w:color="auto"/>
                <w:left w:val="none" w:sz="0" w:space="0" w:color="auto"/>
                <w:bottom w:val="none" w:sz="0" w:space="0" w:color="auto"/>
                <w:right w:val="none" w:sz="0" w:space="0" w:color="auto"/>
              </w:divBdr>
            </w:div>
          </w:divsChild>
        </w:div>
        <w:div w:id="1709601534">
          <w:marLeft w:val="0"/>
          <w:marRight w:val="0"/>
          <w:marTop w:val="540"/>
          <w:marBottom w:val="0"/>
          <w:divBdr>
            <w:top w:val="none" w:sz="0" w:space="0" w:color="auto"/>
            <w:left w:val="none" w:sz="0" w:space="0" w:color="auto"/>
            <w:bottom w:val="none" w:sz="0" w:space="0" w:color="auto"/>
            <w:right w:val="none" w:sz="0" w:space="0" w:color="auto"/>
          </w:divBdr>
          <w:divsChild>
            <w:div w:id="229311922">
              <w:marLeft w:val="0"/>
              <w:marRight w:val="0"/>
              <w:marTop w:val="0"/>
              <w:marBottom w:val="0"/>
              <w:divBdr>
                <w:top w:val="none" w:sz="0" w:space="0" w:color="auto"/>
                <w:left w:val="none" w:sz="0" w:space="0" w:color="auto"/>
                <w:bottom w:val="none" w:sz="0" w:space="0" w:color="auto"/>
                <w:right w:val="none" w:sz="0" w:space="0" w:color="auto"/>
              </w:divBdr>
            </w:div>
            <w:div w:id="845291312">
              <w:marLeft w:val="0"/>
              <w:marRight w:val="0"/>
              <w:marTop w:val="0"/>
              <w:marBottom w:val="0"/>
              <w:divBdr>
                <w:top w:val="none" w:sz="0" w:space="0" w:color="auto"/>
                <w:left w:val="none" w:sz="0" w:space="0" w:color="auto"/>
                <w:bottom w:val="none" w:sz="0" w:space="0" w:color="auto"/>
                <w:right w:val="none" w:sz="0" w:space="0" w:color="auto"/>
              </w:divBdr>
            </w:div>
            <w:div w:id="216014876">
              <w:marLeft w:val="0"/>
              <w:marRight w:val="0"/>
              <w:marTop w:val="0"/>
              <w:marBottom w:val="0"/>
              <w:divBdr>
                <w:top w:val="none" w:sz="0" w:space="0" w:color="auto"/>
                <w:left w:val="none" w:sz="0" w:space="0" w:color="auto"/>
                <w:bottom w:val="none" w:sz="0" w:space="0" w:color="auto"/>
                <w:right w:val="none" w:sz="0" w:space="0" w:color="auto"/>
              </w:divBdr>
            </w:div>
            <w:div w:id="1905219461">
              <w:marLeft w:val="0"/>
              <w:marRight w:val="0"/>
              <w:marTop w:val="0"/>
              <w:marBottom w:val="0"/>
              <w:divBdr>
                <w:top w:val="none" w:sz="0" w:space="0" w:color="auto"/>
                <w:left w:val="none" w:sz="0" w:space="0" w:color="auto"/>
                <w:bottom w:val="none" w:sz="0" w:space="0" w:color="auto"/>
                <w:right w:val="none" w:sz="0" w:space="0" w:color="auto"/>
              </w:divBdr>
            </w:div>
            <w:div w:id="890262722">
              <w:marLeft w:val="0"/>
              <w:marRight w:val="0"/>
              <w:marTop w:val="0"/>
              <w:marBottom w:val="0"/>
              <w:divBdr>
                <w:top w:val="none" w:sz="0" w:space="0" w:color="auto"/>
                <w:left w:val="none" w:sz="0" w:space="0" w:color="auto"/>
                <w:bottom w:val="none" w:sz="0" w:space="0" w:color="auto"/>
                <w:right w:val="none" w:sz="0" w:space="0" w:color="auto"/>
              </w:divBdr>
            </w:div>
            <w:div w:id="900941933">
              <w:marLeft w:val="0"/>
              <w:marRight w:val="0"/>
              <w:marTop w:val="0"/>
              <w:marBottom w:val="0"/>
              <w:divBdr>
                <w:top w:val="none" w:sz="0" w:space="0" w:color="auto"/>
                <w:left w:val="none" w:sz="0" w:space="0" w:color="auto"/>
                <w:bottom w:val="none" w:sz="0" w:space="0" w:color="auto"/>
                <w:right w:val="none" w:sz="0" w:space="0" w:color="auto"/>
              </w:divBdr>
            </w:div>
            <w:div w:id="483937892">
              <w:marLeft w:val="0"/>
              <w:marRight w:val="0"/>
              <w:marTop w:val="0"/>
              <w:marBottom w:val="0"/>
              <w:divBdr>
                <w:top w:val="none" w:sz="0" w:space="0" w:color="auto"/>
                <w:left w:val="none" w:sz="0" w:space="0" w:color="auto"/>
                <w:bottom w:val="none" w:sz="0" w:space="0" w:color="auto"/>
                <w:right w:val="none" w:sz="0" w:space="0" w:color="auto"/>
              </w:divBdr>
            </w:div>
          </w:divsChild>
        </w:div>
        <w:div w:id="989209508">
          <w:marLeft w:val="0"/>
          <w:marRight w:val="0"/>
          <w:marTop w:val="540"/>
          <w:marBottom w:val="0"/>
          <w:divBdr>
            <w:top w:val="none" w:sz="0" w:space="0" w:color="auto"/>
            <w:left w:val="none" w:sz="0" w:space="0" w:color="auto"/>
            <w:bottom w:val="none" w:sz="0" w:space="0" w:color="auto"/>
            <w:right w:val="none" w:sz="0" w:space="0" w:color="auto"/>
          </w:divBdr>
          <w:divsChild>
            <w:div w:id="526263204">
              <w:marLeft w:val="0"/>
              <w:marRight w:val="0"/>
              <w:marTop w:val="0"/>
              <w:marBottom w:val="0"/>
              <w:divBdr>
                <w:top w:val="none" w:sz="0" w:space="0" w:color="auto"/>
                <w:left w:val="none" w:sz="0" w:space="0" w:color="auto"/>
                <w:bottom w:val="none" w:sz="0" w:space="0" w:color="auto"/>
                <w:right w:val="none" w:sz="0" w:space="0" w:color="auto"/>
              </w:divBdr>
            </w:div>
            <w:div w:id="1457018798">
              <w:marLeft w:val="0"/>
              <w:marRight w:val="0"/>
              <w:marTop w:val="0"/>
              <w:marBottom w:val="0"/>
              <w:divBdr>
                <w:top w:val="none" w:sz="0" w:space="0" w:color="auto"/>
                <w:left w:val="none" w:sz="0" w:space="0" w:color="auto"/>
                <w:bottom w:val="none" w:sz="0" w:space="0" w:color="auto"/>
                <w:right w:val="none" w:sz="0" w:space="0" w:color="auto"/>
              </w:divBdr>
            </w:div>
            <w:div w:id="1579442621">
              <w:marLeft w:val="0"/>
              <w:marRight w:val="0"/>
              <w:marTop w:val="0"/>
              <w:marBottom w:val="0"/>
              <w:divBdr>
                <w:top w:val="none" w:sz="0" w:space="0" w:color="auto"/>
                <w:left w:val="none" w:sz="0" w:space="0" w:color="auto"/>
                <w:bottom w:val="none" w:sz="0" w:space="0" w:color="auto"/>
                <w:right w:val="none" w:sz="0" w:space="0" w:color="auto"/>
              </w:divBdr>
            </w:div>
            <w:div w:id="788008362">
              <w:marLeft w:val="0"/>
              <w:marRight w:val="0"/>
              <w:marTop w:val="0"/>
              <w:marBottom w:val="0"/>
              <w:divBdr>
                <w:top w:val="none" w:sz="0" w:space="0" w:color="auto"/>
                <w:left w:val="none" w:sz="0" w:space="0" w:color="auto"/>
                <w:bottom w:val="none" w:sz="0" w:space="0" w:color="auto"/>
                <w:right w:val="none" w:sz="0" w:space="0" w:color="auto"/>
              </w:divBdr>
            </w:div>
            <w:div w:id="1189375145">
              <w:marLeft w:val="0"/>
              <w:marRight w:val="0"/>
              <w:marTop w:val="0"/>
              <w:marBottom w:val="0"/>
              <w:divBdr>
                <w:top w:val="none" w:sz="0" w:space="0" w:color="auto"/>
                <w:left w:val="none" w:sz="0" w:space="0" w:color="auto"/>
                <w:bottom w:val="none" w:sz="0" w:space="0" w:color="auto"/>
                <w:right w:val="none" w:sz="0" w:space="0" w:color="auto"/>
              </w:divBdr>
            </w:div>
            <w:div w:id="661202413">
              <w:marLeft w:val="0"/>
              <w:marRight w:val="0"/>
              <w:marTop w:val="0"/>
              <w:marBottom w:val="0"/>
              <w:divBdr>
                <w:top w:val="none" w:sz="0" w:space="0" w:color="auto"/>
                <w:left w:val="none" w:sz="0" w:space="0" w:color="auto"/>
                <w:bottom w:val="none" w:sz="0" w:space="0" w:color="auto"/>
                <w:right w:val="none" w:sz="0" w:space="0" w:color="auto"/>
              </w:divBdr>
            </w:div>
            <w:div w:id="257182156">
              <w:marLeft w:val="0"/>
              <w:marRight w:val="0"/>
              <w:marTop w:val="0"/>
              <w:marBottom w:val="0"/>
              <w:divBdr>
                <w:top w:val="none" w:sz="0" w:space="0" w:color="auto"/>
                <w:left w:val="none" w:sz="0" w:space="0" w:color="auto"/>
                <w:bottom w:val="none" w:sz="0" w:space="0" w:color="auto"/>
                <w:right w:val="none" w:sz="0" w:space="0" w:color="auto"/>
              </w:divBdr>
            </w:div>
            <w:div w:id="855579859">
              <w:marLeft w:val="0"/>
              <w:marRight w:val="0"/>
              <w:marTop w:val="0"/>
              <w:marBottom w:val="0"/>
              <w:divBdr>
                <w:top w:val="none" w:sz="0" w:space="0" w:color="auto"/>
                <w:left w:val="none" w:sz="0" w:space="0" w:color="auto"/>
                <w:bottom w:val="none" w:sz="0" w:space="0" w:color="auto"/>
                <w:right w:val="none" w:sz="0" w:space="0" w:color="auto"/>
              </w:divBdr>
            </w:div>
            <w:div w:id="1792476575">
              <w:marLeft w:val="0"/>
              <w:marRight w:val="0"/>
              <w:marTop w:val="0"/>
              <w:marBottom w:val="0"/>
              <w:divBdr>
                <w:top w:val="none" w:sz="0" w:space="0" w:color="auto"/>
                <w:left w:val="none" w:sz="0" w:space="0" w:color="auto"/>
                <w:bottom w:val="none" w:sz="0" w:space="0" w:color="auto"/>
                <w:right w:val="none" w:sz="0" w:space="0" w:color="auto"/>
              </w:divBdr>
            </w:div>
          </w:divsChild>
        </w:div>
        <w:div w:id="1842037284">
          <w:marLeft w:val="0"/>
          <w:marRight w:val="0"/>
          <w:marTop w:val="540"/>
          <w:marBottom w:val="0"/>
          <w:divBdr>
            <w:top w:val="none" w:sz="0" w:space="0" w:color="auto"/>
            <w:left w:val="none" w:sz="0" w:space="0" w:color="auto"/>
            <w:bottom w:val="none" w:sz="0" w:space="0" w:color="auto"/>
            <w:right w:val="none" w:sz="0" w:space="0" w:color="auto"/>
          </w:divBdr>
          <w:divsChild>
            <w:div w:id="1649823076">
              <w:marLeft w:val="0"/>
              <w:marRight w:val="0"/>
              <w:marTop w:val="0"/>
              <w:marBottom w:val="0"/>
              <w:divBdr>
                <w:top w:val="none" w:sz="0" w:space="0" w:color="auto"/>
                <w:left w:val="none" w:sz="0" w:space="0" w:color="auto"/>
                <w:bottom w:val="none" w:sz="0" w:space="0" w:color="auto"/>
                <w:right w:val="none" w:sz="0" w:space="0" w:color="auto"/>
              </w:divBdr>
            </w:div>
            <w:div w:id="1646812268">
              <w:marLeft w:val="0"/>
              <w:marRight w:val="0"/>
              <w:marTop w:val="0"/>
              <w:marBottom w:val="0"/>
              <w:divBdr>
                <w:top w:val="none" w:sz="0" w:space="0" w:color="auto"/>
                <w:left w:val="none" w:sz="0" w:space="0" w:color="auto"/>
                <w:bottom w:val="none" w:sz="0" w:space="0" w:color="auto"/>
                <w:right w:val="none" w:sz="0" w:space="0" w:color="auto"/>
              </w:divBdr>
            </w:div>
            <w:div w:id="1357733737">
              <w:marLeft w:val="0"/>
              <w:marRight w:val="0"/>
              <w:marTop w:val="0"/>
              <w:marBottom w:val="0"/>
              <w:divBdr>
                <w:top w:val="none" w:sz="0" w:space="0" w:color="auto"/>
                <w:left w:val="none" w:sz="0" w:space="0" w:color="auto"/>
                <w:bottom w:val="none" w:sz="0" w:space="0" w:color="auto"/>
                <w:right w:val="none" w:sz="0" w:space="0" w:color="auto"/>
              </w:divBdr>
            </w:div>
            <w:div w:id="1772817182">
              <w:marLeft w:val="0"/>
              <w:marRight w:val="0"/>
              <w:marTop w:val="0"/>
              <w:marBottom w:val="0"/>
              <w:divBdr>
                <w:top w:val="none" w:sz="0" w:space="0" w:color="auto"/>
                <w:left w:val="none" w:sz="0" w:space="0" w:color="auto"/>
                <w:bottom w:val="none" w:sz="0" w:space="0" w:color="auto"/>
                <w:right w:val="none" w:sz="0" w:space="0" w:color="auto"/>
              </w:divBdr>
            </w:div>
            <w:div w:id="427118703">
              <w:marLeft w:val="0"/>
              <w:marRight w:val="0"/>
              <w:marTop w:val="0"/>
              <w:marBottom w:val="0"/>
              <w:divBdr>
                <w:top w:val="none" w:sz="0" w:space="0" w:color="auto"/>
                <w:left w:val="none" w:sz="0" w:space="0" w:color="auto"/>
                <w:bottom w:val="none" w:sz="0" w:space="0" w:color="auto"/>
                <w:right w:val="none" w:sz="0" w:space="0" w:color="auto"/>
              </w:divBdr>
            </w:div>
            <w:div w:id="1239633937">
              <w:marLeft w:val="0"/>
              <w:marRight w:val="0"/>
              <w:marTop w:val="0"/>
              <w:marBottom w:val="0"/>
              <w:divBdr>
                <w:top w:val="none" w:sz="0" w:space="0" w:color="auto"/>
                <w:left w:val="none" w:sz="0" w:space="0" w:color="auto"/>
                <w:bottom w:val="none" w:sz="0" w:space="0" w:color="auto"/>
                <w:right w:val="none" w:sz="0" w:space="0" w:color="auto"/>
              </w:divBdr>
            </w:div>
            <w:div w:id="1227256042">
              <w:marLeft w:val="0"/>
              <w:marRight w:val="0"/>
              <w:marTop w:val="0"/>
              <w:marBottom w:val="0"/>
              <w:divBdr>
                <w:top w:val="none" w:sz="0" w:space="0" w:color="auto"/>
                <w:left w:val="none" w:sz="0" w:space="0" w:color="auto"/>
                <w:bottom w:val="none" w:sz="0" w:space="0" w:color="auto"/>
                <w:right w:val="none" w:sz="0" w:space="0" w:color="auto"/>
              </w:divBdr>
            </w:div>
            <w:div w:id="1929919956">
              <w:marLeft w:val="0"/>
              <w:marRight w:val="0"/>
              <w:marTop w:val="0"/>
              <w:marBottom w:val="0"/>
              <w:divBdr>
                <w:top w:val="none" w:sz="0" w:space="0" w:color="auto"/>
                <w:left w:val="none" w:sz="0" w:space="0" w:color="auto"/>
                <w:bottom w:val="none" w:sz="0" w:space="0" w:color="auto"/>
                <w:right w:val="none" w:sz="0" w:space="0" w:color="auto"/>
              </w:divBdr>
            </w:div>
            <w:div w:id="278147875">
              <w:marLeft w:val="0"/>
              <w:marRight w:val="0"/>
              <w:marTop w:val="0"/>
              <w:marBottom w:val="0"/>
              <w:divBdr>
                <w:top w:val="none" w:sz="0" w:space="0" w:color="auto"/>
                <w:left w:val="none" w:sz="0" w:space="0" w:color="auto"/>
                <w:bottom w:val="none" w:sz="0" w:space="0" w:color="auto"/>
                <w:right w:val="none" w:sz="0" w:space="0" w:color="auto"/>
              </w:divBdr>
            </w:div>
          </w:divsChild>
        </w:div>
        <w:div w:id="1154100426">
          <w:marLeft w:val="0"/>
          <w:marRight w:val="0"/>
          <w:marTop w:val="540"/>
          <w:marBottom w:val="0"/>
          <w:divBdr>
            <w:top w:val="none" w:sz="0" w:space="0" w:color="auto"/>
            <w:left w:val="none" w:sz="0" w:space="0" w:color="auto"/>
            <w:bottom w:val="none" w:sz="0" w:space="0" w:color="auto"/>
            <w:right w:val="none" w:sz="0" w:space="0" w:color="auto"/>
          </w:divBdr>
          <w:divsChild>
            <w:div w:id="1806509983">
              <w:marLeft w:val="0"/>
              <w:marRight w:val="0"/>
              <w:marTop w:val="0"/>
              <w:marBottom w:val="0"/>
              <w:divBdr>
                <w:top w:val="none" w:sz="0" w:space="0" w:color="auto"/>
                <w:left w:val="none" w:sz="0" w:space="0" w:color="auto"/>
                <w:bottom w:val="none" w:sz="0" w:space="0" w:color="auto"/>
                <w:right w:val="none" w:sz="0" w:space="0" w:color="auto"/>
              </w:divBdr>
            </w:div>
            <w:div w:id="524633724">
              <w:marLeft w:val="0"/>
              <w:marRight w:val="0"/>
              <w:marTop w:val="0"/>
              <w:marBottom w:val="0"/>
              <w:divBdr>
                <w:top w:val="none" w:sz="0" w:space="0" w:color="auto"/>
                <w:left w:val="none" w:sz="0" w:space="0" w:color="auto"/>
                <w:bottom w:val="none" w:sz="0" w:space="0" w:color="auto"/>
                <w:right w:val="none" w:sz="0" w:space="0" w:color="auto"/>
              </w:divBdr>
            </w:div>
            <w:div w:id="447551065">
              <w:marLeft w:val="0"/>
              <w:marRight w:val="0"/>
              <w:marTop w:val="0"/>
              <w:marBottom w:val="0"/>
              <w:divBdr>
                <w:top w:val="none" w:sz="0" w:space="0" w:color="auto"/>
                <w:left w:val="none" w:sz="0" w:space="0" w:color="auto"/>
                <w:bottom w:val="none" w:sz="0" w:space="0" w:color="auto"/>
                <w:right w:val="none" w:sz="0" w:space="0" w:color="auto"/>
              </w:divBdr>
            </w:div>
            <w:div w:id="1662582979">
              <w:marLeft w:val="0"/>
              <w:marRight w:val="0"/>
              <w:marTop w:val="0"/>
              <w:marBottom w:val="0"/>
              <w:divBdr>
                <w:top w:val="none" w:sz="0" w:space="0" w:color="auto"/>
                <w:left w:val="none" w:sz="0" w:space="0" w:color="auto"/>
                <w:bottom w:val="none" w:sz="0" w:space="0" w:color="auto"/>
                <w:right w:val="none" w:sz="0" w:space="0" w:color="auto"/>
              </w:divBdr>
            </w:div>
            <w:div w:id="1311057196">
              <w:marLeft w:val="0"/>
              <w:marRight w:val="0"/>
              <w:marTop w:val="0"/>
              <w:marBottom w:val="0"/>
              <w:divBdr>
                <w:top w:val="none" w:sz="0" w:space="0" w:color="auto"/>
                <w:left w:val="none" w:sz="0" w:space="0" w:color="auto"/>
                <w:bottom w:val="none" w:sz="0" w:space="0" w:color="auto"/>
                <w:right w:val="none" w:sz="0" w:space="0" w:color="auto"/>
              </w:divBdr>
            </w:div>
            <w:div w:id="345061859">
              <w:marLeft w:val="0"/>
              <w:marRight w:val="0"/>
              <w:marTop w:val="0"/>
              <w:marBottom w:val="0"/>
              <w:divBdr>
                <w:top w:val="none" w:sz="0" w:space="0" w:color="auto"/>
                <w:left w:val="none" w:sz="0" w:space="0" w:color="auto"/>
                <w:bottom w:val="none" w:sz="0" w:space="0" w:color="auto"/>
                <w:right w:val="none" w:sz="0" w:space="0" w:color="auto"/>
              </w:divBdr>
            </w:div>
            <w:div w:id="1165246440">
              <w:marLeft w:val="0"/>
              <w:marRight w:val="0"/>
              <w:marTop w:val="0"/>
              <w:marBottom w:val="0"/>
              <w:divBdr>
                <w:top w:val="none" w:sz="0" w:space="0" w:color="auto"/>
                <w:left w:val="none" w:sz="0" w:space="0" w:color="auto"/>
                <w:bottom w:val="none" w:sz="0" w:space="0" w:color="auto"/>
                <w:right w:val="none" w:sz="0" w:space="0" w:color="auto"/>
              </w:divBdr>
            </w:div>
          </w:divsChild>
        </w:div>
        <w:div w:id="1173493957">
          <w:marLeft w:val="0"/>
          <w:marRight w:val="0"/>
          <w:marTop w:val="540"/>
          <w:marBottom w:val="0"/>
          <w:divBdr>
            <w:top w:val="none" w:sz="0" w:space="0" w:color="auto"/>
            <w:left w:val="none" w:sz="0" w:space="0" w:color="auto"/>
            <w:bottom w:val="none" w:sz="0" w:space="0" w:color="auto"/>
            <w:right w:val="none" w:sz="0" w:space="0" w:color="auto"/>
          </w:divBdr>
          <w:divsChild>
            <w:div w:id="1464538464">
              <w:marLeft w:val="0"/>
              <w:marRight w:val="0"/>
              <w:marTop w:val="0"/>
              <w:marBottom w:val="0"/>
              <w:divBdr>
                <w:top w:val="none" w:sz="0" w:space="0" w:color="auto"/>
                <w:left w:val="none" w:sz="0" w:space="0" w:color="auto"/>
                <w:bottom w:val="none" w:sz="0" w:space="0" w:color="auto"/>
                <w:right w:val="none" w:sz="0" w:space="0" w:color="auto"/>
              </w:divBdr>
            </w:div>
            <w:div w:id="313143131">
              <w:marLeft w:val="0"/>
              <w:marRight w:val="0"/>
              <w:marTop w:val="0"/>
              <w:marBottom w:val="0"/>
              <w:divBdr>
                <w:top w:val="none" w:sz="0" w:space="0" w:color="auto"/>
                <w:left w:val="none" w:sz="0" w:space="0" w:color="auto"/>
                <w:bottom w:val="none" w:sz="0" w:space="0" w:color="auto"/>
                <w:right w:val="none" w:sz="0" w:space="0" w:color="auto"/>
              </w:divBdr>
            </w:div>
            <w:div w:id="1007251473">
              <w:marLeft w:val="0"/>
              <w:marRight w:val="0"/>
              <w:marTop w:val="0"/>
              <w:marBottom w:val="0"/>
              <w:divBdr>
                <w:top w:val="none" w:sz="0" w:space="0" w:color="auto"/>
                <w:left w:val="none" w:sz="0" w:space="0" w:color="auto"/>
                <w:bottom w:val="none" w:sz="0" w:space="0" w:color="auto"/>
                <w:right w:val="none" w:sz="0" w:space="0" w:color="auto"/>
              </w:divBdr>
            </w:div>
            <w:div w:id="2000377599">
              <w:marLeft w:val="0"/>
              <w:marRight w:val="0"/>
              <w:marTop w:val="0"/>
              <w:marBottom w:val="0"/>
              <w:divBdr>
                <w:top w:val="none" w:sz="0" w:space="0" w:color="auto"/>
                <w:left w:val="none" w:sz="0" w:space="0" w:color="auto"/>
                <w:bottom w:val="none" w:sz="0" w:space="0" w:color="auto"/>
                <w:right w:val="none" w:sz="0" w:space="0" w:color="auto"/>
              </w:divBdr>
            </w:div>
            <w:div w:id="289289408">
              <w:marLeft w:val="0"/>
              <w:marRight w:val="0"/>
              <w:marTop w:val="0"/>
              <w:marBottom w:val="0"/>
              <w:divBdr>
                <w:top w:val="none" w:sz="0" w:space="0" w:color="auto"/>
                <w:left w:val="none" w:sz="0" w:space="0" w:color="auto"/>
                <w:bottom w:val="none" w:sz="0" w:space="0" w:color="auto"/>
                <w:right w:val="none" w:sz="0" w:space="0" w:color="auto"/>
              </w:divBdr>
            </w:div>
            <w:div w:id="1237325564">
              <w:marLeft w:val="0"/>
              <w:marRight w:val="0"/>
              <w:marTop w:val="0"/>
              <w:marBottom w:val="0"/>
              <w:divBdr>
                <w:top w:val="none" w:sz="0" w:space="0" w:color="auto"/>
                <w:left w:val="none" w:sz="0" w:space="0" w:color="auto"/>
                <w:bottom w:val="none" w:sz="0" w:space="0" w:color="auto"/>
                <w:right w:val="none" w:sz="0" w:space="0" w:color="auto"/>
              </w:divBdr>
            </w:div>
            <w:div w:id="1112017892">
              <w:marLeft w:val="0"/>
              <w:marRight w:val="0"/>
              <w:marTop w:val="0"/>
              <w:marBottom w:val="0"/>
              <w:divBdr>
                <w:top w:val="none" w:sz="0" w:space="0" w:color="auto"/>
                <w:left w:val="none" w:sz="0" w:space="0" w:color="auto"/>
                <w:bottom w:val="none" w:sz="0" w:space="0" w:color="auto"/>
                <w:right w:val="none" w:sz="0" w:space="0" w:color="auto"/>
              </w:divBdr>
            </w:div>
            <w:div w:id="597638098">
              <w:marLeft w:val="0"/>
              <w:marRight w:val="0"/>
              <w:marTop w:val="0"/>
              <w:marBottom w:val="0"/>
              <w:divBdr>
                <w:top w:val="none" w:sz="0" w:space="0" w:color="auto"/>
                <w:left w:val="none" w:sz="0" w:space="0" w:color="auto"/>
                <w:bottom w:val="none" w:sz="0" w:space="0" w:color="auto"/>
                <w:right w:val="none" w:sz="0" w:space="0" w:color="auto"/>
              </w:divBdr>
            </w:div>
            <w:div w:id="37241456">
              <w:marLeft w:val="0"/>
              <w:marRight w:val="0"/>
              <w:marTop w:val="0"/>
              <w:marBottom w:val="0"/>
              <w:divBdr>
                <w:top w:val="none" w:sz="0" w:space="0" w:color="auto"/>
                <w:left w:val="none" w:sz="0" w:space="0" w:color="auto"/>
                <w:bottom w:val="none" w:sz="0" w:space="0" w:color="auto"/>
                <w:right w:val="none" w:sz="0" w:space="0" w:color="auto"/>
              </w:divBdr>
            </w:div>
            <w:div w:id="1387218722">
              <w:marLeft w:val="0"/>
              <w:marRight w:val="0"/>
              <w:marTop w:val="0"/>
              <w:marBottom w:val="0"/>
              <w:divBdr>
                <w:top w:val="none" w:sz="0" w:space="0" w:color="auto"/>
                <w:left w:val="none" w:sz="0" w:space="0" w:color="auto"/>
                <w:bottom w:val="none" w:sz="0" w:space="0" w:color="auto"/>
                <w:right w:val="none" w:sz="0" w:space="0" w:color="auto"/>
              </w:divBdr>
            </w:div>
            <w:div w:id="99958263">
              <w:marLeft w:val="0"/>
              <w:marRight w:val="0"/>
              <w:marTop w:val="0"/>
              <w:marBottom w:val="0"/>
              <w:divBdr>
                <w:top w:val="none" w:sz="0" w:space="0" w:color="auto"/>
                <w:left w:val="none" w:sz="0" w:space="0" w:color="auto"/>
                <w:bottom w:val="none" w:sz="0" w:space="0" w:color="auto"/>
                <w:right w:val="none" w:sz="0" w:space="0" w:color="auto"/>
              </w:divBdr>
            </w:div>
          </w:divsChild>
        </w:div>
        <w:div w:id="1603108674">
          <w:marLeft w:val="0"/>
          <w:marRight w:val="0"/>
          <w:marTop w:val="540"/>
          <w:marBottom w:val="0"/>
          <w:divBdr>
            <w:top w:val="none" w:sz="0" w:space="0" w:color="auto"/>
            <w:left w:val="none" w:sz="0" w:space="0" w:color="auto"/>
            <w:bottom w:val="none" w:sz="0" w:space="0" w:color="auto"/>
            <w:right w:val="none" w:sz="0" w:space="0" w:color="auto"/>
          </w:divBdr>
          <w:divsChild>
            <w:div w:id="1081147867">
              <w:marLeft w:val="0"/>
              <w:marRight w:val="0"/>
              <w:marTop w:val="0"/>
              <w:marBottom w:val="0"/>
              <w:divBdr>
                <w:top w:val="none" w:sz="0" w:space="0" w:color="auto"/>
                <w:left w:val="none" w:sz="0" w:space="0" w:color="auto"/>
                <w:bottom w:val="none" w:sz="0" w:space="0" w:color="auto"/>
                <w:right w:val="none" w:sz="0" w:space="0" w:color="auto"/>
              </w:divBdr>
            </w:div>
            <w:div w:id="1534460935">
              <w:marLeft w:val="0"/>
              <w:marRight w:val="0"/>
              <w:marTop w:val="0"/>
              <w:marBottom w:val="0"/>
              <w:divBdr>
                <w:top w:val="none" w:sz="0" w:space="0" w:color="auto"/>
                <w:left w:val="none" w:sz="0" w:space="0" w:color="auto"/>
                <w:bottom w:val="none" w:sz="0" w:space="0" w:color="auto"/>
                <w:right w:val="none" w:sz="0" w:space="0" w:color="auto"/>
              </w:divBdr>
            </w:div>
            <w:div w:id="2130968661">
              <w:marLeft w:val="0"/>
              <w:marRight w:val="0"/>
              <w:marTop w:val="0"/>
              <w:marBottom w:val="0"/>
              <w:divBdr>
                <w:top w:val="none" w:sz="0" w:space="0" w:color="auto"/>
                <w:left w:val="none" w:sz="0" w:space="0" w:color="auto"/>
                <w:bottom w:val="none" w:sz="0" w:space="0" w:color="auto"/>
                <w:right w:val="none" w:sz="0" w:space="0" w:color="auto"/>
              </w:divBdr>
            </w:div>
            <w:div w:id="852693235">
              <w:marLeft w:val="0"/>
              <w:marRight w:val="0"/>
              <w:marTop w:val="0"/>
              <w:marBottom w:val="0"/>
              <w:divBdr>
                <w:top w:val="none" w:sz="0" w:space="0" w:color="auto"/>
                <w:left w:val="none" w:sz="0" w:space="0" w:color="auto"/>
                <w:bottom w:val="none" w:sz="0" w:space="0" w:color="auto"/>
                <w:right w:val="none" w:sz="0" w:space="0" w:color="auto"/>
              </w:divBdr>
            </w:div>
            <w:div w:id="985429895">
              <w:marLeft w:val="0"/>
              <w:marRight w:val="0"/>
              <w:marTop w:val="0"/>
              <w:marBottom w:val="0"/>
              <w:divBdr>
                <w:top w:val="none" w:sz="0" w:space="0" w:color="auto"/>
                <w:left w:val="none" w:sz="0" w:space="0" w:color="auto"/>
                <w:bottom w:val="none" w:sz="0" w:space="0" w:color="auto"/>
                <w:right w:val="none" w:sz="0" w:space="0" w:color="auto"/>
              </w:divBdr>
            </w:div>
            <w:div w:id="339041310">
              <w:marLeft w:val="0"/>
              <w:marRight w:val="0"/>
              <w:marTop w:val="0"/>
              <w:marBottom w:val="0"/>
              <w:divBdr>
                <w:top w:val="none" w:sz="0" w:space="0" w:color="auto"/>
                <w:left w:val="none" w:sz="0" w:space="0" w:color="auto"/>
                <w:bottom w:val="none" w:sz="0" w:space="0" w:color="auto"/>
                <w:right w:val="none" w:sz="0" w:space="0" w:color="auto"/>
              </w:divBdr>
            </w:div>
            <w:div w:id="398021097">
              <w:marLeft w:val="0"/>
              <w:marRight w:val="0"/>
              <w:marTop w:val="0"/>
              <w:marBottom w:val="0"/>
              <w:divBdr>
                <w:top w:val="none" w:sz="0" w:space="0" w:color="auto"/>
                <w:left w:val="none" w:sz="0" w:space="0" w:color="auto"/>
                <w:bottom w:val="none" w:sz="0" w:space="0" w:color="auto"/>
                <w:right w:val="none" w:sz="0" w:space="0" w:color="auto"/>
              </w:divBdr>
            </w:div>
            <w:div w:id="1859930974">
              <w:marLeft w:val="0"/>
              <w:marRight w:val="0"/>
              <w:marTop w:val="0"/>
              <w:marBottom w:val="0"/>
              <w:divBdr>
                <w:top w:val="none" w:sz="0" w:space="0" w:color="auto"/>
                <w:left w:val="none" w:sz="0" w:space="0" w:color="auto"/>
                <w:bottom w:val="none" w:sz="0" w:space="0" w:color="auto"/>
                <w:right w:val="none" w:sz="0" w:space="0" w:color="auto"/>
              </w:divBdr>
            </w:div>
            <w:div w:id="10449887">
              <w:marLeft w:val="0"/>
              <w:marRight w:val="0"/>
              <w:marTop w:val="0"/>
              <w:marBottom w:val="0"/>
              <w:divBdr>
                <w:top w:val="none" w:sz="0" w:space="0" w:color="auto"/>
                <w:left w:val="none" w:sz="0" w:space="0" w:color="auto"/>
                <w:bottom w:val="none" w:sz="0" w:space="0" w:color="auto"/>
                <w:right w:val="none" w:sz="0" w:space="0" w:color="auto"/>
              </w:divBdr>
            </w:div>
            <w:div w:id="1808277613">
              <w:marLeft w:val="0"/>
              <w:marRight w:val="0"/>
              <w:marTop w:val="0"/>
              <w:marBottom w:val="0"/>
              <w:divBdr>
                <w:top w:val="none" w:sz="0" w:space="0" w:color="auto"/>
                <w:left w:val="none" w:sz="0" w:space="0" w:color="auto"/>
                <w:bottom w:val="none" w:sz="0" w:space="0" w:color="auto"/>
                <w:right w:val="none" w:sz="0" w:space="0" w:color="auto"/>
              </w:divBdr>
            </w:div>
            <w:div w:id="37439442">
              <w:marLeft w:val="0"/>
              <w:marRight w:val="0"/>
              <w:marTop w:val="0"/>
              <w:marBottom w:val="0"/>
              <w:divBdr>
                <w:top w:val="none" w:sz="0" w:space="0" w:color="auto"/>
                <w:left w:val="none" w:sz="0" w:space="0" w:color="auto"/>
                <w:bottom w:val="none" w:sz="0" w:space="0" w:color="auto"/>
                <w:right w:val="none" w:sz="0" w:space="0" w:color="auto"/>
              </w:divBdr>
            </w:div>
          </w:divsChild>
        </w:div>
        <w:div w:id="522598136">
          <w:marLeft w:val="0"/>
          <w:marRight w:val="0"/>
          <w:marTop w:val="540"/>
          <w:marBottom w:val="0"/>
          <w:divBdr>
            <w:top w:val="none" w:sz="0" w:space="0" w:color="auto"/>
            <w:left w:val="none" w:sz="0" w:space="0" w:color="auto"/>
            <w:bottom w:val="none" w:sz="0" w:space="0" w:color="auto"/>
            <w:right w:val="none" w:sz="0" w:space="0" w:color="auto"/>
          </w:divBdr>
          <w:divsChild>
            <w:div w:id="902566261">
              <w:marLeft w:val="0"/>
              <w:marRight w:val="0"/>
              <w:marTop w:val="0"/>
              <w:marBottom w:val="0"/>
              <w:divBdr>
                <w:top w:val="none" w:sz="0" w:space="0" w:color="auto"/>
                <w:left w:val="none" w:sz="0" w:space="0" w:color="auto"/>
                <w:bottom w:val="none" w:sz="0" w:space="0" w:color="auto"/>
                <w:right w:val="none" w:sz="0" w:space="0" w:color="auto"/>
              </w:divBdr>
            </w:div>
            <w:div w:id="1208837405">
              <w:marLeft w:val="0"/>
              <w:marRight w:val="0"/>
              <w:marTop w:val="0"/>
              <w:marBottom w:val="0"/>
              <w:divBdr>
                <w:top w:val="none" w:sz="0" w:space="0" w:color="auto"/>
                <w:left w:val="none" w:sz="0" w:space="0" w:color="auto"/>
                <w:bottom w:val="none" w:sz="0" w:space="0" w:color="auto"/>
                <w:right w:val="none" w:sz="0" w:space="0" w:color="auto"/>
              </w:divBdr>
            </w:div>
            <w:div w:id="558369397">
              <w:marLeft w:val="0"/>
              <w:marRight w:val="0"/>
              <w:marTop w:val="0"/>
              <w:marBottom w:val="0"/>
              <w:divBdr>
                <w:top w:val="none" w:sz="0" w:space="0" w:color="auto"/>
                <w:left w:val="none" w:sz="0" w:space="0" w:color="auto"/>
                <w:bottom w:val="none" w:sz="0" w:space="0" w:color="auto"/>
                <w:right w:val="none" w:sz="0" w:space="0" w:color="auto"/>
              </w:divBdr>
            </w:div>
            <w:div w:id="1002198025">
              <w:marLeft w:val="0"/>
              <w:marRight w:val="0"/>
              <w:marTop w:val="0"/>
              <w:marBottom w:val="0"/>
              <w:divBdr>
                <w:top w:val="none" w:sz="0" w:space="0" w:color="auto"/>
                <w:left w:val="none" w:sz="0" w:space="0" w:color="auto"/>
                <w:bottom w:val="none" w:sz="0" w:space="0" w:color="auto"/>
                <w:right w:val="none" w:sz="0" w:space="0" w:color="auto"/>
              </w:divBdr>
            </w:div>
            <w:div w:id="1973169770">
              <w:marLeft w:val="0"/>
              <w:marRight w:val="0"/>
              <w:marTop w:val="0"/>
              <w:marBottom w:val="0"/>
              <w:divBdr>
                <w:top w:val="none" w:sz="0" w:space="0" w:color="auto"/>
                <w:left w:val="none" w:sz="0" w:space="0" w:color="auto"/>
                <w:bottom w:val="none" w:sz="0" w:space="0" w:color="auto"/>
                <w:right w:val="none" w:sz="0" w:space="0" w:color="auto"/>
              </w:divBdr>
            </w:div>
          </w:divsChild>
        </w:div>
        <w:div w:id="551967202">
          <w:marLeft w:val="0"/>
          <w:marRight w:val="0"/>
          <w:marTop w:val="540"/>
          <w:marBottom w:val="0"/>
          <w:divBdr>
            <w:top w:val="none" w:sz="0" w:space="0" w:color="auto"/>
            <w:left w:val="none" w:sz="0" w:space="0" w:color="auto"/>
            <w:bottom w:val="none" w:sz="0" w:space="0" w:color="auto"/>
            <w:right w:val="none" w:sz="0" w:space="0" w:color="auto"/>
          </w:divBdr>
          <w:divsChild>
            <w:div w:id="1778256728">
              <w:marLeft w:val="0"/>
              <w:marRight w:val="0"/>
              <w:marTop w:val="0"/>
              <w:marBottom w:val="0"/>
              <w:divBdr>
                <w:top w:val="none" w:sz="0" w:space="0" w:color="auto"/>
                <w:left w:val="none" w:sz="0" w:space="0" w:color="auto"/>
                <w:bottom w:val="none" w:sz="0" w:space="0" w:color="auto"/>
                <w:right w:val="none" w:sz="0" w:space="0" w:color="auto"/>
              </w:divBdr>
            </w:div>
            <w:div w:id="518857587">
              <w:marLeft w:val="0"/>
              <w:marRight w:val="0"/>
              <w:marTop w:val="0"/>
              <w:marBottom w:val="0"/>
              <w:divBdr>
                <w:top w:val="none" w:sz="0" w:space="0" w:color="auto"/>
                <w:left w:val="none" w:sz="0" w:space="0" w:color="auto"/>
                <w:bottom w:val="none" w:sz="0" w:space="0" w:color="auto"/>
                <w:right w:val="none" w:sz="0" w:space="0" w:color="auto"/>
              </w:divBdr>
            </w:div>
            <w:div w:id="130755885">
              <w:marLeft w:val="0"/>
              <w:marRight w:val="0"/>
              <w:marTop w:val="0"/>
              <w:marBottom w:val="0"/>
              <w:divBdr>
                <w:top w:val="none" w:sz="0" w:space="0" w:color="auto"/>
                <w:left w:val="none" w:sz="0" w:space="0" w:color="auto"/>
                <w:bottom w:val="none" w:sz="0" w:space="0" w:color="auto"/>
                <w:right w:val="none" w:sz="0" w:space="0" w:color="auto"/>
              </w:divBdr>
            </w:div>
          </w:divsChild>
        </w:div>
        <w:div w:id="1308703142">
          <w:marLeft w:val="0"/>
          <w:marRight w:val="0"/>
          <w:marTop w:val="540"/>
          <w:marBottom w:val="0"/>
          <w:divBdr>
            <w:top w:val="none" w:sz="0" w:space="0" w:color="auto"/>
            <w:left w:val="none" w:sz="0" w:space="0" w:color="auto"/>
            <w:bottom w:val="none" w:sz="0" w:space="0" w:color="auto"/>
            <w:right w:val="none" w:sz="0" w:space="0" w:color="auto"/>
          </w:divBdr>
          <w:divsChild>
            <w:div w:id="1668097755">
              <w:marLeft w:val="0"/>
              <w:marRight w:val="0"/>
              <w:marTop w:val="0"/>
              <w:marBottom w:val="0"/>
              <w:divBdr>
                <w:top w:val="none" w:sz="0" w:space="0" w:color="auto"/>
                <w:left w:val="none" w:sz="0" w:space="0" w:color="auto"/>
                <w:bottom w:val="none" w:sz="0" w:space="0" w:color="auto"/>
                <w:right w:val="none" w:sz="0" w:space="0" w:color="auto"/>
              </w:divBdr>
            </w:div>
            <w:div w:id="1902984375">
              <w:marLeft w:val="0"/>
              <w:marRight w:val="0"/>
              <w:marTop w:val="0"/>
              <w:marBottom w:val="0"/>
              <w:divBdr>
                <w:top w:val="none" w:sz="0" w:space="0" w:color="auto"/>
                <w:left w:val="none" w:sz="0" w:space="0" w:color="auto"/>
                <w:bottom w:val="none" w:sz="0" w:space="0" w:color="auto"/>
                <w:right w:val="none" w:sz="0" w:space="0" w:color="auto"/>
              </w:divBdr>
            </w:div>
            <w:div w:id="1600870196">
              <w:marLeft w:val="0"/>
              <w:marRight w:val="0"/>
              <w:marTop w:val="0"/>
              <w:marBottom w:val="0"/>
              <w:divBdr>
                <w:top w:val="none" w:sz="0" w:space="0" w:color="auto"/>
                <w:left w:val="none" w:sz="0" w:space="0" w:color="auto"/>
                <w:bottom w:val="none" w:sz="0" w:space="0" w:color="auto"/>
                <w:right w:val="none" w:sz="0" w:space="0" w:color="auto"/>
              </w:divBdr>
            </w:div>
            <w:div w:id="1993875461">
              <w:marLeft w:val="0"/>
              <w:marRight w:val="0"/>
              <w:marTop w:val="0"/>
              <w:marBottom w:val="0"/>
              <w:divBdr>
                <w:top w:val="none" w:sz="0" w:space="0" w:color="auto"/>
                <w:left w:val="none" w:sz="0" w:space="0" w:color="auto"/>
                <w:bottom w:val="none" w:sz="0" w:space="0" w:color="auto"/>
                <w:right w:val="none" w:sz="0" w:space="0" w:color="auto"/>
              </w:divBdr>
            </w:div>
            <w:div w:id="1610161533">
              <w:marLeft w:val="0"/>
              <w:marRight w:val="0"/>
              <w:marTop w:val="0"/>
              <w:marBottom w:val="0"/>
              <w:divBdr>
                <w:top w:val="none" w:sz="0" w:space="0" w:color="auto"/>
                <w:left w:val="none" w:sz="0" w:space="0" w:color="auto"/>
                <w:bottom w:val="none" w:sz="0" w:space="0" w:color="auto"/>
                <w:right w:val="none" w:sz="0" w:space="0" w:color="auto"/>
              </w:divBdr>
            </w:div>
            <w:div w:id="1586652297">
              <w:marLeft w:val="0"/>
              <w:marRight w:val="0"/>
              <w:marTop w:val="0"/>
              <w:marBottom w:val="0"/>
              <w:divBdr>
                <w:top w:val="none" w:sz="0" w:space="0" w:color="auto"/>
                <w:left w:val="none" w:sz="0" w:space="0" w:color="auto"/>
                <w:bottom w:val="none" w:sz="0" w:space="0" w:color="auto"/>
                <w:right w:val="none" w:sz="0" w:space="0" w:color="auto"/>
              </w:divBdr>
            </w:div>
            <w:div w:id="1929339203">
              <w:marLeft w:val="0"/>
              <w:marRight w:val="0"/>
              <w:marTop w:val="0"/>
              <w:marBottom w:val="0"/>
              <w:divBdr>
                <w:top w:val="none" w:sz="0" w:space="0" w:color="auto"/>
                <w:left w:val="none" w:sz="0" w:space="0" w:color="auto"/>
                <w:bottom w:val="none" w:sz="0" w:space="0" w:color="auto"/>
                <w:right w:val="none" w:sz="0" w:space="0" w:color="auto"/>
              </w:divBdr>
            </w:div>
            <w:div w:id="1761215438">
              <w:marLeft w:val="0"/>
              <w:marRight w:val="0"/>
              <w:marTop w:val="0"/>
              <w:marBottom w:val="0"/>
              <w:divBdr>
                <w:top w:val="none" w:sz="0" w:space="0" w:color="auto"/>
                <w:left w:val="none" w:sz="0" w:space="0" w:color="auto"/>
                <w:bottom w:val="none" w:sz="0" w:space="0" w:color="auto"/>
                <w:right w:val="none" w:sz="0" w:space="0" w:color="auto"/>
              </w:divBdr>
            </w:div>
            <w:div w:id="890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7018">
      <w:bodyDiv w:val="1"/>
      <w:marLeft w:val="0"/>
      <w:marRight w:val="0"/>
      <w:marTop w:val="0"/>
      <w:marBottom w:val="0"/>
      <w:divBdr>
        <w:top w:val="none" w:sz="0" w:space="0" w:color="auto"/>
        <w:left w:val="none" w:sz="0" w:space="0" w:color="auto"/>
        <w:bottom w:val="none" w:sz="0" w:space="0" w:color="auto"/>
        <w:right w:val="none" w:sz="0" w:space="0" w:color="auto"/>
      </w:divBdr>
    </w:div>
    <w:div w:id="840586950">
      <w:bodyDiv w:val="1"/>
      <w:marLeft w:val="0"/>
      <w:marRight w:val="0"/>
      <w:marTop w:val="0"/>
      <w:marBottom w:val="0"/>
      <w:divBdr>
        <w:top w:val="none" w:sz="0" w:space="0" w:color="auto"/>
        <w:left w:val="none" w:sz="0" w:space="0" w:color="auto"/>
        <w:bottom w:val="none" w:sz="0" w:space="0" w:color="auto"/>
        <w:right w:val="none" w:sz="0" w:space="0" w:color="auto"/>
      </w:divBdr>
      <w:divsChild>
        <w:div w:id="2041978592">
          <w:marLeft w:val="0"/>
          <w:marRight w:val="0"/>
          <w:marTop w:val="540"/>
          <w:marBottom w:val="0"/>
          <w:divBdr>
            <w:top w:val="none" w:sz="0" w:space="0" w:color="auto"/>
            <w:left w:val="none" w:sz="0" w:space="0" w:color="auto"/>
            <w:bottom w:val="none" w:sz="0" w:space="0" w:color="auto"/>
            <w:right w:val="none" w:sz="0" w:space="0" w:color="auto"/>
          </w:divBdr>
          <w:divsChild>
            <w:div w:id="1574857386">
              <w:marLeft w:val="0"/>
              <w:marRight w:val="0"/>
              <w:marTop w:val="0"/>
              <w:marBottom w:val="0"/>
              <w:divBdr>
                <w:top w:val="none" w:sz="0" w:space="0" w:color="auto"/>
                <w:left w:val="none" w:sz="0" w:space="0" w:color="auto"/>
                <w:bottom w:val="none" w:sz="0" w:space="0" w:color="auto"/>
                <w:right w:val="none" w:sz="0" w:space="0" w:color="auto"/>
              </w:divBdr>
            </w:div>
            <w:div w:id="847062084">
              <w:marLeft w:val="0"/>
              <w:marRight w:val="0"/>
              <w:marTop w:val="0"/>
              <w:marBottom w:val="0"/>
              <w:divBdr>
                <w:top w:val="none" w:sz="0" w:space="0" w:color="auto"/>
                <w:left w:val="none" w:sz="0" w:space="0" w:color="auto"/>
                <w:bottom w:val="none" w:sz="0" w:space="0" w:color="auto"/>
                <w:right w:val="none" w:sz="0" w:space="0" w:color="auto"/>
              </w:divBdr>
            </w:div>
            <w:div w:id="1549142204">
              <w:marLeft w:val="0"/>
              <w:marRight w:val="0"/>
              <w:marTop w:val="0"/>
              <w:marBottom w:val="0"/>
              <w:divBdr>
                <w:top w:val="none" w:sz="0" w:space="0" w:color="auto"/>
                <w:left w:val="none" w:sz="0" w:space="0" w:color="auto"/>
                <w:bottom w:val="none" w:sz="0" w:space="0" w:color="auto"/>
                <w:right w:val="none" w:sz="0" w:space="0" w:color="auto"/>
              </w:divBdr>
            </w:div>
            <w:div w:id="546068073">
              <w:marLeft w:val="0"/>
              <w:marRight w:val="0"/>
              <w:marTop w:val="0"/>
              <w:marBottom w:val="0"/>
              <w:divBdr>
                <w:top w:val="none" w:sz="0" w:space="0" w:color="auto"/>
                <w:left w:val="none" w:sz="0" w:space="0" w:color="auto"/>
                <w:bottom w:val="none" w:sz="0" w:space="0" w:color="auto"/>
                <w:right w:val="none" w:sz="0" w:space="0" w:color="auto"/>
              </w:divBdr>
            </w:div>
            <w:div w:id="240990555">
              <w:marLeft w:val="0"/>
              <w:marRight w:val="0"/>
              <w:marTop w:val="0"/>
              <w:marBottom w:val="0"/>
              <w:divBdr>
                <w:top w:val="none" w:sz="0" w:space="0" w:color="auto"/>
                <w:left w:val="none" w:sz="0" w:space="0" w:color="auto"/>
                <w:bottom w:val="none" w:sz="0" w:space="0" w:color="auto"/>
                <w:right w:val="none" w:sz="0" w:space="0" w:color="auto"/>
              </w:divBdr>
            </w:div>
            <w:div w:id="1867136261">
              <w:marLeft w:val="0"/>
              <w:marRight w:val="0"/>
              <w:marTop w:val="0"/>
              <w:marBottom w:val="0"/>
              <w:divBdr>
                <w:top w:val="none" w:sz="0" w:space="0" w:color="auto"/>
                <w:left w:val="none" w:sz="0" w:space="0" w:color="auto"/>
                <w:bottom w:val="none" w:sz="0" w:space="0" w:color="auto"/>
                <w:right w:val="none" w:sz="0" w:space="0" w:color="auto"/>
              </w:divBdr>
            </w:div>
            <w:div w:id="1882784284">
              <w:marLeft w:val="0"/>
              <w:marRight w:val="0"/>
              <w:marTop w:val="0"/>
              <w:marBottom w:val="0"/>
              <w:divBdr>
                <w:top w:val="none" w:sz="0" w:space="0" w:color="auto"/>
                <w:left w:val="none" w:sz="0" w:space="0" w:color="auto"/>
                <w:bottom w:val="none" w:sz="0" w:space="0" w:color="auto"/>
                <w:right w:val="none" w:sz="0" w:space="0" w:color="auto"/>
              </w:divBdr>
            </w:div>
          </w:divsChild>
        </w:div>
        <w:div w:id="645548897">
          <w:marLeft w:val="0"/>
          <w:marRight w:val="0"/>
          <w:marTop w:val="540"/>
          <w:marBottom w:val="0"/>
          <w:divBdr>
            <w:top w:val="none" w:sz="0" w:space="0" w:color="auto"/>
            <w:left w:val="none" w:sz="0" w:space="0" w:color="auto"/>
            <w:bottom w:val="none" w:sz="0" w:space="0" w:color="auto"/>
            <w:right w:val="none" w:sz="0" w:space="0" w:color="auto"/>
          </w:divBdr>
          <w:divsChild>
            <w:div w:id="347413636">
              <w:marLeft w:val="0"/>
              <w:marRight w:val="0"/>
              <w:marTop w:val="0"/>
              <w:marBottom w:val="0"/>
              <w:divBdr>
                <w:top w:val="none" w:sz="0" w:space="0" w:color="auto"/>
                <w:left w:val="none" w:sz="0" w:space="0" w:color="auto"/>
                <w:bottom w:val="none" w:sz="0" w:space="0" w:color="auto"/>
                <w:right w:val="none" w:sz="0" w:space="0" w:color="auto"/>
              </w:divBdr>
            </w:div>
            <w:div w:id="561411626">
              <w:marLeft w:val="0"/>
              <w:marRight w:val="0"/>
              <w:marTop w:val="0"/>
              <w:marBottom w:val="0"/>
              <w:divBdr>
                <w:top w:val="none" w:sz="0" w:space="0" w:color="auto"/>
                <w:left w:val="none" w:sz="0" w:space="0" w:color="auto"/>
                <w:bottom w:val="none" w:sz="0" w:space="0" w:color="auto"/>
                <w:right w:val="none" w:sz="0" w:space="0" w:color="auto"/>
              </w:divBdr>
            </w:div>
            <w:div w:id="1629817573">
              <w:marLeft w:val="0"/>
              <w:marRight w:val="0"/>
              <w:marTop w:val="0"/>
              <w:marBottom w:val="0"/>
              <w:divBdr>
                <w:top w:val="none" w:sz="0" w:space="0" w:color="auto"/>
                <w:left w:val="none" w:sz="0" w:space="0" w:color="auto"/>
                <w:bottom w:val="none" w:sz="0" w:space="0" w:color="auto"/>
                <w:right w:val="none" w:sz="0" w:space="0" w:color="auto"/>
              </w:divBdr>
            </w:div>
            <w:div w:id="1931422837">
              <w:marLeft w:val="0"/>
              <w:marRight w:val="0"/>
              <w:marTop w:val="0"/>
              <w:marBottom w:val="0"/>
              <w:divBdr>
                <w:top w:val="none" w:sz="0" w:space="0" w:color="auto"/>
                <w:left w:val="none" w:sz="0" w:space="0" w:color="auto"/>
                <w:bottom w:val="none" w:sz="0" w:space="0" w:color="auto"/>
                <w:right w:val="none" w:sz="0" w:space="0" w:color="auto"/>
              </w:divBdr>
            </w:div>
            <w:div w:id="144704291">
              <w:marLeft w:val="0"/>
              <w:marRight w:val="0"/>
              <w:marTop w:val="0"/>
              <w:marBottom w:val="0"/>
              <w:divBdr>
                <w:top w:val="none" w:sz="0" w:space="0" w:color="auto"/>
                <w:left w:val="none" w:sz="0" w:space="0" w:color="auto"/>
                <w:bottom w:val="none" w:sz="0" w:space="0" w:color="auto"/>
                <w:right w:val="none" w:sz="0" w:space="0" w:color="auto"/>
              </w:divBdr>
            </w:div>
            <w:div w:id="1529677986">
              <w:marLeft w:val="0"/>
              <w:marRight w:val="0"/>
              <w:marTop w:val="0"/>
              <w:marBottom w:val="0"/>
              <w:divBdr>
                <w:top w:val="none" w:sz="0" w:space="0" w:color="auto"/>
                <w:left w:val="none" w:sz="0" w:space="0" w:color="auto"/>
                <w:bottom w:val="none" w:sz="0" w:space="0" w:color="auto"/>
                <w:right w:val="none" w:sz="0" w:space="0" w:color="auto"/>
              </w:divBdr>
            </w:div>
            <w:div w:id="1232614881">
              <w:marLeft w:val="0"/>
              <w:marRight w:val="0"/>
              <w:marTop w:val="0"/>
              <w:marBottom w:val="0"/>
              <w:divBdr>
                <w:top w:val="none" w:sz="0" w:space="0" w:color="auto"/>
                <w:left w:val="none" w:sz="0" w:space="0" w:color="auto"/>
                <w:bottom w:val="none" w:sz="0" w:space="0" w:color="auto"/>
                <w:right w:val="none" w:sz="0" w:space="0" w:color="auto"/>
              </w:divBdr>
            </w:div>
            <w:div w:id="102305687">
              <w:marLeft w:val="0"/>
              <w:marRight w:val="0"/>
              <w:marTop w:val="0"/>
              <w:marBottom w:val="0"/>
              <w:divBdr>
                <w:top w:val="none" w:sz="0" w:space="0" w:color="auto"/>
                <w:left w:val="none" w:sz="0" w:space="0" w:color="auto"/>
                <w:bottom w:val="none" w:sz="0" w:space="0" w:color="auto"/>
                <w:right w:val="none" w:sz="0" w:space="0" w:color="auto"/>
              </w:divBdr>
            </w:div>
            <w:div w:id="314604604">
              <w:marLeft w:val="0"/>
              <w:marRight w:val="0"/>
              <w:marTop w:val="0"/>
              <w:marBottom w:val="0"/>
              <w:divBdr>
                <w:top w:val="none" w:sz="0" w:space="0" w:color="auto"/>
                <w:left w:val="none" w:sz="0" w:space="0" w:color="auto"/>
                <w:bottom w:val="none" w:sz="0" w:space="0" w:color="auto"/>
                <w:right w:val="none" w:sz="0" w:space="0" w:color="auto"/>
              </w:divBdr>
            </w:div>
            <w:div w:id="1215195885">
              <w:marLeft w:val="0"/>
              <w:marRight w:val="0"/>
              <w:marTop w:val="0"/>
              <w:marBottom w:val="0"/>
              <w:divBdr>
                <w:top w:val="none" w:sz="0" w:space="0" w:color="auto"/>
                <w:left w:val="none" w:sz="0" w:space="0" w:color="auto"/>
                <w:bottom w:val="none" w:sz="0" w:space="0" w:color="auto"/>
                <w:right w:val="none" w:sz="0" w:space="0" w:color="auto"/>
              </w:divBdr>
            </w:div>
            <w:div w:id="826869868">
              <w:marLeft w:val="0"/>
              <w:marRight w:val="0"/>
              <w:marTop w:val="0"/>
              <w:marBottom w:val="0"/>
              <w:divBdr>
                <w:top w:val="none" w:sz="0" w:space="0" w:color="auto"/>
                <w:left w:val="none" w:sz="0" w:space="0" w:color="auto"/>
                <w:bottom w:val="none" w:sz="0" w:space="0" w:color="auto"/>
                <w:right w:val="none" w:sz="0" w:space="0" w:color="auto"/>
              </w:divBdr>
            </w:div>
            <w:div w:id="842934620">
              <w:marLeft w:val="0"/>
              <w:marRight w:val="0"/>
              <w:marTop w:val="0"/>
              <w:marBottom w:val="0"/>
              <w:divBdr>
                <w:top w:val="none" w:sz="0" w:space="0" w:color="auto"/>
                <w:left w:val="none" w:sz="0" w:space="0" w:color="auto"/>
                <w:bottom w:val="none" w:sz="0" w:space="0" w:color="auto"/>
                <w:right w:val="none" w:sz="0" w:space="0" w:color="auto"/>
              </w:divBdr>
            </w:div>
            <w:div w:id="951865859">
              <w:marLeft w:val="0"/>
              <w:marRight w:val="0"/>
              <w:marTop w:val="0"/>
              <w:marBottom w:val="0"/>
              <w:divBdr>
                <w:top w:val="none" w:sz="0" w:space="0" w:color="auto"/>
                <w:left w:val="none" w:sz="0" w:space="0" w:color="auto"/>
                <w:bottom w:val="none" w:sz="0" w:space="0" w:color="auto"/>
                <w:right w:val="none" w:sz="0" w:space="0" w:color="auto"/>
              </w:divBdr>
            </w:div>
            <w:div w:id="1542014450">
              <w:marLeft w:val="0"/>
              <w:marRight w:val="0"/>
              <w:marTop w:val="0"/>
              <w:marBottom w:val="0"/>
              <w:divBdr>
                <w:top w:val="none" w:sz="0" w:space="0" w:color="auto"/>
                <w:left w:val="none" w:sz="0" w:space="0" w:color="auto"/>
                <w:bottom w:val="none" w:sz="0" w:space="0" w:color="auto"/>
                <w:right w:val="none" w:sz="0" w:space="0" w:color="auto"/>
              </w:divBdr>
            </w:div>
            <w:div w:id="11954985">
              <w:marLeft w:val="0"/>
              <w:marRight w:val="0"/>
              <w:marTop w:val="0"/>
              <w:marBottom w:val="0"/>
              <w:divBdr>
                <w:top w:val="none" w:sz="0" w:space="0" w:color="auto"/>
                <w:left w:val="none" w:sz="0" w:space="0" w:color="auto"/>
                <w:bottom w:val="none" w:sz="0" w:space="0" w:color="auto"/>
                <w:right w:val="none" w:sz="0" w:space="0" w:color="auto"/>
              </w:divBdr>
            </w:div>
          </w:divsChild>
        </w:div>
        <w:div w:id="897402502">
          <w:marLeft w:val="0"/>
          <w:marRight w:val="0"/>
          <w:marTop w:val="540"/>
          <w:marBottom w:val="0"/>
          <w:divBdr>
            <w:top w:val="none" w:sz="0" w:space="0" w:color="auto"/>
            <w:left w:val="none" w:sz="0" w:space="0" w:color="auto"/>
            <w:bottom w:val="none" w:sz="0" w:space="0" w:color="auto"/>
            <w:right w:val="none" w:sz="0" w:space="0" w:color="auto"/>
          </w:divBdr>
          <w:divsChild>
            <w:div w:id="1597441784">
              <w:marLeft w:val="0"/>
              <w:marRight w:val="0"/>
              <w:marTop w:val="0"/>
              <w:marBottom w:val="0"/>
              <w:divBdr>
                <w:top w:val="none" w:sz="0" w:space="0" w:color="auto"/>
                <w:left w:val="none" w:sz="0" w:space="0" w:color="auto"/>
                <w:bottom w:val="none" w:sz="0" w:space="0" w:color="auto"/>
                <w:right w:val="none" w:sz="0" w:space="0" w:color="auto"/>
              </w:divBdr>
            </w:div>
            <w:div w:id="434791509">
              <w:marLeft w:val="0"/>
              <w:marRight w:val="0"/>
              <w:marTop w:val="0"/>
              <w:marBottom w:val="0"/>
              <w:divBdr>
                <w:top w:val="none" w:sz="0" w:space="0" w:color="auto"/>
                <w:left w:val="none" w:sz="0" w:space="0" w:color="auto"/>
                <w:bottom w:val="none" w:sz="0" w:space="0" w:color="auto"/>
                <w:right w:val="none" w:sz="0" w:space="0" w:color="auto"/>
              </w:divBdr>
            </w:div>
            <w:div w:id="750784546">
              <w:marLeft w:val="0"/>
              <w:marRight w:val="0"/>
              <w:marTop w:val="0"/>
              <w:marBottom w:val="0"/>
              <w:divBdr>
                <w:top w:val="none" w:sz="0" w:space="0" w:color="auto"/>
                <w:left w:val="none" w:sz="0" w:space="0" w:color="auto"/>
                <w:bottom w:val="none" w:sz="0" w:space="0" w:color="auto"/>
                <w:right w:val="none" w:sz="0" w:space="0" w:color="auto"/>
              </w:divBdr>
            </w:div>
            <w:div w:id="37363090">
              <w:marLeft w:val="0"/>
              <w:marRight w:val="0"/>
              <w:marTop w:val="0"/>
              <w:marBottom w:val="0"/>
              <w:divBdr>
                <w:top w:val="none" w:sz="0" w:space="0" w:color="auto"/>
                <w:left w:val="none" w:sz="0" w:space="0" w:color="auto"/>
                <w:bottom w:val="none" w:sz="0" w:space="0" w:color="auto"/>
                <w:right w:val="none" w:sz="0" w:space="0" w:color="auto"/>
              </w:divBdr>
            </w:div>
            <w:div w:id="58019618">
              <w:marLeft w:val="0"/>
              <w:marRight w:val="0"/>
              <w:marTop w:val="0"/>
              <w:marBottom w:val="0"/>
              <w:divBdr>
                <w:top w:val="none" w:sz="0" w:space="0" w:color="auto"/>
                <w:left w:val="none" w:sz="0" w:space="0" w:color="auto"/>
                <w:bottom w:val="none" w:sz="0" w:space="0" w:color="auto"/>
                <w:right w:val="none" w:sz="0" w:space="0" w:color="auto"/>
              </w:divBdr>
            </w:div>
            <w:div w:id="1632982294">
              <w:marLeft w:val="0"/>
              <w:marRight w:val="0"/>
              <w:marTop w:val="0"/>
              <w:marBottom w:val="0"/>
              <w:divBdr>
                <w:top w:val="none" w:sz="0" w:space="0" w:color="auto"/>
                <w:left w:val="none" w:sz="0" w:space="0" w:color="auto"/>
                <w:bottom w:val="none" w:sz="0" w:space="0" w:color="auto"/>
                <w:right w:val="none" w:sz="0" w:space="0" w:color="auto"/>
              </w:divBdr>
            </w:div>
            <w:div w:id="1574388455">
              <w:marLeft w:val="0"/>
              <w:marRight w:val="0"/>
              <w:marTop w:val="0"/>
              <w:marBottom w:val="0"/>
              <w:divBdr>
                <w:top w:val="none" w:sz="0" w:space="0" w:color="auto"/>
                <w:left w:val="none" w:sz="0" w:space="0" w:color="auto"/>
                <w:bottom w:val="none" w:sz="0" w:space="0" w:color="auto"/>
                <w:right w:val="none" w:sz="0" w:space="0" w:color="auto"/>
              </w:divBdr>
            </w:div>
          </w:divsChild>
        </w:div>
        <w:div w:id="1132285409">
          <w:marLeft w:val="0"/>
          <w:marRight w:val="0"/>
          <w:marTop w:val="540"/>
          <w:marBottom w:val="0"/>
          <w:divBdr>
            <w:top w:val="none" w:sz="0" w:space="0" w:color="auto"/>
            <w:left w:val="none" w:sz="0" w:space="0" w:color="auto"/>
            <w:bottom w:val="none" w:sz="0" w:space="0" w:color="auto"/>
            <w:right w:val="none" w:sz="0" w:space="0" w:color="auto"/>
          </w:divBdr>
          <w:divsChild>
            <w:div w:id="645821230">
              <w:marLeft w:val="0"/>
              <w:marRight w:val="0"/>
              <w:marTop w:val="0"/>
              <w:marBottom w:val="0"/>
              <w:divBdr>
                <w:top w:val="none" w:sz="0" w:space="0" w:color="auto"/>
                <w:left w:val="none" w:sz="0" w:space="0" w:color="auto"/>
                <w:bottom w:val="none" w:sz="0" w:space="0" w:color="auto"/>
                <w:right w:val="none" w:sz="0" w:space="0" w:color="auto"/>
              </w:divBdr>
            </w:div>
            <w:div w:id="1397513408">
              <w:marLeft w:val="0"/>
              <w:marRight w:val="0"/>
              <w:marTop w:val="0"/>
              <w:marBottom w:val="0"/>
              <w:divBdr>
                <w:top w:val="none" w:sz="0" w:space="0" w:color="auto"/>
                <w:left w:val="none" w:sz="0" w:space="0" w:color="auto"/>
                <w:bottom w:val="none" w:sz="0" w:space="0" w:color="auto"/>
                <w:right w:val="none" w:sz="0" w:space="0" w:color="auto"/>
              </w:divBdr>
            </w:div>
            <w:div w:id="1482848148">
              <w:marLeft w:val="0"/>
              <w:marRight w:val="0"/>
              <w:marTop w:val="0"/>
              <w:marBottom w:val="0"/>
              <w:divBdr>
                <w:top w:val="none" w:sz="0" w:space="0" w:color="auto"/>
                <w:left w:val="none" w:sz="0" w:space="0" w:color="auto"/>
                <w:bottom w:val="none" w:sz="0" w:space="0" w:color="auto"/>
                <w:right w:val="none" w:sz="0" w:space="0" w:color="auto"/>
              </w:divBdr>
            </w:div>
            <w:div w:id="244608240">
              <w:marLeft w:val="0"/>
              <w:marRight w:val="0"/>
              <w:marTop w:val="0"/>
              <w:marBottom w:val="0"/>
              <w:divBdr>
                <w:top w:val="none" w:sz="0" w:space="0" w:color="auto"/>
                <w:left w:val="none" w:sz="0" w:space="0" w:color="auto"/>
                <w:bottom w:val="none" w:sz="0" w:space="0" w:color="auto"/>
                <w:right w:val="none" w:sz="0" w:space="0" w:color="auto"/>
              </w:divBdr>
            </w:div>
            <w:div w:id="1464079891">
              <w:marLeft w:val="0"/>
              <w:marRight w:val="0"/>
              <w:marTop w:val="0"/>
              <w:marBottom w:val="0"/>
              <w:divBdr>
                <w:top w:val="none" w:sz="0" w:space="0" w:color="auto"/>
                <w:left w:val="none" w:sz="0" w:space="0" w:color="auto"/>
                <w:bottom w:val="none" w:sz="0" w:space="0" w:color="auto"/>
                <w:right w:val="none" w:sz="0" w:space="0" w:color="auto"/>
              </w:divBdr>
            </w:div>
            <w:div w:id="1805151995">
              <w:marLeft w:val="0"/>
              <w:marRight w:val="0"/>
              <w:marTop w:val="0"/>
              <w:marBottom w:val="0"/>
              <w:divBdr>
                <w:top w:val="none" w:sz="0" w:space="0" w:color="auto"/>
                <w:left w:val="none" w:sz="0" w:space="0" w:color="auto"/>
                <w:bottom w:val="none" w:sz="0" w:space="0" w:color="auto"/>
                <w:right w:val="none" w:sz="0" w:space="0" w:color="auto"/>
              </w:divBdr>
            </w:div>
            <w:div w:id="841118734">
              <w:marLeft w:val="0"/>
              <w:marRight w:val="0"/>
              <w:marTop w:val="0"/>
              <w:marBottom w:val="0"/>
              <w:divBdr>
                <w:top w:val="none" w:sz="0" w:space="0" w:color="auto"/>
                <w:left w:val="none" w:sz="0" w:space="0" w:color="auto"/>
                <w:bottom w:val="none" w:sz="0" w:space="0" w:color="auto"/>
                <w:right w:val="none" w:sz="0" w:space="0" w:color="auto"/>
              </w:divBdr>
            </w:div>
            <w:div w:id="1672171712">
              <w:marLeft w:val="0"/>
              <w:marRight w:val="0"/>
              <w:marTop w:val="0"/>
              <w:marBottom w:val="0"/>
              <w:divBdr>
                <w:top w:val="none" w:sz="0" w:space="0" w:color="auto"/>
                <w:left w:val="none" w:sz="0" w:space="0" w:color="auto"/>
                <w:bottom w:val="none" w:sz="0" w:space="0" w:color="auto"/>
                <w:right w:val="none" w:sz="0" w:space="0" w:color="auto"/>
              </w:divBdr>
            </w:div>
            <w:div w:id="50035211">
              <w:marLeft w:val="0"/>
              <w:marRight w:val="0"/>
              <w:marTop w:val="0"/>
              <w:marBottom w:val="0"/>
              <w:divBdr>
                <w:top w:val="none" w:sz="0" w:space="0" w:color="auto"/>
                <w:left w:val="none" w:sz="0" w:space="0" w:color="auto"/>
                <w:bottom w:val="none" w:sz="0" w:space="0" w:color="auto"/>
                <w:right w:val="none" w:sz="0" w:space="0" w:color="auto"/>
              </w:divBdr>
            </w:div>
            <w:div w:id="708453229">
              <w:marLeft w:val="0"/>
              <w:marRight w:val="0"/>
              <w:marTop w:val="0"/>
              <w:marBottom w:val="0"/>
              <w:divBdr>
                <w:top w:val="none" w:sz="0" w:space="0" w:color="auto"/>
                <w:left w:val="none" w:sz="0" w:space="0" w:color="auto"/>
                <w:bottom w:val="none" w:sz="0" w:space="0" w:color="auto"/>
                <w:right w:val="none" w:sz="0" w:space="0" w:color="auto"/>
              </w:divBdr>
            </w:div>
            <w:div w:id="384179112">
              <w:marLeft w:val="0"/>
              <w:marRight w:val="0"/>
              <w:marTop w:val="0"/>
              <w:marBottom w:val="0"/>
              <w:divBdr>
                <w:top w:val="none" w:sz="0" w:space="0" w:color="auto"/>
                <w:left w:val="none" w:sz="0" w:space="0" w:color="auto"/>
                <w:bottom w:val="none" w:sz="0" w:space="0" w:color="auto"/>
                <w:right w:val="none" w:sz="0" w:space="0" w:color="auto"/>
              </w:divBdr>
            </w:div>
            <w:div w:id="2089763743">
              <w:marLeft w:val="0"/>
              <w:marRight w:val="0"/>
              <w:marTop w:val="0"/>
              <w:marBottom w:val="0"/>
              <w:divBdr>
                <w:top w:val="none" w:sz="0" w:space="0" w:color="auto"/>
                <w:left w:val="none" w:sz="0" w:space="0" w:color="auto"/>
                <w:bottom w:val="none" w:sz="0" w:space="0" w:color="auto"/>
                <w:right w:val="none" w:sz="0" w:space="0" w:color="auto"/>
              </w:divBdr>
            </w:div>
            <w:div w:id="1105925912">
              <w:marLeft w:val="0"/>
              <w:marRight w:val="0"/>
              <w:marTop w:val="0"/>
              <w:marBottom w:val="0"/>
              <w:divBdr>
                <w:top w:val="none" w:sz="0" w:space="0" w:color="auto"/>
                <w:left w:val="none" w:sz="0" w:space="0" w:color="auto"/>
                <w:bottom w:val="none" w:sz="0" w:space="0" w:color="auto"/>
                <w:right w:val="none" w:sz="0" w:space="0" w:color="auto"/>
              </w:divBdr>
            </w:div>
            <w:div w:id="341318070">
              <w:marLeft w:val="0"/>
              <w:marRight w:val="0"/>
              <w:marTop w:val="0"/>
              <w:marBottom w:val="0"/>
              <w:divBdr>
                <w:top w:val="none" w:sz="0" w:space="0" w:color="auto"/>
                <w:left w:val="none" w:sz="0" w:space="0" w:color="auto"/>
                <w:bottom w:val="none" w:sz="0" w:space="0" w:color="auto"/>
                <w:right w:val="none" w:sz="0" w:space="0" w:color="auto"/>
              </w:divBdr>
            </w:div>
            <w:div w:id="1587691864">
              <w:marLeft w:val="0"/>
              <w:marRight w:val="0"/>
              <w:marTop w:val="0"/>
              <w:marBottom w:val="0"/>
              <w:divBdr>
                <w:top w:val="none" w:sz="0" w:space="0" w:color="auto"/>
                <w:left w:val="none" w:sz="0" w:space="0" w:color="auto"/>
                <w:bottom w:val="none" w:sz="0" w:space="0" w:color="auto"/>
                <w:right w:val="none" w:sz="0" w:space="0" w:color="auto"/>
              </w:divBdr>
            </w:div>
            <w:div w:id="1841847144">
              <w:marLeft w:val="0"/>
              <w:marRight w:val="0"/>
              <w:marTop w:val="0"/>
              <w:marBottom w:val="0"/>
              <w:divBdr>
                <w:top w:val="none" w:sz="0" w:space="0" w:color="auto"/>
                <w:left w:val="none" w:sz="0" w:space="0" w:color="auto"/>
                <w:bottom w:val="none" w:sz="0" w:space="0" w:color="auto"/>
                <w:right w:val="none" w:sz="0" w:space="0" w:color="auto"/>
              </w:divBdr>
            </w:div>
            <w:div w:id="1340350184">
              <w:marLeft w:val="0"/>
              <w:marRight w:val="0"/>
              <w:marTop w:val="0"/>
              <w:marBottom w:val="0"/>
              <w:divBdr>
                <w:top w:val="none" w:sz="0" w:space="0" w:color="auto"/>
                <w:left w:val="none" w:sz="0" w:space="0" w:color="auto"/>
                <w:bottom w:val="none" w:sz="0" w:space="0" w:color="auto"/>
                <w:right w:val="none" w:sz="0" w:space="0" w:color="auto"/>
              </w:divBdr>
            </w:div>
            <w:div w:id="1057096372">
              <w:marLeft w:val="0"/>
              <w:marRight w:val="0"/>
              <w:marTop w:val="0"/>
              <w:marBottom w:val="0"/>
              <w:divBdr>
                <w:top w:val="none" w:sz="0" w:space="0" w:color="auto"/>
                <w:left w:val="none" w:sz="0" w:space="0" w:color="auto"/>
                <w:bottom w:val="none" w:sz="0" w:space="0" w:color="auto"/>
                <w:right w:val="none" w:sz="0" w:space="0" w:color="auto"/>
              </w:divBdr>
            </w:div>
            <w:div w:id="1144273779">
              <w:marLeft w:val="0"/>
              <w:marRight w:val="0"/>
              <w:marTop w:val="0"/>
              <w:marBottom w:val="0"/>
              <w:divBdr>
                <w:top w:val="none" w:sz="0" w:space="0" w:color="auto"/>
                <w:left w:val="none" w:sz="0" w:space="0" w:color="auto"/>
                <w:bottom w:val="none" w:sz="0" w:space="0" w:color="auto"/>
                <w:right w:val="none" w:sz="0" w:space="0" w:color="auto"/>
              </w:divBdr>
            </w:div>
          </w:divsChild>
        </w:div>
        <w:div w:id="1586260558">
          <w:marLeft w:val="0"/>
          <w:marRight w:val="0"/>
          <w:marTop w:val="540"/>
          <w:marBottom w:val="0"/>
          <w:divBdr>
            <w:top w:val="none" w:sz="0" w:space="0" w:color="auto"/>
            <w:left w:val="none" w:sz="0" w:space="0" w:color="auto"/>
            <w:bottom w:val="none" w:sz="0" w:space="0" w:color="auto"/>
            <w:right w:val="none" w:sz="0" w:space="0" w:color="auto"/>
          </w:divBdr>
          <w:divsChild>
            <w:div w:id="1529221388">
              <w:marLeft w:val="0"/>
              <w:marRight w:val="0"/>
              <w:marTop w:val="0"/>
              <w:marBottom w:val="0"/>
              <w:divBdr>
                <w:top w:val="none" w:sz="0" w:space="0" w:color="auto"/>
                <w:left w:val="none" w:sz="0" w:space="0" w:color="auto"/>
                <w:bottom w:val="none" w:sz="0" w:space="0" w:color="auto"/>
                <w:right w:val="none" w:sz="0" w:space="0" w:color="auto"/>
              </w:divBdr>
            </w:div>
            <w:div w:id="602614591">
              <w:marLeft w:val="0"/>
              <w:marRight w:val="0"/>
              <w:marTop w:val="0"/>
              <w:marBottom w:val="0"/>
              <w:divBdr>
                <w:top w:val="none" w:sz="0" w:space="0" w:color="auto"/>
                <w:left w:val="none" w:sz="0" w:space="0" w:color="auto"/>
                <w:bottom w:val="none" w:sz="0" w:space="0" w:color="auto"/>
                <w:right w:val="none" w:sz="0" w:space="0" w:color="auto"/>
              </w:divBdr>
            </w:div>
            <w:div w:id="377165488">
              <w:marLeft w:val="0"/>
              <w:marRight w:val="0"/>
              <w:marTop w:val="0"/>
              <w:marBottom w:val="0"/>
              <w:divBdr>
                <w:top w:val="none" w:sz="0" w:space="0" w:color="auto"/>
                <w:left w:val="none" w:sz="0" w:space="0" w:color="auto"/>
                <w:bottom w:val="none" w:sz="0" w:space="0" w:color="auto"/>
                <w:right w:val="none" w:sz="0" w:space="0" w:color="auto"/>
              </w:divBdr>
            </w:div>
            <w:div w:id="1934900218">
              <w:marLeft w:val="0"/>
              <w:marRight w:val="0"/>
              <w:marTop w:val="0"/>
              <w:marBottom w:val="0"/>
              <w:divBdr>
                <w:top w:val="none" w:sz="0" w:space="0" w:color="auto"/>
                <w:left w:val="none" w:sz="0" w:space="0" w:color="auto"/>
                <w:bottom w:val="none" w:sz="0" w:space="0" w:color="auto"/>
                <w:right w:val="none" w:sz="0" w:space="0" w:color="auto"/>
              </w:divBdr>
            </w:div>
            <w:div w:id="125436938">
              <w:marLeft w:val="0"/>
              <w:marRight w:val="0"/>
              <w:marTop w:val="0"/>
              <w:marBottom w:val="0"/>
              <w:divBdr>
                <w:top w:val="none" w:sz="0" w:space="0" w:color="auto"/>
                <w:left w:val="none" w:sz="0" w:space="0" w:color="auto"/>
                <w:bottom w:val="none" w:sz="0" w:space="0" w:color="auto"/>
                <w:right w:val="none" w:sz="0" w:space="0" w:color="auto"/>
              </w:divBdr>
            </w:div>
            <w:div w:id="1898204964">
              <w:marLeft w:val="0"/>
              <w:marRight w:val="0"/>
              <w:marTop w:val="0"/>
              <w:marBottom w:val="0"/>
              <w:divBdr>
                <w:top w:val="none" w:sz="0" w:space="0" w:color="auto"/>
                <w:left w:val="none" w:sz="0" w:space="0" w:color="auto"/>
                <w:bottom w:val="none" w:sz="0" w:space="0" w:color="auto"/>
                <w:right w:val="none" w:sz="0" w:space="0" w:color="auto"/>
              </w:divBdr>
            </w:div>
            <w:div w:id="1080102008">
              <w:marLeft w:val="0"/>
              <w:marRight w:val="0"/>
              <w:marTop w:val="0"/>
              <w:marBottom w:val="0"/>
              <w:divBdr>
                <w:top w:val="none" w:sz="0" w:space="0" w:color="auto"/>
                <w:left w:val="none" w:sz="0" w:space="0" w:color="auto"/>
                <w:bottom w:val="none" w:sz="0" w:space="0" w:color="auto"/>
                <w:right w:val="none" w:sz="0" w:space="0" w:color="auto"/>
              </w:divBdr>
            </w:div>
            <w:div w:id="1748963839">
              <w:marLeft w:val="0"/>
              <w:marRight w:val="0"/>
              <w:marTop w:val="0"/>
              <w:marBottom w:val="0"/>
              <w:divBdr>
                <w:top w:val="none" w:sz="0" w:space="0" w:color="auto"/>
                <w:left w:val="none" w:sz="0" w:space="0" w:color="auto"/>
                <w:bottom w:val="none" w:sz="0" w:space="0" w:color="auto"/>
                <w:right w:val="none" w:sz="0" w:space="0" w:color="auto"/>
              </w:divBdr>
            </w:div>
            <w:div w:id="1913270665">
              <w:marLeft w:val="0"/>
              <w:marRight w:val="0"/>
              <w:marTop w:val="0"/>
              <w:marBottom w:val="0"/>
              <w:divBdr>
                <w:top w:val="none" w:sz="0" w:space="0" w:color="auto"/>
                <w:left w:val="none" w:sz="0" w:space="0" w:color="auto"/>
                <w:bottom w:val="none" w:sz="0" w:space="0" w:color="auto"/>
                <w:right w:val="none" w:sz="0" w:space="0" w:color="auto"/>
              </w:divBdr>
            </w:div>
            <w:div w:id="2112627708">
              <w:marLeft w:val="0"/>
              <w:marRight w:val="0"/>
              <w:marTop w:val="0"/>
              <w:marBottom w:val="0"/>
              <w:divBdr>
                <w:top w:val="none" w:sz="0" w:space="0" w:color="auto"/>
                <w:left w:val="none" w:sz="0" w:space="0" w:color="auto"/>
                <w:bottom w:val="none" w:sz="0" w:space="0" w:color="auto"/>
                <w:right w:val="none" w:sz="0" w:space="0" w:color="auto"/>
              </w:divBdr>
            </w:div>
            <w:div w:id="2053769682">
              <w:marLeft w:val="0"/>
              <w:marRight w:val="0"/>
              <w:marTop w:val="0"/>
              <w:marBottom w:val="0"/>
              <w:divBdr>
                <w:top w:val="none" w:sz="0" w:space="0" w:color="auto"/>
                <w:left w:val="none" w:sz="0" w:space="0" w:color="auto"/>
                <w:bottom w:val="none" w:sz="0" w:space="0" w:color="auto"/>
                <w:right w:val="none" w:sz="0" w:space="0" w:color="auto"/>
              </w:divBdr>
            </w:div>
            <w:div w:id="962737607">
              <w:marLeft w:val="0"/>
              <w:marRight w:val="0"/>
              <w:marTop w:val="0"/>
              <w:marBottom w:val="0"/>
              <w:divBdr>
                <w:top w:val="none" w:sz="0" w:space="0" w:color="auto"/>
                <w:left w:val="none" w:sz="0" w:space="0" w:color="auto"/>
                <w:bottom w:val="none" w:sz="0" w:space="0" w:color="auto"/>
                <w:right w:val="none" w:sz="0" w:space="0" w:color="auto"/>
              </w:divBdr>
            </w:div>
            <w:div w:id="900139460">
              <w:marLeft w:val="0"/>
              <w:marRight w:val="0"/>
              <w:marTop w:val="0"/>
              <w:marBottom w:val="0"/>
              <w:divBdr>
                <w:top w:val="none" w:sz="0" w:space="0" w:color="auto"/>
                <w:left w:val="none" w:sz="0" w:space="0" w:color="auto"/>
                <w:bottom w:val="none" w:sz="0" w:space="0" w:color="auto"/>
                <w:right w:val="none" w:sz="0" w:space="0" w:color="auto"/>
              </w:divBdr>
            </w:div>
            <w:div w:id="912469797">
              <w:marLeft w:val="0"/>
              <w:marRight w:val="0"/>
              <w:marTop w:val="0"/>
              <w:marBottom w:val="0"/>
              <w:divBdr>
                <w:top w:val="none" w:sz="0" w:space="0" w:color="auto"/>
                <w:left w:val="none" w:sz="0" w:space="0" w:color="auto"/>
                <w:bottom w:val="none" w:sz="0" w:space="0" w:color="auto"/>
                <w:right w:val="none" w:sz="0" w:space="0" w:color="auto"/>
              </w:divBdr>
            </w:div>
            <w:div w:id="1078282741">
              <w:marLeft w:val="0"/>
              <w:marRight w:val="0"/>
              <w:marTop w:val="0"/>
              <w:marBottom w:val="0"/>
              <w:divBdr>
                <w:top w:val="none" w:sz="0" w:space="0" w:color="auto"/>
                <w:left w:val="none" w:sz="0" w:space="0" w:color="auto"/>
                <w:bottom w:val="none" w:sz="0" w:space="0" w:color="auto"/>
                <w:right w:val="none" w:sz="0" w:space="0" w:color="auto"/>
              </w:divBdr>
            </w:div>
            <w:div w:id="1260019013">
              <w:marLeft w:val="0"/>
              <w:marRight w:val="0"/>
              <w:marTop w:val="0"/>
              <w:marBottom w:val="0"/>
              <w:divBdr>
                <w:top w:val="none" w:sz="0" w:space="0" w:color="auto"/>
                <w:left w:val="none" w:sz="0" w:space="0" w:color="auto"/>
                <w:bottom w:val="none" w:sz="0" w:space="0" w:color="auto"/>
                <w:right w:val="none" w:sz="0" w:space="0" w:color="auto"/>
              </w:divBdr>
            </w:div>
            <w:div w:id="1197112248">
              <w:marLeft w:val="0"/>
              <w:marRight w:val="0"/>
              <w:marTop w:val="0"/>
              <w:marBottom w:val="0"/>
              <w:divBdr>
                <w:top w:val="none" w:sz="0" w:space="0" w:color="auto"/>
                <w:left w:val="none" w:sz="0" w:space="0" w:color="auto"/>
                <w:bottom w:val="none" w:sz="0" w:space="0" w:color="auto"/>
                <w:right w:val="none" w:sz="0" w:space="0" w:color="auto"/>
              </w:divBdr>
            </w:div>
            <w:div w:id="4331105">
              <w:marLeft w:val="0"/>
              <w:marRight w:val="0"/>
              <w:marTop w:val="0"/>
              <w:marBottom w:val="0"/>
              <w:divBdr>
                <w:top w:val="none" w:sz="0" w:space="0" w:color="auto"/>
                <w:left w:val="none" w:sz="0" w:space="0" w:color="auto"/>
                <w:bottom w:val="none" w:sz="0" w:space="0" w:color="auto"/>
                <w:right w:val="none" w:sz="0" w:space="0" w:color="auto"/>
              </w:divBdr>
            </w:div>
            <w:div w:id="656959198">
              <w:marLeft w:val="0"/>
              <w:marRight w:val="0"/>
              <w:marTop w:val="0"/>
              <w:marBottom w:val="0"/>
              <w:divBdr>
                <w:top w:val="none" w:sz="0" w:space="0" w:color="auto"/>
                <w:left w:val="none" w:sz="0" w:space="0" w:color="auto"/>
                <w:bottom w:val="none" w:sz="0" w:space="0" w:color="auto"/>
                <w:right w:val="none" w:sz="0" w:space="0" w:color="auto"/>
              </w:divBdr>
            </w:div>
            <w:div w:id="118501377">
              <w:marLeft w:val="0"/>
              <w:marRight w:val="0"/>
              <w:marTop w:val="0"/>
              <w:marBottom w:val="0"/>
              <w:divBdr>
                <w:top w:val="none" w:sz="0" w:space="0" w:color="auto"/>
                <w:left w:val="none" w:sz="0" w:space="0" w:color="auto"/>
                <w:bottom w:val="none" w:sz="0" w:space="0" w:color="auto"/>
                <w:right w:val="none" w:sz="0" w:space="0" w:color="auto"/>
              </w:divBdr>
            </w:div>
            <w:div w:id="731975147">
              <w:marLeft w:val="0"/>
              <w:marRight w:val="0"/>
              <w:marTop w:val="0"/>
              <w:marBottom w:val="0"/>
              <w:divBdr>
                <w:top w:val="none" w:sz="0" w:space="0" w:color="auto"/>
                <w:left w:val="none" w:sz="0" w:space="0" w:color="auto"/>
                <w:bottom w:val="none" w:sz="0" w:space="0" w:color="auto"/>
                <w:right w:val="none" w:sz="0" w:space="0" w:color="auto"/>
              </w:divBdr>
            </w:div>
            <w:div w:id="191846407">
              <w:marLeft w:val="0"/>
              <w:marRight w:val="0"/>
              <w:marTop w:val="0"/>
              <w:marBottom w:val="0"/>
              <w:divBdr>
                <w:top w:val="none" w:sz="0" w:space="0" w:color="auto"/>
                <w:left w:val="none" w:sz="0" w:space="0" w:color="auto"/>
                <w:bottom w:val="none" w:sz="0" w:space="0" w:color="auto"/>
                <w:right w:val="none" w:sz="0" w:space="0" w:color="auto"/>
              </w:divBdr>
            </w:div>
            <w:div w:id="813713700">
              <w:marLeft w:val="0"/>
              <w:marRight w:val="0"/>
              <w:marTop w:val="0"/>
              <w:marBottom w:val="0"/>
              <w:divBdr>
                <w:top w:val="none" w:sz="0" w:space="0" w:color="auto"/>
                <w:left w:val="none" w:sz="0" w:space="0" w:color="auto"/>
                <w:bottom w:val="none" w:sz="0" w:space="0" w:color="auto"/>
                <w:right w:val="none" w:sz="0" w:space="0" w:color="auto"/>
              </w:divBdr>
            </w:div>
            <w:div w:id="2107186420">
              <w:marLeft w:val="0"/>
              <w:marRight w:val="0"/>
              <w:marTop w:val="0"/>
              <w:marBottom w:val="0"/>
              <w:divBdr>
                <w:top w:val="none" w:sz="0" w:space="0" w:color="auto"/>
                <w:left w:val="none" w:sz="0" w:space="0" w:color="auto"/>
                <w:bottom w:val="none" w:sz="0" w:space="0" w:color="auto"/>
                <w:right w:val="none" w:sz="0" w:space="0" w:color="auto"/>
              </w:divBdr>
            </w:div>
            <w:div w:id="1556625440">
              <w:marLeft w:val="0"/>
              <w:marRight w:val="0"/>
              <w:marTop w:val="0"/>
              <w:marBottom w:val="0"/>
              <w:divBdr>
                <w:top w:val="none" w:sz="0" w:space="0" w:color="auto"/>
                <w:left w:val="none" w:sz="0" w:space="0" w:color="auto"/>
                <w:bottom w:val="none" w:sz="0" w:space="0" w:color="auto"/>
                <w:right w:val="none" w:sz="0" w:space="0" w:color="auto"/>
              </w:divBdr>
            </w:div>
            <w:div w:id="795832799">
              <w:marLeft w:val="0"/>
              <w:marRight w:val="0"/>
              <w:marTop w:val="0"/>
              <w:marBottom w:val="0"/>
              <w:divBdr>
                <w:top w:val="none" w:sz="0" w:space="0" w:color="auto"/>
                <w:left w:val="none" w:sz="0" w:space="0" w:color="auto"/>
                <w:bottom w:val="none" w:sz="0" w:space="0" w:color="auto"/>
                <w:right w:val="none" w:sz="0" w:space="0" w:color="auto"/>
              </w:divBdr>
            </w:div>
            <w:div w:id="441804476">
              <w:marLeft w:val="0"/>
              <w:marRight w:val="0"/>
              <w:marTop w:val="0"/>
              <w:marBottom w:val="0"/>
              <w:divBdr>
                <w:top w:val="none" w:sz="0" w:space="0" w:color="auto"/>
                <w:left w:val="none" w:sz="0" w:space="0" w:color="auto"/>
                <w:bottom w:val="none" w:sz="0" w:space="0" w:color="auto"/>
                <w:right w:val="none" w:sz="0" w:space="0" w:color="auto"/>
              </w:divBdr>
            </w:div>
          </w:divsChild>
        </w:div>
        <w:div w:id="1201043601">
          <w:marLeft w:val="0"/>
          <w:marRight w:val="0"/>
          <w:marTop w:val="540"/>
          <w:marBottom w:val="0"/>
          <w:divBdr>
            <w:top w:val="none" w:sz="0" w:space="0" w:color="auto"/>
            <w:left w:val="none" w:sz="0" w:space="0" w:color="auto"/>
            <w:bottom w:val="none" w:sz="0" w:space="0" w:color="auto"/>
            <w:right w:val="none" w:sz="0" w:space="0" w:color="auto"/>
          </w:divBdr>
          <w:divsChild>
            <w:div w:id="1254245050">
              <w:marLeft w:val="0"/>
              <w:marRight w:val="0"/>
              <w:marTop w:val="0"/>
              <w:marBottom w:val="0"/>
              <w:divBdr>
                <w:top w:val="none" w:sz="0" w:space="0" w:color="auto"/>
                <w:left w:val="none" w:sz="0" w:space="0" w:color="auto"/>
                <w:bottom w:val="none" w:sz="0" w:space="0" w:color="auto"/>
                <w:right w:val="none" w:sz="0" w:space="0" w:color="auto"/>
              </w:divBdr>
            </w:div>
            <w:div w:id="879364548">
              <w:marLeft w:val="0"/>
              <w:marRight w:val="0"/>
              <w:marTop w:val="0"/>
              <w:marBottom w:val="0"/>
              <w:divBdr>
                <w:top w:val="none" w:sz="0" w:space="0" w:color="auto"/>
                <w:left w:val="none" w:sz="0" w:space="0" w:color="auto"/>
                <w:bottom w:val="none" w:sz="0" w:space="0" w:color="auto"/>
                <w:right w:val="none" w:sz="0" w:space="0" w:color="auto"/>
              </w:divBdr>
            </w:div>
            <w:div w:id="563178445">
              <w:marLeft w:val="0"/>
              <w:marRight w:val="0"/>
              <w:marTop w:val="0"/>
              <w:marBottom w:val="0"/>
              <w:divBdr>
                <w:top w:val="none" w:sz="0" w:space="0" w:color="auto"/>
                <w:left w:val="none" w:sz="0" w:space="0" w:color="auto"/>
                <w:bottom w:val="none" w:sz="0" w:space="0" w:color="auto"/>
                <w:right w:val="none" w:sz="0" w:space="0" w:color="auto"/>
              </w:divBdr>
            </w:div>
          </w:divsChild>
        </w:div>
        <w:div w:id="1093210872">
          <w:marLeft w:val="0"/>
          <w:marRight w:val="0"/>
          <w:marTop w:val="540"/>
          <w:marBottom w:val="0"/>
          <w:divBdr>
            <w:top w:val="none" w:sz="0" w:space="0" w:color="auto"/>
            <w:left w:val="none" w:sz="0" w:space="0" w:color="auto"/>
            <w:bottom w:val="none" w:sz="0" w:space="0" w:color="auto"/>
            <w:right w:val="none" w:sz="0" w:space="0" w:color="auto"/>
          </w:divBdr>
          <w:divsChild>
            <w:div w:id="1979602759">
              <w:marLeft w:val="0"/>
              <w:marRight w:val="0"/>
              <w:marTop w:val="0"/>
              <w:marBottom w:val="0"/>
              <w:divBdr>
                <w:top w:val="none" w:sz="0" w:space="0" w:color="auto"/>
                <w:left w:val="none" w:sz="0" w:space="0" w:color="auto"/>
                <w:bottom w:val="none" w:sz="0" w:space="0" w:color="auto"/>
                <w:right w:val="none" w:sz="0" w:space="0" w:color="auto"/>
              </w:divBdr>
            </w:div>
            <w:div w:id="23941574">
              <w:marLeft w:val="0"/>
              <w:marRight w:val="0"/>
              <w:marTop w:val="0"/>
              <w:marBottom w:val="0"/>
              <w:divBdr>
                <w:top w:val="none" w:sz="0" w:space="0" w:color="auto"/>
                <w:left w:val="none" w:sz="0" w:space="0" w:color="auto"/>
                <w:bottom w:val="none" w:sz="0" w:space="0" w:color="auto"/>
                <w:right w:val="none" w:sz="0" w:space="0" w:color="auto"/>
              </w:divBdr>
            </w:div>
            <w:div w:id="753285869">
              <w:marLeft w:val="0"/>
              <w:marRight w:val="0"/>
              <w:marTop w:val="0"/>
              <w:marBottom w:val="0"/>
              <w:divBdr>
                <w:top w:val="none" w:sz="0" w:space="0" w:color="auto"/>
                <w:left w:val="none" w:sz="0" w:space="0" w:color="auto"/>
                <w:bottom w:val="none" w:sz="0" w:space="0" w:color="auto"/>
                <w:right w:val="none" w:sz="0" w:space="0" w:color="auto"/>
              </w:divBdr>
            </w:div>
            <w:div w:id="755788978">
              <w:marLeft w:val="0"/>
              <w:marRight w:val="0"/>
              <w:marTop w:val="0"/>
              <w:marBottom w:val="0"/>
              <w:divBdr>
                <w:top w:val="none" w:sz="0" w:space="0" w:color="auto"/>
                <w:left w:val="none" w:sz="0" w:space="0" w:color="auto"/>
                <w:bottom w:val="none" w:sz="0" w:space="0" w:color="auto"/>
                <w:right w:val="none" w:sz="0" w:space="0" w:color="auto"/>
              </w:divBdr>
            </w:div>
            <w:div w:id="88427053">
              <w:marLeft w:val="0"/>
              <w:marRight w:val="0"/>
              <w:marTop w:val="0"/>
              <w:marBottom w:val="0"/>
              <w:divBdr>
                <w:top w:val="none" w:sz="0" w:space="0" w:color="auto"/>
                <w:left w:val="none" w:sz="0" w:space="0" w:color="auto"/>
                <w:bottom w:val="none" w:sz="0" w:space="0" w:color="auto"/>
                <w:right w:val="none" w:sz="0" w:space="0" w:color="auto"/>
              </w:divBdr>
            </w:div>
            <w:div w:id="1140733494">
              <w:marLeft w:val="0"/>
              <w:marRight w:val="0"/>
              <w:marTop w:val="0"/>
              <w:marBottom w:val="0"/>
              <w:divBdr>
                <w:top w:val="none" w:sz="0" w:space="0" w:color="auto"/>
                <w:left w:val="none" w:sz="0" w:space="0" w:color="auto"/>
                <w:bottom w:val="none" w:sz="0" w:space="0" w:color="auto"/>
                <w:right w:val="none" w:sz="0" w:space="0" w:color="auto"/>
              </w:divBdr>
            </w:div>
            <w:div w:id="1169104301">
              <w:marLeft w:val="0"/>
              <w:marRight w:val="0"/>
              <w:marTop w:val="0"/>
              <w:marBottom w:val="0"/>
              <w:divBdr>
                <w:top w:val="none" w:sz="0" w:space="0" w:color="auto"/>
                <w:left w:val="none" w:sz="0" w:space="0" w:color="auto"/>
                <w:bottom w:val="none" w:sz="0" w:space="0" w:color="auto"/>
                <w:right w:val="none" w:sz="0" w:space="0" w:color="auto"/>
              </w:divBdr>
            </w:div>
            <w:div w:id="260919429">
              <w:marLeft w:val="0"/>
              <w:marRight w:val="0"/>
              <w:marTop w:val="0"/>
              <w:marBottom w:val="0"/>
              <w:divBdr>
                <w:top w:val="none" w:sz="0" w:space="0" w:color="auto"/>
                <w:left w:val="none" w:sz="0" w:space="0" w:color="auto"/>
                <w:bottom w:val="none" w:sz="0" w:space="0" w:color="auto"/>
                <w:right w:val="none" w:sz="0" w:space="0" w:color="auto"/>
              </w:divBdr>
            </w:div>
            <w:div w:id="2392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11453">
      <w:bodyDiv w:val="1"/>
      <w:marLeft w:val="0"/>
      <w:marRight w:val="0"/>
      <w:marTop w:val="0"/>
      <w:marBottom w:val="0"/>
      <w:divBdr>
        <w:top w:val="none" w:sz="0" w:space="0" w:color="auto"/>
        <w:left w:val="none" w:sz="0" w:space="0" w:color="auto"/>
        <w:bottom w:val="none" w:sz="0" w:space="0" w:color="auto"/>
        <w:right w:val="none" w:sz="0" w:space="0" w:color="auto"/>
      </w:divBdr>
    </w:div>
    <w:div w:id="872157576">
      <w:bodyDiv w:val="1"/>
      <w:marLeft w:val="0"/>
      <w:marRight w:val="0"/>
      <w:marTop w:val="0"/>
      <w:marBottom w:val="0"/>
      <w:divBdr>
        <w:top w:val="none" w:sz="0" w:space="0" w:color="auto"/>
        <w:left w:val="none" w:sz="0" w:space="0" w:color="auto"/>
        <w:bottom w:val="none" w:sz="0" w:space="0" w:color="auto"/>
        <w:right w:val="none" w:sz="0" w:space="0" w:color="auto"/>
      </w:divBdr>
    </w:div>
    <w:div w:id="901020015">
      <w:bodyDiv w:val="1"/>
      <w:marLeft w:val="0"/>
      <w:marRight w:val="0"/>
      <w:marTop w:val="0"/>
      <w:marBottom w:val="0"/>
      <w:divBdr>
        <w:top w:val="none" w:sz="0" w:space="0" w:color="auto"/>
        <w:left w:val="none" w:sz="0" w:space="0" w:color="auto"/>
        <w:bottom w:val="none" w:sz="0" w:space="0" w:color="auto"/>
        <w:right w:val="none" w:sz="0" w:space="0" w:color="auto"/>
      </w:divBdr>
      <w:divsChild>
        <w:div w:id="561717478">
          <w:marLeft w:val="0"/>
          <w:marRight w:val="0"/>
          <w:marTop w:val="0"/>
          <w:marBottom w:val="0"/>
          <w:divBdr>
            <w:top w:val="none" w:sz="0" w:space="0" w:color="auto"/>
            <w:left w:val="none" w:sz="0" w:space="0" w:color="auto"/>
            <w:bottom w:val="none" w:sz="0" w:space="0" w:color="auto"/>
            <w:right w:val="none" w:sz="0" w:space="0" w:color="auto"/>
          </w:divBdr>
        </w:div>
        <w:div w:id="412751024">
          <w:marLeft w:val="0"/>
          <w:marRight w:val="0"/>
          <w:marTop w:val="0"/>
          <w:marBottom w:val="0"/>
          <w:divBdr>
            <w:top w:val="none" w:sz="0" w:space="0" w:color="auto"/>
            <w:left w:val="none" w:sz="0" w:space="0" w:color="auto"/>
            <w:bottom w:val="none" w:sz="0" w:space="0" w:color="auto"/>
            <w:right w:val="none" w:sz="0" w:space="0" w:color="auto"/>
          </w:divBdr>
        </w:div>
      </w:divsChild>
    </w:div>
    <w:div w:id="971911047">
      <w:bodyDiv w:val="1"/>
      <w:marLeft w:val="0"/>
      <w:marRight w:val="0"/>
      <w:marTop w:val="0"/>
      <w:marBottom w:val="0"/>
      <w:divBdr>
        <w:top w:val="none" w:sz="0" w:space="0" w:color="auto"/>
        <w:left w:val="none" w:sz="0" w:space="0" w:color="auto"/>
        <w:bottom w:val="none" w:sz="0" w:space="0" w:color="auto"/>
        <w:right w:val="none" w:sz="0" w:space="0" w:color="auto"/>
      </w:divBdr>
      <w:divsChild>
        <w:div w:id="1306663822">
          <w:marLeft w:val="0"/>
          <w:marRight w:val="0"/>
          <w:marTop w:val="0"/>
          <w:marBottom w:val="0"/>
          <w:divBdr>
            <w:top w:val="none" w:sz="0" w:space="0" w:color="auto"/>
            <w:left w:val="none" w:sz="0" w:space="0" w:color="auto"/>
            <w:bottom w:val="none" w:sz="0" w:space="0" w:color="auto"/>
            <w:right w:val="none" w:sz="0" w:space="0" w:color="auto"/>
          </w:divBdr>
          <w:divsChild>
            <w:div w:id="619067635">
              <w:marLeft w:val="0"/>
              <w:marRight w:val="0"/>
              <w:marTop w:val="0"/>
              <w:marBottom w:val="0"/>
              <w:divBdr>
                <w:top w:val="none" w:sz="0" w:space="0" w:color="auto"/>
                <w:left w:val="none" w:sz="0" w:space="0" w:color="auto"/>
                <w:bottom w:val="none" w:sz="0" w:space="0" w:color="auto"/>
                <w:right w:val="none" w:sz="0" w:space="0" w:color="auto"/>
              </w:divBdr>
            </w:div>
            <w:div w:id="1280339579">
              <w:marLeft w:val="0"/>
              <w:marRight w:val="0"/>
              <w:marTop w:val="0"/>
              <w:marBottom w:val="0"/>
              <w:divBdr>
                <w:top w:val="none" w:sz="0" w:space="0" w:color="auto"/>
                <w:left w:val="none" w:sz="0" w:space="0" w:color="auto"/>
                <w:bottom w:val="none" w:sz="0" w:space="0" w:color="auto"/>
                <w:right w:val="none" w:sz="0" w:space="0" w:color="auto"/>
              </w:divBdr>
            </w:div>
            <w:div w:id="328094759">
              <w:marLeft w:val="0"/>
              <w:marRight w:val="0"/>
              <w:marTop w:val="0"/>
              <w:marBottom w:val="0"/>
              <w:divBdr>
                <w:top w:val="none" w:sz="0" w:space="0" w:color="auto"/>
                <w:left w:val="none" w:sz="0" w:space="0" w:color="auto"/>
                <w:bottom w:val="none" w:sz="0" w:space="0" w:color="auto"/>
                <w:right w:val="none" w:sz="0" w:space="0" w:color="auto"/>
              </w:divBdr>
            </w:div>
            <w:div w:id="1961375395">
              <w:marLeft w:val="0"/>
              <w:marRight w:val="0"/>
              <w:marTop w:val="0"/>
              <w:marBottom w:val="0"/>
              <w:divBdr>
                <w:top w:val="none" w:sz="0" w:space="0" w:color="auto"/>
                <w:left w:val="none" w:sz="0" w:space="0" w:color="auto"/>
                <w:bottom w:val="none" w:sz="0" w:space="0" w:color="auto"/>
                <w:right w:val="none" w:sz="0" w:space="0" w:color="auto"/>
              </w:divBdr>
            </w:div>
            <w:div w:id="461074622">
              <w:marLeft w:val="0"/>
              <w:marRight w:val="0"/>
              <w:marTop w:val="0"/>
              <w:marBottom w:val="0"/>
              <w:divBdr>
                <w:top w:val="none" w:sz="0" w:space="0" w:color="auto"/>
                <w:left w:val="none" w:sz="0" w:space="0" w:color="auto"/>
                <w:bottom w:val="none" w:sz="0" w:space="0" w:color="auto"/>
                <w:right w:val="none" w:sz="0" w:space="0" w:color="auto"/>
              </w:divBdr>
            </w:div>
          </w:divsChild>
        </w:div>
        <w:div w:id="216666090">
          <w:marLeft w:val="0"/>
          <w:marRight w:val="0"/>
          <w:marTop w:val="540"/>
          <w:marBottom w:val="0"/>
          <w:divBdr>
            <w:top w:val="none" w:sz="0" w:space="0" w:color="auto"/>
            <w:left w:val="none" w:sz="0" w:space="0" w:color="auto"/>
            <w:bottom w:val="none" w:sz="0" w:space="0" w:color="auto"/>
            <w:right w:val="none" w:sz="0" w:space="0" w:color="auto"/>
          </w:divBdr>
          <w:divsChild>
            <w:div w:id="688721065">
              <w:marLeft w:val="0"/>
              <w:marRight w:val="0"/>
              <w:marTop w:val="0"/>
              <w:marBottom w:val="0"/>
              <w:divBdr>
                <w:top w:val="none" w:sz="0" w:space="0" w:color="auto"/>
                <w:left w:val="none" w:sz="0" w:space="0" w:color="auto"/>
                <w:bottom w:val="none" w:sz="0" w:space="0" w:color="auto"/>
                <w:right w:val="none" w:sz="0" w:space="0" w:color="auto"/>
              </w:divBdr>
            </w:div>
            <w:div w:id="1601067515">
              <w:marLeft w:val="0"/>
              <w:marRight w:val="0"/>
              <w:marTop w:val="0"/>
              <w:marBottom w:val="0"/>
              <w:divBdr>
                <w:top w:val="none" w:sz="0" w:space="0" w:color="auto"/>
                <w:left w:val="none" w:sz="0" w:space="0" w:color="auto"/>
                <w:bottom w:val="none" w:sz="0" w:space="0" w:color="auto"/>
                <w:right w:val="none" w:sz="0" w:space="0" w:color="auto"/>
              </w:divBdr>
            </w:div>
            <w:div w:id="128476390">
              <w:marLeft w:val="0"/>
              <w:marRight w:val="0"/>
              <w:marTop w:val="0"/>
              <w:marBottom w:val="0"/>
              <w:divBdr>
                <w:top w:val="none" w:sz="0" w:space="0" w:color="auto"/>
                <w:left w:val="none" w:sz="0" w:space="0" w:color="auto"/>
                <w:bottom w:val="none" w:sz="0" w:space="0" w:color="auto"/>
                <w:right w:val="none" w:sz="0" w:space="0" w:color="auto"/>
              </w:divBdr>
            </w:div>
            <w:div w:id="2144539864">
              <w:marLeft w:val="0"/>
              <w:marRight w:val="0"/>
              <w:marTop w:val="0"/>
              <w:marBottom w:val="0"/>
              <w:divBdr>
                <w:top w:val="none" w:sz="0" w:space="0" w:color="auto"/>
                <w:left w:val="none" w:sz="0" w:space="0" w:color="auto"/>
                <w:bottom w:val="none" w:sz="0" w:space="0" w:color="auto"/>
                <w:right w:val="none" w:sz="0" w:space="0" w:color="auto"/>
              </w:divBdr>
            </w:div>
            <w:div w:id="991133315">
              <w:marLeft w:val="0"/>
              <w:marRight w:val="0"/>
              <w:marTop w:val="0"/>
              <w:marBottom w:val="0"/>
              <w:divBdr>
                <w:top w:val="none" w:sz="0" w:space="0" w:color="auto"/>
                <w:left w:val="none" w:sz="0" w:space="0" w:color="auto"/>
                <w:bottom w:val="none" w:sz="0" w:space="0" w:color="auto"/>
                <w:right w:val="none" w:sz="0" w:space="0" w:color="auto"/>
              </w:divBdr>
            </w:div>
            <w:div w:id="267004009">
              <w:marLeft w:val="0"/>
              <w:marRight w:val="0"/>
              <w:marTop w:val="0"/>
              <w:marBottom w:val="0"/>
              <w:divBdr>
                <w:top w:val="none" w:sz="0" w:space="0" w:color="auto"/>
                <w:left w:val="none" w:sz="0" w:space="0" w:color="auto"/>
                <w:bottom w:val="none" w:sz="0" w:space="0" w:color="auto"/>
                <w:right w:val="none" w:sz="0" w:space="0" w:color="auto"/>
              </w:divBdr>
            </w:div>
            <w:div w:id="1281957959">
              <w:marLeft w:val="0"/>
              <w:marRight w:val="0"/>
              <w:marTop w:val="0"/>
              <w:marBottom w:val="0"/>
              <w:divBdr>
                <w:top w:val="none" w:sz="0" w:space="0" w:color="auto"/>
                <w:left w:val="none" w:sz="0" w:space="0" w:color="auto"/>
                <w:bottom w:val="none" w:sz="0" w:space="0" w:color="auto"/>
                <w:right w:val="none" w:sz="0" w:space="0" w:color="auto"/>
              </w:divBdr>
            </w:div>
            <w:div w:id="1122110574">
              <w:marLeft w:val="0"/>
              <w:marRight w:val="0"/>
              <w:marTop w:val="0"/>
              <w:marBottom w:val="0"/>
              <w:divBdr>
                <w:top w:val="none" w:sz="0" w:space="0" w:color="auto"/>
                <w:left w:val="none" w:sz="0" w:space="0" w:color="auto"/>
                <w:bottom w:val="none" w:sz="0" w:space="0" w:color="auto"/>
                <w:right w:val="none" w:sz="0" w:space="0" w:color="auto"/>
              </w:divBdr>
            </w:div>
            <w:div w:id="1463037672">
              <w:marLeft w:val="0"/>
              <w:marRight w:val="0"/>
              <w:marTop w:val="0"/>
              <w:marBottom w:val="0"/>
              <w:divBdr>
                <w:top w:val="none" w:sz="0" w:space="0" w:color="auto"/>
                <w:left w:val="none" w:sz="0" w:space="0" w:color="auto"/>
                <w:bottom w:val="none" w:sz="0" w:space="0" w:color="auto"/>
                <w:right w:val="none" w:sz="0" w:space="0" w:color="auto"/>
              </w:divBdr>
            </w:div>
          </w:divsChild>
        </w:div>
        <w:div w:id="1064523702">
          <w:marLeft w:val="0"/>
          <w:marRight w:val="0"/>
          <w:marTop w:val="540"/>
          <w:marBottom w:val="0"/>
          <w:divBdr>
            <w:top w:val="none" w:sz="0" w:space="0" w:color="auto"/>
            <w:left w:val="none" w:sz="0" w:space="0" w:color="auto"/>
            <w:bottom w:val="none" w:sz="0" w:space="0" w:color="auto"/>
            <w:right w:val="none" w:sz="0" w:space="0" w:color="auto"/>
          </w:divBdr>
          <w:divsChild>
            <w:div w:id="137767567">
              <w:marLeft w:val="0"/>
              <w:marRight w:val="0"/>
              <w:marTop w:val="0"/>
              <w:marBottom w:val="0"/>
              <w:divBdr>
                <w:top w:val="none" w:sz="0" w:space="0" w:color="auto"/>
                <w:left w:val="none" w:sz="0" w:space="0" w:color="auto"/>
                <w:bottom w:val="none" w:sz="0" w:space="0" w:color="auto"/>
                <w:right w:val="none" w:sz="0" w:space="0" w:color="auto"/>
              </w:divBdr>
            </w:div>
            <w:div w:id="1965647996">
              <w:marLeft w:val="0"/>
              <w:marRight w:val="0"/>
              <w:marTop w:val="0"/>
              <w:marBottom w:val="0"/>
              <w:divBdr>
                <w:top w:val="none" w:sz="0" w:space="0" w:color="auto"/>
                <w:left w:val="none" w:sz="0" w:space="0" w:color="auto"/>
                <w:bottom w:val="none" w:sz="0" w:space="0" w:color="auto"/>
                <w:right w:val="none" w:sz="0" w:space="0" w:color="auto"/>
              </w:divBdr>
            </w:div>
            <w:div w:id="1933464862">
              <w:marLeft w:val="0"/>
              <w:marRight w:val="0"/>
              <w:marTop w:val="0"/>
              <w:marBottom w:val="0"/>
              <w:divBdr>
                <w:top w:val="none" w:sz="0" w:space="0" w:color="auto"/>
                <w:left w:val="none" w:sz="0" w:space="0" w:color="auto"/>
                <w:bottom w:val="none" w:sz="0" w:space="0" w:color="auto"/>
                <w:right w:val="none" w:sz="0" w:space="0" w:color="auto"/>
              </w:divBdr>
            </w:div>
            <w:div w:id="205487901">
              <w:marLeft w:val="0"/>
              <w:marRight w:val="0"/>
              <w:marTop w:val="0"/>
              <w:marBottom w:val="0"/>
              <w:divBdr>
                <w:top w:val="none" w:sz="0" w:space="0" w:color="auto"/>
                <w:left w:val="none" w:sz="0" w:space="0" w:color="auto"/>
                <w:bottom w:val="none" w:sz="0" w:space="0" w:color="auto"/>
                <w:right w:val="none" w:sz="0" w:space="0" w:color="auto"/>
              </w:divBdr>
            </w:div>
            <w:div w:id="934174638">
              <w:marLeft w:val="0"/>
              <w:marRight w:val="0"/>
              <w:marTop w:val="0"/>
              <w:marBottom w:val="0"/>
              <w:divBdr>
                <w:top w:val="none" w:sz="0" w:space="0" w:color="auto"/>
                <w:left w:val="none" w:sz="0" w:space="0" w:color="auto"/>
                <w:bottom w:val="none" w:sz="0" w:space="0" w:color="auto"/>
                <w:right w:val="none" w:sz="0" w:space="0" w:color="auto"/>
              </w:divBdr>
            </w:div>
            <w:div w:id="1008286372">
              <w:marLeft w:val="0"/>
              <w:marRight w:val="0"/>
              <w:marTop w:val="0"/>
              <w:marBottom w:val="0"/>
              <w:divBdr>
                <w:top w:val="none" w:sz="0" w:space="0" w:color="auto"/>
                <w:left w:val="none" w:sz="0" w:space="0" w:color="auto"/>
                <w:bottom w:val="none" w:sz="0" w:space="0" w:color="auto"/>
                <w:right w:val="none" w:sz="0" w:space="0" w:color="auto"/>
              </w:divBdr>
            </w:div>
            <w:div w:id="861744641">
              <w:marLeft w:val="0"/>
              <w:marRight w:val="0"/>
              <w:marTop w:val="0"/>
              <w:marBottom w:val="0"/>
              <w:divBdr>
                <w:top w:val="none" w:sz="0" w:space="0" w:color="auto"/>
                <w:left w:val="none" w:sz="0" w:space="0" w:color="auto"/>
                <w:bottom w:val="none" w:sz="0" w:space="0" w:color="auto"/>
                <w:right w:val="none" w:sz="0" w:space="0" w:color="auto"/>
              </w:divBdr>
            </w:div>
            <w:div w:id="1649896218">
              <w:marLeft w:val="0"/>
              <w:marRight w:val="0"/>
              <w:marTop w:val="0"/>
              <w:marBottom w:val="0"/>
              <w:divBdr>
                <w:top w:val="none" w:sz="0" w:space="0" w:color="auto"/>
                <w:left w:val="none" w:sz="0" w:space="0" w:color="auto"/>
                <w:bottom w:val="none" w:sz="0" w:space="0" w:color="auto"/>
                <w:right w:val="none" w:sz="0" w:space="0" w:color="auto"/>
              </w:divBdr>
            </w:div>
            <w:div w:id="2073771233">
              <w:marLeft w:val="0"/>
              <w:marRight w:val="0"/>
              <w:marTop w:val="0"/>
              <w:marBottom w:val="0"/>
              <w:divBdr>
                <w:top w:val="none" w:sz="0" w:space="0" w:color="auto"/>
                <w:left w:val="none" w:sz="0" w:space="0" w:color="auto"/>
                <w:bottom w:val="none" w:sz="0" w:space="0" w:color="auto"/>
                <w:right w:val="none" w:sz="0" w:space="0" w:color="auto"/>
              </w:divBdr>
            </w:div>
            <w:div w:id="473639442">
              <w:marLeft w:val="0"/>
              <w:marRight w:val="0"/>
              <w:marTop w:val="0"/>
              <w:marBottom w:val="0"/>
              <w:divBdr>
                <w:top w:val="none" w:sz="0" w:space="0" w:color="auto"/>
                <w:left w:val="none" w:sz="0" w:space="0" w:color="auto"/>
                <w:bottom w:val="none" w:sz="0" w:space="0" w:color="auto"/>
                <w:right w:val="none" w:sz="0" w:space="0" w:color="auto"/>
              </w:divBdr>
            </w:div>
            <w:div w:id="337847971">
              <w:marLeft w:val="0"/>
              <w:marRight w:val="0"/>
              <w:marTop w:val="0"/>
              <w:marBottom w:val="0"/>
              <w:divBdr>
                <w:top w:val="none" w:sz="0" w:space="0" w:color="auto"/>
                <w:left w:val="none" w:sz="0" w:space="0" w:color="auto"/>
                <w:bottom w:val="none" w:sz="0" w:space="0" w:color="auto"/>
                <w:right w:val="none" w:sz="0" w:space="0" w:color="auto"/>
              </w:divBdr>
            </w:div>
          </w:divsChild>
        </w:div>
        <w:div w:id="1010717419">
          <w:marLeft w:val="0"/>
          <w:marRight w:val="0"/>
          <w:marTop w:val="540"/>
          <w:marBottom w:val="0"/>
          <w:divBdr>
            <w:top w:val="none" w:sz="0" w:space="0" w:color="auto"/>
            <w:left w:val="none" w:sz="0" w:space="0" w:color="auto"/>
            <w:bottom w:val="none" w:sz="0" w:space="0" w:color="auto"/>
            <w:right w:val="none" w:sz="0" w:space="0" w:color="auto"/>
          </w:divBdr>
          <w:divsChild>
            <w:div w:id="1958951261">
              <w:marLeft w:val="0"/>
              <w:marRight w:val="0"/>
              <w:marTop w:val="0"/>
              <w:marBottom w:val="0"/>
              <w:divBdr>
                <w:top w:val="none" w:sz="0" w:space="0" w:color="auto"/>
                <w:left w:val="none" w:sz="0" w:space="0" w:color="auto"/>
                <w:bottom w:val="none" w:sz="0" w:space="0" w:color="auto"/>
                <w:right w:val="none" w:sz="0" w:space="0" w:color="auto"/>
              </w:divBdr>
            </w:div>
            <w:div w:id="838737550">
              <w:marLeft w:val="0"/>
              <w:marRight w:val="0"/>
              <w:marTop w:val="0"/>
              <w:marBottom w:val="0"/>
              <w:divBdr>
                <w:top w:val="none" w:sz="0" w:space="0" w:color="auto"/>
                <w:left w:val="none" w:sz="0" w:space="0" w:color="auto"/>
                <w:bottom w:val="none" w:sz="0" w:space="0" w:color="auto"/>
                <w:right w:val="none" w:sz="0" w:space="0" w:color="auto"/>
              </w:divBdr>
            </w:div>
            <w:div w:id="1222909742">
              <w:marLeft w:val="0"/>
              <w:marRight w:val="0"/>
              <w:marTop w:val="0"/>
              <w:marBottom w:val="0"/>
              <w:divBdr>
                <w:top w:val="none" w:sz="0" w:space="0" w:color="auto"/>
                <w:left w:val="none" w:sz="0" w:space="0" w:color="auto"/>
                <w:bottom w:val="none" w:sz="0" w:space="0" w:color="auto"/>
                <w:right w:val="none" w:sz="0" w:space="0" w:color="auto"/>
              </w:divBdr>
            </w:div>
          </w:divsChild>
        </w:div>
        <w:div w:id="1376663606">
          <w:marLeft w:val="0"/>
          <w:marRight w:val="0"/>
          <w:marTop w:val="540"/>
          <w:marBottom w:val="0"/>
          <w:divBdr>
            <w:top w:val="none" w:sz="0" w:space="0" w:color="auto"/>
            <w:left w:val="none" w:sz="0" w:space="0" w:color="auto"/>
            <w:bottom w:val="none" w:sz="0" w:space="0" w:color="auto"/>
            <w:right w:val="none" w:sz="0" w:space="0" w:color="auto"/>
          </w:divBdr>
          <w:divsChild>
            <w:div w:id="588734439">
              <w:marLeft w:val="0"/>
              <w:marRight w:val="0"/>
              <w:marTop w:val="0"/>
              <w:marBottom w:val="0"/>
              <w:divBdr>
                <w:top w:val="none" w:sz="0" w:space="0" w:color="auto"/>
                <w:left w:val="none" w:sz="0" w:space="0" w:color="auto"/>
                <w:bottom w:val="none" w:sz="0" w:space="0" w:color="auto"/>
                <w:right w:val="none" w:sz="0" w:space="0" w:color="auto"/>
              </w:divBdr>
            </w:div>
            <w:div w:id="145825441">
              <w:marLeft w:val="0"/>
              <w:marRight w:val="0"/>
              <w:marTop w:val="0"/>
              <w:marBottom w:val="0"/>
              <w:divBdr>
                <w:top w:val="none" w:sz="0" w:space="0" w:color="auto"/>
                <w:left w:val="none" w:sz="0" w:space="0" w:color="auto"/>
                <w:bottom w:val="none" w:sz="0" w:space="0" w:color="auto"/>
                <w:right w:val="none" w:sz="0" w:space="0" w:color="auto"/>
              </w:divBdr>
            </w:div>
            <w:div w:id="85615993">
              <w:marLeft w:val="0"/>
              <w:marRight w:val="0"/>
              <w:marTop w:val="0"/>
              <w:marBottom w:val="0"/>
              <w:divBdr>
                <w:top w:val="none" w:sz="0" w:space="0" w:color="auto"/>
                <w:left w:val="none" w:sz="0" w:space="0" w:color="auto"/>
                <w:bottom w:val="none" w:sz="0" w:space="0" w:color="auto"/>
                <w:right w:val="none" w:sz="0" w:space="0" w:color="auto"/>
              </w:divBdr>
            </w:div>
            <w:div w:id="1980722598">
              <w:marLeft w:val="0"/>
              <w:marRight w:val="0"/>
              <w:marTop w:val="0"/>
              <w:marBottom w:val="0"/>
              <w:divBdr>
                <w:top w:val="none" w:sz="0" w:space="0" w:color="auto"/>
                <w:left w:val="none" w:sz="0" w:space="0" w:color="auto"/>
                <w:bottom w:val="none" w:sz="0" w:space="0" w:color="auto"/>
                <w:right w:val="none" w:sz="0" w:space="0" w:color="auto"/>
              </w:divBdr>
            </w:div>
            <w:div w:id="306321902">
              <w:marLeft w:val="0"/>
              <w:marRight w:val="0"/>
              <w:marTop w:val="0"/>
              <w:marBottom w:val="0"/>
              <w:divBdr>
                <w:top w:val="none" w:sz="0" w:space="0" w:color="auto"/>
                <w:left w:val="none" w:sz="0" w:space="0" w:color="auto"/>
                <w:bottom w:val="none" w:sz="0" w:space="0" w:color="auto"/>
                <w:right w:val="none" w:sz="0" w:space="0" w:color="auto"/>
              </w:divBdr>
            </w:div>
            <w:div w:id="1011563253">
              <w:marLeft w:val="0"/>
              <w:marRight w:val="0"/>
              <w:marTop w:val="0"/>
              <w:marBottom w:val="0"/>
              <w:divBdr>
                <w:top w:val="none" w:sz="0" w:space="0" w:color="auto"/>
                <w:left w:val="none" w:sz="0" w:space="0" w:color="auto"/>
                <w:bottom w:val="none" w:sz="0" w:space="0" w:color="auto"/>
                <w:right w:val="none" w:sz="0" w:space="0" w:color="auto"/>
              </w:divBdr>
            </w:div>
            <w:div w:id="1368523719">
              <w:marLeft w:val="0"/>
              <w:marRight w:val="0"/>
              <w:marTop w:val="0"/>
              <w:marBottom w:val="0"/>
              <w:divBdr>
                <w:top w:val="none" w:sz="0" w:space="0" w:color="auto"/>
                <w:left w:val="none" w:sz="0" w:space="0" w:color="auto"/>
                <w:bottom w:val="none" w:sz="0" w:space="0" w:color="auto"/>
                <w:right w:val="none" w:sz="0" w:space="0" w:color="auto"/>
              </w:divBdr>
            </w:div>
            <w:div w:id="1703556012">
              <w:marLeft w:val="0"/>
              <w:marRight w:val="0"/>
              <w:marTop w:val="0"/>
              <w:marBottom w:val="0"/>
              <w:divBdr>
                <w:top w:val="none" w:sz="0" w:space="0" w:color="auto"/>
                <w:left w:val="none" w:sz="0" w:space="0" w:color="auto"/>
                <w:bottom w:val="none" w:sz="0" w:space="0" w:color="auto"/>
                <w:right w:val="none" w:sz="0" w:space="0" w:color="auto"/>
              </w:divBdr>
            </w:div>
            <w:div w:id="1979265276">
              <w:marLeft w:val="0"/>
              <w:marRight w:val="0"/>
              <w:marTop w:val="0"/>
              <w:marBottom w:val="0"/>
              <w:divBdr>
                <w:top w:val="none" w:sz="0" w:space="0" w:color="auto"/>
                <w:left w:val="none" w:sz="0" w:space="0" w:color="auto"/>
                <w:bottom w:val="none" w:sz="0" w:space="0" w:color="auto"/>
                <w:right w:val="none" w:sz="0" w:space="0" w:color="auto"/>
              </w:divBdr>
            </w:div>
            <w:div w:id="1307779726">
              <w:marLeft w:val="0"/>
              <w:marRight w:val="0"/>
              <w:marTop w:val="0"/>
              <w:marBottom w:val="0"/>
              <w:divBdr>
                <w:top w:val="none" w:sz="0" w:space="0" w:color="auto"/>
                <w:left w:val="none" w:sz="0" w:space="0" w:color="auto"/>
                <w:bottom w:val="none" w:sz="0" w:space="0" w:color="auto"/>
                <w:right w:val="none" w:sz="0" w:space="0" w:color="auto"/>
              </w:divBdr>
            </w:div>
            <w:div w:id="1016152763">
              <w:marLeft w:val="0"/>
              <w:marRight w:val="0"/>
              <w:marTop w:val="0"/>
              <w:marBottom w:val="0"/>
              <w:divBdr>
                <w:top w:val="none" w:sz="0" w:space="0" w:color="auto"/>
                <w:left w:val="none" w:sz="0" w:space="0" w:color="auto"/>
                <w:bottom w:val="none" w:sz="0" w:space="0" w:color="auto"/>
                <w:right w:val="none" w:sz="0" w:space="0" w:color="auto"/>
              </w:divBdr>
            </w:div>
            <w:div w:id="739639582">
              <w:marLeft w:val="0"/>
              <w:marRight w:val="0"/>
              <w:marTop w:val="0"/>
              <w:marBottom w:val="0"/>
              <w:divBdr>
                <w:top w:val="none" w:sz="0" w:space="0" w:color="auto"/>
                <w:left w:val="none" w:sz="0" w:space="0" w:color="auto"/>
                <w:bottom w:val="none" w:sz="0" w:space="0" w:color="auto"/>
                <w:right w:val="none" w:sz="0" w:space="0" w:color="auto"/>
              </w:divBdr>
            </w:div>
            <w:div w:id="1900550828">
              <w:marLeft w:val="0"/>
              <w:marRight w:val="0"/>
              <w:marTop w:val="0"/>
              <w:marBottom w:val="0"/>
              <w:divBdr>
                <w:top w:val="none" w:sz="0" w:space="0" w:color="auto"/>
                <w:left w:val="none" w:sz="0" w:space="0" w:color="auto"/>
                <w:bottom w:val="none" w:sz="0" w:space="0" w:color="auto"/>
                <w:right w:val="none" w:sz="0" w:space="0" w:color="auto"/>
              </w:divBdr>
            </w:div>
          </w:divsChild>
        </w:div>
        <w:div w:id="790906763">
          <w:marLeft w:val="0"/>
          <w:marRight w:val="0"/>
          <w:marTop w:val="540"/>
          <w:marBottom w:val="0"/>
          <w:divBdr>
            <w:top w:val="none" w:sz="0" w:space="0" w:color="auto"/>
            <w:left w:val="none" w:sz="0" w:space="0" w:color="auto"/>
            <w:bottom w:val="none" w:sz="0" w:space="0" w:color="auto"/>
            <w:right w:val="none" w:sz="0" w:space="0" w:color="auto"/>
          </w:divBdr>
          <w:divsChild>
            <w:div w:id="437869643">
              <w:marLeft w:val="0"/>
              <w:marRight w:val="0"/>
              <w:marTop w:val="0"/>
              <w:marBottom w:val="0"/>
              <w:divBdr>
                <w:top w:val="none" w:sz="0" w:space="0" w:color="auto"/>
                <w:left w:val="none" w:sz="0" w:space="0" w:color="auto"/>
                <w:bottom w:val="none" w:sz="0" w:space="0" w:color="auto"/>
                <w:right w:val="none" w:sz="0" w:space="0" w:color="auto"/>
              </w:divBdr>
            </w:div>
            <w:div w:id="1601983701">
              <w:marLeft w:val="0"/>
              <w:marRight w:val="0"/>
              <w:marTop w:val="0"/>
              <w:marBottom w:val="0"/>
              <w:divBdr>
                <w:top w:val="none" w:sz="0" w:space="0" w:color="auto"/>
                <w:left w:val="none" w:sz="0" w:space="0" w:color="auto"/>
                <w:bottom w:val="none" w:sz="0" w:space="0" w:color="auto"/>
                <w:right w:val="none" w:sz="0" w:space="0" w:color="auto"/>
              </w:divBdr>
            </w:div>
            <w:div w:id="478810392">
              <w:marLeft w:val="0"/>
              <w:marRight w:val="0"/>
              <w:marTop w:val="0"/>
              <w:marBottom w:val="0"/>
              <w:divBdr>
                <w:top w:val="none" w:sz="0" w:space="0" w:color="auto"/>
                <w:left w:val="none" w:sz="0" w:space="0" w:color="auto"/>
                <w:bottom w:val="none" w:sz="0" w:space="0" w:color="auto"/>
                <w:right w:val="none" w:sz="0" w:space="0" w:color="auto"/>
              </w:divBdr>
            </w:div>
            <w:div w:id="1232809315">
              <w:marLeft w:val="0"/>
              <w:marRight w:val="0"/>
              <w:marTop w:val="0"/>
              <w:marBottom w:val="0"/>
              <w:divBdr>
                <w:top w:val="none" w:sz="0" w:space="0" w:color="auto"/>
                <w:left w:val="none" w:sz="0" w:space="0" w:color="auto"/>
                <w:bottom w:val="none" w:sz="0" w:space="0" w:color="auto"/>
                <w:right w:val="none" w:sz="0" w:space="0" w:color="auto"/>
              </w:divBdr>
            </w:div>
            <w:div w:id="1317605818">
              <w:marLeft w:val="0"/>
              <w:marRight w:val="0"/>
              <w:marTop w:val="0"/>
              <w:marBottom w:val="0"/>
              <w:divBdr>
                <w:top w:val="none" w:sz="0" w:space="0" w:color="auto"/>
                <w:left w:val="none" w:sz="0" w:space="0" w:color="auto"/>
                <w:bottom w:val="none" w:sz="0" w:space="0" w:color="auto"/>
                <w:right w:val="none" w:sz="0" w:space="0" w:color="auto"/>
              </w:divBdr>
            </w:div>
            <w:div w:id="513961009">
              <w:marLeft w:val="0"/>
              <w:marRight w:val="0"/>
              <w:marTop w:val="0"/>
              <w:marBottom w:val="0"/>
              <w:divBdr>
                <w:top w:val="none" w:sz="0" w:space="0" w:color="auto"/>
                <w:left w:val="none" w:sz="0" w:space="0" w:color="auto"/>
                <w:bottom w:val="none" w:sz="0" w:space="0" w:color="auto"/>
                <w:right w:val="none" w:sz="0" w:space="0" w:color="auto"/>
              </w:divBdr>
            </w:div>
            <w:div w:id="1104807233">
              <w:marLeft w:val="0"/>
              <w:marRight w:val="0"/>
              <w:marTop w:val="0"/>
              <w:marBottom w:val="0"/>
              <w:divBdr>
                <w:top w:val="none" w:sz="0" w:space="0" w:color="auto"/>
                <w:left w:val="none" w:sz="0" w:space="0" w:color="auto"/>
                <w:bottom w:val="none" w:sz="0" w:space="0" w:color="auto"/>
                <w:right w:val="none" w:sz="0" w:space="0" w:color="auto"/>
              </w:divBdr>
            </w:div>
            <w:div w:id="436339234">
              <w:marLeft w:val="0"/>
              <w:marRight w:val="0"/>
              <w:marTop w:val="0"/>
              <w:marBottom w:val="0"/>
              <w:divBdr>
                <w:top w:val="none" w:sz="0" w:space="0" w:color="auto"/>
                <w:left w:val="none" w:sz="0" w:space="0" w:color="auto"/>
                <w:bottom w:val="none" w:sz="0" w:space="0" w:color="auto"/>
                <w:right w:val="none" w:sz="0" w:space="0" w:color="auto"/>
              </w:divBdr>
            </w:div>
            <w:div w:id="1488862555">
              <w:marLeft w:val="0"/>
              <w:marRight w:val="0"/>
              <w:marTop w:val="0"/>
              <w:marBottom w:val="0"/>
              <w:divBdr>
                <w:top w:val="none" w:sz="0" w:space="0" w:color="auto"/>
                <w:left w:val="none" w:sz="0" w:space="0" w:color="auto"/>
                <w:bottom w:val="none" w:sz="0" w:space="0" w:color="auto"/>
                <w:right w:val="none" w:sz="0" w:space="0" w:color="auto"/>
              </w:divBdr>
            </w:div>
            <w:div w:id="1607469033">
              <w:marLeft w:val="0"/>
              <w:marRight w:val="0"/>
              <w:marTop w:val="0"/>
              <w:marBottom w:val="0"/>
              <w:divBdr>
                <w:top w:val="none" w:sz="0" w:space="0" w:color="auto"/>
                <w:left w:val="none" w:sz="0" w:space="0" w:color="auto"/>
                <w:bottom w:val="none" w:sz="0" w:space="0" w:color="auto"/>
                <w:right w:val="none" w:sz="0" w:space="0" w:color="auto"/>
              </w:divBdr>
            </w:div>
            <w:div w:id="260309216">
              <w:marLeft w:val="0"/>
              <w:marRight w:val="0"/>
              <w:marTop w:val="0"/>
              <w:marBottom w:val="0"/>
              <w:divBdr>
                <w:top w:val="none" w:sz="0" w:space="0" w:color="auto"/>
                <w:left w:val="none" w:sz="0" w:space="0" w:color="auto"/>
                <w:bottom w:val="none" w:sz="0" w:space="0" w:color="auto"/>
                <w:right w:val="none" w:sz="0" w:space="0" w:color="auto"/>
              </w:divBdr>
            </w:div>
            <w:div w:id="542404020">
              <w:marLeft w:val="0"/>
              <w:marRight w:val="0"/>
              <w:marTop w:val="0"/>
              <w:marBottom w:val="0"/>
              <w:divBdr>
                <w:top w:val="none" w:sz="0" w:space="0" w:color="auto"/>
                <w:left w:val="none" w:sz="0" w:space="0" w:color="auto"/>
                <w:bottom w:val="none" w:sz="0" w:space="0" w:color="auto"/>
                <w:right w:val="none" w:sz="0" w:space="0" w:color="auto"/>
              </w:divBdr>
            </w:div>
            <w:div w:id="926114027">
              <w:marLeft w:val="0"/>
              <w:marRight w:val="0"/>
              <w:marTop w:val="0"/>
              <w:marBottom w:val="0"/>
              <w:divBdr>
                <w:top w:val="none" w:sz="0" w:space="0" w:color="auto"/>
                <w:left w:val="none" w:sz="0" w:space="0" w:color="auto"/>
                <w:bottom w:val="none" w:sz="0" w:space="0" w:color="auto"/>
                <w:right w:val="none" w:sz="0" w:space="0" w:color="auto"/>
              </w:divBdr>
            </w:div>
          </w:divsChild>
        </w:div>
        <w:div w:id="74521539">
          <w:marLeft w:val="0"/>
          <w:marRight w:val="0"/>
          <w:marTop w:val="540"/>
          <w:marBottom w:val="0"/>
          <w:divBdr>
            <w:top w:val="none" w:sz="0" w:space="0" w:color="auto"/>
            <w:left w:val="none" w:sz="0" w:space="0" w:color="auto"/>
            <w:bottom w:val="none" w:sz="0" w:space="0" w:color="auto"/>
            <w:right w:val="none" w:sz="0" w:space="0" w:color="auto"/>
          </w:divBdr>
          <w:divsChild>
            <w:div w:id="960190485">
              <w:marLeft w:val="0"/>
              <w:marRight w:val="0"/>
              <w:marTop w:val="0"/>
              <w:marBottom w:val="0"/>
              <w:divBdr>
                <w:top w:val="none" w:sz="0" w:space="0" w:color="auto"/>
                <w:left w:val="none" w:sz="0" w:space="0" w:color="auto"/>
                <w:bottom w:val="none" w:sz="0" w:space="0" w:color="auto"/>
                <w:right w:val="none" w:sz="0" w:space="0" w:color="auto"/>
              </w:divBdr>
            </w:div>
            <w:div w:id="206188094">
              <w:marLeft w:val="0"/>
              <w:marRight w:val="0"/>
              <w:marTop w:val="0"/>
              <w:marBottom w:val="0"/>
              <w:divBdr>
                <w:top w:val="none" w:sz="0" w:space="0" w:color="auto"/>
                <w:left w:val="none" w:sz="0" w:space="0" w:color="auto"/>
                <w:bottom w:val="none" w:sz="0" w:space="0" w:color="auto"/>
                <w:right w:val="none" w:sz="0" w:space="0" w:color="auto"/>
              </w:divBdr>
            </w:div>
            <w:div w:id="144471869">
              <w:marLeft w:val="0"/>
              <w:marRight w:val="0"/>
              <w:marTop w:val="0"/>
              <w:marBottom w:val="0"/>
              <w:divBdr>
                <w:top w:val="none" w:sz="0" w:space="0" w:color="auto"/>
                <w:left w:val="none" w:sz="0" w:space="0" w:color="auto"/>
                <w:bottom w:val="none" w:sz="0" w:space="0" w:color="auto"/>
                <w:right w:val="none" w:sz="0" w:space="0" w:color="auto"/>
              </w:divBdr>
            </w:div>
            <w:div w:id="428697971">
              <w:marLeft w:val="0"/>
              <w:marRight w:val="0"/>
              <w:marTop w:val="0"/>
              <w:marBottom w:val="0"/>
              <w:divBdr>
                <w:top w:val="none" w:sz="0" w:space="0" w:color="auto"/>
                <w:left w:val="none" w:sz="0" w:space="0" w:color="auto"/>
                <w:bottom w:val="none" w:sz="0" w:space="0" w:color="auto"/>
                <w:right w:val="none" w:sz="0" w:space="0" w:color="auto"/>
              </w:divBdr>
            </w:div>
            <w:div w:id="2071225243">
              <w:marLeft w:val="0"/>
              <w:marRight w:val="0"/>
              <w:marTop w:val="0"/>
              <w:marBottom w:val="0"/>
              <w:divBdr>
                <w:top w:val="none" w:sz="0" w:space="0" w:color="auto"/>
                <w:left w:val="none" w:sz="0" w:space="0" w:color="auto"/>
                <w:bottom w:val="none" w:sz="0" w:space="0" w:color="auto"/>
                <w:right w:val="none" w:sz="0" w:space="0" w:color="auto"/>
              </w:divBdr>
            </w:div>
            <w:div w:id="1564372288">
              <w:marLeft w:val="0"/>
              <w:marRight w:val="0"/>
              <w:marTop w:val="0"/>
              <w:marBottom w:val="0"/>
              <w:divBdr>
                <w:top w:val="none" w:sz="0" w:space="0" w:color="auto"/>
                <w:left w:val="none" w:sz="0" w:space="0" w:color="auto"/>
                <w:bottom w:val="none" w:sz="0" w:space="0" w:color="auto"/>
                <w:right w:val="none" w:sz="0" w:space="0" w:color="auto"/>
              </w:divBdr>
            </w:div>
            <w:div w:id="1450707452">
              <w:marLeft w:val="0"/>
              <w:marRight w:val="0"/>
              <w:marTop w:val="0"/>
              <w:marBottom w:val="0"/>
              <w:divBdr>
                <w:top w:val="none" w:sz="0" w:space="0" w:color="auto"/>
                <w:left w:val="none" w:sz="0" w:space="0" w:color="auto"/>
                <w:bottom w:val="none" w:sz="0" w:space="0" w:color="auto"/>
                <w:right w:val="none" w:sz="0" w:space="0" w:color="auto"/>
              </w:divBdr>
            </w:div>
            <w:div w:id="335152713">
              <w:marLeft w:val="0"/>
              <w:marRight w:val="0"/>
              <w:marTop w:val="0"/>
              <w:marBottom w:val="0"/>
              <w:divBdr>
                <w:top w:val="none" w:sz="0" w:space="0" w:color="auto"/>
                <w:left w:val="none" w:sz="0" w:space="0" w:color="auto"/>
                <w:bottom w:val="none" w:sz="0" w:space="0" w:color="auto"/>
                <w:right w:val="none" w:sz="0" w:space="0" w:color="auto"/>
              </w:divBdr>
            </w:div>
            <w:div w:id="573051936">
              <w:marLeft w:val="0"/>
              <w:marRight w:val="0"/>
              <w:marTop w:val="0"/>
              <w:marBottom w:val="0"/>
              <w:divBdr>
                <w:top w:val="none" w:sz="0" w:space="0" w:color="auto"/>
                <w:left w:val="none" w:sz="0" w:space="0" w:color="auto"/>
                <w:bottom w:val="none" w:sz="0" w:space="0" w:color="auto"/>
                <w:right w:val="none" w:sz="0" w:space="0" w:color="auto"/>
              </w:divBdr>
            </w:div>
            <w:div w:id="484054879">
              <w:marLeft w:val="0"/>
              <w:marRight w:val="0"/>
              <w:marTop w:val="0"/>
              <w:marBottom w:val="0"/>
              <w:divBdr>
                <w:top w:val="none" w:sz="0" w:space="0" w:color="auto"/>
                <w:left w:val="none" w:sz="0" w:space="0" w:color="auto"/>
                <w:bottom w:val="none" w:sz="0" w:space="0" w:color="auto"/>
                <w:right w:val="none" w:sz="0" w:space="0" w:color="auto"/>
              </w:divBdr>
            </w:div>
            <w:div w:id="761413606">
              <w:marLeft w:val="0"/>
              <w:marRight w:val="0"/>
              <w:marTop w:val="0"/>
              <w:marBottom w:val="0"/>
              <w:divBdr>
                <w:top w:val="none" w:sz="0" w:space="0" w:color="auto"/>
                <w:left w:val="none" w:sz="0" w:space="0" w:color="auto"/>
                <w:bottom w:val="none" w:sz="0" w:space="0" w:color="auto"/>
                <w:right w:val="none" w:sz="0" w:space="0" w:color="auto"/>
              </w:divBdr>
            </w:div>
          </w:divsChild>
        </w:div>
        <w:div w:id="1714882506">
          <w:marLeft w:val="0"/>
          <w:marRight w:val="0"/>
          <w:marTop w:val="540"/>
          <w:marBottom w:val="0"/>
          <w:divBdr>
            <w:top w:val="none" w:sz="0" w:space="0" w:color="auto"/>
            <w:left w:val="none" w:sz="0" w:space="0" w:color="auto"/>
            <w:bottom w:val="none" w:sz="0" w:space="0" w:color="auto"/>
            <w:right w:val="none" w:sz="0" w:space="0" w:color="auto"/>
          </w:divBdr>
          <w:divsChild>
            <w:div w:id="632449235">
              <w:marLeft w:val="0"/>
              <w:marRight w:val="0"/>
              <w:marTop w:val="0"/>
              <w:marBottom w:val="0"/>
              <w:divBdr>
                <w:top w:val="none" w:sz="0" w:space="0" w:color="auto"/>
                <w:left w:val="none" w:sz="0" w:space="0" w:color="auto"/>
                <w:bottom w:val="none" w:sz="0" w:space="0" w:color="auto"/>
                <w:right w:val="none" w:sz="0" w:space="0" w:color="auto"/>
              </w:divBdr>
            </w:div>
            <w:div w:id="1458062674">
              <w:marLeft w:val="0"/>
              <w:marRight w:val="0"/>
              <w:marTop w:val="0"/>
              <w:marBottom w:val="0"/>
              <w:divBdr>
                <w:top w:val="none" w:sz="0" w:space="0" w:color="auto"/>
                <w:left w:val="none" w:sz="0" w:space="0" w:color="auto"/>
                <w:bottom w:val="none" w:sz="0" w:space="0" w:color="auto"/>
                <w:right w:val="none" w:sz="0" w:space="0" w:color="auto"/>
              </w:divBdr>
            </w:div>
            <w:div w:id="2057704848">
              <w:marLeft w:val="0"/>
              <w:marRight w:val="0"/>
              <w:marTop w:val="0"/>
              <w:marBottom w:val="0"/>
              <w:divBdr>
                <w:top w:val="none" w:sz="0" w:space="0" w:color="auto"/>
                <w:left w:val="none" w:sz="0" w:space="0" w:color="auto"/>
                <w:bottom w:val="none" w:sz="0" w:space="0" w:color="auto"/>
                <w:right w:val="none" w:sz="0" w:space="0" w:color="auto"/>
              </w:divBdr>
            </w:div>
            <w:div w:id="1212424689">
              <w:marLeft w:val="0"/>
              <w:marRight w:val="0"/>
              <w:marTop w:val="0"/>
              <w:marBottom w:val="0"/>
              <w:divBdr>
                <w:top w:val="none" w:sz="0" w:space="0" w:color="auto"/>
                <w:left w:val="none" w:sz="0" w:space="0" w:color="auto"/>
                <w:bottom w:val="none" w:sz="0" w:space="0" w:color="auto"/>
                <w:right w:val="none" w:sz="0" w:space="0" w:color="auto"/>
              </w:divBdr>
            </w:div>
            <w:div w:id="431516692">
              <w:marLeft w:val="0"/>
              <w:marRight w:val="0"/>
              <w:marTop w:val="0"/>
              <w:marBottom w:val="0"/>
              <w:divBdr>
                <w:top w:val="none" w:sz="0" w:space="0" w:color="auto"/>
                <w:left w:val="none" w:sz="0" w:space="0" w:color="auto"/>
                <w:bottom w:val="none" w:sz="0" w:space="0" w:color="auto"/>
                <w:right w:val="none" w:sz="0" w:space="0" w:color="auto"/>
              </w:divBdr>
            </w:div>
          </w:divsChild>
        </w:div>
        <w:div w:id="1881552991">
          <w:marLeft w:val="0"/>
          <w:marRight w:val="0"/>
          <w:marTop w:val="540"/>
          <w:marBottom w:val="0"/>
          <w:divBdr>
            <w:top w:val="none" w:sz="0" w:space="0" w:color="auto"/>
            <w:left w:val="none" w:sz="0" w:space="0" w:color="auto"/>
            <w:bottom w:val="none" w:sz="0" w:space="0" w:color="auto"/>
            <w:right w:val="none" w:sz="0" w:space="0" w:color="auto"/>
          </w:divBdr>
          <w:divsChild>
            <w:div w:id="1537541533">
              <w:marLeft w:val="0"/>
              <w:marRight w:val="0"/>
              <w:marTop w:val="0"/>
              <w:marBottom w:val="0"/>
              <w:divBdr>
                <w:top w:val="none" w:sz="0" w:space="0" w:color="auto"/>
                <w:left w:val="none" w:sz="0" w:space="0" w:color="auto"/>
                <w:bottom w:val="none" w:sz="0" w:space="0" w:color="auto"/>
                <w:right w:val="none" w:sz="0" w:space="0" w:color="auto"/>
              </w:divBdr>
            </w:div>
            <w:div w:id="628820510">
              <w:marLeft w:val="0"/>
              <w:marRight w:val="0"/>
              <w:marTop w:val="0"/>
              <w:marBottom w:val="0"/>
              <w:divBdr>
                <w:top w:val="none" w:sz="0" w:space="0" w:color="auto"/>
                <w:left w:val="none" w:sz="0" w:space="0" w:color="auto"/>
                <w:bottom w:val="none" w:sz="0" w:space="0" w:color="auto"/>
                <w:right w:val="none" w:sz="0" w:space="0" w:color="auto"/>
              </w:divBdr>
            </w:div>
            <w:div w:id="958340214">
              <w:marLeft w:val="0"/>
              <w:marRight w:val="0"/>
              <w:marTop w:val="0"/>
              <w:marBottom w:val="0"/>
              <w:divBdr>
                <w:top w:val="none" w:sz="0" w:space="0" w:color="auto"/>
                <w:left w:val="none" w:sz="0" w:space="0" w:color="auto"/>
                <w:bottom w:val="none" w:sz="0" w:space="0" w:color="auto"/>
                <w:right w:val="none" w:sz="0" w:space="0" w:color="auto"/>
              </w:divBdr>
            </w:div>
            <w:div w:id="1558198187">
              <w:marLeft w:val="0"/>
              <w:marRight w:val="0"/>
              <w:marTop w:val="0"/>
              <w:marBottom w:val="0"/>
              <w:divBdr>
                <w:top w:val="none" w:sz="0" w:space="0" w:color="auto"/>
                <w:left w:val="none" w:sz="0" w:space="0" w:color="auto"/>
                <w:bottom w:val="none" w:sz="0" w:space="0" w:color="auto"/>
                <w:right w:val="none" w:sz="0" w:space="0" w:color="auto"/>
              </w:divBdr>
            </w:div>
            <w:div w:id="1029985437">
              <w:marLeft w:val="0"/>
              <w:marRight w:val="0"/>
              <w:marTop w:val="0"/>
              <w:marBottom w:val="0"/>
              <w:divBdr>
                <w:top w:val="none" w:sz="0" w:space="0" w:color="auto"/>
                <w:left w:val="none" w:sz="0" w:space="0" w:color="auto"/>
                <w:bottom w:val="none" w:sz="0" w:space="0" w:color="auto"/>
                <w:right w:val="none" w:sz="0" w:space="0" w:color="auto"/>
              </w:divBdr>
            </w:div>
            <w:div w:id="920944325">
              <w:marLeft w:val="0"/>
              <w:marRight w:val="0"/>
              <w:marTop w:val="0"/>
              <w:marBottom w:val="0"/>
              <w:divBdr>
                <w:top w:val="none" w:sz="0" w:space="0" w:color="auto"/>
                <w:left w:val="none" w:sz="0" w:space="0" w:color="auto"/>
                <w:bottom w:val="none" w:sz="0" w:space="0" w:color="auto"/>
                <w:right w:val="none" w:sz="0" w:space="0" w:color="auto"/>
              </w:divBdr>
            </w:div>
            <w:div w:id="1912157667">
              <w:marLeft w:val="0"/>
              <w:marRight w:val="0"/>
              <w:marTop w:val="0"/>
              <w:marBottom w:val="0"/>
              <w:divBdr>
                <w:top w:val="none" w:sz="0" w:space="0" w:color="auto"/>
                <w:left w:val="none" w:sz="0" w:space="0" w:color="auto"/>
                <w:bottom w:val="none" w:sz="0" w:space="0" w:color="auto"/>
                <w:right w:val="none" w:sz="0" w:space="0" w:color="auto"/>
              </w:divBdr>
            </w:div>
            <w:div w:id="1785229401">
              <w:marLeft w:val="0"/>
              <w:marRight w:val="0"/>
              <w:marTop w:val="0"/>
              <w:marBottom w:val="0"/>
              <w:divBdr>
                <w:top w:val="none" w:sz="0" w:space="0" w:color="auto"/>
                <w:left w:val="none" w:sz="0" w:space="0" w:color="auto"/>
                <w:bottom w:val="none" w:sz="0" w:space="0" w:color="auto"/>
                <w:right w:val="none" w:sz="0" w:space="0" w:color="auto"/>
              </w:divBdr>
            </w:div>
            <w:div w:id="6405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0037343">
      <w:bodyDiv w:val="1"/>
      <w:marLeft w:val="0"/>
      <w:marRight w:val="0"/>
      <w:marTop w:val="0"/>
      <w:marBottom w:val="0"/>
      <w:divBdr>
        <w:top w:val="none" w:sz="0" w:space="0" w:color="auto"/>
        <w:left w:val="none" w:sz="0" w:space="0" w:color="auto"/>
        <w:bottom w:val="none" w:sz="0" w:space="0" w:color="auto"/>
        <w:right w:val="none" w:sz="0" w:space="0" w:color="auto"/>
      </w:divBdr>
      <w:divsChild>
        <w:div w:id="182862215">
          <w:marLeft w:val="0"/>
          <w:marRight w:val="0"/>
          <w:marTop w:val="0"/>
          <w:marBottom w:val="0"/>
          <w:divBdr>
            <w:top w:val="none" w:sz="0" w:space="0" w:color="auto"/>
            <w:left w:val="none" w:sz="0" w:space="0" w:color="auto"/>
            <w:bottom w:val="none" w:sz="0" w:space="0" w:color="auto"/>
            <w:right w:val="none" w:sz="0" w:space="0" w:color="auto"/>
          </w:divBdr>
          <w:divsChild>
            <w:div w:id="990252495">
              <w:marLeft w:val="0"/>
              <w:marRight w:val="0"/>
              <w:marTop w:val="0"/>
              <w:marBottom w:val="240"/>
              <w:divBdr>
                <w:top w:val="none" w:sz="0" w:space="0" w:color="auto"/>
                <w:left w:val="none" w:sz="0" w:space="0" w:color="auto"/>
                <w:bottom w:val="none" w:sz="0" w:space="0" w:color="auto"/>
                <w:right w:val="none" w:sz="0" w:space="0" w:color="auto"/>
              </w:divBdr>
            </w:div>
            <w:div w:id="1429622638">
              <w:marLeft w:val="0"/>
              <w:marRight w:val="0"/>
              <w:marTop w:val="0"/>
              <w:marBottom w:val="0"/>
              <w:divBdr>
                <w:top w:val="none" w:sz="0" w:space="0" w:color="auto"/>
                <w:left w:val="none" w:sz="0" w:space="0" w:color="auto"/>
                <w:bottom w:val="none" w:sz="0" w:space="0" w:color="auto"/>
                <w:right w:val="none" w:sz="0" w:space="0" w:color="auto"/>
              </w:divBdr>
            </w:div>
            <w:div w:id="1388603733">
              <w:marLeft w:val="0"/>
              <w:marRight w:val="0"/>
              <w:marTop w:val="0"/>
              <w:marBottom w:val="0"/>
              <w:divBdr>
                <w:top w:val="none" w:sz="0" w:space="0" w:color="auto"/>
                <w:left w:val="none" w:sz="0" w:space="0" w:color="auto"/>
                <w:bottom w:val="none" w:sz="0" w:space="0" w:color="auto"/>
                <w:right w:val="none" w:sz="0" w:space="0" w:color="auto"/>
              </w:divBdr>
            </w:div>
          </w:divsChild>
        </w:div>
        <w:div w:id="2145342418">
          <w:marLeft w:val="0"/>
          <w:marRight w:val="0"/>
          <w:marTop w:val="0"/>
          <w:marBottom w:val="0"/>
          <w:divBdr>
            <w:top w:val="none" w:sz="0" w:space="0" w:color="auto"/>
            <w:left w:val="none" w:sz="0" w:space="0" w:color="auto"/>
            <w:bottom w:val="none" w:sz="0" w:space="0" w:color="auto"/>
            <w:right w:val="none" w:sz="0" w:space="0" w:color="auto"/>
          </w:divBdr>
          <w:divsChild>
            <w:div w:id="1929148803">
              <w:marLeft w:val="0"/>
              <w:marRight w:val="0"/>
              <w:marTop w:val="540"/>
              <w:marBottom w:val="240"/>
              <w:divBdr>
                <w:top w:val="none" w:sz="0" w:space="0" w:color="auto"/>
                <w:left w:val="none" w:sz="0" w:space="0" w:color="auto"/>
                <w:bottom w:val="none" w:sz="0" w:space="0" w:color="auto"/>
                <w:right w:val="none" w:sz="0" w:space="0" w:color="auto"/>
              </w:divBdr>
            </w:div>
            <w:div w:id="1228607482">
              <w:marLeft w:val="0"/>
              <w:marRight w:val="0"/>
              <w:marTop w:val="0"/>
              <w:marBottom w:val="0"/>
              <w:divBdr>
                <w:top w:val="none" w:sz="0" w:space="0" w:color="auto"/>
                <w:left w:val="none" w:sz="0" w:space="0" w:color="auto"/>
                <w:bottom w:val="none" w:sz="0" w:space="0" w:color="auto"/>
                <w:right w:val="none" w:sz="0" w:space="0" w:color="auto"/>
              </w:divBdr>
            </w:div>
            <w:div w:id="2052530355">
              <w:marLeft w:val="0"/>
              <w:marRight w:val="0"/>
              <w:marTop w:val="0"/>
              <w:marBottom w:val="0"/>
              <w:divBdr>
                <w:top w:val="none" w:sz="0" w:space="0" w:color="auto"/>
                <w:left w:val="none" w:sz="0" w:space="0" w:color="auto"/>
                <w:bottom w:val="none" w:sz="0" w:space="0" w:color="auto"/>
                <w:right w:val="none" w:sz="0" w:space="0" w:color="auto"/>
              </w:divBdr>
            </w:div>
          </w:divsChild>
        </w:div>
        <w:div w:id="313679913">
          <w:marLeft w:val="0"/>
          <w:marRight w:val="0"/>
          <w:marTop w:val="0"/>
          <w:marBottom w:val="0"/>
          <w:divBdr>
            <w:top w:val="none" w:sz="0" w:space="0" w:color="auto"/>
            <w:left w:val="none" w:sz="0" w:space="0" w:color="auto"/>
            <w:bottom w:val="none" w:sz="0" w:space="0" w:color="auto"/>
            <w:right w:val="none" w:sz="0" w:space="0" w:color="auto"/>
          </w:divBdr>
          <w:divsChild>
            <w:div w:id="1225948168">
              <w:marLeft w:val="0"/>
              <w:marRight w:val="0"/>
              <w:marTop w:val="540"/>
              <w:marBottom w:val="240"/>
              <w:divBdr>
                <w:top w:val="none" w:sz="0" w:space="0" w:color="auto"/>
                <w:left w:val="none" w:sz="0" w:space="0" w:color="auto"/>
                <w:bottom w:val="none" w:sz="0" w:space="0" w:color="auto"/>
                <w:right w:val="none" w:sz="0" w:space="0" w:color="auto"/>
              </w:divBdr>
            </w:div>
            <w:div w:id="1522086191">
              <w:marLeft w:val="0"/>
              <w:marRight w:val="0"/>
              <w:marTop w:val="0"/>
              <w:marBottom w:val="0"/>
              <w:divBdr>
                <w:top w:val="none" w:sz="0" w:space="0" w:color="auto"/>
                <w:left w:val="none" w:sz="0" w:space="0" w:color="auto"/>
                <w:bottom w:val="none" w:sz="0" w:space="0" w:color="auto"/>
                <w:right w:val="none" w:sz="0" w:space="0" w:color="auto"/>
              </w:divBdr>
            </w:div>
            <w:div w:id="20194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1204">
      <w:bodyDiv w:val="1"/>
      <w:marLeft w:val="0"/>
      <w:marRight w:val="0"/>
      <w:marTop w:val="0"/>
      <w:marBottom w:val="0"/>
      <w:divBdr>
        <w:top w:val="none" w:sz="0" w:space="0" w:color="auto"/>
        <w:left w:val="none" w:sz="0" w:space="0" w:color="auto"/>
        <w:bottom w:val="none" w:sz="0" w:space="0" w:color="auto"/>
        <w:right w:val="none" w:sz="0" w:space="0" w:color="auto"/>
      </w:divBdr>
    </w:div>
    <w:div w:id="1015612509">
      <w:bodyDiv w:val="1"/>
      <w:marLeft w:val="0"/>
      <w:marRight w:val="0"/>
      <w:marTop w:val="0"/>
      <w:marBottom w:val="0"/>
      <w:divBdr>
        <w:top w:val="none" w:sz="0" w:space="0" w:color="auto"/>
        <w:left w:val="none" w:sz="0" w:space="0" w:color="auto"/>
        <w:bottom w:val="none" w:sz="0" w:space="0" w:color="auto"/>
        <w:right w:val="none" w:sz="0" w:space="0" w:color="auto"/>
      </w:divBdr>
    </w:div>
    <w:div w:id="1037588488">
      <w:bodyDiv w:val="1"/>
      <w:marLeft w:val="0"/>
      <w:marRight w:val="0"/>
      <w:marTop w:val="0"/>
      <w:marBottom w:val="0"/>
      <w:divBdr>
        <w:top w:val="none" w:sz="0" w:space="0" w:color="auto"/>
        <w:left w:val="none" w:sz="0" w:space="0" w:color="auto"/>
        <w:bottom w:val="none" w:sz="0" w:space="0" w:color="auto"/>
        <w:right w:val="none" w:sz="0" w:space="0" w:color="auto"/>
      </w:divBdr>
      <w:divsChild>
        <w:div w:id="1033966049">
          <w:marLeft w:val="0"/>
          <w:marRight w:val="0"/>
          <w:marTop w:val="0"/>
          <w:marBottom w:val="0"/>
          <w:divBdr>
            <w:top w:val="none" w:sz="0" w:space="0" w:color="auto"/>
            <w:left w:val="none" w:sz="0" w:space="0" w:color="auto"/>
            <w:bottom w:val="none" w:sz="0" w:space="0" w:color="auto"/>
            <w:right w:val="none" w:sz="0" w:space="0" w:color="auto"/>
          </w:divBdr>
          <w:divsChild>
            <w:div w:id="162399382">
              <w:marLeft w:val="0"/>
              <w:marRight w:val="0"/>
              <w:marTop w:val="0"/>
              <w:marBottom w:val="0"/>
              <w:divBdr>
                <w:top w:val="none" w:sz="0" w:space="0" w:color="auto"/>
                <w:left w:val="none" w:sz="0" w:space="0" w:color="auto"/>
                <w:bottom w:val="none" w:sz="0" w:space="0" w:color="auto"/>
                <w:right w:val="none" w:sz="0" w:space="0" w:color="auto"/>
              </w:divBdr>
            </w:div>
            <w:div w:id="1535772076">
              <w:marLeft w:val="0"/>
              <w:marRight w:val="0"/>
              <w:marTop w:val="0"/>
              <w:marBottom w:val="0"/>
              <w:divBdr>
                <w:top w:val="none" w:sz="0" w:space="0" w:color="auto"/>
                <w:left w:val="none" w:sz="0" w:space="0" w:color="auto"/>
                <w:bottom w:val="none" w:sz="0" w:space="0" w:color="auto"/>
                <w:right w:val="none" w:sz="0" w:space="0" w:color="auto"/>
              </w:divBdr>
            </w:div>
            <w:div w:id="810056580">
              <w:marLeft w:val="0"/>
              <w:marRight w:val="0"/>
              <w:marTop w:val="0"/>
              <w:marBottom w:val="0"/>
              <w:divBdr>
                <w:top w:val="none" w:sz="0" w:space="0" w:color="auto"/>
                <w:left w:val="none" w:sz="0" w:space="0" w:color="auto"/>
                <w:bottom w:val="none" w:sz="0" w:space="0" w:color="auto"/>
                <w:right w:val="none" w:sz="0" w:space="0" w:color="auto"/>
              </w:divBdr>
            </w:div>
            <w:div w:id="889993646">
              <w:marLeft w:val="0"/>
              <w:marRight w:val="0"/>
              <w:marTop w:val="0"/>
              <w:marBottom w:val="0"/>
              <w:divBdr>
                <w:top w:val="none" w:sz="0" w:space="0" w:color="auto"/>
                <w:left w:val="none" w:sz="0" w:space="0" w:color="auto"/>
                <w:bottom w:val="none" w:sz="0" w:space="0" w:color="auto"/>
                <w:right w:val="none" w:sz="0" w:space="0" w:color="auto"/>
              </w:divBdr>
            </w:div>
            <w:div w:id="1541015531">
              <w:marLeft w:val="0"/>
              <w:marRight w:val="0"/>
              <w:marTop w:val="0"/>
              <w:marBottom w:val="0"/>
              <w:divBdr>
                <w:top w:val="none" w:sz="0" w:space="0" w:color="auto"/>
                <w:left w:val="none" w:sz="0" w:space="0" w:color="auto"/>
                <w:bottom w:val="none" w:sz="0" w:space="0" w:color="auto"/>
                <w:right w:val="none" w:sz="0" w:space="0" w:color="auto"/>
              </w:divBdr>
            </w:div>
          </w:divsChild>
        </w:div>
        <w:div w:id="1304117378">
          <w:marLeft w:val="0"/>
          <w:marRight w:val="0"/>
          <w:marTop w:val="540"/>
          <w:marBottom w:val="0"/>
          <w:divBdr>
            <w:top w:val="none" w:sz="0" w:space="0" w:color="auto"/>
            <w:left w:val="none" w:sz="0" w:space="0" w:color="auto"/>
            <w:bottom w:val="none" w:sz="0" w:space="0" w:color="auto"/>
            <w:right w:val="none" w:sz="0" w:space="0" w:color="auto"/>
          </w:divBdr>
          <w:divsChild>
            <w:div w:id="2030526779">
              <w:marLeft w:val="0"/>
              <w:marRight w:val="0"/>
              <w:marTop w:val="0"/>
              <w:marBottom w:val="0"/>
              <w:divBdr>
                <w:top w:val="none" w:sz="0" w:space="0" w:color="auto"/>
                <w:left w:val="none" w:sz="0" w:space="0" w:color="auto"/>
                <w:bottom w:val="none" w:sz="0" w:space="0" w:color="auto"/>
                <w:right w:val="none" w:sz="0" w:space="0" w:color="auto"/>
              </w:divBdr>
            </w:div>
            <w:div w:id="404493240">
              <w:marLeft w:val="0"/>
              <w:marRight w:val="0"/>
              <w:marTop w:val="0"/>
              <w:marBottom w:val="0"/>
              <w:divBdr>
                <w:top w:val="none" w:sz="0" w:space="0" w:color="auto"/>
                <w:left w:val="none" w:sz="0" w:space="0" w:color="auto"/>
                <w:bottom w:val="none" w:sz="0" w:space="0" w:color="auto"/>
                <w:right w:val="none" w:sz="0" w:space="0" w:color="auto"/>
              </w:divBdr>
            </w:div>
            <w:div w:id="203368785">
              <w:marLeft w:val="0"/>
              <w:marRight w:val="0"/>
              <w:marTop w:val="0"/>
              <w:marBottom w:val="0"/>
              <w:divBdr>
                <w:top w:val="none" w:sz="0" w:space="0" w:color="auto"/>
                <w:left w:val="none" w:sz="0" w:space="0" w:color="auto"/>
                <w:bottom w:val="none" w:sz="0" w:space="0" w:color="auto"/>
                <w:right w:val="none" w:sz="0" w:space="0" w:color="auto"/>
              </w:divBdr>
            </w:div>
            <w:div w:id="426773249">
              <w:marLeft w:val="0"/>
              <w:marRight w:val="0"/>
              <w:marTop w:val="0"/>
              <w:marBottom w:val="0"/>
              <w:divBdr>
                <w:top w:val="none" w:sz="0" w:space="0" w:color="auto"/>
                <w:left w:val="none" w:sz="0" w:space="0" w:color="auto"/>
                <w:bottom w:val="none" w:sz="0" w:space="0" w:color="auto"/>
                <w:right w:val="none" w:sz="0" w:space="0" w:color="auto"/>
              </w:divBdr>
            </w:div>
            <w:div w:id="742217884">
              <w:marLeft w:val="0"/>
              <w:marRight w:val="0"/>
              <w:marTop w:val="0"/>
              <w:marBottom w:val="0"/>
              <w:divBdr>
                <w:top w:val="none" w:sz="0" w:space="0" w:color="auto"/>
                <w:left w:val="none" w:sz="0" w:space="0" w:color="auto"/>
                <w:bottom w:val="none" w:sz="0" w:space="0" w:color="auto"/>
                <w:right w:val="none" w:sz="0" w:space="0" w:color="auto"/>
              </w:divBdr>
            </w:div>
            <w:div w:id="232275924">
              <w:marLeft w:val="0"/>
              <w:marRight w:val="0"/>
              <w:marTop w:val="0"/>
              <w:marBottom w:val="0"/>
              <w:divBdr>
                <w:top w:val="none" w:sz="0" w:space="0" w:color="auto"/>
                <w:left w:val="none" w:sz="0" w:space="0" w:color="auto"/>
                <w:bottom w:val="none" w:sz="0" w:space="0" w:color="auto"/>
                <w:right w:val="none" w:sz="0" w:space="0" w:color="auto"/>
              </w:divBdr>
            </w:div>
            <w:div w:id="905341144">
              <w:marLeft w:val="0"/>
              <w:marRight w:val="0"/>
              <w:marTop w:val="0"/>
              <w:marBottom w:val="0"/>
              <w:divBdr>
                <w:top w:val="none" w:sz="0" w:space="0" w:color="auto"/>
                <w:left w:val="none" w:sz="0" w:space="0" w:color="auto"/>
                <w:bottom w:val="none" w:sz="0" w:space="0" w:color="auto"/>
                <w:right w:val="none" w:sz="0" w:space="0" w:color="auto"/>
              </w:divBdr>
            </w:div>
          </w:divsChild>
        </w:div>
        <w:div w:id="20514475">
          <w:marLeft w:val="0"/>
          <w:marRight w:val="0"/>
          <w:marTop w:val="540"/>
          <w:marBottom w:val="0"/>
          <w:divBdr>
            <w:top w:val="none" w:sz="0" w:space="0" w:color="auto"/>
            <w:left w:val="none" w:sz="0" w:space="0" w:color="auto"/>
            <w:bottom w:val="none" w:sz="0" w:space="0" w:color="auto"/>
            <w:right w:val="none" w:sz="0" w:space="0" w:color="auto"/>
          </w:divBdr>
          <w:divsChild>
            <w:div w:id="1636180012">
              <w:marLeft w:val="0"/>
              <w:marRight w:val="0"/>
              <w:marTop w:val="0"/>
              <w:marBottom w:val="0"/>
              <w:divBdr>
                <w:top w:val="none" w:sz="0" w:space="0" w:color="auto"/>
                <w:left w:val="none" w:sz="0" w:space="0" w:color="auto"/>
                <w:bottom w:val="none" w:sz="0" w:space="0" w:color="auto"/>
                <w:right w:val="none" w:sz="0" w:space="0" w:color="auto"/>
              </w:divBdr>
            </w:div>
            <w:div w:id="547568651">
              <w:marLeft w:val="0"/>
              <w:marRight w:val="0"/>
              <w:marTop w:val="0"/>
              <w:marBottom w:val="0"/>
              <w:divBdr>
                <w:top w:val="none" w:sz="0" w:space="0" w:color="auto"/>
                <w:left w:val="none" w:sz="0" w:space="0" w:color="auto"/>
                <w:bottom w:val="none" w:sz="0" w:space="0" w:color="auto"/>
                <w:right w:val="none" w:sz="0" w:space="0" w:color="auto"/>
              </w:divBdr>
            </w:div>
            <w:div w:id="175928369">
              <w:marLeft w:val="0"/>
              <w:marRight w:val="0"/>
              <w:marTop w:val="0"/>
              <w:marBottom w:val="0"/>
              <w:divBdr>
                <w:top w:val="none" w:sz="0" w:space="0" w:color="auto"/>
                <w:left w:val="none" w:sz="0" w:space="0" w:color="auto"/>
                <w:bottom w:val="none" w:sz="0" w:space="0" w:color="auto"/>
                <w:right w:val="none" w:sz="0" w:space="0" w:color="auto"/>
              </w:divBdr>
            </w:div>
            <w:div w:id="596913410">
              <w:marLeft w:val="0"/>
              <w:marRight w:val="0"/>
              <w:marTop w:val="0"/>
              <w:marBottom w:val="0"/>
              <w:divBdr>
                <w:top w:val="none" w:sz="0" w:space="0" w:color="auto"/>
                <w:left w:val="none" w:sz="0" w:space="0" w:color="auto"/>
                <w:bottom w:val="none" w:sz="0" w:space="0" w:color="auto"/>
                <w:right w:val="none" w:sz="0" w:space="0" w:color="auto"/>
              </w:divBdr>
            </w:div>
            <w:div w:id="1110736141">
              <w:marLeft w:val="0"/>
              <w:marRight w:val="0"/>
              <w:marTop w:val="0"/>
              <w:marBottom w:val="0"/>
              <w:divBdr>
                <w:top w:val="none" w:sz="0" w:space="0" w:color="auto"/>
                <w:left w:val="none" w:sz="0" w:space="0" w:color="auto"/>
                <w:bottom w:val="none" w:sz="0" w:space="0" w:color="auto"/>
                <w:right w:val="none" w:sz="0" w:space="0" w:color="auto"/>
              </w:divBdr>
            </w:div>
            <w:div w:id="2114856690">
              <w:marLeft w:val="0"/>
              <w:marRight w:val="0"/>
              <w:marTop w:val="0"/>
              <w:marBottom w:val="0"/>
              <w:divBdr>
                <w:top w:val="none" w:sz="0" w:space="0" w:color="auto"/>
                <w:left w:val="none" w:sz="0" w:space="0" w:color="auto"/>
                <w:bottom w:val="none" w:sz="0" w:space="0" w:color="auto"/>
                <w:right w:val="none" w:sz="0" w:space="0" w:color="auto"/>
              </w:divBdr>
            </w:div>
            <w:div w:id="733242483">
              <w:marLeft w:val="0"/>
              <w:marRight w:val="0"/>
              <w:marTop w:val="0"/>
              <w:marBottom w:val="0"/>
              <w:divBdr>
                <w:top w:val="none" w:sz="0" w:space="0" w:color="auto"/>
                <w:left w:val="none" w:sz="0" w:space="0" w:color="auto"/>
                <w:bottom w:val="none" w:sz="0" w:space="0" w:color="auto"/>
                <w:right w:val="none" w:sz="0" w:space="0" w:color="auto"/>
              </w:divBdr>
            </w:div>
            <w:div w:id="657003475">
              <w:marLeft w:val="0"/>
              <w:marRight w:val="0"/>
              <w:marTop w:val="0"/>
              <w:marBottom w:val="0"/>
              <w:divBdr>
                <w:top w:val="none" w:sz="0" w:space="0" w:color="auto"/>
                <w:left w:val="none" w:sz="0" w:space="0" w:color="auto"/>
                <w:bottom w:val="none" w:sz="0" w:space="0" w:color="auto"/>
                <w:right w:val="none" w:sz="0" w:space="0" w:color="auto"/>
              </w:divBdr>
            </w:div>
            <w:div w:id="55250134">
              <w:marLeft w:val="0"/>
              <w:marRight w:val="0"/>
              <w:marTop w:val="0"/>
              <w:marBottom w:val="0"/>
              <w:divBdr>
                <w:top w:val="none" w:sz="0" w:space="0" w:color="auto"/>
                <w:left w:val="none" w:sz="0" w:space="0" w:color="auto"/>
                <w:bottom w:val="none" w:sz="0" w:space="0" w:color="auto"/>
                <w:right w:val="none" w:sz="0" w:space="0" w:color="auto"/>
              </w:divBdr>
            </w:div>
          </w:divsChild>
        </w:div>
        <w:div w:id="570653272">
          <w:marLeft w:val="0"/>
          <w:marRight w:val="0"/>
          <w:marTop w:val="540"/>
          <w:marBottom w:val="0"/>
          <w:divBdr>
            <w:top w:val="none" w:sz="0" w:space="0" w:color="auto"/>
            <w:left w:val="none" w:sz="0" w:space="0" w:color="auto"/>
            <w:bottom w:val="none" w:sz="0" w:space="0" w:color="auto"/>
            <w:right w:val="none" w:sz="0" w:space="0" w:color="auto"/>
          </w:divBdr>
          <w:divsChild>
            <w:div w:id="1607231470">
              <w:marLeft w:val="0"/>
              <w:marRight w:val="0"/>
              <w:marTop w:val="0"/>
              <w:marBottom w:val="0"/>
              <w:divBdr>
                <w:top w:val="none" w:sz="0" w:space="0" w:color="auto"/>
                <w:left w:val="none" w:sz="0" w:space="0" w:color="auto"/>
                <w:bottom w:val="none" w:sz="0" w:space="0" w:color="auto"/>
                <w:right w:val="none" w:sz="0" w:space="0" w:color="auto"/>
              </w:divBdr>
            </w:div>
            <w:div w:id="862941485">
              <w:marLeft w:val="0"/>
              <w:marRight w:val="0"/>
              <w:marTop w:val="0"/>
              <w:marBottom w:val="0"/>
              <w:divBdr>
                <w:top w:val="none" w:sz="0" w:space="0" w:color="auto"/>
                <w:left w:val="none" w:sz="0" w:space="0" w:color="auto"/>
                <w:bottom w:val="none" w:sz="0" w:space="0" w:color="auto"/>
                <w:right w:val="none" w:sz="0" w:space="0" w:color="auto"/>
              </w:divBdr>
            </w:div>
            <w:div w:id="69735831">
              <w:marLeft w:val="0"/>
              <w:marRight w:val="0"/>
              <w:marTop w:val="0"/>
              <w:marBottom w:val="0"/>
              <w:divBdr>
                <w:top w:val="none" w:sz="0" w:space="0" w:color="auto"/>
                <w:left w:val="none" w:sz="0" w:space="0" w:color="auto"/>
                <w:bottom w:val="none" w:sz="0" w:space="0" w:color="auto"/>
                <w:right w:val="none" w:sz="0" w:space="0" w:color="auto"/>
              </w:divBdr>
            </w:div>
            <w:div w:id="1636253144">
              <w:marLeft w:val="0"/>
              <w:marRight w:val="0"/>
              <w:marTop w:val="0"/>
              <w:marBottom w:val="0"/>
              <w:divBdr>
                <w:top w:val="none" w:sz="0" w:space="0" w:color="auto"/>
                <w:left w:val="none" w:sz="0" w:space="0" w:color="auto"/>
                <w:bottom w:val="none" w:sz="0" w:space="0" w:color="auto"/>
                <w:right w:val="none" w:sz="0" w:space="0" w:color="auto"/>
              </w:divBdr>
            </w:div>
            <w:div w:id="876434442">
              <w:marLeft w:val="0"/>
              <w:marRight w:val="0"/>
              <w:marTop w:val="0"/>
              <w:marBottom w:val="0"/>
              <w:divBdr>
                <w:top w:val="none" w:sz="0" w:space="0" w:color="auto"/>
                <w:left w:val="none" w:sz="0" w:space="0" w:color="auto"/>
                <w:bottom w:val="none" w:sz="0" w:space="0" w:color="auto"/>
                <w:right w:val="none" w:sz="0" w:space="0" w:color="auto"/>
              </w:divBdr>
            </w:div>
            <w:div w:id="306475458">
              <w:marLeft w:val="0"/>
              <w:marRight w:val="0"/>
              <w:marTop w:val="0"/>
              <w:marBottom w:val="0"/>
              <w:divBdr>
                <w:top w:val="none" w:sz="0" w:space="0" w:color="auto"/>
                <w:left w:val="none" w:sz="0" w:space="0" w:color="auto"/>
                <w:bottom w:val="none" w:sz="0" w:space="0" w:color="auto"/>
                <w:right w:val="none" w:sz="0" w:space="0" w:color="auto"/>
              </w:divBdr>
            </w:div>
            <w:div w:id="1250239552">
              <w:marLeft w:val="0"/>
              <w:marRight w:val="0"/>
              <w:marTop w:val="0"/>
              <w:marBottom w:val="0"/>
              <w:divBdr>
                <w:top w:val="none" w:sz="0" w:space="0" w:color="auto"/>
                <w:left w:val="none" w:sz="0" w:space="0" w:color="auto"/>
                <w:bottom w:val="none" w:sz="0" w:space="0" w:color="auto"/>
                <w:right w:val="none" w:sz="0" w:space="0" w:color="auto"/>
              </w:divBdr>
            </w:div>
            <w:div w:id="988828035">
              <w:marLeft w:val="0"/>
              <w:marRight w:val="0"/>
              <w:marTop w:val="0"/>
              <w:marBottom w:val="0"/>
              <w:divBdr>
                <w:top w:val="none" w:sz="0" w:space="0" w:color="auto"/>
                <w:left w:val="none" w:sz="0" w:space="0" w:color="auto"/>
                <w:bottom w:val="none" w:sz="0" w:space="0" w:color="auto"/>
                <w:right w:val="none" w:sz="0" w:space="0" w:color="auto"/>
              </w:divBdr>
            </w:div>
            <w:div w:id="776679318">
              <w:marLeft w:val="0"/>
              <w:marRight w:val="0"/>
              <w:marTop w:val="0"/>
              <w:marBottom w:val="0"/>
              <w:divBdr>
                <w:top w:val="none" w:sz="0" w:space="0" w:color="auto"/>
                <w:left w:val="none" w:sz="0" w:space="0" w:color="auto"/>
                <w:bottom w:val="none" w:sz="0" w:space="0" w:color="auto"/>
                <w:right w:val="none" w:sz="0" w:space="0" w:color="auto"/>
              </w:divBdr>
            </w:div>
          </w:divsChild>
        </w:div>
        <w:div w:id="433865653">
          <w:marLeft w:val="0"/>
          <w:marRight w:val="0"/>
          <w:marTop w:val="540"/>
          <w:marBottom w:val="0"/>
          <w:divBdr>
            <w:top w:val="none" w:sz="0" w:space="0" w:color="auto"/>
            <w:left w:val="none" w:sz="0" w:space="0" w:color="auto"/>
            <w:bottom w:val="none" w:sz="0" w:space="0" w:color="auto"/>
            <w:right w:val="none" w:sz="0" w:space="0" w:color="auto"/>
          </w:divBdr>
          <w:divsChild>
            <w:div w:id="990720374">
              <w:marLeft w:val="0"/>
              <w:marRight w:val="0"/>
              <w:marTop w:val="0"/>
              <w:marBottom w:val="0"/>
              <w:divBdr>
                <w:top w:val="none" w:sz="0" w:space="0" w:color="auto"/>
                <w:left w:val="none" w:sz="0" w:space="0" w:color="auto"/>
                <w:bottom w:val="none" w:sz="0" w:space="0" w:color="auto"/>
                <w:right w:val="none" w:sz="0" w:space="0" w:color="auto"/>
              </w:divBdr>
            </w:div>
            <w:div w:id="550920505">
              <w:marLeft w:val="0"/>
              <w:marRight w:val="0"/>
              <w:marTop w:val="0"/>
              <w:marBottom w:val="0"/>
              <w:divBdr>
                <w:top w:val="none" w:sz="0" w:space="0" w:color="auto"/>
                <w:left w:val="none" w:sz="0" w:space="0" w:color="auto"/>
                <w:bottom w:val="none" w:sz="0" w:space="0" w:color="auto"/>
                <w:right w:val="none" w:sz="0" w:space="0" w:color="auto"/>
              </w:divBdr>
            </w:div>
            <w:div w:id="1671450380">
              <w:marLeft w:val="0"/>
              <w:marRight w:val="0"/>
              <w:marTop w:val="0"/>
              <w:marBottom w:val="0"/>
              <w:divBdr>
                <w:top w:val="none" w:sz="0" w:space="0" w:color="auto"/>
                <w:left w:val="none" w:sz="0" w:space="0" w:color="auto"/>
                <w:bottom w:val="none" w:sz="0" w:space="0" w:color="auto"/>
                <w:right w:val="none" w:sz="0" w:space="0" w:color="auto"/>
              </w:divBdr>
            </w:div>
            <w:div w:id="239294216">
              <w:marLeft w:val="0"/>
              <w:marRight w:val="0"/>
              <w:marTop w:val="0"/>
              <w:marBottom w:val="0"/>
              <w:divBdr>
                <w:top w:val="none" w:sz="0" w:space="0" w:color="auto"/>
                <w:left w:val="none" w:sz="0" w:space="0" w:color="auto"/>
                <w:bottom w:val="none" w:sz="0" w:space="0" w:color="auto"/>
                <w:right w:val="none" w:sz="0" w:space="0" w:color="auto"/>
              </w:divBdr>
            </w:div>
            <w:div w:id="1898978213">
              <w:marLeft w:val="0"/>
              <w:marRight w:val="0"/>
              <w:marTop w:val="0"/>
              <w:marBottom w:val="0"/>
              <w:divBdr>
                <w:top w:val="none" w:sz="0" w:space="0" w:color="auto"/>
                <w:left w:val="none" w:sz="0" w:space="0" w:color="auto"/>
                <w:bottom w:val="none" w:sz="0" w:space="0" w:color="auto"/>
                <w:right w:val="none" w:sz="0" w:space="0" w:color="auto"/>
              </w:divBdr>
            </w:div>
            <w:div w:id="419957312">
              <w:marLeft w:val="0"/>
              <w:marRight w:val="0"/>
              <w:marTop w:val="0"/>
              <w:marBottom w:val="0"/>
              <w:divBdr>
                <w:top w:val="none" w:sz="0" w:space="0" w:color="auto"/>
                <w:left w:val="none" w:sz="0" w:space="0" w:color="auto"/>
                <w:bottom w:val="none" w:sz="0" w:space="0" w:color="auto"/>
                <w:right w:val="none" w:sz="0" w:space="0" w:color="auto"/>
              </w:divBdr>
            </w:div>
            <w:div w:id="1084762139">
              <w:marLeft w:val="0"/>
              <w:marRight w:val="0"/>
              <w:marTop w:val="0"/>
              <w:marBottom w:val="0"/>
              <w:divBdr>
                <w:top w:val="none" w:sz="0" w:space="0" w:color="auto"/>
                <w:left w:val="none" w:sz="0" w:space="0" w:color="auto"/>
                <w:bottom w:val="none" w:sz="0" w:space="0" w:color="auto"/>
                <w:right w:val="none" w:sz="0" w:space="0" w:color="auto"/>
              </w:divBdr>
            </w:div>
          </w:divsChild>
        </w:div>
        <w:div w:id="16809580">
          <w:marLeft w:val="0"/>
          <w:marRight w:val="0"/>
          <w:marTop w:val="540"/>
          <w:marBottom w:val="0"/>
          <w:divBdr>
            <w:top w:val="none" w:sz="0" w:space="0" w:color="auto"/>
            <w:left w:val="none" w:sz="0" w:space="0" w:color="auto"/>
            <w:bottom w:val="none" w:sz="0" w:space="0" w:color="auto"/>
            <w:right w:val="none" w:sz="0" w:space="0" w:color="auto"/>
          </w:divBdr>
          <w:divsChild>
            <w:div w:id="501941919">
              <w:marLeft w:val="0"/>
              <w:marRight w:val="0"/>
              <w:marTop w:val="0"/>
              <w:marBottom w:val="0"/>
              <w:divBdr>
                <w:top w:val="none" w:sz="0" w:space="0" w:color="auto"/>
                <w:left w:val="none" w:sz="0" w:space="0" w:color="auto"/>
                <w:bottom w:val="none" w:sz="0" w:space="0" w:color="auto"/>
                <w:right w:val="none" w:sz="0" w:space="0" w:color="auto"/>
              </w:divBdr>
            </w:div>
            <w:div w:id="673067630">
              <w:marLeft w:val="0"/>
              <w:marRight w:val="0"/>
              <w:marTop w:val="0"/>
              <w:marBottom w:val="0"/>
              <w:divBdr>
                <w:top w:val="none" w:sz="0" w:space="0" w:color="auto"/>
                <w:left w:val="none" w:sz="0" w:space="0" w:color="auto"/>
                <w:bottom w:val="none" w:sz="0" w:space="0" w:color="auto"/>
                <w:right w:val="none" w:sz="0" w:space="0" w:color="auto"/>
              </w:divBdr>
            </w:div>
            <w:div w:id="858354317">
              <w:marLeft w:val="0"/>
              <w:marRight w:val="0"/>
              <w:marTop w:val="0"/>
              <w:marBottom w:val="0"/>
              <w:divBdr>
                <w:top w:val="none" w:sz="0" w:space="0" w:color="auto"/>
                <w:left w:val="none" w:sz="0" w:space="0" w:color="auto"/>
                <w:bottom w:val="none" w:sz="0" w:space="0" w:color="auto"/>
                <w:right w:val="none" w:sz="0" w:space="0" w:color="auto"/>
              </w:divBdr>
            </w:div>
            <w:div w:id="661664065">
              <w:marLeft w:val="0"/>
              <w:marRight w:val="0"/>
              <w:marTop w:val="0"/>
              <w:marBottom w:val="0"/>
              <w:divBdr>
                <w:top w:val="none" w:sz="0" w:space="0" w:color="auto"/>
                <w:left w:val="none" w:sz="0" w:space="0" w:color="auto"/>
                <w:bottom w:val="none" w:sz="0" w:space="0" w:color="auto"/>
                <w:right w:val="none" w:sz="0" w:space="0" w:color="auto"/>
              </w:divBdr>
            </w:div>
            <w:div w:id="286743730">
              <w:marLeft w:val="0"/>
              <w:marRight w:val="0"/>
              <w:marTop w:val="0"/>
              <w:marBottom w:val="0"/>
              <w:divBdr>
                <w:top w:val="none" w:sz="0" w:space="0" w:color="auto"/>
                <w:left w:val="none" w:sz="0" w:space="0" w:color="auto"/>
                <w:bottom w:val="none" w:sz="0" w:space="0" w:color="auto"/>
                <w:right w:val="none" w:sz="0" w:space="0" w:color="auto"/>
              </w:divBdr>
            </w:div>
            <w:div w:id="714743912">
              <w:marLeft w:val="0"/>
              <w:marRight w:val="0"/>
              <w:marTop w:val="0"/>
              <w:marBottom w:val="0"/>
              <w:divBdr>
                <w:top w:val="none" w:sz="0" w:space="0" w:color="auto"/>
                <w:left w:val="none" w:sz="0" w:space="0" w:color="auto"/>
                <w:bottom w:val="none" w:sz="0" w:space="0" w:color="auto"/>
                <w:right w:val="none" w:sz="0" w:space="0" w:color="auto"/>
              </w:divBdr>
            </w:div>
            <w:div w:id="1260796518">
              <w:marLeft w:val="0"/>
              <w:marRight w:val="0"/>
              <w:marTop w:val="0"/>
              <w:marBottom w:val="0"/>
              <w:divBdr>
                <w:top w:val="none" w:sz="0" w:space="0" w:color="auto"/>
                <w:left w:val="none" w:sz="0" w:space="0" w:color="auto"/>
                <w:bottom w:val="none" w:sz="0" w:space="0" w:color="auto"/>
                <w:right w:val="none" w:sz="0" w:space="0" w:color="auto"/>
              </w:divBdr>
            </w:div>
            <w:div w:id="2121101401">
              <w:marLeft w:val="0"/>
              <w:marRight w:val="0"/>
              <w:marTop w:val="0"/>
              <w:marBottom w:val="0"/>
              <w:divBdr>
                <w:top w:val="none" w:sz="0" w:space="0" w:color="auto"/>
                <w:left w:val="none" w:sz="0" w:space="0" w:color="auto"/>
                <w:bottom w:val="none" w:sz="0" w:space="0" w:color="auto"/>
                <w:right w:val="none" w:sz="0" w:space="0" w:color="auto"/>
              </w:divBdr>
            </w:div>
            <w:div w:id="1056779196">
              <w:marLeft w:val="0"/>
              <w:marRight w:val="0"/>
              <w:marTop w:val="0"/>
              <w:marBottom w:val="0"/>
              <w:divBdr>
                <w:top w:val="none" w:sz="0" w:space="0" w:color="auto"/>
                <w:left w:val="none" w:sz="0" w:space="0" w:color="auto"/>
                <w:bottom w:val="none" w:sz="0" w:space="0" w:color="auto"/>
                <w:right w:val="none" w:sz="0" w:space="0" w:color="auto"/>
              </w:divBdr>
            </w:div>
            <w:div w:id="1440417614">
              <w:marLeft w:val="0"/>
              <w:marRight w:val="0"/>
              <w:marTop w:val="0"/>
              <w:marBottom w:val="0"/>
              <w:divBdr>
                <w:top w:val="none" w:sz="0" w:space="0" w:color="auto"/>
                <w:left w:val="none" w:sz="0" w:space="0" w:color="auto"/>
                <w:bottom w:val="none" w:sz="0" w:space="0" w:color="auto"/>
                <w:right w:val="none" w:sz="0" w:space="0" w:color="auto"/>
              </w:divBdr>
            </w:div>
            <w:div w:id="1477801345">
              <w:marLeft w:val="0"/>
              <w:marRight w:val="0"/>
              <w:marTop w:val="0"/>
              <w:marBottom w:val="0"/>
              <w:divBdr>
                <w:top w:val="none" w:sz="0" w:space="0" w:color="auto"/>
                <w:left w:val="none" w:sz="0" w:space="0" w:color="auto"/>
                <w:bottom w:val="none" w:sz="0" w:space="0" w:color="auto"/>
                <w:right w:val="none" w:sz="0" w:space="0" w:color="auto"/>
              </w:divBdr>
            </w:div>
          </w:divsChild>
        </w:div>
        <w:div w:id="2027756243">
          <w:marLeft w:val="0"/>
          <w:marRight w:val="0"/>
          <w:marTop w:val="540"/>
          <w:marBottom w:val="0"/>
          <w:divBdr>
            <w:top w:val="none" w:sz="0" w:space="0" w:color="auto"/>
            <w:left w:val="none" w:sz="0" w:space="0" w:color="auto"/>
            <w:bottom w:val="none" w:sz="0" w:space="0" w:color="auto"/>
            <w:right w:val="none" w:sz="0" w:space="0" w:color="auto"/>
          </w:divBdr>
          <w:divsChild>
            <w:div w:id="306981914">
              <w:marLeft w:val="0"/>
              <w:marRight w:val="0"/>
              <w:marTop w:val="0"/>
              <w:marBottom w:val="0"/>
              <w:divBdr>
                <w:top w:val="none" w:sz="0" w:space="0" w:color="auto"/>
                <w:left w:val="none" w:sz="0" w:space="0" w:color="auto"/>
                <w:bottom w:val="none" w:sz="0" w:space="0" w:color="auto"/>
                <w:right w:val="none" w:sz="0" w:space="0" w:color="auto"/>
              </w:divBdr>
            </w:div>
            <w:div w:id="1439910157">
              <w:marLeft w:val="0"/>
              <w:marRight w:val="0"/>
              <w:marTop w:val="0"/>
              <w:marBottom w:val="0"/>
              <w:divBdr>
                <w:top w:val="none" w:sz="0" w:space="0" w:color="auto"/>
                <w:left w:val="none" w:sz="0" w:space="0" w:color="auto"/>
                <w:bottom w:val="none" w:sz="0" w:space="0" w:color="auto"/>
                <w:right w:val="none" w:sz="0" w:space="0" w:color="auto"/>
              </w:divBdr>
            </w:div>
            <w:div w:id="326905829">
              <w:marLeft w:val="0"/>
              <w:marRight w:val="0"/>
              <w:marTop w:val="0"/>
              <w:marBottom w:val="0"/>
              <w:divBdr>
                <w:top w:val="none" w:sz="0" w:space="0" w:color="auto"/>
                <w:left w:val="none" w:sz="0" w:space="0" w:color="auto"/>
                <w:bottom w:val="none" w:sz="0" w:space="0" w:color="auto"/>
                <w:right w:val="none" w:sz="0" w:space="0" w:color="auto"/>
              </w:divBdr>
            </w:div>
            <w:div w:id="2128967106">
              <w:marLeft w:val="0"/>
              <w:marRight w:val="0"/>
              <w:marTop w:val="0"/>
              <w:marBottom w:val="0"/>
              <w:divBdr>
                <w:top w:val="none" w:sz="0" w:space="0" w:color="auto"/>
                <w:left w:val="none" w:sz="0" w:space="0" w:color="auto"/>
                <w:bottom w:val="none" w:sz="0" w:space="0" w:color="auto"/>
                <w:right w:val="none" w:sz="0" w:space="0" w:color="auto"/>
              </w:divBdr>
            </w:div>
            <w:div w:id="1143426817">
              <w:marLeft w:val="0"/>
              <w:marRight w:val="0"/>
              <w:marTop w:val="0"/>
              <w:marBottom w:val="0"/>
              <w:divBdr>
                <w:top w:val="none" w:sz="0" w:space="0" w:color="auto"/>
                <w:left w:val="none" w:sz="0" w:space="0" w:color="auto"/>
                <w:bottom w:val="none" w:sz="0" w:space="0" w:color="auto"/>
                <w:right w:val="none" w:sz="0" w:space="0" w:color="auto"/>
              </w:divBdr>
            </w:div>
            <w:div w:id="1768425845">
              <w:marLeft w:val="0"/>
              <w:marRight w:val="0"/>
              <w:marTop w:val="0"/>
              <w:marBottom w:val="0"/>
              <w:divBdr>
                <w:top w:val="none" w:sz="0" w:space="0" w:color="auto"/>
                <w:left w:val="none" w:sz="0" w:space="0" w:color="auto"/>
                <w:bottom w:val="none" w:sz="0" w:space="0" w:color="auto"/>
                <w:right w:val="none" w:sz="0" w:space="0" w:color="auto"/>
              </w:divBdr>
            </w:div>
            <w:div w:id="1284312262">
              <w:marLeft w:val="0"/>
              <w:marRight w:val="0"/>
              <w:marTop w:val="0"/>
              <w:marBottom w:val="0"/>
              <w:divBdr>
                <w:top w:val="none" w:sz="0" w:space="0" w:color="auto"/>
                <w:left w:val="none" w:sz="0" w:space="0" w:color="auto"/>
                <w:bottom w:val="none" w:sz="0" w:space="0" w:color="auto"/>
                <w:right w:val="none" w:sz="0" w:space="0" w:color="auto"/>
              </w:divBdr>
            </w:div>
            <w:div w:id="449322215">
              <w:marLeft w:val="0"/>
              <w:marRight w:val="0"/>
              <w:marTop w:val="0"/>
              <w:marBottom w:val="0"/>
              <w:divBdr>
                <w:top w:val="none" w:sz="0" w:space="0" w:color="auto"/>
                <w:left w:val="none" w:sz="0" w:space="0" w:color="auto"/>
                <w:bottom w:val="none" w:sz="0" w:space="0" w:color="auto"/>
                <w:right w:val="none" w:sz="0" w:space="0" w:color="auto"/>
              </w:divBdr>
            </w:div>
            <w:div w:id="1731537215">
              <w:marLeft w:val="0"/>
              <w:marRight w:val="0"/>
              <w:marTop w:val="0"/>
              <w:marBottom w:val="0"/>
              <w:divBdr>
                <w:top w:val="none" w:sz="0" w:space="0" w:color="auto"/>
                <w:left w:val="none" w:sz="0" w:space="0" w:color="auto"/>
                <w:bottom w:val="none" w:sz="0" w:space="0" w:color="auto"/>
                <w:right w:val="none" w:sz="0" w:space="0" w:color="auto"/>
              </w:divBdr>
            </w:div>
            <w:div w:id="1731003823">
              <w:marLeft w:val="0"/>
              <w:marRight w:val="0"/>
              <w:marTop w:val="0"/>
              <w:marBottom w:val="0"/>
              <w:divBdr>
                <w:top w:val="none" w:sz="0" w:space="0" w:color="auto"/>
                <w:left w:val="none" w:sz="0" w:space="0" w:color="auto"/>
                <w:bottom w:val="none" w:sz="0" w:space="0" w:color="auto"/>
                <w:right w:val="none" w:sz="0" w:space="0" w:color="auto"/>
              </w:divBdr>
            </w:div>
            <w:div w:id="28192401">
              <w:marLeft w:val="0"/>
              <w:marRight w:val="0"/>
              <w:marTop w:val="0"/>
              <w:marBottom w:val="0"/>
              <w:divBdr>
                <w:top w:val="none" w:sz="0" w:space="0" w:color="auto"/>
                <w:left w:val="none" w:sz="0" w:space="0" w:color="auto"/>
                <w:bottom w:val="none" w:sz="0" w:space="0" w:color="auto"/>
                <w:right w:val="none" w:sz="0" w:space="0" w:color="auto"/>
              </w:divBdr>
            </w:div>
          </w:divsChild>
        </w:div>
        <w:div w:id="1090347556">
          <w:marLeft w:val="0"/>
          <w:marRight w:val="0"/>
          <w:marTop w:val="540"/>
          <w:marBottom w:val="0"/>
          <w:divBdr>
            <w:top w:val="none" w:sz="0" w:space="0" w:color="auto"/>
            <w:left w:val="none" w:sz="0" w:space="0" w:color="auto"/>
            <w:bottom w:val="none" w:sz="0" w:space="0" w:color="auto"/>
            <w:right w:val="none" w:sz="0" w:space="0" w:color="auto"/>
          </w:divBdr>
          <w:divsChild>
            <w:div w:id="638462983">
              <w:marLeft w:val="0"/>
              <w:marRight w:val="0"/>
              <w:marTop w:val="0"/>
              <w:marBottom w:val="0"/>
              <w:divBdr>
                <w:top w:val="none" w:sz="0" w:space="0" w:color="auto"/>
                <w:left w:val="none" w:sz="0" w:space="0" w:color="auto"/>
                <w:bottom w:val="none" w:sz="0" w:space="0" w:color="auto"/>
                <w:right w:val="none" w:sz="0" w:space="0" w:color="auto"/>
              </w:divBdr>
            </w:div>
            <w:div w:id="74057640">
              <w:marLeft w:val="0"/>
              <w:marRight w:val="0"/>
              <w:marTop w:val="0"/>
              <w:marBottom w:val="0"/>
              <w:divBdr>
                <w:top w:val="none" w:sz="0" w:space="0" w:color="auto"/>
                <w:left w:val="none" w:sz="0" w:space="0" w:color="auto"/>
                <w:bottom w:val="none" w:sz="0" w:space="0" w:color="auto"/>
                <w:right w:val="none" w:sz="0" w:space="0" w:color="auto"/>
              </w:divBdr>
            </w:div>
            <w:div w:id="1299917417">
              <w:marLeft w:val="0"/>
              <w:marRight w:val="0"/>
              <w:marTop w:val="0"/>
              <w:marBottom w:val="0"/>
              <w:divBdr>
                <w:top w:val="none" w:sz="0" w:space="0" w:color="auto"/>
                <w:left w:val="none" w:sz="0" w:space="0" w:color="auto"/>
                <w:bottom w:val="none" w:sz="0" w:space="0" w:color="auto"/>
                <w:right w:val="none" w:sz="0" w:space="0" w:color="auto"/>
              </w:divBdr>
            </w:div>
            <w:div w:id="522548340">
              <w:marLeft w:val="0"/>
              <w:marRight w:val="0"/>
              <w:marTop w:val="0"/>
              <w:marBottom w:val="0"/>
              <w:divBdr>
                <w:top w:val="none" w:sz="0" w:space="0" w:color="auto"/>
                <w:left w:val="none" w:sz="0" w:space="0" w:color="auto"/>
                <w:bottom w:val="none" w:sz="0" w:space="0" w:color="auto"/>
                <w:right w:val="none" w:sz="0" w:space="0" w:color="auto"/>
              </w:divBdr>
            </w:div>
            <w:div w:id="832768319">
              <w:marLeft w:val="0"/>
              <w:marRight w:val="0"/>
              <w:marTop w:val="0"/>
              <w:marBottom w:val="0"/>
              <w:divBdr>
                <w:top w:val="none" w:sz="0" w:space="0" w:color="auto"/>
                <w:left w:val="none" w:sz="0" w:space="0" w:color="auto"/>
                <w:bottom w:val="none" w:sz="0" w:space="0" w:color="auto"/>
                <w:right w:val="none" w:sz="0" w:space="0" w:color="auto"/>
              </w:divBdr>
            </w:div>
          </w:divsChild>
        </w:div>
        <w:div w:id="356346125">
          <w:marLeft w:val="0"/>
          <w:marRight w:val="0"/>
          <w:marTop w:val="540"/>
          <w:marBottom w:val="0"/>
          <w:divBdr>
            <w:top w:val="none" w:sz="0" w:space="0" w:color="auto"/>
            <w:left w:val="none" w:sz="0" w:space="0" w:color="auto"/>
            <w:bottom w:val="none" w:sz="0" w:space="0" w:color="auto"/>
            <w:right w:val="none" w:sz="0" w:space="0" w:color="auto"/>
          </w:divBdr>
          <w:divsChild>
            <w:div w:id="704716490">
              <w:marLeft w:val="0"/>
              <w:marRight w:val="0"/>
              <w:marTop w:val="0"/>
              <w:marBottom w:val="0"/>
              <w:divBdr>
                <w:top w:val="none" w:sz="0" w:space="0" w:color="auto"/>
                <w:left w:val="none" w:sz="0" w:space="0" w:color="auto"/>
                <w:bottom w:val="none" w:sz="0" w:space="0" w:color="auto"/>
                <w:right w:val="none" w:sz="0" w:space="0" w:color="auto"/>
              </w:divBdr>
            </w:div>
            <w:div w:id="916523431">
              <w:marLeft w:val="0"/>
              <w:marRight w:val="0"/>
              <w:marTop w:val="0"/>
              <w:marBottom w:val="0"/>
              <w:divBdr>
                <w:top w:val="none" w:sz="0" w:space="0" w:color="auto"/>
                <w:left w:val="none" w:sz="0" w:space="0" w:color="auto"/>
                <w:bottom w:val="none" w:sz="0" w:space="0" w:color="auto"/>
                <w:right w:val="none" w:sz="0" w:space="0" w:color="auto"/>
              </w:divBdr>
            </w:div>
            <w:div w:id="1181160593">
              <w:marLeft w:val="0"/>
              <w:marRight w:val="0"/>
              <w:marTop w:val="0"/>
              <w:marBottom w:val="0"/>
              <w:divBdr>
                <w:top w:val="none" w:sz="0" w:space="0" w:color="auto"/>
                <w:left w:val="none" w:sz="0" w:space="0" w:color="auto"/>
                <w:bottom w:val="none" w:sz="0" w:space="0" w:color="auto"/>
                <w:right w:val="none" w:sz="0" w:space="0" w:color="auto"/>
              </w:divBdr>
            </w:div>
          </w:divsChild>
        </w:div>
        <w:div w:id="549653436">
          <w:marLeft w:val="0"/>
          <w:marRight w:val="0"/>
          <w:marTop w:val="540"/>
          <w:marBottom w:val="0"/>
          <w:divBdr>
            <w:top w:val="none" w:sz="0" w:space="0" w:color="auto"/>
            <w:left w:val="none" w:sz="0" w:space="0" w:color="auto"/>
            <w:bottom w:val="none" w:sz="0" w:space="0" w:color="auto"/>
            <w:right w:val="none" w:sz="0" w:space="0" w:color="auto"/>
          </w:divBdr>
          <w:divsChild>
            <w:div w:id="1179197988">
              <w:marLeft w:val="0"/>
              <w:marRight w:val="0"/>
              <w:marTop w:val="0"/>
              <w:marBottom w:val="0"/>
              <w:divBdr>
                <w:top w:val="none" w:sz="0" w:space="0" w:color="auto"/>
                <w:left w:val="none" w:sz="0" w:space="0" w:color="auto"/>
                <w:bottom w:val="none" w:sz="0" w:space="0" w:color="auto"/>
                <w:right w:val="none" w:sz="0" w:space="0" w:color="auto"/>
              </w:divBdr>
            </w:div>
            <w:div w:id="1241795462">
              <w:marLeft w:val="0"/>
              <w:marRight w:val="0"/>
              <w:marTop w:val="0"/>
              <w:marBottom w:val="0"/>
              <w:divBdr>
                <w:top w:val="none" w:sz="0" w:space="0" w:color="auto"/>
                <w:left w:val="none" w:sz="0" w:space="0" w:color="auto"/>
                <w:bottom w:val="none" w:sz="0" w:space="0" w:color="auto"/>
                <w:right w:val="none" w:sz="0" w:space="0" w:color="auto"/>
              </w:divBdr>
            </w:div>
            <w:div w:id="79107577">
              <w:marLeft w:val="0"/>
              <w:marRight w:val="0"/>
              <w:marTop w:val="0"/>
              <w:marBottom w:val="0"/>
              <w:divBdr>
                <w:top w:val="none" w:sz="0" w:space="0" w:color="auto"/>
                <w:left w:val="none" w:sz="0" w:space="0" w:color="auto"/>
                <w:bottom w:val="none" w:sz="0" w:space="0" w:color="auto"/>
                <w:right w:val="none" w:sz="0" w:space="0" w:color="auto"/>
              </w:divBdr>
            </w:div>
            <w:div w:id="304166798">
              <w:marLeft w:val="0"/>
              <w:marRight w:val="0"/>
              <w:marTop w:val="0"/>
              <w:marBottom w:val="0"/>
              <w:divBdr>
                <w:top w:val="none" w:sz="0" w:space="0" w:color="auto"/>
                <w:left w:val="none" w:sz="0" w:space="0" w:color="auto"/>
                <w:bottom w:val="none" w:sz="0" w:space="0" w:color="auto"/>
                <w:right w:val="none" w:sz="0" w:space="0" w:color="auto"/>
              </w:divBdr>
            </w:div>
            <w:div w:id="1453595723">
              <w:marLeft w:val="0"/>
              <w:marRight w:val="0"/>
              <w:marTop w:val="0"/>
              <w:marBottom w:val="0"/>
              <w:divBdr>
                <w:top w:val="none" w:sz="0" w:space="0" w:color="auto"/>
                <w:left w:val="none" w:sz="0" w:space="0" w:color="auto"/>
                <w:bottom w:val="none" w:sz="0" w:space="0" w:color="auto"/>
                <w:right w:val="none" w:sz="0" w:space="0" w:color="auto"/>
              </w:divBdr>
            </w:div>
            <w:div w:id="2123647315">
              <w:marLeft w:val="0"/>
              <w:marRight w:val="0"/>
              <w:marTop w:val="0"/>
              <w:marBottom w:val="0"/>
              <w:divBdr>
                <w:top w:val="none" w:sz="0" w:space="0" w:color="auto"/>
                <w:left w:val="none" w:sz="0" w:space="0" w:color="auto"/>
                <w:bottom w:val="none" w:sz="0" w:space="0" w:color="auto"/>
                <w:right w:val="none" w:sz="0" w:space="0" w:color="auto"/>
              </w:divBdr>
            </w:div>
            <w:div w:id="86998251">
              <w:marLeft w:val="0"/>
              <w:marRight w:val="0"/>
              <w:marTop w:val="0"/>
              <w:marBottom w:val="0"/>
              <w:divBdr>
                <w:top w:val="none" w:sz="0" w:space="0" w:color="auto"/>
                <w:left w:val="none" w:sz="0" w:space="0" w:color="auto"/>
                <w:bottom w:val="none" w:sz="0" w:space="0" w:color="auto"/>
                <w:right w:val="none" w:sz="0" w:space="0" w:color="auto"/>
              </w:divBdr>
            </w:div>
            <w:div w:id="6178474">
              <w:marLeft w:val="0"/>
              <w:marRight w:val="0"/>
              <w:marTop w:val="0"/>
              <w:marBottom w:val="0"/>
              <w:divBdr>
                <w:top w:val="none" w:sz="0" w:space="0" w:color="auto"/>
                <w:left w:val="none" w:sz="0" w:space="0" w:color="auto"/>
                <w:bottom w:val="none" w:sz="0" w:space="0" w:color="auto"/>
                <w:right w:val="none" w:sz="0" w:space="0" w:color="auto"/>
              </w:divBdr>
            </w:div>
            <w:div w:id="459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3330">
      <w:bodyDiv w:val="1"/>
      <w:marLeft w:val="0"/>
      <w:marRight w:val="0"/>
      <w:marTop w:val="0"/>
      <w:marBottom w:val="0"/>
      <w:divBdr>
        <w:top w:val="none" w:sz="0" w:space="0" w:color="auto"/>
        <w:left w:val="none" w:sz="0" w:space="0" w:color="auto"/>
        <w:bottom w:val="none" w:sz="0" w:space="0" w:color="auto"/>
        <w:right w:val="none" w:sz="0" w:space="0" w:color="auto"/>
      </w:divBdr>
    </w:div>
    <w:div w:id="1094352617">
      <w:bodyDiv w:val="1"/>
      <w:marLeft w:val="0"/>
      <w:marRight w:val="0"/>
      <w:marTop w:val="0"/>
      <w:marBottom w:val="0"/>
      <w:divBdr>
        <w:top w:val="none" w:sz="0" w:space="0" w:color="auto"/>
        <w:left w:val="none" w:sz="0" w:space="0" w:color="auto"/>
        <w:bottom w:val="none" w:sz="0" w:space="0" w:color="auto"/>
        <w:right w:val="none" w:sz="0" w:space="0" w:color="auto"/>
      </w:divBdr>
    </w:div>
    <w:div w:id="1223295495">
      <w:bodyDiv w:val="1"/>
      <w:marLeft w:val="0"/>
      <w:marRight w:val="0"/>
      <w:marTop w:val="0"/>
      <w:marBottom w:val="0"/>
      <w:divBdr>
        <w:top w:val="none" w:sz="0" w:space="0" w:color="auto"/>
        <w:left w:val="none" w:sz="0" w:space="0" w:color="auto"/>
        <w:bottom w:val="none" w:sz="0" w:space="0" w:color="auto"/>
        <w:right w:val="none" w:sz="0" w:space="0" w:color="auto"/>
      </w:divBdr>
    </w:div>
    <w:div w:id="1232302770">
      <w:bodyDiv w:val="1"/>
      <w:marLeft w:val="0"/>
      <w:marRight w:val="0"/>
      <w:marTop w:val="0"/>
      <w:marBottom w:val="0"/>
      <w:divBdr>
        <w:top w:val="none" w:sz="0" w:space="0" w:color="auto"/>
        <w:left w:val="none" w:sz="0" w:space="0" w:color="auto"/>
        <w:bottom w:val="none" w:sz="0" w:space="0" w:color="auto"/>
        <w:right w:val="none" w:sz="0" w:space="0" w:color="auto"/>
      </w:divBdr>
    </w:div>
    <w:div w:id="1238587980">
      <w:bodyDiv w:val="1"/>
      <w:marLeft w:val="0"/>
      <w:marRight w:val="0"/>
      <w:marTop w:val="0"/>
      <w:marBottom w:val="0"/>
      <w:divBdr>
        <w:top w:val="none" w:sz="0" w:space="0" w:color="auto"/>
        <w:left w:val="none" w:sz="0" w:space="0" w:color="auto"/>
        <w:bottom w:val="none" w:sz="0" w:space="0" w:color="auto"/>
        <w:right w:val="none" w:sz="0" w:space="0" w:color="auto"/>
      </w:divBdr>
      <w:divsChild>
        <w:div w:id="1325623873">
          <w:marLeft w:val="-150"/>
          <w:marRight w:val="-150"/>
          <w:marTop w:val="0"/>
          <w:marBottom w:val="0"/>
          <w:divBdr>
            <w:top w:val="none" w:sz="0" w:space="0" w:color="auto"/>
            <w:left w:val="none" w:sz="0" w:space="0" w:color="auto"/>
            <w:bottom w:val="none" w:sz="0" w:space="0" w:color="auto"/>
            <w:right w:val="none" w:sz="0" w:space="0" w:color="auto"/>
          </w:divBdr>
          <w:divsChild>
            <w:div w:id="1220825724">
              <w:marLeft w:val="0"/>
              <w:marRight w:val="0"/>
              <w:marTop w:val="0"/>
              <w:marBottom w:val="0"/>
              <w:divBdr>
                <w:top w:val="none" w:sz="0" w:space="0" w:color="auto"/>
                <w:left w:val="none" w:sz="0" w:space="0" w:color="auto"/>
                <w:bottom w:val="none" w:sz="0" w:space="0" w:color="auto"/>
                <w:right w:val="none" w:sz="0" w:space="0" w:color="auto"/>
              </w:divBdr>
            </w:div>
            <w:div w:id="94830667">
              <w:marLeft w:val="0"/>
              <w:marRight w:val="0"/>
              <w:marTop w:val="0"/>
              <w:marBottom w:val="0"/>
              <w:divBdr>
                <w:top w:val="none" w:sz="0" w:space="0" w:color="auto"/>
                <w:left w:val="none" w:sz="0" w:space="0" w:color="auto"/>
                <w:bottom w:val="none" w:sz="0" w:space="0" w:color="auto"/>
                <w:right w:val="none" w:sz="0" w:space="0" w:color="auto"/>
              </w:divBdr>
            </w:div>
          </w:divsChild>
        </w:div>
        <w:div w:id="711197499">
          <w:marLeft w:val="-150"/>
          <w:marRight w:val="-150"/>
          <w:marTop w:val="0"/>
          <w:marBottom w:val="0"/>
          <w:divBdr>
            <w:top w:val="none" w:sz="0" w:space="0" w:color="auto"/>
            <w:left w:val="none" w:sz="0" w:space="0" w:color="auto"/>
            <w:bottom w:val="none" w:sz="0" w:space="0" w:color="auto"/>
            <w:right w:val="none" w:sz="0" w:space="0" w:color="auto"/>
          </w:divBdr>
          <w:divsChild>
            <w:div w:id="1813210634">
              <w:marLeft w:val="0"/>
              <w:marRight w:val="0"/>
              <w:marTop w:val="0"/>
              <w:marBottom w:val="0"/>
              <w:divBdr>
                <w:top w:val="none" w:sz="0" w:space="0" w:color="auto"/>
                <w:left w:val="none" w:sz="0" w:space="0" w:color="auto"/>
                <w:bottom w:val="none" w:sz="0" w:space="0" w:color="auto"/>
                <w:right w:val="none" w:sz="0" w:space="0" w:color="auto"/>
              </w:divBdr>
            </w:div>
            <w:div w:id="790898905">
              <w:marLeft w:val="0"/>
              <w:marRight w:val="0"/>
              <w:marTop w:val="0"/>
              <w:marBottom w:val="0"/>
              <w:divBdr>
                <w:top w:val="none" w:sz="0" w:space="0" w:color="auto"/>
                <w:left w:val="none" w:sz="0" w:space="0" w:color="auto"/>
                <w:bottom w:val="none" w:sz="0" w:space="0" w:color="auto"/>
                <w:right w:val="none" w:sz="0" w:space="0" w:color="auto"/>
              </w:divBdr>
            </w:div>
          </w:divsChild>
        </w:div>
        <w:div w:id="1741562946">
          <w:marLeft w:val="-150"/>
          <w:marRight w:val="-150"/>
          <w:marTop w:val="0"/>
          <w:marBottom w:val="0"/>
          <w:divBdr>
            <w:top w:val="none" w:sz="0" w:space="0" w:color="auto"/>
            <w:left w:val="none" w:sz="0" w:space="0" w:color="auto"/>
            <w:bottom w:val="none" w:sz="0" w:space="0" w:color="auto"/>
            <w:right w:val="none" w:sz="0" w:space="0" w:color="auto"/>
          </w:divBdr>
          <w:divsChild>
            <w:div w:id="88933356">
              <w:marLeft w:val="0"/>
              <w:marRight w:val="0"/>
              <w:marTop w:val="0"/>
              <w:marBottom w:val="0"/>
              <w:divBdr>
                <w:top w:val="none" w:sz="0" w:space="0" w:color="auto"/>
                <w:left w:val="none" w:sz="0" w:space="0" w:color="auto"/>
                <w:bottom w:val="none" w:sz="0" w:space="0" w:color="auto"/>
                <w:right w:val="none" w:sz="0" w:space="0" w:color="auto"/>
              </w:divBdr>
            </w:div>
            <w:div w:id="2108915547">
              <w:marLeft w:val="0"/>
              <w:marRight w:val="0"/>
              <w:marTop w:val="0"/>
              <w:marBottom w:val="0"/>
              <w:divBdr>
                <w:top w:val="none" w:sz="0" w:space="0" w:color="auto"/>
                <w:left w:val="none" w:sz="0" w:space="0" w:color="auto"/>
                <w:bottom w:val="none" w:sz="0" w:space="0" w:color="auto"/>
                <w:right w:val="none" w:sz="0" w:space="0" w:color="auto"/>
              </w:divBdr>
            </w:div>
          </w:divsChild>
        </w:div>
        <w:div w:id="12196124">
          <w:marLeft w:val="-150"/>
          <w:marRight w:val="-150"/>
          <w:marTop w:val="0"/>
          <w:marBottom w:val="0"/>
          <w:divBdr>
            <w:top w:val="none" w:sz="0" w:space="0" w:color="auto"/>
            <w:left w:val="none" w:sz="0" w:space="0" w:color="auto"/>
            <w:bottom w:val="none" w:sz="0" w:space="0" w:color="auto"/>
            <w:right w:val="none" w:sz="0" w:space="0" w:color="auto"/>
          </w:divBdr>
          <w:divsChild>
            <w:div w:id="97911539">
              <w:marLeft w:val="0"/>
              <w:marRight w:val="0"/>
              <w:marTop w:val="0"/>
              <w:marBottom w:val="0"/>
              <w:divBdr>
                <w:top w:val="none" w:sz="0" w:space="0" w:color="auto"/>
                <w:left w:val="none" w:sz="0" w:space="0" w:color="auto"/>
                <w:bottom w:val="none" w:sz="0" w:space="0" w:color="auto"/>
                <w:right w:val="none" w:sz="0" w:space="0" w:color="auto"/>
              </w:divBdr>
            </w:div>
            <w:div w:id="703406432">
              <w:marLeft w:val="0"/>
              <w:marRight w:val="0"/>
              <w:marTop w:val="0"/>
              <w:marBottom w:val="0"/>
              <w:divBdr>
                <w:top w:val="none" w:sz="0" w:space="0" w:color="auto"/>
                <w:left w:val="none" w:sz="0" w:space="0" w:color="auto"/>
                <w:bottom w:val="none" w:sz="0" w:space="0" w:color="auto"/>
                <w:right w:val="none" w:sz="0" w:space="0" w:color="auto"/>
              </w:divBdr>
            </w:div>
          </w:divsChild>
        </w:div>
        <w:div w:id="1649701355">
          <w:marLeft w:val="-150"/>
          <w:marRight w:val="-150"/>
          <w:marTop w:val="0"/>
          <w:marBottom w:val="0"/>
          <w:divBdr>
            <w:top w:val="none" w:sz="0" w:space="0" w:color="auto"/>
            <w:left w:val="none" w:sz="0" w:space="0" w:color="auto"/>
            <w:bottom w:val="none" w:sz="0" w:space="0" w:color="auto"/>
            <w:right w:val="none" w:sz="0" w:space="0" w:color="auto"/>
          </w:divBdr>
          <w:divsChild>
            <w:div w:id="1415007699">
              <w:marLeft w:val="0"/>
              <w:marRight w:val="0"/>
              <w:marTop w:val="0"/>
              <w:marBottom w:val="0"/>
              <w:divBdr>
                <w:top w:val="none" w:sz="0" w:space="0" w:color="auto"/>
                <w:left w:val="none" w:sz="0" w:space="0" w:color="auto"/>
                <w:bottom w:val="none" w:sz="0" w:space="0" w:color="auto"/>
                <w:right w:val="none" w:sz="0" w:space="0" w:color="auto"/>
              </w:divBdr>
            </w:div>
            <w:div w:id="1122771399">
              <w:marLeft w:val="0"/>
              <w:marRight w:val="0"/>
              <w:marTop w:val="0"/>
              <w:marBottom w:val="0"/>
              <w:divBdr>
                <w:top w:val="none" w:sz="0" w:space="0" w:color="auto"/>
                <w:left w:val="none" w:sz="0" w:space="0" w:color="auto"/>
                <w:bottom w:val="none" w:sz="0" w:space="0" w:color="auto"/>
                <w:right w:val="none" w:sz="0" w:space="0" w:color="auto"/>
              </w:divBdr>
            </w:div>
          </w:divsChild>
        </w:div>
        <w:div w:id="602763981">
          <w:marLeft w:val="-150"/>
          <w:marRight w:val="-150"/>
          <w:marTop w:val="0"/>
          <w:marBottom w:val="0"/>
          <w:divBdr>
            <w:top w:val="none" w:sz="0" w:space="0" w:color="auto"/>
            <w:left w:val="none" w:sz="0" w:space="0" w:color="auto"/>
            <w:bottom w:val="none" w:sz="0" w:space="0" w:color="auto"/>
            <w:right w:val="none" w:sz="0" w:space="0" w:color="auto"/>
          </w:divBdr>
          <w:divsChild>
            <w:div w:id="1603953459">
              <w:marLeft w:val="0"/>
              <w:marRight w:val="0"/>
              <w:marTop w:val="0"/>
              <w:marBottom w:val="0"/>
              <w:divBdr>
                <w:top w:val="none" w:sz="0" w:space="0" w:color="auto"/>
                <w:left w:val="none" w:sz="0" w:space="0" w:color="auto"/>
                <w:bottom w:val="none" w:sz="0" w:space="0" w:color="auto"/>
                <w:right w:val="none" w:sz="0" w:space="0" w:color="auto"/>
              </w:divBdr>
            </w:div>
            <w:div w:id="998652833">
              <w:marLeft w:val="0"/>
              <w:marRight w:val="0"/>
              <w:marTop w:val="0"/>
              <w:marBottom w:val="0"/>
              <w:divBdr>
                <w:top w:val="none" w:sz="0" w:space="0" w:color="auto"/>
                <w:left w:val="none" w:sz="0" w:space="0" w:color="auto"/>
                <w:bottom w:val="none" w:sz="0" w:space="0" w:color="auto"/>
                <w:right w:val="none" w:sz="0" w:space="0" w:color="auto"/>
              </w:divBdr>
            </w:div>
          </w:divsChild>
        </w:div>
        <w:div w:id="482619803">
          <w:marLeft w:val="-150"/>
          <w:marRight w:val="-150"/>
          <w:marTop w:val="0"/>
          <w:marBottom w:val="0"/>
          <w:divBdr>
            <w:top w:val="none" w:sz="0" w:space="0" w:color="auto"/>
            <w:left w:val="none" w:sz="0" w:space="0" w:color="auto"/>
            <w:bottom w:val="none" w:sz="0" w:space="0" w:color="auto"/>
            <w:right w:val="none" w:sz="0" w:space="0" w:color="auto"/>
          </w:divBdr>
          <w:divsChild>
            <w:div w:id="1552619182">
              <w:marLeft w:val="0"/>
              <w:marRight w:val="0"/>
              <w:marTop w:val="0"/>
              <w:marBottom w:val="0"/>
              <w:divBdr>
                <w:top w:val="none" w:sz="0" w:space="0" w:color="auto"/>
                <w:left w:val="none" w:sz="0" w:space="0" w:color="auto"/>
                <w:bottom w:val="none" w:sz="0" w:space="0" w:color="auto"/>
                <w:right w:val="none" w:sz="0" w:space="0" w:color="auto"/>
              </w:divBdr>
            </w:div>
            <w:div w:id="1796748266">
              <w:marLeft w:val="0"/>
              <w:marRight w:val="0"/>
              <w:marTop w:val="0"/>
              <w:marBottom w:val="0"/>
              <w:divBdr>
                <w:top w:val="none" w:sz="0" w:space="0" w:color="auto"/>
                <w:left w:val="none" w:sz="0" w:space="0" w:color="auto"/>
                <w:bottom w:val="none" w:sz="0" w:space="0" w:color="auto"/>
                <w:right w:val="none" w:sz="0" w:space="0" w:color="auto"/>
              </w:divBdr>
            </w:div>
          </w:divsChild>
        </w:div>
        <w:div w:id="156238773">
          <w:marLeft w:val="-150"/>
          <w:marRight w:val="-150"/>
          <w:marTop w:val="0"/>
          <w:marBottom w:val="0"/>
          <w:divBdr>
            <w:top w:val="none" w:sz="0" w:space="0" w:color="auto"/>
            <w:left w:val="none" w:sz="0" w:space="0" w:color="auto"/>
            <w:bottom w:val="none" w:sz="0" w:space="0" w:color="auto"/>
            <w:right w:val="none" w:sz="0" w:space="0" w:color="auto"/>
          </w:divBdr>
          <w:divsChild>
            <w:div w:id="323820608">
              <w:marLeft w:val="0"/>
              <w:marRight w:val="0"/>
              <w:marTop w:val="0"/>
              <w:marBottom w:val="0"/>
              <w:divBdr>
                <w:top w:val="none" w:sz="0" w:space="0" w:color="auto"/>
                <w:left w:val="none" w:sz="0" w:space="0" w:color="auto"/>
                <w:bottom w:val="none" w:sz="0" w:space="0" w:color="auto"/>
                <w:right w:val="none" w:sz="0" w:space="0" w:color="auto"/>
              </w:divBdr>
            </w:div>
            <w:div w:id="1321273698">
              <w:marLeft w:val="0"/>
              <w:marRight w:val="0"/>
              <w:marTop w:val="0"/>
              <w:marBottom w:val="0"/>
              <w:divBdr>
                <w:top w:val="none" w:sz="0" w:space="0" w:color="auto"/>
                <w:left w:val="none" w:sz="0" w:space="0" w:color="auto"/>
                <w:bottom w:val="none" w:sz="0" w:space="0" w:color="auto"/>
                <w:right w:val="none" w:sz="0" w:space="0" w:color="auto"/>
              </w:divBdr>
            </w:div>
          </w:divsChild>
        </w:div>
        <w:div w:id="1071075817">
          <w:marLeft w:val="-150"/>
          <w:marRight w:val="-150"/>
          <w:marTop w:val="0"/>
          <w:marBottom w:val="0"/>
          <w:divBdr>
            <w:top w:val="none" w:sz="0" w:space="0" w:color="auto"/>
            <w:left w:val="none" w:sz="0" w:space="0" w:color="auto"/>
            <w:bottom w:val="none" w:sz="0" w:space="0" w:color="auto"/>
            <w:right w:val="none" w:sz="0" w:space="0" w:color="auto"/>
          </w:divBdr>
          <w:divsChild>
            <w:div w:id="1158040312">
              <w:marLeft w:val="0"/>
              <w:marRight w:val="0"/>
              <w:marTop w:val="0"/>
              <w:marBottom w:val="0"/>
              <w:divBdr>
                <w:top w:val="none" w:sz="0" w:space="0" w:color="auto"/>
                <w:left w:val="none" w:sz="0" w:space="0" w:color="auto"/>
                <w:bottom w:val="none" w:sz="0" w:space="0" w:color="auto"/>
                <w:right w:val="none" w:sz="0" w:space="0" w:color="auto"/>
              </w:divBdr>
            </w:div>
            <w:div w:id="506676374">
              <w:marLeft w:val="0"/>
              <w:marRight w:val="0"/>
              <w:marTop w:val="0"/>
              <w:marBottom w:val="0"/>
              <w:divBdr>
                <w:top w:val="none" w:sz="0" w:space="0" w:color="auto"/>
                <w:left w:val="none" w:sz="0" w:space="0" w:color="auto"/>
                <w:bottom w:val="none" w:sz="0" w:space="0" w:color="auto"/>
                <w:right w:val="none" w:sz="0" w:space="0" w:color="auto"/>
              </w:divBdr>
            </w:div>
          </w:divsChild>
        </w:div>
        <w:div w:id="997151221">
          <w:marLeft w:val="-150"/>
          <w:marRight w:val="-150"/>
          <w:marTop w:val="0"/>
          <w:marBottom w:val="0"/>
          <w:divBdr>
            <w:top w:val="none" w:sz="0" w:space="0" w:color="auto"/>
            <w:left w:val="none" w:sz="0" w:space="0" w:color="auto"/>
            <w:bottom w:val="none" w:sz="0" w:space="0" w:color="auto"/>
            <w:right w:val="none" w:sz="0" w:space="0" w:color="auto"/>
          </w:divBdr>
          <w:divsChild>
            <w:div w:id="89863068">
              <w:marLeft w:val="0"/>
              <w:marRight w:val="0"/>
              <w:marTop w:val="0"/>
              <w:marBottom w:val="0"/>
              <w:divBdr>
                <w:top w:val="none" w:sz="0" w:space="0" w:color="auto"/>
                <w:left w:val="none" w:sz="0" w:space="0" w:color="auto"/>
                <w:bottom w:val="none" w:sz="0" w:space="0" w:color="auto"/>
                <w:right w:val="none" w:sz="0" w:space="0" w:color="auto"/>
              </w:divBdr>
            </w:div>
            <w:div w:id="420949684">
              <w:marLeft w:val="0"/>
              <w:marRight w:val="0"/>
              <w:marTop w:val="0"/>
              <w:marBottom w:val="0"/>
              <w:divBdr>
                <w:top w:val="none" w:sz="0" w:space="0" w:color="auto"/>
                <w:left w:val="none" w:sz="0" w:space="0" w:color="auto"/>
                <w:bottom w:val="none" w:sz="0" w:space="0" w:color="auto"/>
                <w:right w:val="none" w:sz="0" w:space="0" w:color="auto"/>
              </w:divBdr>
            </w:div>
          </w:divsChild>
        </w:div>
        <w:div w:id="1132284963">
          <w:marLeft w:val="-150"/>
          <w:marRight w:val="-150"/>
          <w:marTop w:val="0"/>
          <w:marBottom w:val="0"/>
          <w:divBdr>
            <w:top w:val="none" w:sz="0" w:space="0" w:color="auto"/>
            <w:left w:val="none" w:sz="0" w:space="0" w:color="auto"/>
            <w:bottom w:val="none" w:sz="0" w:space="0" w:color="auto"/>
            <w:right w:val="none" w:sz="0" w:space="0" w:color="auto"/>
          </w:divBdr>
          <w:divsChild>
            <w:div w:id="1344893729">
              <w:marLeft w:val="0"/>
              <w:marRight w:val="0"/>
              <w:marTop w:val="0"/>
              <w:marBottom w:val="0"/>
              <w:divBdr>
                <w:top w:val="none" w:sz="0" w:space="0" w:color="auto"/>
                <w:left w:val="none" w:sz="0" w:space="0" w:color="auto"/>
                <w:bottom w:val="none" w:sz="0" w:space="0" w:color="auto"/>
                <w:right w:val="none" w:sz="0" w:space="0" w:color="auto"/>
              </w:divBdr>
            </w:div>
            <w:div w:id="1986740547">
              <w:marLeft w:val="0"/>
              <w:marRight w:val="0"/>
              <w:marTop w:val="0"/>
              <w:marBottom w:val="0"/>
              <w:divBdr>
                <w:top w:val="none" w:sz="0" w:space="0" w:color="auto"/>
                <w:left w:val="none" w:sz="0" w:space="0" w:color="auto"/>
                <w:bottom w:val="none" w:sz="0" w:space="0" w:color="auto"/>
                <w:right w:val="none" w:sz="0" w:space="0" w:color="auto"/>
              </w:divBdr>
            </w:div>
          </w:divsChild>
        </w:div>
        <w:div w:id="378434805">
          <w:marLeft w:val="-150"/>
          <w:marRight w:val="-150"/>
          <w:marTop w:val="0"/>
          <w:marBottom w:val="0"/>
          <w:divBdr>
            <w:top w:val="none" w:sz="0" w:space="0" w:color="auto"/>
            <w:left w:val="none" w:sz="0" w:space="0" w:color="auto"/>
            <w:bottom w:val="none" w:sz="0" w:space="0" w:color="auto"/>
            <w:right w:val="none" w:sz="0" w:space="0" w:color="auto"/>
          </w:divBdr>
          <w:divsChild>
            <w:div w:id="1961573090">
              <w:marLeft w:val="0"/>
              <w:marRight w:val="0"/>
              <w:marTop w:val="0"/>
              <w:marBottom w:val="0"/>
              <w:divBdr>
                <w:top w:val="none" w:sz="0" w:space="0" w:color="auto"/>
                <w:left w:val="none" w:sz="0" w:space="0" w:color="auto"/>
                <w:bottom w:val="none" w:sz="0" w:space="0" w:color="auto"/>
                <w:right w:val="none" w:sz="0" w:space="0" w:color="auto"/>
              </w:divBdr>
            </w:div>
            <w:div w:id="2060205981">
              <w:marLeft w:val="0"/>
              <w:marRight w:val="0"/>
              <w:marTop w:val="0"/>
              <w:marBottom w:val="0"/>
              <w:divBdr>
                <w:top w:val="none" w:sz="0" w:space="0" w:color="auto"/>
                <w:left w:val="none" w:sz="0" w:space="0" w:color="auto"/>
                <w:bottom w:val="none" w:sz="0" w:space="0" w:color="auto"/>
                <w:right w:val="none" w:sz="0" w:space="0" w:color="auto"/>
              </w:divBdr>
            </w:div>
          </w:divsChild>
        </w:div>
        <w:div w:id="2038384993">
          <w:marLeft w:val="-150"/>
          <w:marRight w:val="-150"/>
          <w:marTop w:val="0"/>
          <w:marBottom w:val="0"/>
          <w:divBdr>
            <w:top w:val="none" w:sz="0" w:space="0" w:color="auto"/>
            <w:left w:val="none" w:sz="0" w:space="0" w:color="auto"/>
            <w:bottom w:val="none" w:sz="0" w:space="0" w:color="auto"/>
            <w:right w:val="none" w:sz="0" w:space="0" w:color="auto"/>
          </w:divBdr>
          <w:divsChild>
            <w:div w:id="185556951">
              <w:marLeft w:val="0"/>
              <w:marRight w:val="0"/>
              <w:marTop w:val="0"/>
              <w:marBottom w:val="0"/>
              <w:divBdr>
                <w:top w:val="none" w:sz="0" w:space="0" w:color="auto"/>
                <w:left w:val="none" w:sz="0" w:space="0" w:color="auto"/>
                <w:bottom w:val="none" w:sz="0" w:space="0" w:color="auto"/>
                <w:right w:val="none" w:sz="0" w:space="0" w:color="auto"/>
              </w:divBdr>
            </w:div>
            <w:div w:id="1381785129">
              <w:marLeft w:val="0"/>
              <w:marRight w:val="0"/>
              <w:marTop w:val="0"/>
              <w:marBottom w:val="0"/>
              <w:divBdr>
                <w:top w:val="none" w:sz="0" w:space="0" w:color="auto"/>
                <w:left w:val="none" w:sz="0" w:space="0" w:color="auto"/>
                <w:bottom w:val="none" w:sz="0" w:space="0" w:color="auto"/>
                <w:right w:val="none" w:sz="0" w:space="0" w:color="auto"/>
              </w:divBdr>
            </w:div>
          </w:divsChild>
        </w:div>
        <w:div w:id="209416875">
          <w:marLeft w:val="-150"/>
          <w:marRight w:val="-150"/>
          <w:marTop w:val="0"/>
          <w:marBottom w:val="0"/>
          <w:divBdr>
            <w:top w:val="none" w:sz="0" w:space="0" w:color="auto"/>
            <w:left w:val="none" w:sz="0" w:space="0" w:color="auto"/>
            <w:bottom w:val="none" w:sz="0" w:space="0" w:color="auto"/>
            <w:right w:val="none" w:sz="0" w:space="0" w:color="auto"/>
          </w:divBdr>
          <w:divsChild>
            <w:div w:id="640036807">
              <w:marLeft w:val="0"/>
              <w:marRight w:val="0"/>
              <w:marTop w:val="0"/>
              <w:marBottom w:val="0"/>
              <w:divBdr>
                <w:top w:val="none" w:sz="0" w:space="0" w:color="auto"/>
                <w:left w:val="none" w:sz="0" w:space="0" w:color="auto"/>
                <w:bottom w:val="none" w:sz="0" w:space="0" w:color="auto"/>
                <w:right w:val="none" w:sz="0" w:space="0" w:color="auto"/>
              </w:divBdr>
            </w:div>
            <w:div w:id="84153039">
              <w:marLeft w:val="0"/>
              <w:marRight w:val="0"/>
              <w:marTop w:val="0"/>
              <w:marBottom w:val="0"/>
              <w:divBdr>
                <w:top w:val="none" w:sz="0" w:space="0" w:color="auto"/>
                <w:left w:val="none" w:sz="0" w:space="0" w:color="auto"/>
                <w:bottom w:val="none" w:sz="0" w:space="0" w:color="auto"/>
                <w:right w:val="none" w:sz="0" w:space="0" w:color="auto"/>
              </w:divBdr>
            </w:div>
          </w:divsChild>
        </w:div>
        <w:div w:id="1570312290">
          <w:marLeft w:val="-150"/>
          <w:marRight w:val="-150"/>
          <w:marTop w:val="0"/>
          <w:marBottom w:val="0"/>
          <w:divBdr>
            <w:top w:val="none" w:sz="0" w:space="0" w:color="auto"/>
            <w:left w:val="none" w:sz="0" w:space="0" w:color="auto"/>
            <w:bottom w:val="none" w:sz="0" w:space="0" w:color="auto"/>
            <w:right w:val="none" w:sz="0" w:space="0" w:color="auto"/>
          </w:divBdr>
          <w:divsChild>
            <w:div w:id="682393347">
              <w:marLeft w:val="0"/>
              <w:marRight w:val="0"/>
              <w:marTop w:val="0"/>
              <w:marBottom w:val="0"/>
              <w:divBdr>
                <w:top w:val="none" w:sz="0" w:space="0" w:color="auto"/>
                <w:left w:val="none" w:sz="0" w:space="0" w:color="auto"/>
                <w:bottom w:val="none" w:sz="0" w:space="0" w:color="auto"/>
                <w:right w:val="none" w:sz="0" w:space="0" w:color="auto"/>
              </w:divBdr>
            </w:div>
            <w:div w:id="924193996">
              <w:marLeft w:val="0"/>
              <w:marRight w:val="0"/>
              <w:marTop w:val="0"/>
              <w:marBottom w:val="0"/>
              <w:divBdr>
                <w:top w:val="none" w:sz="0" w:space="0" w:color="auto"/>
                <w:left w:val="none" w:sz="0" w:space="0" w:color="auto"/>
                <w:bottom w:val="none" w:sz="0" w:space="0" w:color="auto"/>
                <w:right w:val="none" w:sz="0" w:space="0" w:color="auto"/>
              </w:divBdr>
            </w:div>
          </w:divsChild>
        </w:div>
        <w:div w:id="1189218236">
          <w:marLeft w:val="-150"/>
          <w:marRight w:val="-150"/>
          <w:marTop w:val="0"/>
          <w:marBottom w:val="0"/>
          <w:divBdr>
            <w:top w:val="none" w:sz="0" w:space="0" w:color="auto"/>
            <w:left w:val="none" w:sz="0" w:space="0" w:color="auto"/>
            <w:bottom w:val="none" w:sz="0" w:space="0" w:color="auto"/>
            <w:right w:val="none" w:sz="0" w:space="0" w:color="auto"/>
          </w:divBdr>
          <w:divsChild>
            <w:div w:id="2079280869">
              <w:marLeft w:val="0"/>
              <w:marRight w:val="0"/>
              <w:marTop w:val="0"/>
              <w:marBottom w:val="0"/>
              <w:divBdr>
                <w:top w:val="none" w:sz="0" w:space="0" w:color="auto"/>
                <w:left w:val="none" w:sz="0" w:space="0" w:color="auto"/>
                <w:bottom w:val="none" w:sz="0" w:space="0" w:color="auto"/>
                <w:right w:val="none" w:sz="0" w:space="0" w:color="auto"/>
              </w:divBdr>
            </w:div>
            <w:div w:id="1030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1811373">
      <w:bodyDiv w:val="1"/>
      <w:marLeft w:val="0"/>
      <w:marRight w:val="0"/>
      <w:marTop w:val="0"/>
      <w:marBottom w:val="0"/>
      <w:divBdr>
        <w:top w:val="none" w:sz="0" w:space="0" w:color="auto"/>
        <w:left w:val="none" w:sz="0" w:space="0" w:color="auto"/>
        <w:bottom w:val="none" w:sz="0" w:space="0" w:color="auto"/>
        <w:right w:val="none" w:sz="0" w:space="0" w:color="auto"/>
      </w:divBdr>
    </w:div>
    <w:div w:id="1454329336">
      <w:bodyDiv w:val="1"/>
      <w:marLeft w:val="0"/>
      <w:marRight w:val="0"/>
      <w:marTop w:val="0"/>
      <w:marBottom w:val="0"/>
      <w:divBdr>
        <w:top w:val="none" w:sz="0" w:space="0" w:color="auto"/>
        <w:left w:val="none" w:sz="0" w:space="0" w:color="auto"/>
        <w:bottom w:val="none" w:sz="0" w:space="0" w:color="auto"/>
        <w:right w:val="none" w:sz="0" w:space="0" w:color="auto"/>
      </w:divBdr>
    </w:div>
    <w:div w:id="1511068840">
      <w:bodyDiv w:val="1"/>
      <w:marLeft w:val="0"/>
      <w:marRight w:val="0"/>
      <w:marTop w:val="0"/>
      <w:marBottom w:val="0"/>
      <w:divBdr>
        <w:top w:val="none" w:sz="0" w:space="0" w:color="auto"/>
        <w:left w:val="none" w:sz="0" w:space="0" w:color="auto"/>
        <w:bottom w:val="none" w:sz="0" w:space="0" w:color="auto"/>
        <w:right w:val="none" w:sz="0" w:space="0" w:color="auto"/>
      </w:divBdr>
      <w:divsChild>
        <w:div w:id="1875383111">
          <w:marLeft w:val="0"/>
          <w:marRight w:val="0"/>
          <w:marTop w:val="0"/>
          <w:marBottom w:val="0"/>
          <w:divBdr>
            <w:top w:val="none" w:sz="0" w:space="0" w:color="auto"/>
            <w:left w:val="none" w:sz="0" w:space="0" w:color="auto"/>
            <w:bottom w:val="none" w:sz="0" w:space="0" w:color="auto"/>
            <w:right w:val="none" w:sz="0" w:space="0" w:color="auto"/>
          </w:divBdr>
          <w:divsChild>
            <w:div w:id="198855904">
              <w:marLeft w:val="0"/>
              <w:marRight w:val="0"/>
              <w:marTop w:val="0"/>
              <w:marBottom w:val="240"/>
              <w:divBdr>
                <w:top w:val="none" w:sz="0" w:space="0" w:color="auto"/>
                <w:left w:val="none" w:sz="0" w:space="0" w:color="auto"/>
                <w:bottom w:val="none" w:sz="0" w:space="0" w:color="auto"/>
                <w:right w:val="none" w:sz="0" w:space="0" w:color="auto"/>
              </w:divBdr>
            </w:div>
            <w:div w:id="1276451140">
              <w:marLeft w:val="0"/>
              <w:marRight w:val="0"/>
              <w:marTop w:val="0"/>
              <w:marBottom w:val="0"/>
              <w:divBdr>
                <w:top w:val="none" w:sz="0" w:space="0" w:color="auto"/>
                <w:left w:val="none" w:sz="0" w:space="0" w:color="auto"/>
                <w:bottom w:val="none" w:sz="0" w:space="0" w:color="auto"/>
                <w:right w:val="none" w:sz="0" w:space="0" w:color="auto"/>
              </w:divBdr>
            </w:div>
            <w:div w:id="1610623345">
              <w:marLeft w:val="0"/>
              <w:marRight w:val="0"/>
              <w:marTop w:val="0"/>
              <w:marBottom w:val="0"/>
              <w:divBdr>
                <w:top w:val="none" w:sz="0" w:space="0" w:color="auto"/>
                <w:left w:val="none" w:sz="0" w:space="0" w:color="auto"/>
                <w:bottom w:val="none" w:sz="0" w:space="0" w:color="auto"/>
                <w:right w:val="none" w:sz="0" w:space="0" w:color="auto"/>
              </w:divBdr>
            </w:div>
          </w:divsChild>
        </w:div>
        <w:div w:id="306278698">
          <w:marLeft w:val="0"/>
          <w:marRight w:val="0"/>
          <w:marTop w:val="0"/>
          <w:marBottom w:val="0"/>
          <w:divBdr>
            <w:top w:val="none" w:sz="0" w:space="0" w:color="auto"/>
            <w:left w:val="none" w:sz="0" w:space="0" w:color="auto"/>
            <w:bottom w:val="none" w:sz="0" w:space="0" w:color="auto"/>
            <w:right w:val="none" w:sz="0" w:space="0" w:color="auto"/>
          </w:divBdr>
          <w:divsChild>
            <w:div w:id="254898286">
              <w:marLeft w:val="0"/>
              <w:marRight w:val="0"/>
              <w:marTop w:val="540"/>
              <w:marBottom w:val="240"/>
              <w:divBdr>
                <w:top w:val="none" w:sz="0" w:space="0" w:color="auto"/>
                <w:left w:val="none" w:sz="0" w:space="0" w:color="auto"/>
                <w:bottom w:val="none" w:sz="0" w:space="0" w:color="auto"/>
                <w:right w:val="none" w:sz="0" w:space="0" w:color="auto"/>
              </w:divBdr>
            </w:div>
            <w:div w:id="1148744986">
              <w:marLeft w:val="0"/>
              <w:marRight w:val="0"/>
              <w:marTop w:val="0"/>
              <w:marBottom w:val="0"/>
              <w:divBdr>
                <w:top w:val="none" w:sz="0" w:space="0" w:color="auto"/>
                <w:left w:val="none" w:sz="0" w:space="0" w:color="auto"/>
                <w:bottom w:val="none" w:sz="0" w:space="0" w:color="auto"/>
                <w:right w:val="none" w:sz="0" w:space="0" w:color="auto"/>
              </w:divBdr>
            </w:div>
            <w:div w:id="556622749">
              <w:marLeft w:val="0"/>
              <w:marRight w:val="0"/>
              <w:marTop w:val="0"/>
              <w:marBottom w:val="0"/>
              <w:divBdr>
                <w:top w:val="none" w:sz="0" w:space="0" w:color="auto"/>
                <w:left w:val="none" w:sz="0" w:space="0" w:color="auto"/>
                <w:bottom w:val="none" w:sz="0" w:space="0" w:color="auto"/>
                <w:right w:val="none" w:sz="0" w:space="0" w:color="auto"/>
              </w:divBdr>
            </w:div>
          </w:divsChild>
        </w:div>
        <w:div w:id="651373513">
          <w:marLeft w:val="0"/>
          <w:marRight w:val="0"/>
          <w:marTop w:val="0"/>
          <w:marBottom w:val="0"/>
          <w:divBdr>
            <w:top w:val="none" w:sz="0" w:space="0" w:color="auto"/>
            <w:left w:val="none" w:sz="0" w:space="0" w:color="auto"/>
            <w:bottom w:val="none" w:sz="0" w:space="0" w:color="auto"/>
            <w:right w:val="none" w:sz="0" w:space="0" w:color="auto"/>
          </w:divBdr>
          <w:divsChild>
            <w:div w:id="334918289">
              <w:marLeft w:val="0"/>
              <w:marRight w:val="0"/>
              <w:marTop w:val="540"/>
              <w:marBottom w:val="240"/>
              <w:divBdr>
                <w:top w:val="none" w:sz="0" w:space="0" w:color="auto"/>
                <w:left w:val="none" w:sz="0" w:space="0" w:color="auto"/>
                <w:bottom w:val="none" w:sz="0" w:space="0" w:color="auto"/>
                <w:right w:val="none" w:sz="0" w:space="0" w:color="auto"/>
              </w:divBdr>
            </w:div>
            <w:div w:id="1089423324">
              <w:marLeft w:val="0"/>
              <w:marRight w:val="0"/>
              <w:marTop w:val="0"/>
              <w:marBottom w:val="0"/>
              <w:divBdr>
                <w:top w:val="none" w:sz="0" w:space="0" w:color="auto"/>
                <w:left w:val="none" w:sz="0" w:space="0" w:color="auto"/>
                <w:bottom w:val="none" w:sz="0" w:space="0" w:color="auto"/>
                <w:right w:val="none" w:sz="0" w:space="0" w:color="auto"/>
              </w:divBdr>
            </w:div>
            <w:div w:id="13493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3866210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6401246">
      <w:bodyDiv w:val="1"/>
      <w:marLeft w:val="0"/>
      <w:marRight w:val="0"/>
      <w:marTop w:val="0"/>
      <w:marBottom w:val="0"/>
      <w:divBdr>
        <w:top w:val="none" w:sz="0" w:space="0" w:color="auto"/>
        <w:left w:val="none" w:sz="0" w:space="0" w:color="auto"/>
        <w:bottom w:val="none" w:sz="0" w:space="0" w:color="auto"/>
        <w:right w:val="none" w:sz="0" w:space="0" w:color="auto"/>
      </w:divBdr>
    </w:div>
    <w:div w:id="1663196500">
      <w:bodyDiv w:val="1"/>
      <w:marLeft w:val="0"/>
      <w:marRight w:val="0"/>
      <w:marTop w:val="0"/>
      <w:marBottom w:val="0"/>
      <w:divBdr>
        <w:top w:val="none" w:sz="0" w:space="0" w:color="auto"/>
        <w:left w:val="none" w:sz="0" w:space="0" w:color="auto"/>
        <w:bottom w:val="none" w:sz="0" w:space="0" w:color="auto"/>
        <w:right w:val="none" w:sz="0" w:space="0" w:color="auto"/>
      </w:divBdr>
    </w:div>
    <w:div w:id="1667322960">
      <w:bodyDiv w:val="1"/>
      <w:marLeft w:val="0"/>
      <w:marRight w:val="0"/>
      <w:marTop w:val="0"/>
      <w:marBottom w:val="0"/>
      <w:divBdr>
        <w:top w:val="none" w:sz="0" w:space="0" w:color="auto"/>
        <w:left w:val="none" w:sz="0" w:space="0" w:color="auto"/>
        <w:bottom w:val="none" w:sz="0" w:space="0" w:color="auto"/>
        <w:right w:val="none" w:sz="0" w:space="0" w:color="auto"/>
      </w:divBdr>
    </w:div>
    <w:div w:id="1668824506">
      <w:bodyDiv w:val="1"/>
      <w:marLeft w:val="0"/>
      <w:marRight w:val="0"/>
      <w:marTop w:val="0"/>
      <w:marBottom w:val="0"/>
      <w:divBdr>
        <w:top w:val="none" w:sz="0" w:space="0" w:color="auto"/>
        <w:left w:val="none" w:sz="0" w:space="0" w:color="auto"/>
        <w:bottom w:val="none" w:sz="0" w:space="0" w:color="auto"/>
        <w:right w:val="none" w:sz="0" w:space="0" w:color="auto"/>
      </w:divBdr>
      <w:divsChild>
        <w:div w:id="1448701147">
          <w:marLeft w:val="0"/>
          <w:marRight w:val="0"/>
          <w:marTop w:val="0"/>
          <w:marBottom w:val="0"/>
          <w:divBdr>
            <w:top w:val="none" w:sz="0" w:space="0" w:color="auto"/>
            <w:left w:val="none" w:sz="0" w:space="0" w:color="auto"/>
            <w:bottom w:val="none" w:sz="0" w:space="0" w:color="auto"/>
            <w:right w:val="none" w:sz="0" w:space="0" w:color="auto"/>
          </w:divBdr>
        </w:div>
      </w:divsChild>
    </w:div>
    <w:div w:id="1671106314">
      <w:bodyDiv w:val="1"/>
      <w:marLeft w:val="0"/>
      <w:marRight w:val="0"/>
      <w:marTop w:val="0"/>
      <w:marBottom w:val="0"/>
      <w:divBdr>
        <w:top w:val="none" w:sz="0" w:space="0" w:color="auto"/>
        <w:left w:val="none" w:sz="0" w:space="0" w:color="auto"/>
        <w:bottom w:val="none" w:sz="0" w:space="0" w:color="auto"/>
        <w:right w:val="none" w:sz="0" w:space="0" w:color="auto"/>
      </w:divBdr>
    </w:div>
    <w:div w:id="1744183878">
      <w:bodyDiv w:val="1"/>
      <w:marLeft w:val="0"/>
      <w:marRight w:val="0"/>
      <w:marTop w:val="0"/>
      <w:marBottom w:val="0"/>
      <w:divBdr>
        <w:top w:val="none" w:sz="0" w:space="0" w:color="auto"/>
        <w:left w:val="none" w:sz="0" w:space="0" w:color="auto"/>
        <w:bottom w:val="none" w:sz="0" w:space="0" w:color="auto"/>
        <w:right w:val="none" w:sz="0" w:space="0" w:color="auto"/>
      </w:divBdr>
    </w:div>
    <w:div w:id="1783107329">
      <w:bodyDiv w:val="1"/>
      <w:marLeft w:val="0"/>
      <w:marRight w:val="0"/>
      <w:marTop w:val="0"/>
      <w:marBottom w:val="0"/>
      <w:divBdr>
        <w:top w:val="none" w:sz="0" w:space="0" w:color="auto"/>
        <w:left w:val="none" w:sz="0" w:space="0" w:color="auto"/>
        <w:bottom w:val="none" w:sz="0" w:space="0" w:color="auto"/>
        <w:right w:val="none" w:sz="0" w:space="0" w:color="auto"/>
      </w:divBdr>
      <w:divsChild>
        <w:div w:id="881476496">
          <w:marLeft w:val="0"/>
          <w:marRight w:val="0"/>
          <w:marTop w:val="540"/>
          <w:marBottom w:val="0"/>
          <w:divBdr>
            <w:top w:val="none" w:sz="0" w:space="0" w:color="auto"/>
            <w:left w:val="none" w:sz="0" w:space="0" w:color="auto"/>
            <w:bottom w:val="none" w:sz="0" w:space="0" w:color="auto"/>
            <w:right w:val="none" w:sz="0" w:space="0" w:color="auto"/>
          </w:divBdr>
          <w:divsChild>
            <w:div w:id="1878197329">
              <w:marLeft w:val="0"/>
              <w:marRight w:val="0"/>
              <w:marTop w:val="0"/>
              <w:marBottom w:val="0"/>
              <w:divBdr>
                <w:top w:val="none" w:sz="0" w:space="0" w:color="auto"/>
                <w:left w:val="none" w:sz="0" w:space="0" w:color="auto"/>
                <w:bottom w:val="none" w:sz="0" w:space="0" w:color="auto"/>
                <w:right w:val="none" w:sz="0" w:space="0" w:color="auto"/>
              </w:divBdr>
            </w:div>
            <w:div w:id="122312611">
              <w:marLeft w:val="0"/>
              <w:marRight w:val="0"/>
              <w:marTop w:val="0"/>
              <w:marBottom w:val="0"/>
              <w:divBdr>
                <w:top w:val="none" w:sz="0" w:space="0" w:color="auto"/>
                <w:left w:val="none" w:sz="0" w:space="0" w:color="auto"/>
                <w:bottom w:val="none" w:sz="0" w:space="0" w:color="auto"/>
                <w:right w:val="none" w:sz="0" w:space="0" w:color="auto"/>
              </w:divBdr>
            </w:div>
            <w:div w:id="524101926">
              <w:marLeft w:val="0"/>
              <w:marRight w:val="0"/>
              <w:marTop w:val="0"/>
              <w:marBottom w:val="0"/>
              <w:divBdr>
                <w:top w:val="none" w:sz="0" w:space="0" w:color="auto"/>
                <w:left w:val="none" w:sz="0" w:space="0" w:color="auto"/>
                <w:bottom w:val="none" w:sz="0" w:space="0" w:color="auto"/>
                <w:right w:val="none" w:sz="0" w:space="0" w:color="auto"/>
              </w:divBdr>
            </w:div>
            <w:div w:id="586883828">
              <w:marLeft w:val="0"/>
              <w:marRight w:val="0"/>
              <w:marTop w:val="0"/>
              <w:marBottom w:val="0"/>
              <w:divBdr>
                <w:top w:val="none" w:sz="0" w:space="0" w:color="auto"/>
                <w:left w:val="none" w:sz="0" w:space="0" w:color="auto"/>
                <w:bottom w:val="none" w:sz="0" w:space="0" w:color="auto"/>
                <w:right w:val="none" w:sz="0" w:space="0" w:color="auto"/>
              </w:divBdr>
            </w:div>
            <w:div w:id="1889560751">
              <w:marLeft w:val="0"/>
              <w:marRight w:val="0"/>
              <w:marTop w:val="0"/>
              <w:marBottom w:val="0"/>
              <w:divBdr>
                <w:top w:val="none" w:sz="0" w:space="0" w:color="auto"/>
                <w:left w:val="none" w:sz="0" w:space="0" w:color="auto"/>
                <w:bottom w:val="none" w:sz="0" w:space="0" w:color="auto"/>
                <w:right w:val="none" w:sz="0" w:space="0" w:color="auto"/>
              </w:divBdr>
            </w:div>
            <w:div w:id="517620451">
              <w:marLeft w:val="0"/>
              <w:marRight w:val="0"/>
              <w:marTop w:val="0"/>
              <w:marBottom w:val="0"/>
              <w:divBdr>
                <w:top w:val="none" w:sz="0" w:space="0" w:color="auto"/>
                <w:left w:val="none" w:sz="0" w:space="0" w:color="auto"/>
                <w:bottom w:val="none" w:sz="0" w:space="0" w:color="auto"/>
                <w:right w:val="none" w:sz="0" w:space="0" w:color="auto"/>
              </w:divBdr>
            </w:div>
            <w:div w:id="606305477">
              <w:marLeft w:val="0"/>
              <w:marRight w:val="0"/>
              <w:marTop w:val="0"/>
              <w:marBottom w:val="0"/>
              <w:divBdr>
                <w:top w:val="none" w:sz="0" w:space="0" w:color="auto"/>
                <w:left w:val="none" w:sz="0" w:space="0" w:color="auto"/>
                <w:bottom w:val="none" w:sz="0" w:space="0" w:color="auto"/>
                <w:right w:val="none" w:sz="0" w:space="0" w:color="auto"/>
              </w:divBdr>
            </w:div>
          </w:divsChild>
        </w:div>
        <w:div w:id="1249656365">
          <w:marLeft w:val="0"/>
          <w:marRight w:val="0"/>
          <w:marTop w:val="540"/>
          <w:marBottom w:val="0"/>
          <w:divBdr>
            <w:top w:val="none" w:sz="0" w:space="0" w:color="auto"/>
            <w:left w:val="none" w:sz="0" w:space="0" w:color="auto"/>
            <w:bottom w:val="none" w:sz="0" w:space="0" w:color="auto"/>
            <w:right w:val="none" w:sz="0" w:space="0" w:color="auto"/>
          </w:divBdr>
          <w:divsChild>
            <w:div w:id="291980900">
              <w:marLeft w:val="0"/>
              <w:marRight w:val="0"/>
              <w:marTop w:val="0"/>
              <w:marBottom w:val="0"/>
              <w:divBdr>
                <w:top w:val="none" w:sz="0" w:space="0" w:color="auto"/>
                <w:left w:val="none" w:sz="0" w:space="0" w:color="auto"/>
                <w:bottom w:val="none" w:sz="0" w:space="0" w:color="auto"/>
                <w:right w:val="none" w:sz="0" w:space="0" w:color="auto"/>
              </w:divBdr>
            </w:div>
            <w:div w:id="1914005823">
              <w:marLeft w:val="0"/>
              <w:marRight w:val="0"/>
              <w:marTop w:val="0"/>
              <w:marBottom w:val="0"/>
              <w:divBdr>
                <w:top w:val="none" w:sz="0" w:space="0" w:color="auto"/>
                <w:left w:val="none" w:sz="0" w:space="0" w:color="auto"/>
                <w:bottom w:val="none" w:sz="0" w:space="0" w:color="auto"/>
                <w:right w:val="none" w:sz="0" w:space="0" w:color="auto"/>
              </w:divBdr>
            </w:div>
            <w:div w:id="754285103">
              <w:marLeft w:val="0"/>
              <w:marRight w:val="0"/>
              <w:marTop w:val="0"/>
              <w:marBottom w:val="0"/>
              <w:divBdr>
                <w:top w:val="none" w:sz="0" w:space="0" w:color="auto"/>
                <w:left w:val="none" w:sz="0" w:space="0" w:color="auto"/>
                <w:bottom w:val="none" w:sz="0" w:space="0" w:color="auto"/>
                <w:right w:val="none" w:sz="0" w:space="0" w:color="auto"/>
              </w:divBdr>
            </w:div>
            <w:div w:id="457797909">
              <w:marLeft w:val="0"/>
              <w:marRight w:val="0"/>
              <w:marTop w:val="0"/>
              <w:marBottom w:val="0"/>
              <w:divBdr>
                <w:top w:val="none" w:sz="0" w:space="0" w:color="auto"/>
                <w:left w:val="none" w:sz="0" w:space="0" w:color="auto"/>
                <w:bottom w:val="none" w:sz="0" w:space="0" w:color="auto"/>
                <w:right w:val="none" w:sz="0" w:space="0" w:color="auto"/>
              </w:divBdr>
            </w:div>
            <w:div w:id="1410347402">
              <w:marLeft w:val="0"/>
              <w:marRight w:val="0"/>
              <w:marTop w:val="0"/>
              <w:marBottom w:val="0"/>
              <w:divBdr>
                <w:top w:val="none" w:sz="0" w:space="0" w:color="auto"/>
                <w:left w:val="none" w:sz="0" w:space="0" w:color="auto"/>
                <w:bottom w:val="none" w:sz="0" w:space="0" w:color="auto"/>
                <w:right w:val="none" w:sz="0" w:space="0" w:color="auto"/>
              </w:divBdr>
            </w:div>
            <w:div w:id="180124016">
              <w:marLeft w:val="0"/>
              <w:marRight w:val="0"/>
              <w:marTop w:val="0"/>
              <w:marBottom w:val="0"/>
              <w:divBdr>
                <w:top w:val="none" w:sz="0" w:space="0" w:color="auto"/>
                <w:left w:val="none" w:sz="0" w:space="0" w:color="auto"/>
                <w:bottom w:val="none" w:sz="0" w:space="0" w:color="auto"/>
                <w:right w:val="none" w:sz="0" w:space="0" w:color="auto"/>
              </w:divBdr>
            </w:div>
            <w:div w:id="2071885221">
              <w:marLeft w:val="0"/>
              <w:marRight w:val="0"/>
              <w:marTop w:val="0"/>
              <w:marBottom w:val="0"/>
              <w:divBdr>
                <w:top w:val="none" w:sz="0" w:space="0" w:color="auto"/>
                <w:left w:val="none" w:sz="0" w:space="0" w:color="auto"/>
                <w:bottom w:val="none" w:sz="0" w:space="0" w:color="auto"/>
                <w:right w:val="none" w:sz="0" w:space="0" w:color="auto"/>
              </w:divBdr>
            </w:div>
            <w:div w:id="1433890585">
              <w:marLeft w:val="0"/>
              <w:marRight w:val="0"/>
              <w:marTop w:val="0"/>
              <w:marBottom w:val="0"/>
              <w:divBdr>
                <w:top w:val="none" w:sz="0" w:space="0" w:color="auto"/>
                <w:left w:val="none" w:sz="0" w:space="0" w:color="auto"/>
                <w:bottom w:val="none" w:sz="0" w:space="0" w:color="auto"/>
                <w:right w:val="none" w:sz="0" w:space="0" w:color="auto"/>
              </w:divBdr>
            </w:div>
            <w:div w:id="1259825382">
              <w:marLeft w:val="0"/>
              <w:marRight w:val="0"/>
              <w:marTop w:val="0"/>
              <w:marBottom w:val="0"/>
              <w:divBdr>
                <w:top w:val="none" w:sz="0" w:space="0" w:color="auto"/>
                <w:left w:val="none" w:sz="0" w:space="0" w:color="auto"/>
                <w:bottom w:val="none" w:sz="0" w:space="0" w:color="auto"/>
                <w:right w:val="none" w:sz="0" w:space="0" w:color="auto"/>
              </w:divBdr>
            </w:div>
            <w:div w:id="1712146776">
              <w:marLeft w:val="0"/>
              <w:marRight w:val="0"/>
              <w:marTop w:val="0"/>
              <w:marBottom w:val="0"/>
              <w:divBdr>
                <w:top w:val="none" w:sz="0" w:space="0" w:color="auto"/>
                <w:left w:val="none" w:sz="0" w:space="0" w:color="auto"/>
                <w:bottom w:val="none" w:sz="0" w:space="0" w:color="auto"/>
                <w:right w:val="none" w:sz="0" w:space="0" w:color="auto"/>
              </w:divBdr>
            </w:div>
            <w:div w:id="1677925314">
              <w:marLeft w:val="0"/>
              <w:marRight w:val="0"/>
              <w:marTop w:val="0"/>
              <w:marBottom w:val="0"/>
              <w:divBdr>
                <w:top w:val="none" w:sz="0" w:space="0" w:color="auto"/>
                <w:left w:val="none" w:sz="0" w:space="0" w:color="auto"/>
                <w:bottom w:val="none" w:sz="0" w:space="0" w:color="auto"/>
                <w:right w:val="none" w:sz="0" w:space="0" w:color="auto"/>
              </w:divBdr>
            </w:div>
            <w:div w:id="1607542913">
              <w:marLeft w:val="0"/>
              <w:marRight w:val="0"/>
              <w:marTop w:val="0"/>
              <w:marBottom w:val="0"/>
              <w:divBdr>
                <w:top w:val="none" w:sz="0" w:space="0" w:color="auto"/>
                <w:left w:val="none" w:sz="0" w:space="0" w:color="auto"/>
                <w:bottom w:val="none" w:sz="0" w:space="0" w:color="auto"/>
                <w:right w:val="none" w:sz="0" w:space="0" w:color="auto"/>
              </w:divBdr>
            </w:div>
            <w:div w:id="1857495039">
              <w:marLeft w:val="0"/>
              <w:marRight w:val="0"/>
              <w:marTop w:val="0"/>
              <w:marBottom w:val="0"/>
              <w:divBdr>
                <w:top w:val="none" w:sz="0" w:space="0" w:color="auto"/>
                <w:left w:val="none" w:sz="0" w:space="0" w:color="auto"/>
                <w:bottom w:val="none" w:sz="0" w:space="0" w:color="auto"/>
                <w:right w:val="none" w:sz="0" w:space="0" w:color="auto"/>
              </w:divBdr>
            </w:div>
            <w:div w:id="447622938">
              <w:marLeft w:val="0"/>
              <w:marRight w:val="0"/>
              <w:marTop w:val="0"/>
              <w:marBottom w:val="0"/>
              <w:divBdr>
                <w:top w:val="none" w:sz="0" w:space="0" w:color="auto"/>
                <w:left w:val="none" w:sz="0" w:space="0" w:color="auto"/>
                <w:bottom w:val="none" w:sz="0" w:space="0" w:color="auto"/>
                <w:right w:val="none" w:sz="0" w:space="0" w:color="auto"/>
              </w:divBdr>
            </w:div>
            <w:div w:id="499778816">
              <w:marLeft w:val="0"/>
              <w:marRight w:val="0"/>
              <w:marTop w:val="0"/>
              <w:marBottom w:val="0"/>
              <w:divBdr>
                <w:top w:val="none" w:sz="0" w:space="0" w:color="auto"/>
                <w:left w:val="none" w:sz="0" w:space="0" w:color="auto"/>
                <w:bottom w:val="none" w:sz="0" w:space="0" w:color="auto"/>
                <w:right w:val="none" w:sz="0" w:space="0" w:color="auto"/>
              </w:divBdr>
            </w:div>
          </w:divsChild>
        </w:div>
        <w:div w:id="238639532">
          <w:marLeft w:val="0"/>
          <w:marRight w:val="0"/>
          <w:marTop w:val="540"/>
          <w:marBottom w:val="0"/>
          <w:divBdr>
            <w:top w:val="none" w:sz="0" w:space="0" w:color="auto"/>
            <w:left w:val="none" w:sz="0" w:space="0" w:color="auto"/>
            <w:bottom w:val="none" w:sz="0" w:space="0" w:color="auto"/>
            <w:right w:val="none" w:sz="0" w:space="0" w:color="auto"/>
          </w:divBdr>
          <w:divsChild>
            <w:div w:id="1347905002">
              <w:marLeft w:val="0"/>
              <w:marRight w:val="0"/>
              <w:marTop w:val="0"/>
              <w:marBottom w:val="0"/>
              <w:divBdr>
                <w:top w:val="none" w:sz="0" w:space="0" w:color="auto"/>
                <w:left w:val="none" w:sz="0" w:space="0" w:color="auto"/>
                <w:bottom w:val="none" w:sz="0" w:space="0" w:color="auto"/>
                <w:right w:val="none" w:sz="0" w:space="0" w:color="auto"/>
              </w:divBdr>
            </w:div>
            <w:div w:id="2107847133">
              <w:marLeft w:val="0"/>
              <w:marRight w:val="0"/>
              <w:marTop w:val="0"/>
              <w:marBottom w:val="0"/>
              <w:divBdr>
                <w:top w:val="none" w:sz="0" w:space="0" w:color="auto"/>
                <w:left w:val="none" w:sz="0" w:space="0" w:color="auto"/>
                <w:bottom w:val="none" w:sz="0" w:space="0" w:color="auto"/>
                <w:right w:val="none" w:sz="0" w:space="0" w:color="auto"/>
              </w:divBdr>
            </w:div>
            <w:div w:id="93982175">
              <w:marLeft w:val="0"/>
              <w:marRight w:val="0"/>
              <w:marTop w:val="0"/>
              <w:marBottom w:val="0"/>
              <w:divBdr>
                <w:top w:val="none" w:sz="0" w:space="0" w:color="auto"/>
                <w:left w:val="none" w:sz="0" w:space="0" w:color="auto"/>
                <w:bottom w:val="none" w:sz="0" w:space="0" w:color="auto"/>
                <w:right w:val="none" w:sz="0" w:space="0" w:color="auto"/>
              </w:divBdr>
            </w:div>
            <w:div w:id="720665936">
              <w:marLeft w:val="0"/>
              <w:marRight w:val="0"/>
              <w:marTop w:val="0"/>
              <w:marBottom w:val="0"/>
              <w:divBdr>
                <w:top w:val="none" w:sz="0" w:space="0" w:color="auto"/>
                <w:left w:val="none" w:sz="0" w:space="0" w:color="auto"/>
                <w:bottom w:val="none" w:sz="0" w:space="0" w:color="auto"/>
                <w:right w:val="none" w:sz="0" w:space="0" w:color="auto"/>
              </w:divBdr>
            </w:div>
            <w:div w:id="72704634">
              <w:marLeft w:val="0"/>
              <w:marRight w:val="0"/>
              <w:marTop w:val="0"/>
              <w:marBottom w:val="0"/>
              <w:divBdr>
                <w:top w:val="none" w:sz="0" w:space="0" w:color="auto"/>
                <w:left w:val="none" w:sz="0" w:space="0" w:color="auto"/>
                <w:bottom w:val="none" w:sz="0" w:space="0" w:color="auto"/>
                <w:right w:val="none" w:sz="0" w:space="0" w:color="auto"/>
              </w:divBdr>
            </w:div>
            <w:div w:id="2025205250">
              <w:marLeft w:val="0"/>
              <w:marRight w:val="0"/>
              <w:marTop w:val="0"/>
              <w:marBottom w:val="0"/>
              <w:divBdr>
                <w:top w:val="none" w:sz="0" w:space="0" w:color="auto"/>
                <w:left w:val="none" w:sz="0" w:space="0" w:color="auto"/>
                <w:bottom w:val="none" w:sz="0" w:space="0" w:color="auto"/>
                <w:right w:val="none" w:sz="0" w:space="0" w:color="auto"/>
              </w:divBdr>
            </w:div>
            <w:div w:id="482163490">
              <w:marLeft w:val="0"/>
              <w:marRight w:val="0"/>
              <w:marTop w:val="0"/>
              <w:marBottom w:val="0"/>
              <w:divBdr>
                <w:top w:val="none" w:sz="0" w:space="0" w:color="auto"/>
                <w:left w:val="none" w:sz="0" w:space="0" w:color="auto"/>
                <w:bottom w:val="none" w:sz="0" w:space="0" w:color="auto"/>
                <w:right w:val="none" w:sz="0" w:space="0" w:color="auto"/>
              </w:divBdr>
            </w:div>
          </w:divsChild>
        </w:div>
        <w:div w:id="729576337">
          <w:marLeft w:val="0"/>
          <w:marRight w:val="0"/>
          <w:marTop w:val="540"/>
          <w:marBottom w:val="0"/>
          <w:divBdr>
            <w:top w:val="none" w:sz="0" w:space="0" w:color="auto"/>
            <w:left w:val="none" w:sz="0" w:space="0" w:color="auto"/>
            <w:bottom w:val="none" w:sz="0" w:space="0" w:color="auto"/>
            <w:right w:val="none" w:sz="0" w:space="0" w:color="auto"/>
          </w:divBdr>
          <w:divsChild>
            <w:div w:id="759718880">
              <w:marLeft w:val="0"/>
              <w:marRight w:val="0"/>
              <w:marTop w:val="0"/>
              <w:marBottom w:val="0"/>
              <w:divBdr>
                <w:top w:val="none" w:sz="0" w:space="0" w:color="auto"/>
                <w:left w:val="none" w:sz="0" w:space="0" w:color="auto"/>
                <w:bottom w:val="none" w:sz="0" w:space="0" w:color="auto"/>
                <w:right w:val="none" w:sz="0" w:space="0" w:color="auto"/>
              </w:divBdr>
            </w:div>
            <w:div w:id="1901624433">
              <w:marLeft w:val="0"/>
              <w:marRight w:val="0"/>
              <w:marTop w:val="0"/>
              <w:marBottom w:val="0"/>
              <w:divBdr>
                <w:top w:val="none" w:sz="0" w:space="0" w:color="auto"/>
                <w:left w:val="none" w:sz="0" w:space="0" w:color="auto"/>
                <w:bottom w:val="none" w:sz="0" w:space="0" w:color="auto"/>
                <w:right w:val="none" w:sz="0" w:space="0" w:color="auto"/>
              </w:divBdr>
            </w:div>
            <w:div w:id="874662966">
              <w:marLeft w:val="0"/>
              <w:marRight w:val="0"/>
              <w:marTop w:val="0"/>
              <w:marBottom w:val="0"/>
              <w:divBdr>
                <w:top w:val="none" w:sz="0" w:space="0" w:color="auto"/>
                <w:left w:val="none" w:sz="0" w:space="0" w:color="auto"/>
                <w:bottom w:val="none" w:sz="0" w:space="0" w:color="auto"/>
                <w:right w:val="none" w:sz="0" w:space="0" w:color="auto"/>
              </w:divBdr>
            </w:div>
            <w:div w:id="1503354798">
              <w:marLeft w:val="0"/>
              <w:marRight w:val="0"/>
              <w:marTop w:val="0"/>
              <w:marBottom w:val="0"/>
              <w:divBdr>
                <w:top w:val="none" w:sz="0" w:space="0" w:color="auto"/>
                <w:left w:val="none" w:sz="0" w:space="0" w:color="auto"/>
                <w:bottom w:val="none" w:sz="0" w:space="0" w:color="auto"/>
                <w:right w:val="none" w:sz="0" w:space="0" w:color="auto"/>
              </w:divBdr>
            </w:div>
            <w:div w:id="859969227">
              <w:marLeft w:val="0"/>
              <w:marRight w:val="0"/>
              <w:marTop w:val="0"/>
              <w:marBottom w:val="0"/>
              <w:divBdr>
                <w:top w:val="none" w:sz="0" w:space="0" w:color="auto"/>
                <w:left w:val="none" w:sz="0" w:space="0" w:color="auto"/>
                <w:bottom w:val="none" w:sz="0" w:space="0" w:color="auto"/>
                <w:right w:val="none" w:sz="0" w:space="0" w:color="auto"/>
              </w:divBdr>
            </w:div>
            <w:div w:id="1745223755">
              <w:marLeft w:val="0"/>
              <w:marRight w:val="0"/>
              <w:marTop w:val="0"/>
              <w:marBottom w:val="0"/>
              <w:divBdr>
                <w:top w:val="none" w:sz="0" w:space="0" w:color="auto"/>
                <w:left w:val="none" w:sz="0" w:space="0" w:color="auto"/>
                <w:bottom w:val="none" w:sz="0" w:space="0" w:color="auto"/>
                <w:right w:val="none" w:sz="0" w:space="0" w:color="auto"/>
              </w:divBdr>
            </w:div>
            <w:div w:id="1444036281">
              <w:marLeft w:val="0"/>
              <w:marRight w:val="0"/>
              <w:marTop w:val="0"/>
              <w:marBottom w:val="0"/>
              <w:divBdr>
                <w:top w:val="none" w:sz="0" w:space="0" w:color="auto"/>
                <w:left w:val="none" w:sz="0" w:space="0" w:color="auto"/>
                <w:bottom w:val="none" w:sz="0" w:space="0" w:color="auto"/>
                <w:right w:val="none" w:sz="0" w:space="0" w:color="auto"/>
              </w:divBdr>
            </w:div>
            <w:div w:id="1517233255">
              <w:marLeft w:val="0"/>
              <w:marRight w:val="0"/>
              <w:marTop w:val="0"/>
              <w:marBottom w:val="0"/>
              <w:divBdr>
                <w:top w:val="none" w:sz="0" w:space="0" w:color="auto"/>
                <w:left w:val="none" w:sz="0" w:space="0" w:color="auto"/>
                <w:bottom w:val="none" w:sz="0" w:space="0" w:color="auto"/>
                <w:right w:val="none" w:sz="0" w:space="0" w:color="auto"/>
              </w:divBdr>
            </w:div>
            <w:div w:id="628511822">
              <w:marLeft w:val="0"/>
              <w:marRight w:val="0"/>
              <w:marTop w:val="0"/>
              <w:marBottom w:val="0"/>
              <w:divBdr>
                <w:top w:val="none" w:sz="0" w:space="0" w:color="auto"/>
                <w:left w:val="none" w:sz="0" w:space="0" w:color="auto"/>
                <w:bottom w:val="none" w:sz="0" w:space="0" w:color="auto"/>
                <w:right w:val="none" w:sz="0" w:space="0" w:color="auto"/>
              </w:divBdr>
            </w:div>
            <w:div w:id="1533958382">
              <w:marLeft w:val="0"/>
              <w:marRight w:val="0"/>
              <w:marTop w:val="0"/>
              <w:marBottom w:val="0"/>
              <w:divBdr>
                <w:top w:val="none" w:sz="0" w:space="0" w:color="auto"/>
                <w:left w:val="none" w:sz="0" w:space="0" w:color="auto"/>
                <w:bottom w:val="none" w:sz="0" w:space="0" w:color="auto"/>
                <w:right w:val="none" w:sz="0" w:space="0" w:color="auto"/>
              </w:divBdr>
            </w:div>
            <w:div w:id="1162892728">
              <w:marLeft w:val="0"/>
              <w:marRight w:val="0"/>
              <w:marTop w:val="0"/>
              <w:marBottom w:val="0"/>
              <w:divBdr>
                <w:top w:val="none" w:sz="0" w:space="0" w:color="auto"/>
                <w:left w:val="none" w:sz="0" w:space="0" w:color="auto"/>
                <w:bottom w:val="none" w:sz="0" w:space="0" w:color="auto"/>
                <w:right w:val="none" w:sz="0" w:space="0" w:color="auto"/>
              </w:divBdr>
            </w:div>
            <w:div w:id="680005809">
              <w:marLeft w:val="0"/>
              <w:marRight w:val="0"/>
              <w:marTop w:val="0"/>
              <w:marBottom w:val="0"/>
              <w:divBdr>
                <w:top w:val="none" w:sz="0" w:space="0" w:color="auto"/>
                <w:left w:val="none" w:sz="0" w:space="0" w:color="auto"/>
                <w:bottom w:val="none" w:sz="0" w:space="0" w:color="auto"/>
                <w:right w:val="none" w:sz="0" w:space="0" w:color="auto"/>
              </w:divBdr>
            </w:div>
            <w:div w:id="1888879142">
              <w:marLeft w:val="0"/>
              <w:marRight w:val="0"/>
              <w:marTop w:val="0"/>
              <w:marBottom w:val="0"/>
              <w:divBdr>
                <w:top w:val="none" w:sz="0" w:space="0" w:color="auto"/>
                <w:left w:val="none" w:sz="0" w:space="0" w:color="auto"/>
                <w:bottom w:val="none" w:sz="0" w:space="0" w:color="auto"/>
                <w:right w:val="none" w:sz="0" w:space="0" w:color="auto"/>
              </w:divBdr>
            </w:div>
            <w:div w:id="1976905768">
              <w:marLeft w:val="0"/>
              <w:marRight w:val="0"/>
              <w:marTop w:val="0"/>
              <w:marBottom w:val="0"/>
              <w:divBdr>
                <w:top w:val="none" w:sz="0" w:space="0" w:color="auto"/>
                <w:left w:val="none" w:sz="0" w:space="0" w:color="auto"/>
                <w:bottom w:val="none" w:sz="0" w:space="0" w:color="auto"/>
                <w:right w:val="none" w:sz="0" w:space="0" w:color="auto"/>
              </w:divBdr>
            </w:div>
            <w:div w:id="2094623765">
              <w:marLeft w:val="0"/>
              <w:marRight w:val="0"/>
              <w:marTop w:val="0"/>
              <w:marBottom w:val="0"/>
              <w:divBdr>
                <w:top w:val="none" w:sz="0" w:space="0" w:color="auto"/>
                <w:left w:val="none" w:sz="0" w:space="0" w:color="auto"/>
                <w:bottom w:val="none" w:sz="0" w:space="0" w:color="auto"/>
                <w:right w:val="none" w:sz="0" w:space="0" w:color="auto"/>
              </w:divBdr>
            </w:div>
            <w:div w:id="407115638">
              <w:marLeft w:val="0"/>
              <w:marRight w:val="0"/>
              <w:marTop w:val="0"/>
              <w:marBottom w:val="0"/>
              <w:divBdr>
                <w:top w:val="none" w:sz="0" w:space="0" w:color="auto"/>
                <w:left w:val="none" w:sz="0" w:space="0" w:color="auto"/>
                <w:bottom w:val="none" w:sz="0" w:space="0" w:color="auto"/>
                <w:right w:val="none" w:sz="0" w:space="0" w:color="auto"/>
              </w:divBdr>
            </w:div>
            <w:div w:id="456919668">
              <w:marLeft w:val="0"/>
              <w:marRight w:val="0"/>
              <w:marTop w:val="0"/>
              <w:marBottom w:val="0"/>
              <w:divBdr>
                <w:top w:val="none" w:sz="0" w:space="0" w:color="auto"/>
                <w:left w:val="none" w:sz="0" w:space="0" w:color="auto"/>
                <w:bottom w:val="none" w:sz="0" w:space="0" w:color="auto"/>
                <w:right w:val="none" w:sz="0" w:space="0" w:color="auto"/>
              </w:divBdr>
            </w:div>
            <w:div w:id="473984447">
              <w:marLeft w:val="0"/>
              <w:marRight w:val="0"/>
              <w:marTop w:val="0"/>
              <w:marBottom w:val="0"/>
              <w:divBdr>
                <w:top w:val="none" w:sz="0" w:space="0" w:color="auto"/>
                <w:left w:val="none" w:sz="0" w:space="0" w:color="auto"/>
                <w:bottom w:val="none" w:sz="0" w:space="0" w:color="auto"/>
                <w:right w:val="none" w:sz="0" w:space="0" w:color="auto"/>
              </w:divBdr>
            </w:div>
            <w:div w:id="1700620970">
              <w:marLeft w:val="0"/>
              <w:marRight w:val="0"/>
              <w:marTop w:val="0"/>
              <w:marBottom w:val="0"/>
              <w:divBdr>
                <w:top w:val="none" w:sz="0" w:space="0" w:color="auto"/>
                <w:left w:val="none" w:sz="0" w:space="0" w:color="auto"/>
                <w:bottom w:val="none" w:sz="0" w:space="0" w:color="auto"/>
                <w:right w:val="none" w:sz="0" w:space="0" w:color="auto"/>
              </w:divBdr>
            </w:div>
          </w:divsChild>
        </w:div>
        <w:div w:id="754861449">
          <w:marLeft w:val="0"/>
          <w:marRight w:val="0"/>
          <w:marTop w:val="540"/>
          <w:marBottom w:val="0"/>
          <w:divBdr>
            <w:top w:val="none" w:sz="0" w:space="0" w:color="auto"/>
            <w:left w:val="none" w:sz="0" w:space="0" w:color="auto"/>
            <w:bottom w:val="none" w:sz="0" w:space="0" w:color="auto"/>
            <w:right w:val="none" w:sz="0" w:space="0" w:color="auto"/>
          </w:divBdr>
          <w:divsChild>
            <w:div w:id="741803492">
              <w:marLeft w:val="0"/>
              <w:marRight w:val="0"/>
              <w:marTop w:val="0"/>
              <w:marBottom w:val="0"/>
              <w:divBdr>
                <w:top w:val="none" w:sz="0" w:space="0" w:color="auto"/>
                <w:left w:val="none" w:sz="0" w:space="0" w:color="auto"/>
                <w:bottom w:val="none" w:sz="0" w:space="0" w:color="auto"/>
                <w:right w:val="none" w:sz="0" w:space="0" w:color="auto"/>
              </w:divBdr>
            </w:div>
            <w:div w:id="1089472304">
              <w:marLeft w:val="0"/>
              <w:marRight w:val="0"/>
              <w:marTop w:val="0"/>
              <w:marBottom w:val="0"/>
              <w:divBdr>
                <w:top w:val="none" w:sz="0" w:space="0" w:color="auto"/>
                <w:left w:val="none" w:sz="0" w:space="0" w:color="auto"/>
                <w:bottom w:val="none" w:sz="0" w:space="0" w:color="auto"/>
                <w:right w:val="none" w:sz="0" w:space="0" w:color="auto"/>
              </w:divBdr>
            </w:div>
            <w:div w:id="1210192520">
              <w:marLeft w:val="0"/>
              <w:marRight w:val="0"/>
              <w:marTop w:val="0"/>
              <w:marBottom w:val="0"/>
              <w:divBdr>
                <w:top w:val="none" w:sz="0" w:space="0" w:color="auto"/>
                <w:left w:val="none" w:sz="0" w:space="0" w:color="auto"/>
                <w:bottom w:val="none" w:sz="0" w:space="0" w:color="auto"/>
                <w:right w:val="none" w:sz="0" w:space="0" w:color="auto"/>
              </w:divBdr>
            </w:div>
            <w:div w:id="2027436034">
              <w:marLeft w:val="0"/>
              <w:marRight w:val="0"/>
              <w:marTop w:val="0"/>
              <w:marBottom w:val="0"/>
              <w:divBdr>
                <w:top w:val="none" w:sz="0" w:space="0" w:color="auto"/>
                <w:left w:val="none" w:sz="0" w:space="0" w:color="auto"/>
                <w:bottom w:val="none" w:sz="0" w:space="0" w:color="auto"/>
                <w:right w:val="none" w:sz="0" w:space="0" w:color="auto"/>
              </w:divBdr>
            </w:div>
            <w:div w:id="1295139641">
              <w:marLeft w:val="0"/>
              <w:marRight w:val="0"/>
              <w:marTop w:val="0"/>
              <w:marBottom w:val="0"/>
              <w:divBdr>
                <w:top w:val="none" w:sz="0" w:space="0" w:color="auto"/>
                <w:left w:val="none" w:sz="0" w:space="0" w:color="auto"/>
                <w:bottom w:val="none" w:sz="0" w:space="0" w:color="auto"/>
                <w:right w:val="none" w:sz="0" w:space="0" w:color="auto"/>
              </w:divBdr>
            </w:div>
            <w:div w:id="1844664942">
              <w:marLeft w:val="0"/>
              <w:marRight w:val="0"/>
              <w:marTop w:val="0"/>
              <w:marBottom w:val="0"/>
              <w:divBdr>
                <w:top w:val="none" w:sz="0" w:space="0" w:color="auto"/>
                <w:left w:val="none" w:sz="0" w:space="0" w:color="auto"/>
                <w:bottom w:val="none" w:sz="0" w:space="0" w:color="auto"/>
                <w:right w:val="none" w:sz="0" w:space="0" w:color="auto"/>
              </w:divBdr>
            </w:div>
            <w:div w:id="1165125433">
              <w:marLeft w:val="0"/>
              <w:marRight w:val="0"/>
              <w:marTop w:val="0"/>
              <w:marBottom w:val="0"/>
              <w:divBdr>
                <w:top w:val="none" w:sz="0" w:space="0" w:color="auto"/>
                <w:left w:val="none" w:sz="0" w:space="0" w:color="auto"/>
                <w:bottom w:val="none" w:sz="0" w:space="0" w:color="auto"/>
                <w:right w:val="none" w:sz="0" w:space="0" w:color="auto"/>
              </w:divBdr>
            </w:div>
            <w:div w:id="440612760">
              <w:marLeft w:val="0"/>
              <w:marRight w:val="0"/>
              <w:marTop w:val="0"/>
              <w:marBottom w:val="0"/>
              <w:divBdr>
                <w:top w:val="none" w:sz="0" w:space="0" w:color="auto"/>
                <w:left w:val="none" w:sz="0" w:space="0" w:color="auto"/>
                <w:bottom w:val="none" w:sz="0" w:space="0" w:color="auto"/>
                <w:right w:val="none" w:sz="0" w:space="0" w:color="auto"/>
              </w:divBdr>
            </w:div>
            <w:div w:id="1608153553">
              <w:marLeft w:val="0"/>
              <w:marRight w:val="0"/>
              <w:marTop w:val="0"/>
              <w:marBottom w:val="0"/>
              <w:divBdr>
                <w:top w:val="none" w:sz="0" w:space="0" w:color="auto"/>
                <w:left w:val="none" w:sz="0" w:space="0" w:color="auto"/>
                <w:bottom w:val="none" w:sz="0" w:space="0" w:color="auto"/>
                <w:right w:val="none" w:sz="0" w:space="0" w:color="auto"/>
              </w:divBdr>
            </w:div>
            <w:div w:id="1994288767">
              <w:marLeft w:val="0"/>
              <w:marRight w:val="0"/>
              <w:marTop w:val="0"/>
              <w:marBottom w:val="0"/>
              <w:divBdr>
                <w:top w:val="none" w:sz="0" w:space="0" w:color="auto"/>
                <w:left w:val="none" w:sz="0" w:space="0" w:color="auto"/>
                <w:bottom w:val="none" w:sz="0" w:space="0" w:color="auto"/>
                <w:right w:val="none" w:sz="0" w:space="0" w:color="auto"/>
              </w:divBdr>
            </w:div>
            <w:div w:id="773133560">
              <w:marLeft w:val="0"/>
              <w:marRight w:val="0"/>
              <w:marTop w:val="0"/>
              <w:marBottom w:val="0"/>
              <w:divBdr>
                <w:top w:val="none" w:sz="0" w:space="0" w:color="auto"/>
                <w:left w:val="none" w:sz="0" w:space="0" w:color="auto"/>
                <w:bottom w:val="none" w:sz="0" w:space="0" w:color="auto"/>
                <w:right w:val="none" w:sz="0" w:space="0" w:color="auto"/>
              </w:divBdr>
            </w:div>
            <w:div w:id="2076581901">
              <w:marLeft w:val="0"/>
              <w:marRight w:val="0"/>
              <w:marTop w:val="0"/>
              <w:marBottom w:val="0"/>
              <w:divBdr>
                <w:top w:val="none" w:sz="0" w:space="0" w:color="auto"/>
                <w:left w:val="none" w:sz="0" w:space="0" w:color="auto"/>
                <w:bottom w:val="none" w:sz="0" w:space="0" w:color="auto"/>
                <w:right w:val="none" w:sz="0" w:space="0" w:color="auto"/>
              </w:divBdr>
            </w:div>
            <w:div w:id="560100792">
              <w:marLeft w:val="0"/>
              <w:marRight w:val="0"/>
              <w:marTop w:val="0"/>
              <w:marBottom w:val="0"/>
              <w:divBdr>
                <w:top w:val="none" w:sz="0" w:space="0" w:color="auto"/>
                <w:left w:val="none" w:sz="0" w:space="0" w:color="auto"/>
                <w:bottom w:val="none" w:sz="0" w:space="0" w:color="auto"/>
                <w:right w:val="none" w:sz="0" w:space="0" w:color="auto"/>
              </w:divBdr>
            </w:div>
            <w:div w:id="1364213675">
              <w:marLeft w:val="0"/>
              <w:marRight w:val="0"/>
              <w:marTop w:val="0"/>
              <w:marBottom w:val="0"/>
              <w:divBdr>
                <w:top w:val="none" w:sz="0" w:space="0" w:color="auto"/>
                <w:left w:val="none" w:sz="0" w:space="0" w:color="auto"/>
                <w:bottom w:val="none" w:sz="0" w:space="0" w:color="auto"/>
                <w:right w:val="none" w:sz="0" w:space="0" w:color="auto"/>
              </w:divBdr>
            </w:div>
            <w:div w:id="817649729">
              <w:marLeft w:val="0"/>
              <w:marRight w:val="0"/>
              <w:marTop w:val="0"/>
              <w:marBottom w:val="0"/>
              <w:divBdr>
                <w:top w:val="none" w:sz="0" w:space="0" w:color="auto"/>
                <w:left w:val="none" w:sz="0" w:space="0" w:color="auto"/>
                <w:bottom w:val="none" w:sz="0" w:space="0" w:color="auto"/>
                <w:right w:val="none" w:sz="0" w:space="0" w:color="auto"/>
              </w:divBdr>
            </w:div>
            <w:div w:id="1724984846">
              <w:marLeft w:val="0"/>
              <w:marRight w:val="0"/>
              <w:marTop w:val="0"/>
              <w:marBottom w:val="0"/>
              <w:divBdr>
                <w:top w:val="none" w:sz="0" w:space="0" w:color="auto"/>
                <w:left w:val="none" w:sz="0" w:space="0" w:color="auto"/>
                <w:bottom w:val="none" w:sz="0" w:space="0" w:color="auto"/>
                <w:right w:val="none" w:sz="0" w:space="0" w:color="auto"/>
              </w:divBdr>
            </w:div>
            <w:div w:id="1986811427">
              <w:marLeft w:val="0"/>
              <w:marRight w:val="0"/>
              <w:marTop w:val="0"/>
              <w:marBottom w:val="0"/>
              <w:divBdr>
                <w:top w:val="none" w:sz="0" w:space="0" w:color="auto"/>
                <w:left w:val="none" w:sz="0" w:space="0" w:color="auto"/>
                <w:bottom w:val="none" w:sz="0" w:space="0" w:color="auto"/>
                <w:right w:val="none" w:sz="0" w:space="0" w:color="auto"/>
              </w:divBdr>
            </w:div>
            <w:div w:id="507909379">
              <w:marLeft w:val="0"/>
              <w:marRight w:val="0"/>
              <w:marTop w:val="0"/>
              <w:marBottom w:val="0"/>
              <w:divBdr>
                <w:top w:val="none" w:sz="0" w:space="0" w:color="auto"/>
                <w:left w:val="none" w:sz="0" w:space="0" w:color="auto"/>
                <w:bottom w:val="none" w:sz="0" w:space="0" w:color="auto"/>
                <w:right w:val="none" w:sz="0" w:space="0" w:color="auto"/>
              </w:divBdr>
            </w:div>
            <w:div w:id="527645814">
              <w:marLeft w:val="0"/>
              <w:marRight w:val="0"/>
              <w:marTop w:val="0"/>
              <w:marBottom w:val="0"/>
              <w:divBdr>
                <w:top w:val="none" w:sz="0" w:space="0" w:color="auto"/>
                <w:left w:val="none" w:sz="0" w:space="0" w:color="auto"/>
                <w:bottom w:val="none" w:sz="0" w:space="0" w:color="auto"/>
                <w:right w:val="none" w:sz="0" w:space="0" w:color="auto"/>
              </w:divBdr>
            </w:div>
            <w:div w:id="128282999">
              <w:marLeft w:val="0"/>
              <w:marRight w:val="0"/>
              <w:marTop w:val="0"/>
              <w:marBottom w:val="0"/>
              <w:divBdr>
                <w:top w:val="none" w:sz="0" w:space="0" w:color="auto"/>
                <w:left w:val="none" w:sz="0" w:space="0" w:color="auto"/>
                <w:bottom w:val="none" w:sz="0" w:space="0" w:color="auto"/>
                <w:right w:val="none" w:sz="0" w:space="0" w:color="auto"/>
              </w:divBdr>
            </w:div>
            <w:div w:id="349261757">
              <w:marLeft w:val="0"/>
              <w:marRight w:val="0"/>
              <w:marTop w:val="0"/>
              <w:marBottom w:val="0"/>
              <w:divBdr>
                <w:top w:val="none" w:sz="0" w:space="0" w:color="auto"/>
                <w:left w:val="none" w:sz="0" w:space="0" w:color="auto"/>
                <w:bottom w:val="none" w:sz="0" w:space="0" w:color="auto"/>
                <w:right w:val="none" w:sz="0" w:space="0" w:color="auto"/>
              </w:divBdr>
            </w:div>
            <w:div w:id="456994964">
              <w:marLeft w:val="0"/>
              <w:marRight w:val="0"/>
              <w:marTop w:val="0"/>
              <w:marBottom w:val="0"/>
              <w:divBdr>
                <w:top w:val="none" w:sz="0" w:space="0" w:color="auto"/>
                <w:left w:val="none" w:sz="0" w:space="0" w:color="auto"/>
                <w:bottom w:val="none" w:sz="0" w:space="0" w:color="auto"/>
                <w:right w:val="none" w:sz="0" w:space="0" w:color="auto"/>
              </w:divBdr>
            </w:div>
            <w:div w:id="992491172">
              <w:marLeft w:val="0"/>
              <w:marRight w:val="0"/>
              <w:marTop w:val="0"/>
              <w:marBottom w:val="0"/>
              <w:divBdr>
                <w:top w:val="none" w:sz="0" w:space="0" w:color="auto"/>
                <w:left w:val="none" w:sz="0" w:space="0" w:color="auto"/>
                <w:bottom w:val="none" w:sz="0" w:space="0" w:color="auto"/>
                <w:right w:val="none" w:sz="0" w:space="0" w:color="auto"/>
              </w:divBdr>
            </w:div>
            <w:div w:id="1475030141">
              <w:marLeft w:val="0"/>
              <w:marRight w:val="0"/>
              <w:marTop w:val="0"/>
              <w:marBottom w:val="0"/>
              <w:divBdr>
                <w:top w:val="none" w:sz="0" w:space="0" w:color="auto"/>
                <w:left w:val="none" w:sz="0" w:space="0" w:color="auto"/>
                <w:bottom w:val="none" w:sz="0" w:space="0" w:color="auto"/>
                <w:right w:val="none" w:sz="0" w:space="0" w:color="auto"/>
              </w:divBdr>
            </w:div>
            <w:div w:id="1398893807">
              <w:marLeft w:val="0"/>
              <w:marRight w:val="0"/>
              <w:marTop w:val="0"/>
              <w:marBottom w:val="0"/>
              <w:divBdr>
                <w:top w:val="none" w:sz="0" w:space="0" w:color="auto"/>
                <w:left w:val="none" w:sz="0" w:space="0" w:color="auto"/>
                <w:bottom w:val="none" w:sz="0" w:space="0" w:color="auto"/>
                <w:right w:val="none" w:sz="0" w:space="0" w:color="auto"/>
              </w:divBdr>
            </w:div>
            <w:div w:id="1064910548">
              <w:marLeft w:val="0"/>
              <w:marRight w:val="0"/>
              <w:marTop w:val="0"/>
              <w:marBottom w:val="0"/>
              <w:divBdr>
                <w:top w:val="none" w:sz="0" w:space="0" w:color="auto"/>
                <w:left w:val="none" w:sz="0" w:space="0" w:color="auto"/>
                <w:bottom w:val="none" w:sz="0" w:space="0" w:color="auto"/>
                <w:right w:val="none" w:sz="0" w:space="0" w:color="auto"/>
              </w:divBdr>
            </w:div>
            <w:div w:id="1946234274">
              <w:marLeft w:val="0"/>
              <w:marRight w:val="0"/>
              <w:marTop w:val="0"/>
              <w:marBottom w:val="0"/>
              <w:divBdr>
                <w:top w:val="none" w:sz="0" w:space="0" w:color="auto"/>
                <w:left w:val="none" w:sz="0" w:space="0" w:color="auto"/>
                <w:bottom w:val="none" w:sz="0" w:space="0" w:color="auto"/>
                <w:right w:val="none" w:sz="0" w:space="0" w:color="auto"/>
              </w:divBdr>
            </w:div>
          </w:divsChild>
        </w:div>
        <w:div w:id="1713386238">
          <w:marLeft w:val="0"/>
          <w:marRight w:val="0"/>
          <w:marTop w:val="540"/>
          <w:marBottom w:val="0"/>
          <w:divBdr>
            <w:top w:val="none" w:sz="0" w:space="0" w:color="auto"/>
            <w:left w:val="none" w:sz="0" w:space="0" w:color="auto"/>
            <w:bottom w:val="none" w:sz="0" w:space="0" w:color="auto"/>
            <w:right w:val="none" w:sz="0" w:space="0" w:color="auto"/>
          </w:divBdr>
          <w:divsChild>
            <w:div w:id="723260367">
              <w:marLeft w:val="0"/>
              <w:marRight w:val="0"/>
              <w:marTop w:val="0"/>
              <w:marBottom w:val="0"/>
              <w:divBdr>
                <w:top w:val="none" w:sz="0" w:space="0" w:color="auto"/>
                <w:left w:val="none" w:sz="0" w:space="0" w:color="auto"/>
                <w:bottom w:val="none" w:sz="0" w:space="0" w:color="auto"/>
                <w:right w:val="none" w:sz="0" w:space="0" w:color="auto"/>
              </w:divBdr>
            </w:div>
            <w:div w:id="768082959">
              <w:marLeft w:val="0"/>
              <w:marRight w:val="0"/>
              <w:marTop w:val="0"/>
              <w:marBottom w:val="0"/>
              <w:divBdr>
                <w:top w:val="none" w:sz="0" w:space="0" w:color="auto"/>
                <w:left w:val="none" w:sz="0" w:space="0" w:color="auto"/>
                <w:bottom w:val="none" w:sz="0" w:space="0" w:color="auto"/>
                <w:right w:val="none" w:sz="0" w:space="0" w:color="auto"/>
              </w:divBdr>
            </w:div>
            <w:div w:id="1337265362">
              <w:marLeft w:val="0"/>
              <w:marRight w:val="0"/>
              <w:marTop w:val="0"/>
              <w:marBottom w:val="0"/>
              <w:divBdr>
                <w:top w:val="none" w:sz="0" w:space="0" w:color="auto"/>
                <w:left w:val="none" w:sz="0" w:space="0" w:color="auto"/>
                <w:bottom w:val="none" w:sz="0" w:space="0" w:color="auto"/>
                <w:right w:val="none" w:sz="0" w:space="0" w:color="auto"/>
              </w:divBdr>
            </w:div>
          </w:divsChild>
        </w:div>
        <w:div w:id="117573342">
          <w:marLeft w:val="0"/>
          <w:marRight w:val="0"/>
          <w:marTop w:val="540"/>
          <w:marBottom w:val="0"/>
          <w:divBdr>
            <w:top w:val="none" w:sz="0" w:space="0" w:color="auto"/>
            <w:left w:val="none" w:sz="0" w:space="0" w:color="auto"/>
            <w:bottom w:val="none" w:sz="0" w:space="0" w:color="auto"/>
            <w:right w:val="none" w:sz="0" w:space="0" w:color="auto"/>
          </w:divBdr>
          <w:divsChild>
            <w:div w:id="1468207024">
              <w:marLeft w:val="0"/>
              <w:marRight w:val="0"/>
              <w:marTop w:val="0"/>
              <w:marBottom w:val="0"/>
              <w:divBdr>
                <w:top w:val="none" w:sz="0" w:space="0" w:color="auto"/>
                <w:left w:val="none" w:sz="0" w:space="0" w:color="auto"/>
                <w:bottom w:val="none" w:sz="0" w:space="0" w:color="auto"/>
                <w:right w:val="none" w:sz="0" w:space="0" w:color="auto"/>
              </w:divBdr>
            </w:div>
            <w:div w:id="1372000592">
              <w:marLeft w:val="0"/>
              <w:marRight w:val="0"/>
              <w:marTop w:val="0"/>
              <w:marBottom w:val="0"/>
              <w:divBdr>
                <w:top w:val="none" w:sz="0" w:space="0" w:color="auto"/>
                <w:left w:val="none" w:sz="0" w:space="0" w:color="auto"/>
                <w:bottom w:val="none" w:sz="0" w:space="0" w:color="auto"/>
                <w:right w:val="none" w:sz="0" w:space="0" w:color="auto"/>
              </w:divBdr>
            </w:div>
            <w:div w:id="754781964">
              <w:marLeft w:val="0"/>
              <w:marRight w:val="0"/>
              <w:marTop w:val="0"/>
              <w:marBottom w:val="0"/>
              <w:divBdr>
                <w:top w:val="none" w:sz="0" w:space="0" w:color="auto"/>
                <w:left w:val="none" w:sz="0" w:space="0" w:color="auto"/>
                <w:bottom w:val="none" w:sz="0" w:space="0" w:color="auto"/>
                <w:right w:val="none" w:sz="0" w:space="0" w:color="auto"/>
              </w:divBdr>
            </w:div>
            <w:div w:id="1340616683">
              <w:marLeft w:val="0"/>
              <w:marRight w:val="0"/>
              <w:marTop w:val="0"/>
              <w:marBottom w:val="0"/>
              <w:divBdr>
                <w:top w:val="none" w:sz="0" w:space="0" w:color="auto"/>
                <w:left w:val="none" w:sz="0" w:space="0" w:color="auto"/>
                <w:bottom w:val="none" w:sz="0" w:space="0" w:color="auto"/>
                <w:right w:val="none" w:sz="0" w:space="0" w:color="auto"/>
              </w:divBdr>
            </w:div>
            <w:div w:id="1851597631">
              <w:marLeft w:val="0"/>
              <w:marRight w:val="0"/>
              <w:marTop w:val="0"/>
              <w:marBottom w:val="0"/>
              <w:divBdr>
                <w:top w:val="none" w:sz="0" w:space="0" w:color="auto"/>
                <w:left w:val="none" w:sz="0" w:space="0" w:color="auto"/>
                <w:bottom w:val="none" w:sz="0" w:space="0" w:color="auto"/>
                <w:right w:val="none" w:sz="0" w:space="0" w:color="auto"/>
              </w:divBdr>
            </w:div>
            <w:div w:id="969478135">
              <w:marLeft w:val="0"/>
              <w:marRight w:val="0"/>
              <w:marTop w:val="0"/>
              <w:marBottom w:val="0"/>
              <w:divBdr>
                <w:top w:val="none" w:sz="0" w:space="0" w:color="auto"/>
                <w:left w:val="none" w:sz="0" w:space="0" w:color="auto"/>
                <w:bottom w:val="none" w:sz="0" w:space="0" w:color="auto"/>
                <w:right w:val="none" w:sz="0" w:space="0" w:color="auto"/>
              </w:divBdr>
            </w:div>
            <w:div w:id="1892301626">
              <w:marLeft w:val="0"/>
              <w:marRight w:val="0"/>
              <w:marTop w:val="0"/>
              <w:marBottom w:val="0"/>
              <w:divBdr>
                <w:top w:val="none" w:sz="0" w:space="0" w:color="auto"/>
                <w:left w:val="none" w:sz="0" w:space="0" w:color="auto"/>
                <w:bottom w:val="none" w:sz="0" w:space="0" w:color="auto"/>
                <w:right w:val="none" w:sz="0" w:space="0" w:color="auto"/>
              </w:divBdr>
            </w:div>
            <w:div w:id="1116682170">
              <w:marLeft w:val="0"/>
              <w:marRight w:val="0"/>
              <w:marTop w:val="0"/>
              <w:marBottom w:val="0"/>
              <w:divBdr>
                <w:top w:val="none" w:sz="0" w:space="0" w:color="auto"/>
                <w:left w:val="none" w:sz="0" w:space="0" w:color="auto"/>
                <w:bottom w:val="none" w:sz="0" w:space="0" w:color="auto"/>
                <w:right w:val="none" w:sz="0" w:space="0" w:color="auto"/>
              </w:divBdr>
            </w:div>
            <w:div w:id="16165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0742">
      <w:bodyDiv w:val="1"/>
      <w:marLeft w:val="0"/>
      <w:marRight w:val="0"/>
      <w:marTop w:val="0"/>
      <w:marBottom w:val="0"/>
      <w:divBdr>
        <w:top w:val="none" w:sz="0" w:space="0" w:color="auto"/>
        <w:left w:val="none" w:sz="0" w:space="0" w:color="auto"/>
        <w:bottom w:val="none" w:sz="0" w:space="0" w:color="auto"/>
        <w:right w:val="none" w:sz="0" w:space="0" w:color="auto"/>
      </w:divBdr>
    </w:div>
    <w:div w:id="1802922578">
      <w:bodyDiv w:val="1"/>
      <w:marLeft w:val="0"/>
      <w:marRight w:val="0"/>
      <w:marTop w:val="0"/>
      <w:marBottom w:val="0"/>
      <w:divBdr>
        <w:top w:val="none" w:sz="0" w:space="0" w:color="auto"/>
        <w:left w:val="none" w:sz="0" w:space="0" w:color="auto"/>
        <w:bottom w:val="none" w:sz="0" w:space="0" w:color="auto"/>
        <w:right w:val="none" w:sz="0" w:space="0" w:color="auto"/>
      </w:divBdr>
    </w:div>
    <w:div w:id="1806729079">
      <w:bodyDiv w:val="1"/>
      <w:marLeft w:val="0"/>
      <w:marRight w:val="0"/>
      <w:marTop w:val="0"/>
      <w:marBottom w:val="0"/>
      <w:divBdr>
        <w:top w:val="none" w:sz="0" w:space="0" w:color="auto"/>
        <w:left w:val="none" w:sz="0" w:space="0" w:color="auto"/>
        <w:bottom w:val="none" w:sz="0" w:space="0" w:color="auto"/>
        <w:right w:val="none" w:sz="0" w:space="0" w:color="auto"/>
      </w:divBdr>
      <w:divsChild>
        <w:div w:id="830949535">
          <w:marLeft w:val="0"/>
          <w:marRight w:val="0"/>
          <w:marTop w:val="0"/>
          <w:marBottom w:val="0"/>
          <w:divBdr>
            <w:top w:val="none" w:sz="0" w:space="0" w:color="auto"/>
            <w:left w:val="none" w:sz="0" w:space="0" w:color="auto"/>
            <w:bottom w:val="none" w:sz="0" w:space="0" w:color="auto"/>
            <w:right w:val="none" w:sz="0" w:space="0" w:color="auto"/>
          </w:divBdr>
          <w:divsChild>
            <w:div w:id="399327715">
              <w:marLeft w:val="0"/>
              <w:marRight w:val="0"/>
              <w:marTop w:val="0"/>
              <w:marBottom w:val="0"/>
              <w:divBdr>
                <w:top w:val="none" w:sz="0" w:space="0" w:color="auto"/>
                <w:left w:val="none" w:sz="0" w:space="0" w:color="auto"/>
                <w:bottom w:val="none" w:sz="0" w:space="0" w:color="auto"/>
                <w:right w:val="none" w:sz="0" w:space="0" w:color="auto"/>
              </w:divBdr>
            </w:div>
            <w:div w:id="2105375207">
              <w:marLeft w:val="0"/>
              <w:marRight w:val="0"/>
              <w:marTop w:val="0"/>
              <w:marBottom w:val="0"/>
              <w:divBdr>
                <w:top w:val="none" w:sz="0" w:space="0" w:color="auto"/>
                <w:left w:val="none" w:sz="0" w:space="0" w:color="auto"/>
                <w:bottom w:val="none" w:sz="0" w:space="0" w:color="auto"/>
                <w:right w:val="none" w:sz="0" w:space="0" w:color="auto"/>
              </w:divBdr>
            </w:div>
            <w:div w:id="1268659218">
              <w:marLeft w:val="0"/>
              <w:marRight w:val="0"/>
              <w:marTop w:val="0"/>
              <w:marBottom w:val="0"/>
              <w:divBdr>
                <w:top w:val="none" w:sz="0" w:space="0" w:color="auto"/>
                <w:left w:val="none" w:sz="0" w:space="0" w:color="auto"/>
                <w:bottom w:val="none" w:sz="0" w:space="0" w:color="auto"/>
                <w:right w:val="none" w:sz="0" w:space="0" w:color="auto"/>
              </w:divBdr>
            </w:div>
            <w:div w:id="1025785389">
              <w:marLeft w:val="0"/>
              <w:marRight w:val="0"/>
              <w:marTop w:val="0"/>
              <w:marBottom w:val="0"/>
              <w:divBdr>
                <w:top w:val="none" w:sz="0" w:space="0" w:color="auto"/>
                <w:left w:val="none" w:sz="0" w:space="0" w:color="auto"/>
                <w:bottom w:val="none" w:sz="0" w:space="0" w:color="auto"/>
                <w:right w:val="none" w:sz="0" w:space="0" w:color="auto"/>
              </w:divBdr>
            </w:div>
            <w:div w:id="1615167141">
              <w:marLeft w:val="0"/>
              <w:marRight w:val="0"/>
              <w:marTop w:val="0"/>
              <w:marBottom w:val="0"/>
              <w:divBdr>
                <w:top w:val="none" w:sz="0" w:space="0" w:color="auto"/>
                <w:left w:val="none" w:sz="0" w:space="0" w:color="auto"/>
                <w:bottom w:val="none" w:sz="0" w:space="0" w:color="auto"/>
                <w:right w:val="none" w:sz="0" w:space="0" w:color="auto"/>
              </w:divBdr>
            </w:div>
          </w:divsChild>
        </w:div>
        <w:div w:id="2140225184">
          <w:marLeft w:val="0"/>
          <w:marRight w:val="0"/>
          <w:marTop w:val="540"/>
          <w:marBottom w:val="0"/>
          <w:divBdr>
            <w:top w:val="none" w:sz="0" w:space="0" w:color="auto"/>
            <w:left w:val="none" w:sz="0" w:space="0" w:color="auto"/>
            <w:bottom w:val="none" w:sz="0" w:space="0" w:color="auto"/>
            <w:right w:val="none" w:sz="0" w:space="0" w:color="auto"/>
          </w:divBdr>
          <w:divsChild>
            <w:div w:id="564878860">
              <w:marLeft w:val="0"/>
              <w:marRight w:val="0"/>
              <w:marTop w:val="0"/>
              <w:marBottom w:val="0"/>
              <w:divBdr>
                <w:top w:val="none" w:sz="0" w:space="0" w:color="auto"/>
                <w:left w:val="none" w:sz="0" w:space="0" w:color="auto"/>
                <w:bottom w:val="none" w:sz="0" w:space="0" w:color="auto"/>
                <w:right w:val="none" w:sz="0" w:space="0" w:color="auto"/>
              </w:divBdr>
            </w:div>
            <w:div w:id="1784424673">
              <w:marLeft w:val="0"/>
              <w:marRight w:val="0"/>
              <w:marTop w:val="0"/>
              <w:marBottom w:val="0"/>
              <w:divBdr>
                <w:top w:val="none" w:sz="0" w:space="0" w:color="auto"/>
                <w:left w:val="none" w:sz="0" w:space="0" w:color="auto"/>
                <w:bottom w:val="none" w:sz="0" w:space="0" w:color="auto"/>
                <w:right w:val="none" w:sz="0" w:space="0" w:color="auto"/>
              </w:divBdr>
            </w:div>
            <w:div w:id="1310593535">
              <w:marLeft w:val="0"/>
              <w:marRight w:val="0"/>
              <w:marTop w:val="0"/>
              <w:marBottom w:val="0"/>
              <w:divBdr>
                <w:top w:val="none" w:sz="0" w:space="0" w:color="auto"/>
                <w:left w:val="none" w:sz="0" w:space="0" w:color="auto"/>
                <w:bottom w:val="none" w:sz="0" w:space="0" w:color="auto"/>
                <w:right w:val="none" w:sz="0" w:space="0" w:color="auto"/>
              </w:divBdr>
            </w:div>
            <w:div w:id="2099593388">
              <w:marLeft w:val="0"/>
              <w:marRight w:val="0"/>
              <w:marTop w:val="0"/>
              <w:marBottom w:val="0"/>
              <w:divBdr>
                <w:top w:val="none" w:sz="0" w:space="0" w:color="auto"/>
                <w:left w:val="none" w:sz="0" w:space="0" w:color="auto"/>
                <w:bottom w:val="none" w:sz="0" w:space="0" w:color="auto"/>
                <w:right w:val="none" w:sz="0" w:space="0" w:color="auto"/>
              </w:divBdr>
            </w:div>
            <w:div w:id="349188638">
              <w:marLeft w:val="0"/>
              <w:marRight w:val="0"/>
              <w:marTop w:val="0"/>
              <w:marBottom w:val="0"/>
              <w:divBdr>
                <w:top w:val="none" w:sz="0" w:space="0" w:color="auto"/>
                <w:left w:val="none" w:sz="0" w:space="0" w:color="auto"/>
                <w:bottom w:val="none" w:sz="0" w:space="0" w:color="auto"/>
                <w:right w:val="none" w:sz="0" w:space="0" w:color="auto"/>
              </w:divBdr>
            </w:div>
            <w:div w:id="755328235">
              <w:marLeft w:val="0"/>
              <w:marRight w:val="0"/>
              <w:marTop w:val="0"/>
              <w:marBottom w:val="0"/>
              <w:divBdr>
                <w:top w:val="none" w:sz="0" w:space="0" w:color="auto"/>
                <w:left w:val="none" w:sz="0" w:space="0" w:color="auto"/>
                <w:bottom w:val="none" w:sz="0" w:space="0" w:color="auto"/>
                <w:right w:val="none" w:sz="0" w:space="0" w:color="auto"/>
              </w:divBdr>
            </w:div>
            <w:div w:id="1126242486">
              <w:marLeft w:val="0"/>
              <w:marRight w:val="0"/>
              <w:marTop w:val="0"/>
              <w:marBottom w:val="0"/>
              <w:divBdr>
                <w:top w:val="none" w:sz="0" w:space="0" w:color="auto"/>
                <w:left w:val="none" w:sz="0" w:space="0" w:color="auto"/>
                <w:bottom w:val="none" w:sz="0" w:space="0" w:color="auto"/>
                <w:right w:val="none" w:sz="0" w:space="0" w:color="auto"/>
              </w:divBdr>
            </w:div>
            <w:div w:id="38436110">
              <w:marLeft w:val="0"/>
              <w:marRight w:val="0"/>
              <w:marTop w:val="0"/>
              <w:marBottom w:val="0"/>
              <w:divBdr>
                <w:top w:val="none" w:sz="0" w:space="0" w:color="auto"/>
                <w:left w:val="none" w:sz="0" w:space="0" w:color="auto"/>
                <w:bottom w:val="none" w:sz="0" w:space="0" w:color="auto"/>
                <w:right w:val="none" w:sz="0" w:space="0" w:color="auto"/>
              </w:divBdr>
            </w:div>
            <w:div w:id="647829342">
              <w:marLeft w:val="0"/>
              <w:marRight w:val="0"/>
              <w:marTop w:val="0"/>
              <w:marBottom w:val="0"/>
              <w:divBdr>
                <w:top w:val="none" w:sz="0" w:space="0" w:color="auto"/>
                <w:left w:val="none" w:sz="0" w:space="0" w:color="auto"/>
                <w:bottom w:val="none" w:sz="0" w:space="0" w:color="auto"/>
                <w:right w:val="none" w:sz="0" w:space="0" w:color="auto"/>
              </w:divBdr>
            </w:div>
          </w:divsChild>
        </w:div>
        <w:div w:id="367533263">
          <w:marLeft w:val="0"/>
          <w:marRight w:val="0"/>
          <w:marTop w:val="540"/>
          <w:marBottom w:val="0"/>
          <w:divBdr>
            <w:top w:val="none" w:sz="0" w:space="0" w:color="auto"/>
            <w:left w:val="none" w:sz="0" w:space="0" w:color="auto"/>
            <w:bottom w:val="none" w:sz="0" w:space="0" w:color="auto"/>
            <w:right w:val="none" w:sz="0" w:space="0" w:color="auto"/>
          </w:divBdr>
          <w:divsChild>
            <w:div w:id="592317800">
              <w:marLeft w:val="0"/>
              <w:marRight w:val="0"/>
              <w:marTop w:val="0"/>
              <w:marBottom w:val="0"/>
              <w:divBdr>
                <w:top w:val="none" w:sz="0" w:space="0" w:color="auto"/>
                <w:left w:val="none" w:sz="0" w:space="0" w:color="auto"/>
                <w:bottom w:val="none" w:sz="0" w:space="0" w:color="auto"/>
                <w:right w:val="none" w:sz="0" w:space="0" w:color="auto"/>
              </w:divBdr>
            </w:div>
            <w:div w:id="1105730594">
              <w:marLeft w:val="0"/>
              <w:marRight w:val="0"/>
              <w:marTop w:val="0"/>
              <w:marBottom w:val="0"/>
              <w:divBdr>
                <w:top w:val="none" w:sz="0" w:space="0" w:color="auto"/>
                <w:left w:val="none" w:sz="0" w:space="0" w:color="auto"/>
                <w:bottom w:val="none" w:sz="0" w:space="0" w:color="auto"/>
                <w:right w:val="none" w:sz="0" w:space="0" w:color="auto"/>
              </w:divBdr>
            </w:div>
            <w:div w:id="1192500997">
              <w:marLeft w:val="0"/>
              <w:marRight w:val="0"/>
              <w:marTop w:val="0"/>
              <w:marBottom w:val="0"/>
              <w:divBdr>
                <w:top w:val="none" w:sz="0" w:space="0" w:color="auto"/>
                <w:left w:val="none" w:sz="0" w:space="0" w:color="auto"/>
                <w:bottom w:val="none" w:sz="0" w:space="0" w:color="auto"/>
                <w:right w:val="none" w:sz="0" w:space="0" w:color="auto"/>
              </w:divBdr>
            </w:div>
            <w:div w:id="526529704">
              <w:marLeft w:val="0"/>
              <w:marRight w:val="0"/>
              <w:marTop w:val="0"/>
              <w:marBottom w:val="0"/>
              <w:divBdr>
                <w:top w:val="none" w:sz="0" w:space="0" w:color="auto"/>
                <w:left w:val="none" w:sz="0" w:space="0" w:color="auto"/>
                <w:bottom w:val="none" w:sz="0" w:space="0" w:color="auto"/>
                <w:right w:val="none" w:sz="0" w:space="0" w:color="auto"/>
              </w:divBdr>
            </w:div>
            <w:div w:id="850144568">
              <w:marLeft w:val="0"/>
              <w:marRight w:val="0"/>
              <w:marTop w:val="0"/>
              <w:marBottom w:val="0"/>
              <w:divBdr>
                <w:top w:val="none" w:sz="0" w:space="0" w:color="auto"/>
                <w:left w:val="none" w:sz="0" w:space="0" w:color="auto"/>
                <w:bottom w:val="none" w:sz="0" w:space="0" w:color="auto"/>
                <w:right w:val="none" w:sz="0" w:space="0" w:color="auto"/>
              </w:divBdr>
            </w:div>
            <w:div w:id="1542983768">
              <w:marLeft w:val="0"/>
              <w:marRight w:val="0"/>
              <w:marTop w:val="0"/>
              <w:marBottom w:val="0"/>
              <w:divBdr>
                <w:top w:val="none" w:sz="0" w:space="0" w:color="auto"/>
                <w:left w:val="none" w:sz="0" w:space="0" w:color="auto"/>
                <w:bottom w:val="none" w:sz="0" w:space="0" w:color="auto"/>
                <w:right w:val="none" w:sz="0" w:space="0" w:color="auto"/>
              </w:divBdr>
            </w:div>
            <w:div w:id="529690076">
              <w:marLeft w:val="0"/>
              <w:marRight w:val="0"/>
              <w:marTop w:val="0"/>
              <w:marBottom w:val="0"/>
              <w:divBdr>
                <w:top w:val="none" w:sz="0" w:space="0" w:color="auto"/>
                <w:left w:val="none" w:sz="0" w:space="0" w:color="auto"/>
                <w:bottom w:val="none" w:sz="0" w:space="0" w:color="auto"/>
                <w:right w:val="none" w:sz="0" w:space="0" w:color="auto"/>
              </w:divBdr>
            </w:div>
            <w:div w:id="721027468">
              <w:marLeft w:val="0"/>
              <w:marRight w:val="0"/>
              <w:marTop w:val="0"/>
              <w:marBottom w:val="0"/>
              <w:divBdr>
                <w:top w:val="none" w:sz="0" w:space="0" w:color="auto"/>
                <w:left w:val="none" w:sz="0" w:space="0" w:color="auto"/>
                <w:bottom w:val="none" w:sz="0" w:space="0" w:color="auto"/>
                <w:right w:val="none" w:sz="0" w:space="0" w:color="auto"/>
              </w:divBdr>
            </w:div>
            <w:div w:id="1726373272">
              <w:marLeft w:val="0"/>
              <w:marRight w:val="0"/>
              <w:marTop w:val="0"/>
              <w:marBottom w:val="0"/>
              <w:divBdr>
                <w:top w:val="none" w:sz="0" w:space="0" w:color="auto"/>
                <w:left w:val="none" w:sz="0" w:space="0" w:color="auto"/>
                <w:bottom w:val="none" w:sz="0" w:space="0" w:color="auto"/>
                <w:right w:val="none" w:sz="0" w:space="0" w:color="auto"/>
              </w:divBdr>
            </w:div>
            <w:div w:id="1002320171">
              <w:marLeft w:val="0"/>
              <w:marRight w:val="0"/>
              <w:marTop w:val="0"/>
              <w:marBottom w:val="0"/>
              <w:divBdr>
                <w:top w:val="none" w:sz="0" w:space="0" w:color="auto"/>
                <w:left w:val="none" w:sz="0" w:space="0" w:color="auto"/>
                <w:bottom w:val="none" w:sz="0" w:space="0" w:color="auto"/>
                <w:right w:val="none" w:sz="0" w:space="0" w:color="auto"/>
              </w:divBdr>
            </w:div>
            <w:div w:id="1354376035">
              <w:marLeft w:val="0"/>
              <w:marRight w:val="0"/>
              <w:marTop w:val="0"/>
              <w:marBottom w:val="0"/>
              <w:divBdr>
                <w:top w:val="none" w:sz="0" w:space="0" w:color="auto"/>
                <w:left w:val="none" w:sz="0" w:space="0" w:color="auto"/>
                <w:bottom w:val="none" w:sz="0" w:space="0" w:color="auto"/>
                <w:right w:val="none" w:sz="0" w:space="0" w:color="auto"/>
              </w:divBdr>
            </w:div>
          </w:divsChild>
        </w:div>
        <w:div w:id="641540134">
          <w:marLeft w:val="0"/>
          <w:marRight w:val="0"/>
          <w:marTop w:val="540"/>
          <w:marBottom w:val="0"/>
          <w:divBdr>
            <w:top w:val="none" w:sz="0" w:space="0" w:color="auto"/>
            <w:left w:val="none" w:sz="0" w:space="0" w:color="auto"/>
            <w:bottom w:val="none" w:sz="0" w:space="0" w:color="auto"/>
            <w:right w:val="none" w:sz="0" w:space="0" w:color="auto"/>
          </w:divBdr>
          <w:divsChild>
            <w:div w:id="826171518">
              <w:marLeft w:val="0"/>
              <w:marRight w:val="0"/>
              <w:marTop w:val="0"/>
              <w:marBottom w:val="0"/>
              <w:divBdr>
                <w:top w:val="none" w:sz="0" w:space="0" w:color="auto"/>
                <w:left w:val="none" w:sz="0" w:space="0" w:color="auto"/>
                <w:bottom w:val="none" w:sz="0" w:space="0" w:color="auto"/>
                <w:right w:val="none" w:sz="0" w:space="0" w:color="auto"/>
              </w:divBdr>
            </w:div>
            <w:div w:id="248471510">
              <w:marLeft w:val="0"/>
              <w:marRight w:val="0"/>
              <w:marTop w:val="0"/>
              <w:marBottom w:val="0"/>
              <w:divBdr>
                <w:top w:val="none" w:sz="0" w:space="0" w:color="auto"/>
                <w:left w:val="none" w:sz="0" w:space="0" w:color="auto"/>
                <w:bottom w:val="none" w:sz="0" w:space="0" w:color="auto"/>
                <w:right w:val="none" w:sz="0" w:space="0" w:color="auto"/>
              </w:divBdr>
            </w:div>
            <w:div w:id="684357151">
              <w:marLeft w:val="0"/>
              <w:marRight w:val="0"/>
              <w:marTop w:val="0"/>
              <w:marBottom w:val="0"/>
              <w:divBdr>
                <w:top w:val="none" w:sz="0" w:space="0" w:color="auto"/>
                <w:left w:val="none" w:sz="0" w:space="0" w:color="auto"/>
                <w:bottom w:val="none" w:sz="0" w:space="0" w:color="auto"/>
                <w:right w:val="none" w:sz="0" w:space="0" w:color="auto"/>
              </w:divBdr>
            </w:div>
          </w:divsChild>
        </w:div>
        <w:div w:id="1483817172">
          <w:marLeft w:val="0"/>
          <w:marRight w:val="0"/>
          <w:marTop w:val="540"/>
          <w:marBottom w:val="0"/>
          <w:divBdr>
            <w:top w:val="none" w:sz="0" w:space="0" w:color="auto"/>
            <w:left w:val="none" w:sz="0" w:space="0" w:color="auto"/>
            <w:bottom w:val="none" w:sz="0" w:space="0" w:color="auto"/>
            <w:right w:val="none" w:sz="0" w:space="0" w:color="auto"/>
          </w:divBdr>
          <w:divsChild>
            <w:div w:id="1804738549">
              <w:marLeft w:val="0"/>
              <w:marRight w:val="0"/>
              <w:marTop w:val="0"/>
              <w:marBottom w:val="0"/>
              <w:divBdr>
                <w:top w:val="none" w:sz="0" w:space="0" w:color="auto"/>
                <w:left w:val="none" w:sz="0" w:space="0" w:color="auto"/>
                <w:bottom w:val="none" w:sz="0" w:space="0" w:color="auto"/>
                <w:right w:val="none" w:sz="0" w:space="0" w:color="auto"/>
              </w:divBdr>
            </w:div>
            <w:div w:id="1353802101">
              <w:marLeft w:val="0"/>
              <w:marRight w:val="0"/>
              <w:marTop w:val="0"/>
              <w:marBottom w:val="0"/>
              <w:divBdr>
                <w:top w:val="none" w:sz="0" w:space="0" w:color="auto"/>
                <w:left w:val="none" w:sz="0" w:space="0" w:color="auto"/>
                <w:bottom w:val="none" w:sz="0" w:space="0" w:color="auto"/>
                <w:right w:val="none" w:sz="0" w:space="0" w:color="auto"/>
              </w:divBdr>
            </w:div>
            <w:div w:id="1867861763">
              <w:marLeft w:val="0"/>
              <w:marRight w:val="0"/>
              <w:marTop w:val="0"/>
              <w:marBottom w:val="0"/>
              <w:divBdr>
                <w:top w:val="none" w:sz="0" w:space="0" w:color="auto"/>
                <w:left w:val="none" w:sz="0" w:space="0" w:color="auto"/>
                <w:bottom w:val="none" w:sz="0" w:space="0" w:color="auto"/>
                <w:right w:val="none" w:sz="0" w:space="0" w:color="auto"/>
              </w:divBdr>
            </w:div>
            <w:div w:id="1285387729">
              <w:marLeft w:val="0"/>
              <w:marRight w:val="0"/>
              <w:marTop w:val="0"/>
              <w:marBottom w:val="0"/>
              <w:divBdr>
                <w:top w:val="none" w:sz="0" w:space="0" w:color="auto"/>
                <w:left w:val="none" w:sz="0" w:space="0" w:color="auto"/>
                <w:bottom w:val="none" w:sz="0" w:space="0" w:color="auto"/>
                <w:right w:val="none" w:sz="0" w:space="0" w:color="auto"/>
              </w:divBdr>
            </w:div>
            <w:div w:id="2074962570">
              <w:marLeft w:val="0"/>
              <w:marRight w:val="0"/>
              <w:marTop w:val="0"/>
              <w:marBottom w:val="0"/>
              <w:divBdr>
                <w:top w:val="none" w:sz="0" w:space="0" w:color="auto"/>
                <w:left w:val="none" w:sz="0" w:space="0" w:color="auto"/>
                <w:bottom w:val="none" w:sz="0" w:space="0" w:color="auto"/>
                <w:right w:val="none" w:sz="0" w:space="0" w:color="auto"/>
              </w:divBdr>
            </w:div>
            <w:div w:id="1566524052">
              <w:marLeft w:val="0"/>
              <w:marRight w:val="0"/>
              <w:marTop w:val="0"/>
              <w:marBottom w:val="0"/>
              <w:divBdr>
                <w:top w:val="none" w:sz="0" w:space="0" w:color="auto"/>
                <w:left w:val="none" w:sz="0" w:space="0" w:color="auto"/>
                <w:bottom w:val="none" w:sz="0" w:space="0" w:color="auto"/>
                <w:right w:val="none" w:sz="0" w:space="0" w:color="auto"/>
              </w:divBdr>
            </w:div>
            <w:div w:id="1184174339">
              <w:marLeft w:val="0"/>
              <w:marRight w:val="0"/>
              <w:marTop w:val="0"/>
              <w:marBottom w:val="0"/>
              <w:divBdr>
                <w:top w:val="none" w:sz="0" w:space="0" w:color="auto"/>
                <w:left w:val="none" w:sz="0" w:space="0" w:color="auto"/>
                <w:bottom w:val="none" w:sz="0" w:space="0" w:color="auto"/>
                <w:right w:val="none" w:sz="0" w:space="0" w:color="auto"/>
              </w:divBdr>
            </w:div>
            <w:div w:id="619846016">
              <w:marLeft w:val="0"/>
              <w:marRight w:val="0"/>
              <w:marTop w:val="0"/>
              <w:marBottom w:val="0"/>
              <w:divBdr>
                <w:top w:val="none" w:sz="0" w:space="0" w:color="auto"/>
                <w:left w:val="none" w:sz="0" w:space="0" w:color="auto"/>
                <w:bottom w:val="none" w:sz="0" w:space="0" w:color="auto"/>
                <w:right w:val="none" w:sz="0" w:space="0" w:color="auto"/>
              </w:divBdr>
            </w:div>
            <w:div w:id="1415399543">
              <w:marLeft w:val="0"/>
              <w:marRight w:val="0"/>
              <w:marTop w:val="0"/>
              <w:marBottom w:val="0"/>
              <w:divBdr>
                <w:top w:val="none" w:sz="0" w:space="0" w:color="auto"/>
                <w:left w:val="none" w:sz="0" w:space="0" w:color="auto"/>
                <w:bottom w:val="none" w:sz="0" w:space="0" w:color="auto"/>
                <w:right w:val="none" w:sz="0" w:space="0" w:color="auto"/>
              </w:divBdr>
            </w:div>
            <w:div w:id="353263527">
              <w:marLeft w:val="0"/>
              <w:marRight w:val="0"/>
              <w:marTop w:val="0"/>
              <w:marBottom w:val="0"/>
              <w:divBdr>
                <w:top w:val="none" w:sz="0" w:space="0" w:color="auto"/>
                <w:left w:val="none" w:sz="0" w:space="0" w:color="auto"/>
                <w:bottom w:val="none" w:sz="0" w:space="0" w:color="auto"/>
                <w:right w:val="none" w:sz="0" w:space="0" w:color="auto"/>
              </w:divBdr>
            </w:div>
            <w:div w:id="655843029">
              <w:marLeft w:val="0"/>
              <w:marRight w:val="0"/>
              <w:marTop w:val="0"/>
              <w:marBottom w:val="0"/>
              <w:divBdr>
                <w:top w:val="none" w:sz="0" w:space="0" w:color="auto"/>
                <w:left w:val="none" w:sz="0" w:space="0" w:color="auto"/>
                <w:bottom w:val="none" w:sz="0" w:space="0" w:color="auto"/>
                <w:right w:val="none" w:sz="0" w:space="0" w:color="auto"/>
              </w:divBdr>
            </w:div>
            <w:div w:id="877207610">
              <w:marLeft w:val="0"/>
              <w:marRight w:val="0"/>
              <w:marTop w:val="0"/>
              <w:marBottom w:val="0"/>
              <w:divBdr>
                <w:top w:val="none" w:sz="0" w:space="0" w:color="auto"/>
                <w:left w:val="none" w:sz="0" w:space="0" w:color="auto"/>
                <w:bottom w:val="none" w:sz="0" w:space="0" w:color="auto"/>
                <w:right w:val="none" w:sz="0" w:space="0" w:color="auto"/>
              </w:divBdr>
            </w:div>
            <w:div w:id="1940796559">
              <w:marLeft w:val="0"/>
              <w:marRight w:val="0"/>
              <w:marTop w:val="0"/>
              <w:marBottom w:val="0"/>
              <w:divBdr>
                <w:top w:val="none" w:sz="0" w:space="0" w:color="auto"/>
                <w:left w:val="none" w:sz="0" w:space="0" w:color="auto"/>
                <w:bottom w:val="none" w:sz="0" w:space="0" w:color="auto"/>
                <w:right w:val="none" w:sz="0" w:space="0" w:color="auto"/>
              </w:divBdr>
            </w:div>
          </w:divsChild>
        </w:div>
        <w:div w:id="1360081817">
          <w:marLeft w:val="0"/>
          <w:marRight w:val="0"/>
          <w:marTop w:val="540"/>
          <w:marBottom w:val="0"/>
          <w:divBdr>
            <w:top w:val="none" w:sz="0" w:space="0" w:color="auto"/>
            <w:left w:val="none" w:sz="0" w:space="0" w:color="auto"/>
            <w:bottom w:val="none" w:sz="0" w:space="0" w:color="auto"/>
            <w:right w:val="none" w:sz="0" w:space="0" w:color="auto"/>
          </w:divBdr>
          <w:divsChild>
            <w:div w:id="347563773">
              <w:marLeft w:val="0"/>
              <w:marRight w:val="0"/>
              <w:marTop w:val="0"/>
              <w:marBottom w:val="0"/>
              <w:divBdr>
                <w:top w:val="none" w:sz="0" w:space="0" w:color="auto"/>
                <w:left w:val="none" w:sz="0" w:space="0" w:color="auto"/>
                <w:bottom w:val="none" w:sz="0" w:space="0" w:color="auto"/>
                <w:right w:val="none" w:sz="0" w:space="0" w:color="auto"/>
              </w:divBdr>
            </w:div>
            <w:div w:id="1308438808">
              <w:marLeft w:val="0"/>
              <w:marRight w:val="0"/>
              <w:marTop w:val="0"/>
              <w:marBottom w:val="0"/>
              <w:divBdr>
                <w:top w:val="none" w:sz="0" w:space="0" w:color="auto"/>
                <w:left w:val="none" w:sz="0" w:space="0" w:color="auto"/>
                <w:bottom w:val="none" w:sz="0" w:space="0" w:color="auto"/>
                <w:right w:val="none" w:sz="0" w:space="0" w:color="auto"/>
              </w:divBdr>
            </w:div>
            <w:div w:id="1777941268">
              <w:marLeft w:val="0"/>
              <w:marRight w:val="0"/>
              <w:marTop w:val="0"/>
              <w:marBottom w:val="0"/>
              <w:divBdr>
                <w:top w:val="none" w:sz="0" w:space="0" w:color="auto"/>
                <w:left w:val="none" w:sz="0" w:space="0" w:color="auto"/>
                <w:bottom w:val="none" w:sz="0" w:space="0" w:color="auto"/>
                <w:right w:val="none" w:sz="0" w:space="0" w:color="auto"/>
              </w:divBdr>
            </w:div>
            <w:div w:id="144276007">
              <w:marLeft w:val="0"/>
              <w:marRight w:val="0"/>
              <w:marTop w:val="0"/>
              <w:marBottom w:val="0"/>
              <w:divBdr>
                <w:top w:val="none" w:sz="0" w:space="0" w:color="auto"/>
                <w:left w:val="none" w:sz="0" w:space="0" w:color="auto"/>
                <w:bottom w:val="none" w:sz="0" w:space="0" w:color="auto"/>
                <w:right w:val="none" w:sz="0" w:space="0" w:color="auto"/>
              </w:divBdr>
            </w:div>
            <w:div w:id="1735735211">
              <w:marLeft w:val="0"/>
              <w:marRight w:val="0"/>
              <w:marTop w:val="0"/>
              <w:marBottom w:val="0"/>
              <w:divBdr>
                <w:top w:val="none" w:sz="0" w:space="0" w:color="auto"/>
                <w:left w:val="none" w:sz="0" w:space="0" w:color="auto"/>
                <w:bottom w:val="none" w:sz="0" w:space="0" w:color="auto"/>
                <w:right w:val="none" w:sz="0" w:space="0" w:color="auto"/>
              </w:divBdr>
            </w:div>
            <w:div w:id="1094936897">
              <w:marLeft w:val="0"/>
              <w:marRight w:val="0"/>
              <w:marTop w:val="0"/>
              <w:marBottom w:val="0"/>
              <w:divBdr>
                <w:top w:val="none" w:sz="0" w:space="0" w:color="auto"/>
                <w:left w:val="none" w:sz="0" w:space="0" w:color="auto"/>
                <w:bottom w:val="none" w:sz="0" w:space="0" w:color="auto"/>
                <w:right w:val="none" w:sz="0" w:space="0" w:color="auto"/>
              </w:divBdr>
            </w:div>
            <w:div w:id="210924909">
              <w:marLeft w:val="0"/>
              <w:marRight w:val="0"/>
              <w:marTop w:val="0"/>
              <w:marBottom w:val="0"/>
              <w:divBdr>
                <w:top w:val="none" w:sz="0" w:space="0" w:color="auto"/>
                <w:left w:val="none" w:sz="0" w:space="0" w:color="auto"/>
                <w:bottom w:val="none" w:sz="0" w:space="0" w:color="auto"/>
                <w:right w:val="none" w:sz="0" w:space="0" w:color="auto"/>
              </w:divBdr>
            </w:div>
            <w:div w:id="2080323392">
              <w:marLeft w:val="0"/>
              <w:marRight w:val="0"/>
              <w:marTop w:val="0"/>
              <w:marBottom w:val="0"/>
              <w:divBdr>
                <w:top w:val="none" w:sz="0" w:space="0" w:color="auto"/>
                <w:left w:val="none" w:sz="0" w:space="0" w:color="auto"/>
                <w:bottom w:val="none" w:sz="0" w:space="0" w:color="auto"/>
                <w:right w:val="none" w:sz="0" w:space="0" w:color="auto"/>
              </w:divBdr>
            </w:div>
            <w:div w:id="838541334">
              <w:marLeft w:val="0"/>
              <w:marRight w:val="0"/>
              <w:marTop w:val="0"/>
              <w:marBottom w:val="0"/>
              <w:divBdr>
                <w:top w:val="none" w:sz="0" w:space="0" w:color="auto"/>
                <w:left w:val="none" w:sz="0" w:space="0" w:color="auto"/>
                <w:bottom w:val="none" w:sz="0" w:space="0" w:color="auto"/>
                <w:right w:val="none" w:sz="0" w:space="0" w:color="auto"/>
              </w:divBdr>
            </w:div>
            <w:div w:id="222646315">
              <w:marLeft w:val="0"/>
              <w:marRight w:val="0"/>
              <w:marTop w:val="0"/>
              <w:marBottom w:val="0"/>
              <w:divBdr>
                <w:top w:val="none" w:sz="0" w:space="0" w:color="auto"/>
                <w:left w:val="none" w:sz="0" w:space="0" w:color="auto"/>
                <w:bottom w:val="none" w:sz="0" w:space="0" w:color="auto"/>
                <w:right w:val="none" w:sz="0" w:space="0" w:color="auto"/>
              </w:divBdr>
            </w:div>
            <w:div w:id="454907257">
              <w:marLeft w:val="0"/>
              <w:marRight w:val="0"/>
              <w:marTop w:val="0"/>
              <w:marBottom w:val="0"/>
              <w:divBdr>
                <w:top w:val="none" w:sz="0" w:space="0" w:color="auto"/>
                <w:left w:val="none" w:sz="0" w:space="0" w:color="auto"/>
                <w:bottom w:val="none" w:sz="0" w:space="0" w:color="auto"/>
                <w:right w:val="none" w:sz="0" w:space="0" w:color="auto"/>
              </w:divBdr>
            </w:div>
            <w:div w:id="783504877">
              <w:marLeft w:val="0"/>
              <w:marRight w:val="0"/>
              <w:marTop w:val="0"/>
              <w:marBottom w:val="0"/>
              <w:divBdr>
                <w:top w:val="none" w:sz="0" w:space="0" w:color="auto"/>
                <w:left w:val="none" w:sz="0" w:space="0" w:color="auto"/>
                <w:bottom w:val="none" w:sz="0" w:space="0" w:color="auto"/>
                <w:right w:val="none" w:sz="0" w:space="0" w:color="auto"/>
              </w:divBdr>
            </w:div>
            <w:div w:id="2112702434">
              <w:marLeft w:val="0"/>
              <w:marRight w:val="0"/>
              <w:marTop w:val="0"/>
              <w:marBottom w:val="0"/>
              <w:divBdr>
                <w:top w:val="none" w:sz="0" w:space="0" w:color="auto"/>
                <w:left w:val="none" w:sz="0" w:space="0" w:color="auto"/>
                <w:bottom w:val="none" w:sz="0" w:space="0" w:color="auto"/>
                <w:right w:val="none" w:sz="0" w:space="0" w:color="auto"/>
              </w:divBdr>
            </w:div>
          </w:divsChild>
        </w:div>
        <w:div w:id="1269119861">
          <w:marLeft w:val="0"/>
          <w:marRight w:val="0"/>
          <w:marTop w:val="540"/>
          <w:marBottom w:val="0"/>
          <w:divBdr>
            <w:top w:val="none" w:sz="0" w:space="0" w:color="auto"/>
            <w:left w:val="none" w:sz="0" w:space="0" w:color="auto"/>
            <w:bottom w:val="none" w:sz="0" w:space="0" w:color="auto"/>
            <w:right w:val="none" w:sz="0" w:space="0" w:color="auto"/>
          </w:divBdr>
          <w:divsChild>
            <w:div w:id="301468577">
              <w:marLeft w:val="0"/>
              <w:marRight w:val="0"/>
              <w:marTop w:val="0"/>
              <w:marBottom w:val="0"/>
              <w:divBdr>
                <w:top w:val="none" w:sz="0" w:space="0" w:color="auto"/>
                <w:left w:val="none" w:sz="0" w:space="0" w:color="auto"/>
                <w:bottom w:val="none" w:sz="0" w:space="0" w:color="auto"/>
                <w:right w:val="none" w:sz="0" w:space="0" w:color="auto"/>
              </w:divBdr>
            </w:div>
            <w:div w:id="1555000307">
              <w:marLeft w:val="0"/>
              <w:marRight w:val="0"/>
              <w:marTop w:val="0"/>
              <w:marBottom w:val="0"/>
              <w:divBdr>
                <w:top w:val="none" w:sz="0" w:space="0" w:color="auto"/>
                <w:left w:val="none" w:sz="0" w:space="0" w:color="auto"/>
                <w:bottom w:val="none" w:sz="0" w:space="0" w:color="auto"/>
                <w:right w:val="none" w:sz="0" w:space="0" w:color="auto"/>
              </w:divBdr>
            </w:div>
            <w:div w:id="1742940603">
              <w:marLeft w:val="0"/>
              <w:marRight w:val="0"/>
              <w:marTop w:val="0"/>
              <w:marBottom w:val="0"/>
              <w:divBdr>
                <w:top w:val="none" w:sz="0" w:space="0" w:color="auto"/>
                <w:left w:val="none" w:sz="0" w:space="0" w:color="auto"/>
                <w:bottom w:val="none" w:sz="0" w:space="0" w:color="auto"/>
                <w:right w:val="none" w:sz="0" w:space="0" w:color="auto"/>
              </w:divBdr>
            </w:div>
            <w:div w:id="1814789195">
              <w:marLeft w:val="0"/>
              <w:marRight w:val="0"/>
              <w:marTop w:val="0"/>
              <w:marBottom w:val="0"/>
              <w:divBdr>
                <w:top w:val="none" w:sz="0" w:space="0" w:color="auto"/>
                <w:left w:val="none" w:sz="0" w:space="0" w:color="auto"/>
                <w:bottom w:val="none" w:sz="0" w:space="0" w:color="auto"/>
                <w:right w:val="none" w:sz="0" w:space="0" w:color="auto"/>
              </w:divBdr>
            </w:div>
            <w:div w:id="1694531083">
              <w:marLeft w:val="0"/>
              <w:marRight w:val="0"/>
              <w:marTop w:val="0"/>
              <w:marBottom w:val="0"/>
              <w:divBdr>
                <w:top w:val="none" w:sz="0" w:space="0" w:color="auto"/>
                <w:left w:val="none" w:sz="0" w:space="0" w:color="auto"/>
                <w:bottom w:val="none" w:sz="0" w:space="0" w:color="auto"/>
                <w:right w:val="none" w:sz="0" w:space="0" w:color="auto"/>
              </w:divBdr>
            </w:div>
            <w:div w:id="719785134">
              <w:marLeft w:val="0"/>
              <w:marRight w:val="0"/>
              <w:marTop w:val="0"/>
              <w:marBottom w:val="0"/>
              <w:divBdr>
                <w:top w:val="none" w:sz="0" w:space="0" w:color="auto"/>
                <w:left w:val="none" w:sz="0" w:space="0" w:color="auto"/>
                <w:bottom w:val="none" w:sz="0" w:space="0" w:color="auto"/>
                <w:right w:val="none" w:sz="0" w:space="0" w:color="auto"/>
              </w:divBdr>
            </w:div>
            <w:div w:id="1856267663">
              <w:marLeft w:val="0"/>
              <w:marRight w:val="0"/>
              <w:marTop w:val="0"/>
              <w:marBottom w:val="0"/>
              <w:divBdr>
                <w:top w:val="none" w:sz="0" w:space="0" w:color="auto"/>
                <w:left w:val="none" w:sz="0" w:space="0" w:color="auto"/>
                <w:bottom w:val="none" w:sz="0" w:space="0" w:color="auto"/>
                <w:right w:val="none" w:sz="0" w:space="0" w:color="auto"/>
              </w:divBdr>
            </w:div>
            <w:div w:id="1185092857">
              <w:marLeft w:val="0"/>
              <w:marRight w:val="0"/>
              <w:marTop w:val="0"/>
              <w:marBottom w:val="0"/>
              <w:divBdr>
                <w:top w:val="none" w:sz="0" w:space="0" w:color="auto"/>
                <w:left w:val="none" w:sz="0" w:space="0" w:color="auto"/>
                <w:bottom w:val="none" w:sz="0" w:space="0" w:color="auto"/>
                <w:right w:val="none" w:sz="0" w:space="0" w:color="auto"/>
              </w:divBdr>
            </w:div>
            <w:div w:id="402222277">
              <w:marLeft w:val="0"/>
              <w:marRight w:val="0"/>
              <w:marTop w:val="0"/>
              <w:marBottom w:val="0"/>
              <w:divBdr>
                <w:top w:val="none" w:sz="0" w:space="0" w:color="auto"/>
                <w:left w:val="none" w:sz="0" w:space="0" w:color="auto"/>
                <w:bottom w:val="none" w:sz="0" w:space="0" w:color="auto"/>
                <w:right w:val="none" w:sz="0" w:space="0" w:color="auto"/>
              </w:divBdr>
            </w:div>
            <w:div w:id="1884057844">
              <w:marLeft w:val="0"/>
              <w:marRight w:val="0"/>
              <w:marTop w:val="0"/>
              <w:marBottom w:val="0"/>
              <w:divBdr>
                <w:top w:val="none" w:sz="0" w:space="0" w:color="auto"/>
                <w:left w:val="none" w:sz="0" w:space="0" w:color="auto"/>
                <w:bottom w:val="none" w:sz="0" w:space="0" w:color="auto"/>
                <w:right w:val="none" w:sz="0" w:space="0" w:color="auto"/>
              </w:divBdr>
            </w:div>
            <w:div w:id="1741782133">
              <w:marLeft w:val="0"/>
              <w:marRight w:val="0"/>
              <w:marTop w:val="0"/>
              <w:marBottom w:val="0"/>
              <w:divBdr>
                <w:top w:val="none" w:sz="0" w:space="0" w:color="auto"/>
                <w:left w:val="none" w:sz="0" w:space="0" w:color="auto"/>
                <w:bottom w:val="none" w:sz="0" w:space="0" w:color="auto"/>
                <w:right w:val="none" w:sz="0" w:space="0" w:color="auto"/>
              </w:divBdr>
            </w:div>
          </w:divsChild>
        </w:div>
        <w:div w:id="1608847518">
          <w:marLeft w:val="0"/>
          <w:marRight w:val="0"/>
          <w:marTop w:val="540"/>
          <w:marBottom w:val="0"/>
          <w:divBdr>
            <w:top w:val="none" w:sz="0" w:space="0" w:color="auto"/>
            <w:left w:val="none" w:sz="0" w:space="0" w:color="auto"/>
            <w:bottom w:val="none" w:sz="0" w:space="0" w:color="auto"/>
            <w:right w:val="none" w:sz="0" w:space="0" w:color="auto"/>
          </w:divBdr>
          <w:divsChild>
            <w:div w:id="41053841">
              <w:marLeft w:val="0"/>
              <w:marRight w:val="0"/>
              <w:marTop w:val="0"/>
              <w:marBottom w:val="0"/>
              <w:divBdr>
                <w:top w:val="none" w:sz="0" w:space="0" w:color="auto"/>
                <w:left w:val="none" w:sz="0" w:space="0" w:color="auto"/>
                <w:bottom w:val="none" w:sz="0" w:space="0" w:color="auto"/>
                <w:right w:val="none" w:sz="0" w:space="0" w:color="auto"/>
              </w:divBdr>
            </w:div>
            <w:div w:id="287585479">
              <w:marLeft w:val="0"/>
              <w:marRight w:val="0"/>
              <w:marTop w:val="0"/>
              <w:marBottom w:val="0"/>
              <w:divBdr>
                <w:top w:val="none" w:sz="0" w:space="0" w:color="auto"/>
                <w:left w:val="none" w:sz="0" w:space="0" w:color="auto"/>
                <w:bottom w:val="none" w:sz="0" w:space="0" w:color="auto"/>
                <w:right w:val="none" w:sz="0" w:space="0" w:color="auto"/>
              </w:divBdr>
            </w:div>
            <w:div w:id="1114010286">
              <w:marLeft w:val="0"/>
              <w:marRight w:val="0"/>
              <w:marTop w:val="0"/>
              <w:marBottom w:val="0"/>
              <w:divBdr>
                <w:top w:val="none" w:sz="0" w:space="0" w:color="auto"/>
                <w:left w:val="none" w:sz="0" w:space="0" w:color="auto"/>
                <w:bottom w:val="none" w:sz="0" w:space="0" w:color="auto"/>
                <w:right w:val="none" w:sz="0" w:space="0" w:color="auto"/>
              </w:divBdr>
            </w:div>
            <w:div w:id="870534885">
              <w:marLeft w:val="0"/>
              <w:marRight w:val="0"/>
              <w:marTop w:val="0"/>
              <w:marBottom w:val="0"/>
              <w:divBdr>
                <w:top w:val="none" w:sz="0" w:space="0" w:color="auto"/>
                <w:left w:val="none" w:sz="0" w:space="0" w:color="auto"/>
                <w:bottom w:val="none" w:sz="0" w:space="0" w:color="auto"/>
                <w:right w:val="none" w:sz="0" w:space="0" w:color="auto"/>
              </w:divBdr>
            </w:div>
            <w:div w:id="907300168">
              <w:marLeft w:val="0"/>
              <w:marRight w:val="0"/>
              <w:marTop w:val="0"/>
              <w:marBottom w:val="0"/>
              <w:divBdr>
                <w:top w:val="none" w:sz="0" w:space="0" w:color="auto"/>
                <w:left w:val="none" w:sz="0" w:space="0" w:color="auto"/>
                <w:bottom w:val="none" w:sz="0" w:space="0" w:color="auto"/>
                <w:right w:val="none" w:sz="0" w:space="0" w:color="auto"/>
              </w:divBdr>
            </w:div>
          </w:divsChild>
        </w:div>
        <w:div w:id="1444685953">
          <w:marLeft w:val="0"/>
          <w:marRight w:val="0"/>
          <w:marTop w:val="540"/>
          <w:marBottom w:val="0"/>
          <w:divBdr>
            <w:top w:val="none" w:sz="0" w:space="0" w:color="auto"/>
            <w:left w:val="none" w:sz="0" w:space="0" w:color="auto"/>
            <w:bottom w:val="none" w:sz="0" w:space="0" w:color="auto"/>
            <w:right w:val="none" w:sz="0" w:space="0" w:color="auto"/>
          </w:divBdr>
          <w:divsChild>
            <w:div w:id="317730243">
              <w:marLeft w:val="0"/>
              <w:marRight w:val="0"/>
              <w:marTop w:val="0"/>
              <w:marBottom w:val="0"/>
              <w:divBdr>
                <w:top w:val="none" w:sz="0" w:space="0" w:color="auto"/>
                <w:left w:val="none" w:sz="0" w:space="0" w:color="auto"/>
                <w:bottom w:val="none" w:sz="0" w:space="0" w:color="auto"/>
                <w:right w:val="none" w:sz="0" w:space="0" w:color="auto"/>
              </w:divBdr>
            </w:div>
            <w:div w:id="1187912112">
              <w:marLeft w:val="0"/>
              <w:marRight w:val="0"/>
              <w:marTop w:val="0"/>
              <w:marBottom w:val="0"/>
              <w:divBdr>
                <w:top w:val="none" w:sz="0" w:space="0" w:color="auto"/>
                <w:left w:val="none" w:sz="0" w:space="0" w:color="auto"/>
                <w:bottom w:val="none" w:sz="0" w:space="0" w:color="auto"/>
                <w:right w:val="none" w:sz="0" w:space="0" w:color="auto"/>
              </w:divBdr>
            </w:div>
            <w:div w:id="130098707">
              <w:marLeft w:val="0"/>
              <w:marRight w:val="0"/>
              <w:marTop w:val="0"/>
              <w:marBottom w:val="0"/>
              <w:divBdr>
                <w:top w:val="none" w:sz="0" w:space="0" w:color="auto"/>
                <w:left w:val="none" w:sz="0" w:space="0" w:color="auto"/>
                <w:bottom w:val="none" w:sz="0" w:space="0" w:color="auto"/>
                <w:right w:val="none" w:sz="0" w:space="0" w:color="auto"/>
              </w:divBdr>
            </w:div>
            <w:div w:id="1100181171">
              <w:marLeft w:val="0"/>
              <w:marRight w:val="0"/>
              <w:marTop w:val="0"/>
              <w:marBottom w:val="0"/>
              <w:divBdr>
                <w:top w:val="none" w:sz="0" w:space="0" w:color="auto"/>
                <w:left w:val="none" w:sz="0" w:space="0" w:color="auto"/>
                <w:bottom w:val="none" w:sz="0" w:space="0" w:color="auto"/>
                <w:right w:val="none" w:sz="0" w:space="0" w:color="auto"/>
              </w:divBdr>
            </w:div>
            <w:div w:id="2022467723">
              <w:marLeft w:val="0"/>
              <w:marRight w:val="0"/>
              <w:marTop w:val="0"/>
              <w:marBottom w:val="0"/>
              <w:divBdr>
                <w:top w:val="none" w:sz="0" w:space="0" w:color="auto"/>
                <w:left w:val="none" w:sz="0" w:space="0" w:color="auto"/>
                <w:bottom w:val="none" w:sz="0" w:space="0" w:color="auto"/>
                <w:right w:val="none" w:sz="0" w:space="0" w:color="auto"/>
              </w:divBdr>
            </w:div>
            <w:div w:id="1018460919">
              <w:marLeft w:val="0"/>
              <w:marRight w:val="0"/>
              <w:marTop w:val="0"/>
              <w:marBottom w:val="0"/>
              <w:divBdr>
                <w:top w:val="none" w:sz="0" w:space="0" w:color="auto"/>
                <w:left w:val="none" w:sz="0" w:space="0" w:color="auto"/>
                <w:bottom w:val="none" w:sz="0" w:space="0" w:color="auto"/>
                <w:right w:val="none" w:sz="0" w:space="0" w:color="auto"/>
              </w:divBdr>
            </w:div>
            <w:div w:id="1960142281">
              <w:marLeft w:val="0"/>
              <w:marRight w:val="0"/>
              <w:marTop w:val="0"/>
              <w:marBottom w:val="0"/>
              <w:divBdr>
                <w:top w:val="none" w:sz="0" w:space="0" w:color="auto"/>
                <w:left w:val="none" w:sz="0" w:space="0" w:color="auto"/>
                <w:bottom w:val="none" w:sz="0" w:space="0" w:color="auto"/>
                <w:right w:val="none" w:sz="0" w:space="0" w:color="auto"/>
              </w:divBdr>
            </w:div>
            <w:div w:id="1690452161">
              <w:marLeft w:val="0"/>
              <w:marRight w:val="0"/>
              <w:marTop w:val="0"/>
              <w:marBottom w:val="0"/>
              <w:divBdr>
                <w:top w:val="none" w:sz="0" w:space="0" w:color="auto"/>
                <w:left w:val="none" w:sz="0" w:space="0" w:color="auto"/>
                <w:bottom w:val="none" w:sz="0" w:space="0" w:color="auto"/>
                <w:right w:val="none" w:sz="0" w:space="0" w:color="auto"/>
              </w:divBdr>
            </w:div>
            <w:div w:id="10180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731">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05992563">
      <w:bodyDiv w:val="1"/>
      <w:marLeft w:val="0"/>
      <w:marRight w:val="0"/>
      <w:marTop w:val="0"/>
      <w:marBottom w:val="0"/>
      <w:divBdr>
        <w:top w:val="none" w:sz="0" w:space="0" w:color="auto"/>
        <w:left w:val="none" w:sz="0" w:space="0" w:color="auto"/>
        <w:bottom w:val="none" w:sz="0" w:space="0" w:color="auto"/>
        <w:right w:val="none" w:sz="0" w:space="0" w:color="auto"/>
      </w:divBdr>
    </w:div>
    <w:div w:id="1906452060">
      <w:bodyDiv w:val="1"/>
      <w:marLeft w:val="0"/>
      <w:marRight w:val="0"/>
      <w:marTop w:val="0"/>
      <w:marBottom w:val="0"/>
      <w:divBdr>
        <w:top w:val="none" w:sz="0" w:space="0" w:color="auto"/>
        <w:left w:val="none" w:sz="0" w:space="0" w:color="auto"/>
        <w:bottom w:val="none" w:sz="0" w:space="0" w:color="auto"/>
        <w:right w:val="none" w:sz="0" w:space="0" w:color="auto"/>
      </w:divBdr>
      <w:divsChild>
        <w:div w:id="1225261720">
          <w:marLeft w:val="0"/>
          <w:marRight w:val="0"/>
          <w:marTop w:val="0"/>
          <w:marBottom w:val="0"/>
          <w:divBdr>
            <w:top w:val="none" w:sz="0" w:space="0" w:color="auto"/>
            <w:left w:val="none" w:sz="0" w:space="0" w:color="auto"/>
            <w:bottom w:val="none" w:sz="0" w:space="0" w:color="auto"/>
            <w:right w:val="none" w:sz="0" w:space="0" w:color="auto"/>
          </w:divBdr>
        </w:div>
        <w:div w:id="2084839732">
          <w:marLeft w:val="0"/>
          <w:marRight w:val="0"/>
          <w:marTop w:val="0"/>
          <w:marBottom w:val="0"/>
          <w:divBdr>
            <w:top w:val="none" w:sz="0" w:space="0" w:color="auto"/>
            <w:left w:val="none" w:sz="0" w:space="0" w:color="auto"/>
            <w:bottom w:val="none" w:sz="0" w:space="0" w:color="auto"/>
            <w:right w:val="none" w:sz="0" w:space="0" w:color="auto"/>
          </w:divBdr>
        </w:div>
        <w:div w:id="1587806217">
          <w:marLeft w:val="0"/>
          <w:marRight w:val="0"/>
          <w:marTop w:val="0"/>
          <w:marBottom w:val="0"/>
          <w:divBdr>
            <w:top w:val="none" w:sz="0" w:space="0" w:color="auto"/>
            <w:left w:val="none" w:sz="0" w:space="0" w:color="auto"/>
            <w:bottom w:val="none" w:sz="0" w:space="0" w:color="auto"/>
            <w:right w:val="none" w:sz="0" w:space="0" w:color="auto"/>
          </w:divBdr>
        </w:div>
        <w:div w:id="1778286097">
          <w:marLeft w:val="0"/>
          <w:marRight w:val="0"/>
          <w:marTop w:val="0"/>
          <w:marBottom w:val="0"/>
          <w:divBdr>
            <w:top w:val="none" w:sz="0" w:space="0" w:color="auto"/>
            <w:left w:val="none" w:sz="0" w:space="0" w:color="auto"/>
            <w:bottom w:val="none" w:sz="0" w:space="0" w:color="auto"/>
            <w:right w:val="none" w:sz="0" w:space="0" w:color="auto"/>
          </w:divBdr>
        </w:div>
        <w:div w:id="62486937">
          <w:marLeft w:val="0"/>
          <w:marRight w:val="0"/>
          <w:marTop w:val="0"/>
          <w:marBottom w:val="0"/>
          <w:divBdr>
            <w:top w:val="none" w:sz="0" w:space="0" w:color="auto"/>
            <w:left w:val="none" w:sz="0" w:space="0" w:color="auto"/>
            <w:bottom w:val="none" w:sz="0" w:space="0" w:color="auto"/>
            <w:right w:val="none" w:sz="0" w:space="0" w:color="auto"/>
          </w:divBdr>
        </w:div>
        <w:div w:id="256910727">
          <w:marLeft w:val="0"/>
          <w:marRight w:val="0"/>
          <w:marTop w:val="0"/>
          <w:marBottom w:val="0"/>
          <w:divBdr>
            <w:top w:val="none" w:sz="0" w:space="0" w:color="auto"/>
            <w:left w:val="none" w:sz="0" w:space="0" w:color="auto"/>
            <w:bottom w:val="none" w:sz="0" w:space="0" w:color="auto"/>
            <w:right w:val="none" w:sz="0" w:space="0" w:color="auto"/>
          </w:divBdr>
        </w:div>
        <w:div w:id="1318345735">
          <w:marLeft w:val="0"/>
          <w:marRight w:val="0"/>
          <w:marTop w:val="0"/>
          <w:marBottom w:val="0"/>
          <w:divBdr>
            <w:top w:val="none" w:sz="0" w:space="0" w:color="auto"/>
            <w:left w:val="none" w:sz="0" w:space="0" w:color="auto"/>
            <w:bottom w:val="none" w:sz="0" w:space="0" w:color="auto"/>
            <w:right w:val="none" w:sz="0" w:space="0" w:color="auto"/>
          </w:divBdr>
        </w:div>
        <w:div w:id="313874979">
          <w:marLeft w:val="0"/>
          <w:marRight w:val="0"/>
          <w:marTop w:val="0"/>
          <w:marBottom w:val="0"/>
          <w:divBdr>
            <w:top w:val="none" w:sz="0" w:space="0" w:color="auto"/>
            <w:left w:val="none" w:sz="0" w:space="0" w:color="auto"/>
            <w:bottom w:val="none" w:sz="0" w:space="0" w:color="auto"/>
            <w:right w:val="none" w:sz="0" w:space="0" w:color="auto"/>
          </w:divBdr>
        </w:div>
        <w:div w:id="409155525">
          <w:marLeft w:val="0"/>
          <w:marRight w:val="0"/>
          <w:marTop w:val="0"/>
          <w:marBottom w:val="0"/>
          <w:divBdr>
            <w:top w:val="none" w:sz="0" w:space="0" w:color="auto"/>
            <w:left w:val="none" w:sz="0" w:space="0" w:color="auto"/>
            <w:bottom w:val="none" w:sz="0" w:space="0" w:color="auto"/>
            <w:right w:val="none" w:sz="0" w:space="0" w:color="auto"/>
          </w:divBdr>
        </w:div>
        <w:div w:id="388187951">
          <w:marLeft w:val="0"/>
          <w:marRight w:val="0"/>
          <w:marTop w:val="0"/>
          <w:marBottom w:val="0"/>
          <w:divBdr>
            <w:top w:val="none" w:sz="0" w:space="0" w:color="auto"/>
            <w:left w:val="none" w:sz="0" w:space="0" w:color="auto"/>
            <w:bottom w:val="none" w:sz="0" w:space="0" w:color="auto"/>
            <w:right w:val="none" w:sz="0" w:space="0" w:color="auto"/>
          </w:divBdr>
        </w:div>
        <w:div w:id="1817989319">
          <w:marLeft w:val="0"/>
          <w:marRight w:val="0"/>
          <w:marTop w:val="0"/>
          <w:marBottom w:val="0"/>
          <w:divBdr>
            <w:top w:val="none" w:sz="0" w:space="0" w:color="auto"/>
            <w:left w:val="none" w:sz="0" w:space="0" w:color="auto"/>
            <w:bottom w:val="none" w:sz="0" w:space="0" w:color="auto"/>
            <w:right w:val="none" w:sz="0" w:space="0" w:color="auto"/>
          </w:divBdr>
        </w:div>
        <w:div w:id="134880884">
          <w:marLeft w:val="0"/>
          <w:marRight w:val="0"/>
          <w:marTop w:val="0"/>
          <w:marBottom w:val="0"/>
          <w:divBdr>
            <w:top w:val="none" w:sz="0" w:space="0" w:color="auto"/>
            <w:left w:val="none" w:sz="0" w:space="0" w:color="auto"/>
            <w:bottom w:val="none" w:sz="0" w:space="0" w:color="auto"/>
            <w:right w:val="none" w:sz="0" w:space="0" w:color="auto"/>
          </w:divBdr>
        </w:div>
        <w:div w:id="1238322362">
          <w:marLeft w:val="0"/>
          <w:marRight w:val="0"/>
          <w:marTop w:val="0"/>
          <w:marBottom w:val="0"/>
          <w:divBdr>
            <w:top w:val="none" w:sz="0" w:space="0" w:color="auto"/>
            <w:left w:val="none" w:sz="0" w:space="0" w:color="auto"/>
            <w:bottom w:val="none" w:sz="0" w:space="0" w:color="auto"/>
            <w:right w:val="none" w:sz="0" w:space="0" w:color="auto"/>
          </w:divBdr>
        </w:div>
        <w:div w:id="285746281">
          <w:marLeft w:val="0"/>
          <w:marRight w:val="0"/>
          <w:marTop w:val="0"/>
          <w:marBottom w:val="0"/>
          <w:divBdr>
            <w:top w:val="none" w:sz="0" w:space="0" w:color="auto"/>
            <w:left w:val="none" w:sz="0" w:space="0" w:color="auto"/>
            <w:bottom w:val="none" w:sz="0" w:space="0" w:color="auto"/>
            <w:right w:val="none" w:sz="0" w:space="0" w:color="auto"/>
          </w:divBdr>
        </w:div>
        <w:div w:id="1732193475">
          <w:marLeft w:val="0"/>
          <w:marRight w:val="0"/>
          <w:marTop w:val="0"/>
          <w:marBottom w:val="0"/>
          <w:divBdr>
            <w:top w:val="none" w:sz="0" w:space="0" w:color="auto"/>
            <w:left w:val="none" w:sz="0" w:space="0" w:color="auto"/>
            <w:bottom w:val="none" w:sz="0" w:space="0" w:color="auto"/>
            <w:right w:val="none" w:sz="0" w:space="0" w:color="auto"/>
          </w:divBdr>
        </w:div>
        <w:div w:id="1451320720">
          <w:marLeft w:val="0"/>
          <w:marRight w:val="0"/>
          <w:marTop w:val="0"/>
          <w:marBottom w:val="0"/>
          <w:divBdr>
            <w:top w:val="none" w:sz="0" w:space="0" w:color="auto"/>
            <w:left w:val="none" w:sz="0" w:space="0" w:color="auto"/>
            <w:bottom w:val="none" w:sz="0" w:space="0" w:color="auto"/>
            <w:right w:val="none" w:sz="0" w:space="0" w:color="auto"/>
          </w:divBdr>
        </w:div>
        <w:div w:id="2098743678">
          <w:marLeft w:val="0"/>
          <w:marRight w:val="0"/>
          <w:marTop w:val="0"/>
          <w:marBottom w:val="0"/>
          <w:divBdr>
            <w:top w:val="none" w:sz="0" w:space="0" w:color="auto"/>
            <w:left w:val="none" w:sz="0" w:space="0" w:color="auto"/>
            <w:bottom w:val="none" w:sz="0" w:space="0" w:color="auto"/>
            <w:right w:val="none" w:sz="0" w:space="0" w:color="auto"/>
          </w:divBdr>
        </w:div>
        <w:div w:id="291332801">
          <w:marLeft w:val="0"/>
          <w:marRight w:val="0"/>
          <w:marTop w:val="0"/>
          <w:marBottom w:val="0"/>
          <w:divBdr>
            <w:top w:val="none" w:sz="0" w:space="0" w:color="auto"/>
            <w:left w:val="none" w:sz="0" w:space="0" w:color="auto"/>
            <w:bottom w:val="none" w:sz="0" w:space="0" w:color="auto"/>
            <w:right w:val="none" w:sz="0" w:space="0" w:color="auto"/>
          </w:divBdr>
        </w:div>
        <w:div w:id="989208616">
          <w:marLeft w:val="0"/>
          <w:marRight w:val="0"/>
          <w:marTop w:val="0"/>
          <w:marBottom w:val="0"/>
          <w:divBdr>
            <w:top w:val="none" w:sz="0" w:space="0" w:color="auto"/>
            <w:left w:val="none" w:sz="0" w:space="0" w:color="auto"/>
            <w:bottom w:val="none" w:sz="0" w:space="0" w:color="auto"/>
            <w:right w:val="none" w:sz="0" w:space="0" w:color="auto"/>
          </w:divBdr>
        </w:div>
        <w:div w:id="909270186">
          <w:marLeft w:val="0"/>
          <w:marRight w:val="0"/>
          <w:marTop w:val="0"/>
          <w:marBottom w:val="0"/>
          <w:divBdr>
            <w:top w:val="none" w:sz="0" w:space="0" w:color="auto"/>
            <w:left w:val="none" w:sz="0" w:space="0" w:color="auto"/>
            <w:bottom w:val="none" w:sz="0" w:space="0" w:color="auto"/>
            <w:right w:val="none" w:sz="0" w:space="0" w:color="auto"/>
          </w:divBdr>
        </w:div>
      </w:divsChild>
    </w:div>
    <w:div w:id="1926721749">
      <w:bodyDiv w:val="1"/>
      <w:marLeft w:val="0"/>
      <w:marRight w:val="0"/>
      <w:marTop w:val="0"/>
      <w:marBottom w:val="0"/>
      <w:divBdr>
        <w:top w:val="none" w:sz="0" w:space="0" w:color="auto"/>
        <w:left w:val="none" w:sz="0" w:space="0" w:color="auto"/>
        <w:bottom w:val="none" w:sz="0" w:space="0" w:color="auto"/>
        <w:right w:val="none" w:sz="0" w:space="0" w:color="auto"/>
      </w:divBdr>
    </w:div>
    <w:div w:id="1927882246">
      <w:bodyDiv w:val="1"/>
      <w:marLeft w:val="0"/>
      <w:marRight w:val="0"/>
      <w:marTop w:val="0"/>
      <w:marBottom w:val="0"/>
      <w:divBdr>
        <w:top w:val="none" w:sz="0" w:space="0" w:color="auto"/>
        <w:left w:val="none" w:sz="0" w:space="0" w:color="auto"/>
        <w:bottom w:val="none" w:sz="0" w:space="0" w:color="auto"/>
        <w:right w:val="none" w:sz="0" w:space="0" w:color="auto"/>
      </w:divBdr>
      <w:divsChild>
        <w:div w:id="646513188">
          <w:marLeft w:val="0"/>
          <w:marRight w:val="0"/>
          <w:marTop w:val="0"/>
          <w:marBottom w:val="0"/>
          <w:divBdr>
            <w:top w:val="none" w:sz="0" w:space="0" w:color="auto"/>
            <w:left w:val="none" w:sz="0" w:space="0" w:color="auto"/>
            <w:bottom w:val="none" w:sz="0" w:space="0" w:color="auto"/>
            <w:right w:val="none" w:sz="0" w:space="0" w:color="auto"/>
          </w:divBdr>
          <w:divsChild>
            <w:div w:id="2115123999">
              <w:marLeft w:val="0"/>
              <w:marRight w:val="0"/>
              <w:marTop w:val="0"/>
              <w:marBottom w:val="0"/>
              <w:divBdr>
                <w:top w:val="none" w:sz="0" w:space="0" w:color="auto"/>
                <w:left w:val="none" w:sz="0" w:space="0" w:color="auto"/>
                <w:bottom w:val="none" w:sz="0" w:space="0" w:color="auto"/>
                <w:right w:val="none" w:sz="0" w:space="0" w:color="auto"/>
              </w:divBdr>
            </w:div>
            <w:div w:id="194926852">
              <w:marLeft w:val="0"/>
              <w:marRight w:val="0"/>
              <w:marTop w:val="0"/>
              <w:marBottom w:val="0"/>
              <w:divBdr>
                <w:top w:val="none" w:sz="0" w:space="0" w:color="auto"/>
                <w:left w:val="none" w:sz="0" w:space="0" w:color="auto"/>
                <w:bottom w:val="none" w:sz="0" w:space="0" w:color="auto"/>
                <w:right w:val="none" w:sz="0" w:space="0" w:color="auto"/>
              </w:divBdr>
            </w:div>
            <w:div w:id="42604128">
              <w:marLeft w:val="0"/>
              <w:marRight w:val="0"/>
              <w:marTop w:val="0"/>
              <w:marBottom w:val="0"/>
              <w:divBdr>
                <w:top w:val="none" w:sz="0" w:space="0" w:color="auto"/>
                <w:left w:val="none" w:sz="0" w:space="0" w:color="auto"/>
                <w:bottom w:val="none" w:sz="0" w:space="0" w:color="auto"/>
                <w:right w:val="none" w:sz="0" w:space="0" w:color="auto"/>
              </w:divBdr>
            </w:div>
            <w:div w:id="1885408158">
              <w:marLeft w:val="0"/>
              <w:marRight w:val="0"/>
              <w:marTop w:val="0"/>
              <w:marBottom w:val="0"/>
              <w:divBdr>
                <w:top w:val="none" w:sz="0" w:space="0" w:color="auto"/>
                <w:left w:val="none" w:sz="0" w:space="0" w:color="auto"/>
                <w:bottom w:val="none" w:sz="0" w:space="0" w:color="auto"/>
                <w:right w:val="none" w:sz="0" w:space="0" w:color="auto"/>
              </w:divBdr>
            </w:div>
            <w:div w:id="880556354">
              <w:marLeft w:val="0"/>
              <w:marRight w:val="0"/>
              <w:marTop w:val="0"/>
              <w:marBottom w:val="0"/>
              <w:divBdr>
                <w:top w:val="none" w:sz="0" w:space="0" w:color="auto"/>
                <w:left w:val="none" w:sz="0" w:space="0" w:color="auto"/>
                <w:bottom w:val="none" w:sz="0" w:space="0" w:color="auto"/>
                <w:right w:val="none" w:sz="0" w:space="0" w:color="auto"/>
              </w:divBdr>
            </w:div>
          </w:divsChild>
        </w:div>
        <w:div w:id="1701856707">
          <w:marLeft w:val="0"/>
          <w:marRight w:val="0"/>
          <w:marTop w:val="540"/>
          <w:marBottom w:val="0"/>
          <w:divBdr>
            <w:top w:val="none" w:sz="0" w:space="0" w:color="auto"/>
            <w:left w:val="none" w:sz="0" w:space="0" w:color="auto"/>
            <w:bottom w:val="none" w:sz="0" w:space="0" w:color="auto"/>
            <w:right w:val="none" w:sz="0" w:space="0" w:color="auto"/>
          </w:divBdr>
          <w:divsChild>
            <w:div w:id="442069243">
              <w:marLeft w:val="0"/>
              <w:marRight w:val="0"/>
              <w:marTop w:val="0"/>
              <w:marBottom w:val="0"/>
              <w:divBdr>
                <w:top w:val="none" w:sz="0" w:space="0" w:color="auto"/>
                <w:left w:val="none" w:sz="0" w:space="0" w:color="auto"/>
                <w:bottom w:val="none" w:sz="0" w:space="0" w:color="auto"/>
                <w:right w:val="none" w:sz="0" w:space="0" w:color="auto"/>
              </w:divBdr>
            </w:div>
            <w:div w:id="1538620797">
              <w:marLeft w:val="0"/>
              <w:marRight w:val="0"/>
              <w:marTop w:val="0"/>
              <w:marBottom w:val="0"/>
              <w:divBdr>
                <w:top w:val="none" w:sz="0" w:space="0" w:color="auto"/>
                <w:left w:val="none" w:sz="0" w:space="0" w:color="auto"/>
                <w:bottom w:val="none" w:sz="0" w:space="0" w:color="auto"/>
                <w:right w:val="none" w:sz="0" w:space="0" w:color="auto"/>
              </w:divBdr>
            </w:div>
            <w:div w:id="1319261711">
              <w:marLeft w:val="0"/>
              <w:marRight w:val="0"/>
              <w:marTop w:val="0"/>
              <w:marBottom w:val="0"/>
              <w:divBdr>
                <w:top w:val="none" w:sz="0" w:space="0" w:color="auto"/>
                <w:left w:val="none" w:sz="0" w:space="0" w:color="auto"/>
                <w:bottom w:val="none" w:sz="0" w:space="0" w:color="auto"/>
                <w:right w:val="none" w:sz="0" w:space="0" w:color="auto"/>
              </w:divBdr>
            </w:div>
            <w:div w:id="807358859">
              <w:marLeft w:val="0"/>
              <w:marRight w:val="0"/>
              <w:marTop w:val="0"/>
              <w:marBottom w:val="0"/>
              <w:divBdr>
                <w:top w:val="none" w:sz="0" w:space="0" w:color="auto"/>
                <w:left w:val="none" w:sz="0" w:space="0" w:color="auto"/>
                <w:bottom w:val="none" w:sz="0" w:space="0" w:color="auto"/>
                <w:right w:val="none" w:sz="0" w:space="0" w:color="auto"/>
              </w:divBdr>
            </w:div>
            <w:div w:id="1326857619">
              <w:marLeft w:val="0"/>
              <w:marRight w:val="0"/>
              <w:marTop w:val="0"/>
              <w:marBottom w:val="0"/>
              <w:divBdr>
                <w:top w:val="none" w:sz="0" w:space="0" w:color="auto"/>
                <w:left w:val="none" w:sz="0" w:space="0" w:color="auto"/>
                <w:bottom w:val="none" w:sz="0" w:space="0" w:color="auto"/>
                <w:right w:val="none" w:sz="0" w:space="0" w:color="auto"/>
              </w:divBdr>
            </w:div>
            <w:div w:id="1374694408">
              <w:marLeft w:val="0"/>
              <w:marRight w:val="0"/>
              <w:marTop w:val="0"/>
              <w:marBottom w:val="0"/>
              <w:divBdr>
                <w:top w:val="none" w:sz="0" w:space="0" w:color="auto"/>
                <w:left w:val="none" w:sz="0" w:space="0" w:color="auto"/>
                <w:bottom w:val="none" w:sz="0" w:space="0" w:color="auto"/>
                <w:right w:val="none" w:sz="0" w:space="0" w:color="auto"/>
              </w:divBdr>
            </w:div>
            <w:div w:id="964308993">
              <w:marLeft w:val="0"/>
              <w:marRight w:val="0"/>
              <w:marTop w:val="0"/>
              <w:marBottom w:val="0"/>
              <w:divBdr>
                <w:top w:val="none" w:sz="0" w:space="0" w:color="auto"/>
                <w:left w:val="none" w:sz="0" w:space="0" w:color="auto"/>
                <w:bottom w:val="none" w:sz="0" w:space="0" w:color="auto"/>
                <w:right w:val="none" w:sz="0" w:space="0" w:color="auto"/>
              </w:divBdr>
            </w:div>
            <w:div w:id="442187426">
              <w:marLeft w:val="0"/>
              <w:marRight w:val="0"/>
              <w:marTop w:val="0"/>
              <w:marBottom w:val="0"/>
              <w:divBdr>
                <w:top w:val="none" w:sz="0" w:space="0" w:color="auto"/>
                <w:left w:val="none" w:sz="0" w:space="0" w:color="auto"/>
                <w:bottom w:val="none" w:sz="0" w:space="0" w:color="auto"/>
                <w:right w:val="none" w:sz="0" w:space="0" w:color="auto"/>
              </w:divBdr>
            </w:div>
            <w:div w:id="1829898326">
              <w:marLeft w:val="0"/>
              <w:marRight w:val="0"/>
              <w:marTop w:val="0"/>
              <w:marBottom w:val="0"/>
              <w:divBdr>
                <w:top w:val="none" w:sz="0" w:space="0" w:color="auto"/>
                <w:left w:val="none" w:sz="0" w:space="0" w:color="auto"/>
                <w:bottom w:val="none" w:sz="0" w:space="0" w:color="auto"/>
                <w:right w:val="none" w:sz="0" w:space="0" w:color="auto"/>
              </w:divBdr>
            </w:div>
          </w:divsChild>
        </w:div>
        <w:div w:id="1453940003">
          <w:marLeft w:val="0"/>
          <w:marRight w:val="0"/>
          <w:marTop w:val="540"/>
          <w:marBottom w:val="0"/>
          <w:divBdr>
            <w:top w:val="none" w:sz="0" w:space="0" w:color="auto"/>
            <w:left w:val="none" w:sz="0" w:space="0" w:color="auto"/>
            <w:bottom w:val="none" w:sz="0" w:space="0" w:color="auto"/>
            <w:right w:val="none" w:sz="0" w:space="0" w:color="auto"/>
          </w:divBdr>
          <w:divsChild>
            <w:div w:id="1950160208">
              <w:marLeft w:val="0"/>
              <w:marRight w:val="0"/>
              <w:marTop w:val="0"/>
              <w:marBottom w:val="0"/>
              <w:divBdr>
                <w:top w:val="none" w:sz="0" w:space="0" w:color="auto"/>
                <w:left w:val="none" w:sz="0" w:space="0" w:color="auto"/>
                <w:bottom w:val="none" w:sz="0" w:space="0" w:color="auto"/>
                <w:right w:val="none" w:sz="0" w:space="0" w:color="auto"/>
              </w:divBdr>
            </w:div>
            <w:div w:id="972101969">
              <w:marLeft w:val="0"/>
              <w:marRight w:val="0"/>
              <w:marTop w:val="0"/>
              <w:marBottom w:val="0"/>
              <w:divBdr>
                <w:top w:val="none" w:sz="0" w:space="0" w:color="auto"/>
                <w:left w:val="none" w:sz="0" w:space="0" w:color="auto"/>
                <w:bottom w:val="none" w:sz="0" w:space="0" w:color="auto"/>
                <w:right w:val="none" w:sz="0" w:space="0" w:color="auto"/>
              </w:divBdr>
            </w:div>
            <w:div w:id="1117719211">
              <w:marLeft w:val="0"/>
              <w:marRight w:val="0"/>
              <w:marTop w:val="0"/>
              <w:marBottom w:val="0"/>
              <w:divBdr>
                <w:top w:val="none" w:sz="0" w:space="0" w:color="auto"/>
                <w:left w:val="none" w:sz="0" w:space="0" w:color="auto"/>
                <w:bottom w:val="none" w:sz="0" w:space="0" w:color="auto"/>
                <w:right w:val="none" w:sz="0" w:space="0" w:color="auto"/>
              </w:divBdr>
            </w:div>
            <w:div w:id="1569224238">
              <w:marLeft w:val="0"/>
              <w:marRight w:val="0"/>
              <w:marTop w:val="0"/>
              <w:marBottom w:val="0"/>
              <w:divBdr>
                <w:top w:val="none" w:sz="0" w:space="0" w:color="auto"/>
                <w:left w:val="none" w:sz="0" w:space="0" w:color="auto"/>
                <w:bottom w:val="none" w:sz="0" w:space="0" w:color="auto"/>
                <w:right w:val="none" w:sz="0" w:space="0" w:color="auto"/>
              </w:divBdr>
            </w:div>
            <w:div w:id="1977879657">
              <w:marLeft w:val="0"/>
              <w:marRight w:val="0"/>
              <w:marTop w:val="0"/>
              <w:marBottom w:val="0"/>
              <w:divBdr>
                <w:top w:val="none" w:sz="0" w:space="0" w:color="auto"/>
                <w:left w:val="none" w:sz="0" w:space="0" w:color="auto"/>
                <w:bottom w:val="none" w:sz="0" w:space="0" w:color="auto"/>
                <w:right w:val="none" w:sz="0" w:space="0" w:color="auto"/>
              </w:divBdr>
            </w:div>
            <w:div w:id="705638884">
              <w:marLeft w:val="0"/>
              <w:marRight w:val="0"/>
              <w:marTop w:val="0"/>
              <w:marBottom w:val="0"/>
              <w:divBdr>
                <w:top w:val="none" w:sz="0" w:space="0" w:color="auto"/>
                <w:left w:val="none" w:sz="0" w:space="0" w:color="auto"/>
                <w:bottom w:val="none" w:sz="0" w:space="0" w:color="auto"/>
                <w:right w:val="none" w:sz="0" w:space="0" w:color="auto"/>
              </w:divBdr>
            </w:div>
            <w:div w:id="2144688917">
              <w:marLeft w:val="0"/>
              <w:marRight w:val="0"/>
              <w:marTop w:val="0"/>
              <w:marBottom w:val="0"/>
              <w:divBdr>
                <w:top w:val="none" w:sz="0" w:space="0" w:color="auto"/>
                <w:left w:val="none" w:sz="0" w:space="0" w:color="auto"/>
                <w:bottom w:val="none" w:sz="0" w:space="0" w:color="auto"/>
                <w:right w:val="none" w:sz="0" w:space="0" w:color="auto"/>
              </w:divBdr>
            </w:div>
            <w:div w:id="1228760781">
              <w:marLeft w:val="0"/>
              <w:marRight w:val="0"/>
              <w:marTop w:val="0"/>
              <w:marBottom w:val="0"/>
              <w:divBdr>
                <w:top w:val="none" w:sz="0" w:space="0" w:color="auto"/>
                <w:left w:val="none" w:sz="0" w:space="0" w:color="auto"/>
                <w:bottom w:val="none" w:sz="0" w:space="0" w:color="auto"/>
                <w:right w:val="none" w:sz="0" w:space="0" w:color="auto"/>
              </w:divBdr>
            </w:div>
            <w:div w:id="1779596356">
              <w:marLeft w:val="0"/>
              <w:marRight w:val="0"/>
              <w:marTop w:val="0"/>
              <w:marBottom w:val="0"/>
              <w:divBdr>
                <w:top w:val="none" w:sz="0" w:space="0" w:color="auto"/>
                <w:left w:val="none" w:sz="0" w:space="0" w:color="auto"/>
                <w:bottom w:val="none" w:sz="0" w:space="0" w:color="auto"/>
                <w:right w:val="none" w:sz="0" w:space="0" w:color="auto"/>
              </w:divBdr>
            </w:div>
            <w:div w:id="2035377195">
              <w:marLeft w:val="0"/>
              <w:marRight w:val="0"/>
              <w:marTop w:val="0"/>
              <w:marBottom w:val="0"/>
              <w:divBdr>
                <w:top w:val="none" w:sz="0" w:space="0" w:color="auto"/>
                <w:left w:val="none" w:sz="0" w:space="0" w:color="auto"/>
                <w:bottom w:val="none" w:sz="0" w:space="0" w:color="auto"/>
                <w:right w:val="none" w:sz="0" w:space="0" w:color="auto"/>
              </w:divBdr>
            </w:div>
            <w:div w:id="1731659925">
              <w:marLeft w:val="0"/>
              <w:marRight w:val="0"/>
              <w:marTop w:val="0"/>
              <w:marBottom w:val="0"/>
              <w:divBdr>
                <w:top w:val="none" w:sz="0" w:space="0" w:color="auto"/>
                <w:left w:val="none" w:sz="0" w:space="0" w:color="auto"/>
                <w:bottom w:val="none" w:sz="0" w:space="0" w:color="auto"/>
                <w:right w:val="none" w:sz="0" w:space="0" w:color="auto"/>
              </w:divBdr>
            </w:div>
          </w:divsChild>
        </w:div>
        <w:div w:id="177353513">
          <w:marLeft w:val="0"/>
          <w:marRight w:val="0"/>
          <w:marTop w:val="540"/>
          <w:marBottom w:val="0"/>
          <w:divBdr>
            <w:top w:val="none" w:sz="0" w:space="0" w:color="auto"/>
            <w:left w:val="none" w:sz="0" w:space="0" w:color="auto"/>
            <w:bottom w:val="none" w:sz="0" w:space="0" w:color="auto"/>
            <w:right w:val="none" w:sz="0" w:space="0" w:color="auto"/>
          </w:divBdr>
          <w:divsChild>
            <w:div w:id="731000979">
              <w:marLeft w:val="0"/>
              <w:marRight w:val="0"/>
              <w:marTop w:val="0"/>
              <w:marBottom w:val="0"/>
              <w:divBdr>
                <w:top w:val="none" w:sz="0" w:space="0" w:color="auto"/>
                <w:left w:val="none" w:sz="0" w:space="0" w:color="auto"/>
                <w:bottom w:val="none" w:sz="0" w:space="0" w:color="auto"/>
                <w:right w:val="none" w:sz="0" w:space="0" w:color="auto"/>
              </w:divBdr>
            </w:div>
            <w:div w:id="2065761501">
              <w:marLeft w:val="0"/>
              <w:marRight w:val="0"/>
              <w:marTop w:val="0"/>
              <w:marBottom w:val="0"/>
              <w:divBdr>
                <w:top w:val="none" w:sz="0" w:space="0" w:color="auto"/>
                <w:left w:val="none" w:sz="0" w:space="0" w:color="auto"/>
                <w:bottom w:val="none" w:sz="0" w:space="0" w:color="auto"/>
                <w:right w:val="none" w:sz="0" w:space="0" w:color="auto"/>
              </w:divBdr>
            </w:div>
            <w:div w:id="726951810">
              <w:marLeft w:val="0"/>
              <w:marRight w:val="0"/>
              <w:marTop w:val="0"/>
              <w:marBottom w:val="0"/>
              <w:divBdr>
                <w:top w:val="none" w:sz="0" w:space="0" w:color="auto"/>
                <w:left w:val="none" w:sz="0" w:space="0" w:color="auto"/>
                <w:bottom w:val="none" w:sz="0" w:space="0" w:color="auto"/>
                <w:right w:val="none" w:sz="0" w:space="0" w:color="auto"/>
              </w:divBdr>
            </w:div>
          </w:divsChild>
        </w:div>
        <w:div w:id="989790453">
          <w:marLeft w:val="0"/>
          <w:marRight w:val="0"/>
          <w:marTop w:val="540"/>
          <w:marBottom w:val="0"/>
          <w:divBdr>
            <w:top w:val="none" w:sz="0" w:space="0" w:color="auto"/>
            <w:left w:val="none" w:sz="0" w:space="0" w:color="auto"/>
            <w:bottom w:val="none" w:sz="0" w:space="0" w:color="auto"/>
            <w:right w:val="none" w:sz="0" w:space="0" w:color="auto"/>
          </w:divBdr>
          <w:divsChild>
            <w:div w:id="1043556010">
              <w:marLeft w:val="0"/>
              <w:marRight w:val="0"/>
              <w:marTop w:val="0"/>
              <w:marBottom w:val="0"/>
              <w:divBdr>
                <w:top w:val="none" w:sz="0" w:space="0" w:color="auto"/>
                <w:left w:val="none" w:sz="0" w:space="0" w:color="auto"/>
                <w:bottom w:val="none" w:sz="0" w:space="0" w:color="auto"/>
                <w:right w:val="none" w:sz="0" w:space="0" w:color="auto"/>
              </w:divBdr>
            </w:div>
            <w:div w:id="1879122488">
              <w:marLeft w:val="0"/>
              <w:marRight w:val="0"/>
              <w:marTop w:val="0"/>
              <w:marBottom w:val="0"/>
              <w:divBdr>
                <w:top w:val="none" w:sz="0" w:space="0" w:color="auto"/>
                <w:left w:val="none" w:sz="0" w:space="0" w:color="auto"/>
                <w:bottom w:val="none" w:sz="0" w:space="0" w:color="auto"/>
                <w:right w:val="none" w:sz="0" w:space="0" w:color="auto"/>
              </w:divBdr>
            </w:div>
            <w:div w:id="1323583245">
              <w:marLeft w:val="0"/>
              <w:marRight w:val="0"/>
              <w:marTop w:val="0"/>
              <w:marBottom w:val="0"/>
              <w:divBdr>
                <w:top w:val="none" w:sz="0" w:space="0" w:color="auto"/>
                <w:left w:val="none" w:sz="0" w:space="0" w:color="auto"/>
                <w:bottom w:val="none" w:sz="0" w:space="0" w:color="auto"/>
                <w:right w:val="none" w:sz="0" w:space="0" w:color="auto"/>
              </w:divBdr>
            </w:div>
            <w:div w:id="1728648414">
              <w:marLeft w:val="0"/>
              <w:marRight w:val="0"/>
              <w:marTop w:val="0"/>
              <w:marBottom w:val="0"/>
              <w:divBdr>
                <w:top w:val="none" w:sz="0" w:space="0" w:color="auto"/>
                <w:left w:val="none" w:sz="0" w:space="0" w:color="auto"/>
                <w:bottom w:val="none" w:sz="0" w:space="0" w:color="auto"/>
                <w:right w:val="none" w:sz="0" w:space="0" w:color="auto"/>
              </w:divBdr>
            </w:div>
            <w:div w:id="499081876">
              <w:marLeft w:val="0"/>
              <w:marRight w:val="0"/>
              <w:marTop w:val="0"/>
              <w:marBottom w:val="0"/>
              <w:divBdr>
                <w:top w:val="none" w:sz="0" w:space="0" w:color="auto"/>
                <w:left w:val="none" w:sz="0" w:space="0" w:color="auto"/>
                <w:bottom w:val="none" w:sz="0" w:space="0" w:color="auto"/>
                <w:right w:val="none" w:sz="0" w:space="0" w:color="auto"/>
              </w:divBdr>
            </w:div>
            <w:div w:id="2062363493">
              <w:marLeft w:val="0"/>
              <w:marRight w:val="0"/>
              <w:marTop w:val="0"/>
              <w:marBottom w:val="0"/>
              <w:divBdr>
                <w:top w:val="none" w:sz="0" w:space="0" w:color="auto"/>
                <w:left w:val="none" w:sz="0" w:space="0" w:color="auto"/>
                <w:bottom w:val="none" w:sz="0" w:space="0" w:color="auto"/>
                <w:right w:val="none" w:sz="0" w:space="0" w:color="auto"/>
              </w:divBdr>
            </w:div>
            <w:div w:id="1491092701">
              <w:marLeft w:val="0"/>
              <w:marRight w:val="0"/>
              <w:marTop w:val="0"/>
              <w:marBottom w:val="0"/>
              <w:divBdr>
                <w:top w:val="none" w:sz="0" w:space="0" w:color="auto"/>
                <w:left w:val="none" w:sz="0" w:space="0" w:color="auto"/>
                <w:bottom w:val="none" w:sz="0" w:space="0" w:color="auto"/>
                <w:right w:val="none" w:sz="0" w:space="0" w:color="auto"/>
              </w:divBdr>
            </w:div>
            <w:div w:id="2084523446">
              <w:marLeft w:val="0"/>
              <w:marRight w:val="0"/>
              <w:marTop w:val="0"/>
              <w:marBottom w:val="0"/>
              <w:divBdr>
                <w:top w:val="none" w:sz="0" w:space="0" w:color="auto"/>
                <w:left w:val="none" w:sz="0" w:space="0" w:color="auto"/>
                <w:bottom w:val="none" w:sz="0" w:space="0" w:color="auto"/>
                <w:right w:val="none" w:sz="0" w:space="0" w:color="auto"/>
              </w:divBdr>
            </w:div>
            <w:div w:id="1718309856">
              <w:marLeft w:val="0"/>
              <w:marRight w:val="0"/>
              <w:marTop w:val="0"/>
              <w:marBottom w:val="0"/>
              <w:divBdr>
                <w:top w:val="none" w:sz="0" w:space="0" w:color="auto"/>
                <w:left w:val="none" w:sz="0" w:space="0" w:color="auto"/>
                <w:bottom w:val="none" w:sz="0" w:space="0" w:color="auto"/>
                <w:right w:val="none" w:sz="0" w:space="0" w:color="auto"/>
              </w:divBdr>
            </w:div>
            <w:div w:id="1633826798">
              <w:marLeft w:val="0"/>
              <w:marRight w:val="0"/>
              <w:marTop w:val="0"/>
              <w:marBottom w:val="0"/>
              <w:divBdr>
                <w:top w:val="none" w:sz="0" w:space="0" w:color="auto"/>
                <w:left w:val="none" w:sz="0" w:space="0" w:color="auto"/>
                <w:bottom w:val="none" w:sz="0" w:space="0" w:color="auto"/>
                <w:right w:val="none" w:sz="0" w:space="0" w:color="auto"/>
              </w:divBdr>
            </w:div>
            <w:div w:id="1217160754">
              <w:marLeft w:val="0"/>
              <w:marRight w:val="0"/>
              <w:marTop w:val="0"/>
              <w:marBottom w:val="0"/>
              <w:divBdr>
                <w:top w:val="none" w:sz="0" w:space="0" w:color="auto"/>
                <w:left w:val="none" w:sz="0" w:space="0" w:color="auto"/>
                <w:bottom w:val="none" w:sz="0" w:space="0" w:color="auto"/>
                <w:right w:val="none" w:sz="0" w:space="0" w:color="auto"/>
              </w:divBdr>
            </w:div>
            <w:div w:id="611592956">
              <w:marLeft w:val="0"/>
              <w:marRight w:val="0"/>
              <w:marTop w:val="0"/>
              <w:marBottom w:val="0"/>
              <w:divBdr>
                <w:top w:val="none" w:sz="0" w:space="0" w:color="auto"/>
                <w:left w:val="none" w:sz="0" w:space="0" w:color="auto"/>
                <w:bottom w:val="none" w:sz="0" w:space="0" w:color="auto"/>
                <w:right w:val="none" w:sz="0" w:space="0" w:color="auto"/>
              </w:divBdr>
            </w:div>
            <w:div w:id="534734523">
              <w:marLeft w:val="0"/>
              <w:marRight w:val="0"/>
              <w:marTop w:val="0"/>
              <w:marBottom w:val="0"/>
              <w:divBdr>
                <w:top w:val="none" w:sz="0" w:space="0" w:color="auto"/>
                <w:left w:val="none" w:sz="0" w:space="0" w:color="auto"/>
                <w:bottom w:val="none" w:sz="0" w:space="0" w:color="auto"/>
                <w:right w:val="none" w:sz="0" w:space="0" w:color="auto"/>
              </w:divBdr>
            </w:div>
          </w:divsChild>
        </w:div>
        <w:div w:id="1206410062">
          <w:marLeft w:val="0"/>
          <w:marRight w:val="0"/>
          <w:marTop w:val="540"/>
          <w:marBottom w:val="0"/>
          <w:divBdr>
            <w:top w:val="none" w:sz="0" w:space="0" w:color="auto"/>
            <w:left w:val="none" w:sz="0" w:space="0" w:color="auto"/>
            <w:bottom w:val="none" w:sz="0" w:space="0" w:color="auto"/>
            <w:right w:val="none" w:sz="0" w:space="0" w:color="auto"/>
          </w:divBdr>
          <w:divsChild>
            <w:div w:id="1125925386">
              <w:marLeft w:val="0"/>
              <w:marRight w:val="0"/>
              <w:marTop w:val="0"/>
              <w:marBottom w:val="0"/>
              <w:divBdr>
                <w:top w:val="none" w:sz="0" w:space="0" w:color="auto"/>
                <w:left w:val="none" w:sz="0" w:space="0" w:color="auto"/>
                <w:bottom w:val="none" w:sz="0" w:space="0" w:color="auto"/>
                <w:right w:val="none" w:sz="0" w:space="0" w:color="auto"/>
              </w:divBdr>
            </w:div>
            <w:div w:id="1722556676">
              <w:marLeft w:val="0"/>
              <w:marRight w:val="0"/>
              <w:marTop w:val="0"/>
              <w:marBottom w:val="0"/>
              <w:divBdr>
                <w:top w:val="none" w:sz="0" w:space="0" w:color="auto"/>
                <w:left w:val="none" w:sz="0" w:space="0" w:color="auto"/>
                <w:bottom w:val="none" w:sz="0" w:space="0" w:color="auto"/>
                <w:right w:val="none" w:sz="0" w:space="0" w:color="auto"/>
              </w:divBdr>
            </w:div>
            <w:div w:id="981421605">
              <w:marLeft w:val="0"/>
              <w:marRight w:val="0"/>
              <w:marTop w:val="0"/>
              <w:marBottom w:val="0"/>
              <w:divBdr>
                <w:top w:val="none" w:sz="0" w:space="0" w:color="auto"/>
                <w:left w:val="none" w:sz="0" w:space="0" w:color="auto"/>
                <w:bottom w:val="none" w:sz="0" w:space="0" w:color="auto"/>
                <w:right w:val="none" w:sz="0" w:space="0" w:color="auto"/>
              </w:divBdr>
            </w:div>
            <w:div w:id="2087801781">
              <w:marLeft w:val="0"/>
              <w:marRight w:val="0"/>
              <w:marTop w:val="0"/>
              <w:marBottom w:val="0"/>
              <w:divBdr>
                <w:top w:val="none" w:sz="0" w:space="0" w:color="auto"/>
                <w:left w:val="none" w:sz="0" w:space="0" w:color="auto"/>
                <w:bottom w:val="none" w:sz="0" w:space="0" w:color="auto"/>
                <w:right w:val="none" w:sz="0" w:space="0" w:color="auto"/>
              </w:divBdr>
            </w:div>
            <w:div w:id="1498693145">
              <w:marLeft w:val="0"/>
              <w:marRight w:val="0"/>
              <w:marTop w:val="0"/>
              <w:marBottom w:val="0"/>
              <w:divBdr>
                <w:top w:val="none" w:sz="0" w:space="0" w:color="auto"/>
                <w:left w:val="none" w:sz="0" w:space="0" w:color="auto"/>
                <w:bottom w:val="none" w:sz="0" w:space="0" w:color="auto"/>
                <w:right w:val="none" w:sz="0" w:space="0" w:color="auto"/>
              </w:divBdr>
            </w:div>
            <w:div w:id="1306666082">
              <w:marLeft w:val="0"/>
              <w:marRight w:val="0"/>
              <w:marTop w:val="0"/>
              <w:marBottom w:val="0"/>
              <w:divBdr>
                <w:top w:val="none" w:sz="0" w:space="0" w:color="auto"/>
                <w:left w:val="none" w:sz="0" w:space="0" w:color="auto"/>
                <w:bottom w:val="none" w:sz="0" w:space="0" w:color="auto"/>
                <w:right w:val="none" w:sz="0" w:space="0" w:color="auto"/>
              </w:divBdr>
            </w:div>
            <w:div w:id="1557742909">
              <w:marLeft w:val="0"/>
              <w:marRight w:val="0"/>
              <w:marTop w:val="0"/>
              <w:marBottom w:val="0"/>
              <w:divBdr>
                <w:top w:val="none" w:sz="0" w:space="0" w:color="auto"/>
                <w:left w:val="none" w:sz="0" w:space="0" w:color="auto"/>
                <w:bottom w:val="none" w:sz="0" w:space="0" w:color="auto"/>
                <w:right w:val="none" w:sz="0" w:space="0" w:color="auto"/>
              </w:divBdr>
            </w:div>
            <w:div w:id="1308511370">
              <w:marLeft w:val="0"/>
              <w:marRight w:val="0"/>
              <w:marTop w:val="0"/>
              <w:marBottom w:val="0"/>
              <w:divBdr>
                <w:top w:val="none" w:sz="0" w:space="0" w:color="auto"/>
                <w:left w:val="none" w:sz="0" w:space="0" w:color="auto"/>
                <w:bottom w:val="none" w:sz="0" w:space="0" w:color="auto"/>
                <w:right w:val="none" w:sz="0" w:space="0" w:color="auto"/>
              </w:divBdr>
            </w:div>
            <w:div w:id="1967082489">
              <w:marLeft w:val="0"/>
              <w:marRight w:val="0"/>
              <w:marTop w:val="0"/>
              <w:marBottom w:val="0"/>
              <w:divBdr>
                <w:top w:val="none" w:sz="0" w:space="0" w:color="auto"/>
                <w:left w:val="none" w:sz="0" w:space="0" w:color="auto"/>
                <w:bottom w:val="none" w:sz="0" w:space="0" w:color="auto"/>
                <w:right w:val="none" w:sz="0" w:space="0" w:color="auto"/>
              </w:divBdr>
            </w:div>
            <w:div w:id="1024672756">
              <w:marLeft w:val="0"/>
              <w:marRight w:val="0"/>
              <w:marTop w:val="0"/>
              <w:marBottom w:val="0"/>
              <w:divBdr>
                <w:top w:val="none" w:sz="0" w:space="0" w:color="auto"/>
                <w:left w:val="none" w:sz="0" w:space="0" w:color="auto"/>
                <w:bottom w:val="none" w:sz="0" w:space="0" w:color="auto"/>
                <w:right w:val="none" w:sz="0" w:space="0" w:color="auto"/>
              </w:divBdr>
            </w:div>
            <w:div w:id="2001083625">
              <w:marLeft w:val="0"/>
              <w:marRight w:val="0"/>
              <w:marTop w:val="0"/>
              <w:marBottom w:val="0"/>
              <w:divBdr>
                <w:top w:val="none" w:sz="0" w:space="0" w:color="auto"/>
                <w:left w:val="none" w:sz="0" w:space="0" w:color="auto"/>
                <w:bottom w:val="none" w:sz="0" w:space="0" w:color="auto"/>
                <w:right w:val="none" w:sz="0" w:space="0" w:color="auto"/>
              </w:divBdr>
            </w:div>
            <w:div w:id="604311350">
              <w:marLeft w:val="0"/>
              <w:marRight w:val="0"/>
              <w:marTop w:val="0"/>
              <w:marBottom w:val="0"/>
              <w:divBdr>
                <w:top w:val="none" w:sz="0" w:space="0" w:color="auto"/>
                <w:left w:val="none" w:sz="0" w:space="0" w:color="auto"/>
                <w:bottom w:val="none" w:sz="0" w:space="0" w:color="auto"/>
                <w:right w:val="none" w:sz="0" w:space="0" w:color="auto"/>
              </w:divBdr>
            </w:div>
            <w:div w:id="546533753">
              <w:marLeft w:val="0"/>
              <w:marRight w:val="0"/>
              <w:marTop w:val="0"/>
              <w:marBottom w:val="0"/>
              <w:divBdr>
                <w:top w:val="none" w:sz="0" w:space="0" w:color="auto"/>
                <w:left w:val="none" w:sz="0" w:space="0" w:color="auto"/>
                <w:bottom w:val="none" w:sz="0" w:space="0" w:color="auto"/>
                <w:right w:val="none" w:sz="0" w:space="0" w:color="auto"/>
              </w:divBdr>
            </w:div>
          </w:divsChild>
        </w:div>
        <w:div w:id="2085251796">
          <w:marLeft w:val="0"/>
          <w:marRight w:val="0"/>
          <w:marTop w:val="540"/>
          <w:marBottom w:val="0"/>
          <w:divBdr>
            <w:top w:val="none" w:sz="0" w:space="0" w:color="auto"/>
            <w:left w:val="none" w:sz="0" w:space="0" w:color="auto"/>
            <w:bottom w:val="none" w:sz="0" w:space="0" w:color="auto"/>
            <w:right w:val="none" w:sz="0" w:space="0" w:color="auto"/>
          </w:divBdr>
          <w:divsChild>
            <w:div w:id="1835141193">
              <w:marLeft w:val="0"/>
              <w:marRight w:val="0"/>
              <w:marTop w:val="0"/>
              <w:marBottom w:val="0"/>
              <w:divBdr>
                <w:top w:val="none" w:sz="0" w:space="0" w:color="auto"/>
                <w:left w:val="none" w:sz="0" w:space="0" w:color="auto"/>
                <w:bottom w:val="none" w:sz="0" w:space="0" w:color="auto"/>
                <w:right w:val="none" w:sz="0" w:space="0" w:color="auto"/>
              </w:divBdr>
            </w:div>
            <w:div w:id="310796861">
              <w:marLeft w:val="0"/>
              <w:marRight w:val="0"/>
              <w:marTop w:val="0"/>
              <w:marBottom w:val="0"/>
              <w:divBdr>
                <w:top w:val="none" w:sz="0" w:space="0" w:color="auto"/>
                <w:left w:val="none" w:sz="0" w:space="0" w:color="auto"/>
                <w:bottom w:val="none" w:sz="0" w:space="0" w:color="auto"/>
                <w:right w:val="none" w:sz="0" w:space="0" w:color="auto"/>
              </w:divBdr>
            </w:div>
            <w:div w:id="1873960700">
              <w:marLeft w:val="0"/>
              <w:marRight w:val="0"/>
              <w:marTop w:val="0"/>
              <w:marBottom w:val="0"/>
              <w:divBdr>
                <w:top w:val="none" w:sz="0" w:space="0" w:color="auto"/>
                <w:left w:val="none" w:sz="0" w:space="0" w:color="auto"/>
                <w:bottom w:val="none" w:sz="0" w:space="0" w:color="auto"/>
                <w:right w:val="none" w:sz="0" w:space="0" w:color="auto"/>
              </w:divBdr>
            </w:div>
            <w:div w:id="133301874">
              <w:marLeft w:val="0"/>
              <w:marRight w:val="0"/>
              <w:marTop w:val="0"/>
              <w:marBottom w:val="0"/>
              <w:divBdr>
                <w:top w:val="none" w:sz="0" w:space="0" w:color="auto"/>
                <w:left w:val="none" w:sz="0" w:space="0" w:color="auto"/>
                <w:bottom w:val="none" w:sz="0" w:space="0" w:color="auto"/>
                <w:right w:val="none" w:sz="0" w:space="0" w:color="auto"/>
              </w:divBdr>
            </w:div>
            <w:div w:id="1040059544">
              <w:marLeft w:val="0"/>
              <w:marRight w:val="0"/>
              <w:marTop w:val="0"/>
              <w:marBottom w:val="0"/>
              <w:divBdr>
                <w:top w:val="none" w:sz="0" w:space="0" w:color="auto"/>
                <w:left w:val="none" w:sz="0" w:space="0" w:color="auto"/>
                <w:bottom w:val="none" w:sz="0" w:space="0" w:color="auto"/>
                <w:right w:val="none" w:sz="0" w:space="0" w:color="auto"/>
              </w:divBdr>
            </w:div>
            <w:div w:id="1064181591">
              <w:marLeft w:val="0"/>
              <w:marRight w:val="0"/>
              <w:marTop w:val="0"/>
              <w:marBottom w:val="0"/>
              <w:divBdr>
                <w:top w:val="none" w:sz="0" w:space="0" w:color="auto"/>
                <w:left w:val="none" w:sz="0" w:space="0" w:color="auto"/>
                <w:bottom w:val="none" w:sz="0" w:space="0" w:color="auto"/>
                <w:right w:val="none" w:sz="0" w:space="0" w:color="auto"/>
              </w:divBdr>
            </w:div>
            <w:div w:id="1618564254">
              <w:marLeft w:val="0"/>
              <w:marRight w:val="0"/>
              <w:marTop w:val="0"/>
              <w:marBottom w:val="0"/>
              <w:divBdr>
                <w:top w:val="none" w:sz="0" w:space="0" w:color="auto"/>
                <w:left w:val="none" w:sz="0" w:space="0" w:color="auto"/>
                <w:bottom w:val="none" w:sz="0" w:space="0" w:color="auto"/>
                <w:right w:val="none" w:sz="0" w:space="0" w:color="auto"/>
              </w:divBdr>
            </w:div>
            <w:div w:id="1582642219">
              <w:marLeft w:val="0"/>
              <w:marRight w:val="0"/>
              <w:marTop w:val="0"/>
              <w:marBottom w:val="0"/>
              <w:divBdr>
                <w:top w:val="none" w:sz="0" w:space="0" w:color="auto"/>
                <w:left w:val="none" w:sz="0" w:space="0" w:color="auto"/>
                <w:bottom w:val="none" w:sz="0" w:space="0" w:color="auto"/>
                <w:right w:val="none" w:sz="0" w:space="0" w:color="auto"/>
              </w:divBdr>
            </w:div>
            <w:div w:id="1611013216">
              <w:marLeft w:val="0"/>
              <w:marRight w:val="0"/>
              <w:marTop w:val="0"/>
              <w:marBottom w:val="0"/>
              <w:divBdr>
                <w:top w:val="none" w:sz="0" w:space="0" w:color="auto"/>
                <w:left w:val="none" w:sz="0" w:space="0" w:color="auto"/>
                <w:bottom w:val="none" w:sz="0" w:space="0" w:color="auto"/>
                <w:right w:val="none" w:sz="0" w:space="0" w:color="auto"/>
              </w:divBdr>
            </w:div>
            <w:div w:id="635141941">
              <w:marLeft w:val="0"/>
              <w:marRight w:val="0"/>
              <w:marTop w:val="0"/>
              <w:marBottom w:val="0"/>
              <w:divBdr>
                <w:top w:val="none" w:sz="0" w:space="0" w:color="auto"/>
                <w:left w:val="none" w:sz="0" w:space="0" w:color="auto"/>
                <w:bottom w:val="none" w:sz="0" w:space="0" w:color="auto"/>
                <w:right w:val="none" w:sz="0" w:space="0" w:color="auto"/>
              </w:divBdr>
            </w:div>
            <w:div w:id="850492725">
              <w:marLeft w:val="0"/>
              <w:marRight w:val="0"/>
              <w:marTop w:val="0"/>
              <w:marBottom w:val="0"/>
              <w:divBdr>
                <w:top w:val="none" w:sz="0" w:space="0" w:color="auto"/>
                <w:left w:val="none" w:sz="0" w:space="0" w:color="auto"/>
                <w:bottom w:val="none" w:sz="0" w:space="0" w:color="auto"/>
                <w:right w:val="none" w:sz="0" w:space="0" w:color="auto"/>
              </w:divBdr>
            </w:div>
          </w:divsChild>
        </w:div>
        <w:div w:id="98067784">
          <w:marLeft w:val="0"/>
          <w:marRight w:val="0"/>
          <w:marTop w:val="540"/>
          <w:marBottom w:val="0"/>
          <w:divBdr>
            <w:top w:val="none" w:sz="0" w:space="0" w:color="auto"/>
            <w:left w:val="none" w:sz="0" w:space="0" w:color="auto"/>
            <w:bottom w:val="none" w:sz="0" w:space="0" w:color="auto"/>
            <w:right w:val="none" w:sz="0" w:space="0" w:color="auto"/>
          </w:divBdr>
          <w:divsChild>
            <w:div w:id="1573393411">
              <w:marLeft w:val="0"/>
              <w:marRight w:val="0"/>
              <w:marTop w:val="0"/>
              <w:marBottom w:val="0"/>
              <w:divBdr>
                <w:top w:val="none" w:sz="0" w:space="0" w:color="auto"/>
                <w:left w:val="none" w:sz="0" w:space="0" w:color="auto"/>
                <w:bottom w:val="none" w:sz="0" w:space="0" w:color="auto"/>
                <w:right w:val="none" w:sz="0" w:space="0" w:color="auto"/>
              </w:divBdr>
            </w:div>
            <w:div w:id="824861699">
              <w:marLeft w:val="0"/>
              <w:marRight w:val="0"/>
              <w:marTop w:val="0"/>
              <w:marBottom w:val="0"/>
              <w:divBdr>
                <w:top w:val="none" w:sz="0" w:space="0" w:color="auto"/>
                <w:left w:val="none" w:sz="0" w:space="0" w:color="auto"/>
                <w:bottom w:val="none" w:sz="0" w:space="0" w:color="auto"/>
                <w:right w:val="none" w:sz="0" w:space="0" w:color="auto"/>
              </w:divBdr>
            </w:div>
            <w:div w:id="1699087230">
              <w:marLeft w:val="0"/>
              <w:marRight w:val="0"/>
              <w:marTop w:val="0"/>
              <w:marBottom w:val="0"/>
              <w:divBdr>
                <w:top w:val="none" w:sz="0" w:space="0" w:color="auto"/>
                <w:left w:val="none" w:sz="0" w:space="0" w:color="auto"/>
                <w:bottom w:val="none" w:sz="0" w:space="0" w:color="auto"/>
                <w:right w:val="none" w:sz="0" w:space="0" w:color="auto"/>
              </w:divBdr>
            </w:div>
            <w:div w:id="1919905451">
              <w:marLeft w:val="0"/>
              <w:marRight w:val="0"/>
              <w:marTop w:val="0"/>
              <w:marBottom w:val="0"/>
              <w:divBdr>
                <w:top w:val="none" w:sz="0" w:space="0" w:color="auto"/>
                <w:left w:val="none" w:sz="0" w:space="0" w:color="auto"/>
                <w:bottom w:val="none" w:sz="0" w:space="0" w:color="auto"/>
                <w:right w:val="none" w:sz="0" w:space="0" w:color="auto"/>
              </w:divBdr>
            </w:div>
            <w:div w:id="1042634798">
              <w:marLeft w:val="0"/>
              <w:marRight w:val="0"/>
              <w:marTop w:val="0"/>
              <w:marBottom w:val="0"/>
              <w:divBdr>
                <w:top w:val="none" w:sz="0" w:space="0" w:color="auto"/>
                <w:left w:val="none" w:sz="0" w:space="0" w:color="auto"/>
                <w:bottom w:val="none" w:sz="0" w:space="0" w:color="auto"/>
                <w:right w:val="none" w:sz="0" w:space="0" w:color="auto"/>
              </w:divBdr>
            </w:div>
          </w:divsChild>
        </w:div>
        <w:div w:id="1757939849">
          <w:marLeft w:val="0"/>
          <w:marRight w:val="0"/>
          <w:marTop w:val="540"/>
          <w:marBottom w:val="0"/>
          <w:divBdr>
            <w:top w:val="none" w:sz="0" w:space="0" w:color="auto"/>
            <w:left w:val="none" w:sz="0" w:space="0" w:color="auto"/>
            <w:bottom w:val="none" w:sz="0" w:space="0" w:color="auto"/>
            <w:right w:val="none" w:sz="0" w:space="0" w:color="auto"/>
          </w:divBdr>
          <w:divsChild>
            <w:div w:id="418063656">
              <w:marLeft w:val="0"/>
              <w:marRight w:val="0"/>
              <w:marTop w:val="0"/>
              <w:marBottom w:val="0"/>
              <w:divBdr>
                <w:top w:val="none" w:sz="0" w:space="0" w:color="auto"/>
                <w:left w:val="none" w:sz="0" w:space="0" w:color="auto"/>
                <w:bottom w:val="none" w:sz="0" w:space="0" w:color="auto"/>
                <w:right w:val="none" w:sz="0" w:space="0" w:color="auto"/>
              </w:divBdr>
            </w:div>
            <w:div w:id="1985507329">
              <w:marLeft w:val="0"/>
              <w:marRight w:val="0"/>
              <w:marTop w:val="0"/>
              <w:marBottom w:val="0"/>
              <w:divBdr>
                <w:top w:val="none" w:sz="0" w:space="0" w:color="auto"/>
                <w:left w:val="none" w:sz="0" w:space="0" w:color="auto"/>
                <w:bottom w:val="none" w:sz="0" w:space="0" w:color="auto"/>
                <w:right w:val="none" w:sz="0" w:space="0" w:color="auto"/>
              </w:divBdr>
            </w:div>
            <w:div w:id="1953781864">
              <w:marLeft w:val="0"/>
              <w:marRight w:val="0"/>
              <w:marTop w:val="0"/>
              <w:marBottom w:val="0"/>
              <w:divBdr>
                <w:top w:val="none" w:sz="0" w:space="0" w:color="auto"/>
                <w:left w:val="none" w:sz="0" w:space="0" w:color="auto"/>
                <w:bottom w:val="none" w:sz="0" w:space="0" w:color="auto"/>
                <w:right w:val="none" w:sz="0" w:space="0" w:color="auto"/>
              </w:divBdr>
            </w:div>
            <w:div w:id="1041907351">
              <w:marLeft w:val="0"/>
              <w:marRight w:val="0"/>
              <w:marTop w:val="0"/>
              <w:marBottom w:val="0"/>
              <w:divBdr>
                <w:top w:val="none" w:sz="0" w:space="0" w:color="auto"/>
                <w:left w:val="none" w:sz="0" w:space="0" w:color="auto"/>
                <w:bottom w:val="none" w:sz="0" w:space="0" w:color="auto"/>
                <w:right w:val="none" w:sz="0" w:space="0" w:color="auto"/>
              </w:divBdr>
            </w:div>
            <w:div w:id="1295327141">
              <w:marLeft w:val="0"/>
              <w:marRight w:val="0"/>
              <w:marTop w:val="0"/>
              <w:marBottom w:val="0"/>
              <w:divBdr>
                <w:top w:val="none" w:sz="0" w:space="0" w:color="auto"/>
                <w:left w:val="none" w:sz="0" w:space="0" w:color="auto"/>
                <w:bottom w:val="none" w:sz="0" w:space="0" w:color="auto"/>
                <w:right w:val="none" w:sz="0" w:space="0" w:color="auto"/>
              </w:divBdr>
            </w:div>
            <w:div w:id="481892545">
              <w:marLeft w:val="0"/>
              <w:marRight w:val="0"/>
              <w:marTop w:val="0"/>
              <w:marBottom w:val="0"/>
              <w:divBdr>
                <w:top w:val="none" w:sz="0" w:space="0" w:color="auto"/>
                <w:left w:val="none" w:sz="0" w:space="0" w:color="auto"/>
                <w:bottom w:val="none" w:sz="0" w:space="0" w:color="auto"/>
                <w:right w:val="none" w:sz="0" w:space="0" w:color="auto"/>
              </w:divBdr>
            </w:div>
            <w:div w:id="1111437665">
              <w:marLeft w:val="0"/>
              <w:marRight w:val="0"/>
              <w:marTop w:val="0"/>
              <w:marBottom w:val="0"/>
              <w:divBdr>
                <w:top w:val="none" w:sz="0" w:space="0" w:color="auto"/>
                <w:left w:val="none" w:sz="0" w:space="0" w:color="auto"/>
                <w:bottom w:val="none" w:sz="0" w:space="0" w:color="auto"/>
                <w:right w:val="none" w:sz="0" w:space="0" w:color="auto"/>
              </w:divBdr>
            </w:div>
            <w:div w:id="2124612044">
              <w:marLeft w:val="0"/>
              <w:marRight w:val="0"/>
              <w:marTop w:val="0"/>
              <w:marBottom w:val="0"/>
              <w:divBdr>
                <w:top w:val="none" w:sz="0" w:space="0" w:color="auto"/>
                <w:left w:val="none" w:sz="0" w:space="0" w:color="auto"/>
                <w:bottom w:val="none" w:sz="0" w:space="0" w:color="auto"/>
                <w:right w:val="none" w:sz="0" w:space="0" w:color="auto"/>
              </w:divBdr>
            </w:div>
            <w:div w:id="536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27864">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48154594">
      <w:bodyDiv w:val="1"/>
      <w:marLeft w:val="0"/>
      <w:marRight w:val="0"/>
      <w:marTop w:val="0"/>
      <w:marBottom w:val="0"/>
      <w:divBdr>
        <w:top w:val="none" w:sz="0" w:space="0" w:color="auto"/>
        <w:left w:val="none" w:sz="0" w:space="0" w:color="auto"/>
        <w:bottom w:val="none" w:sz="0" w:space="0" w:color="auto"/>
        <w:right w:val="none" w:sz="0" w:space="0" w:color="auto"/>
      </w:divBdr>
      <w:divsChild>
        <w:div w:id="591009513">
          <w:marLeft w:val="0"/>
          <w:marRight w:val="0"/>
          <w:marTop w:val="0"/>
          <w:marBottom w:val="0"/>
          <w:divBdr>
            <w:top w:val="none" w:sz="0" w:space="0" w:color="auto"/>
            <w:left w:val="none" w:sz="0" w:space="0" w:color="auto"/>
            <w:bottom w:val="none" w:sz="0" w:space="0" w:color="auto"/>
            <w:right w:val="none" w:sz="0" w:space="0" w:color="auto"/>
          </w:divBdr>
        </w:div>
        <w:div w:id="1923680229">
          <w:marLeft w:val="0"/>
          <w:marRight w:val="0"/>
          <w:marTop w:val="0"/>
          <w:marBottom w:val="0"/>
          <w:divBdr>
            <w:top w:val="none" w:sz="0" w:space="0" w:color="auto"/>
            <w:left w:val="none" w:sz="0" w:space="0" w:color="auto"/>
            <w:bottom w:val="none" w:sz="0" w:space="0" w:color="auto"/>
            <w:right w:val="none" w:sz="0" w:space="0" w:color="auto"/>
          </w:divBdr>
        </w:div>
      </w:divsChild>
    </w:div>
    <w:div w:id="2007130337">
      <w:bodyDiv w:val="1"/>
      <w:marLeft w:val="0"/>
      <w:marRight w:val="0"/>
      <w:marTop w:val="0"/>
      <w:marBottom w:val="0"/>
      <w:divBdr>
        <w:top w:val="none" w:sz="0" w:space="0" w:color="auto"/>
        <w:left w:val="none" w:sz="0" w:space="0" w:color="auto"/>
        <w:bottom w:val="none" w:sz="0" w:space="0" w:color="auto"/>
        <w:right w:val="none" w:sz="0" w:space="0" w:color="auto"/>
      </w:divBdr>
      <w:divsChild>
        <w:div w:id="795414718">
          <w:marLeft w:val="0"/>
          <w:marRight w:val="0"/>
          <w:marTop w:val="0"/>
          <w:marBottom w:val="0"/>
          <w:divBdr>
            <w:top w:val="none" w:sz="0" w:space="0" w:color="auto"/>
            <w:left w:val="none" w:sz="0" w:space="0" w:color="auto"/>
            <w:bottom w:val="none" w:sz="0" w:space="0" w:color="auto"/>
            <w:right w:val="none" w:sz="0" w:space="0" w:color="auto"/>
          </w:divBdr>
          <w:divsChild>
            <w:div w:id="1702169730">
              <w:marLeft w:val="0"/>
              <w:marRight w:val="0"/>
              <w:marTop w:val="0"/>
              <w:marBottom w:val="0"/>
              <w:divBdr>
                <w:top w:val="none" w:sz="0" w:space="0" w:color="auto"/>
                <w:left w:val="none" w:sz="0" w:space="0" w:color="auto"/>
                <w:bottom w:val="none" w:sz="0" w:space="0" w:color="auto"/>
                <w:right w:val="none" w:sz="0" w:space="0" w:color="auto"/>
              </w:divBdr>
            </w:div>
            <w:div w:id="640423969">
              <w:marLeft w:val="0"/>
              <w:marRight w:val="0"/>
              <w:marTop w:val="0"/>
              <w:marBottom w:val="0"/>
              <w:divBdr>
                <w:top w:val="none" w:sz="0" w:space="0" w:color="auto"/>
                <w:left w:val="none" w:sz="0" w:space="0" w:color="auto"/>
                <w:bottom w:val="none" w:sz="0" w:space="0" w:color="auto"/>
                <w:right w:val="none" w:sz="0" w:space="0" w:color="auto"/>
              </w:divBdr>
            </w:div>
            <w:div w:id="947156376">
              <w:marLeft w:val="0"/>
              <w:marRight w:val="0"/>
              <w:marTop w:val="0"/>
              <w:marBottom w:val="0"/>
              <w:divBdr>
                <w:top w:val="none" w:sz="0" w:space="0" w:color="auto"/>
                <w:left w:val="none" w:sz="0" w:space="0" w:color="auto"/>
                <w:bottom w:val="none" w:sz="0" w:space="0" w:color="auto"/>
                <w:right w:val="none" w:sz="0" w:space="0" w:color="auto"/>
              </w:divBdr>
            </w:div>
            <w:div w:id="2107461630">
              <w:marLeft w:val="0"/>
              <w:marRight w:val="0"/>
              <w:marTop w:val="0"/>
              <w:marBottom w:val="0"/>
              <w:divBdr>
                <w:top w:val="none" w:sz="0" w:space="0" w:color="auto"/>
                <w:left w:val="none" w:sz="0" w:space="0" w:color="auto"/>
                <w:bottom w:val="none" w:sz="0" w:space="0" w:color="auto"/>
                <w:right w:val="none" w:sz="0" w:space="0" w:color="auto"/>
              </w:divBdr>
            </w:div>
            <w:div w:id="1920864992">
              <w:marLeft w:val="0"/>
              <w:marRight w:val="0"/>
              <w:marTop w:val="0"/>
              <w:marBottom w:val="0"/>
              <w:divBdr>
                <w:top w:val="none" w:sz="0" w:space="0" w:color="auto"/>
                <w:left w:val="none" w:sz="0" w:space="0" w:color="auto"/>
                <w:bottom w:val="none" w:sz="0" w:space="0" w:color="auto"/>
                <w:right w:val="none" w:sz="0" w:space="0" w:color="auto"/>
              </w:divBdr>
            </w:div>
          </w:divsChild>
        </w:div>
        <w:div w:id="1543011289">
          <w:marLeft w:val="0"/>
          <w:marRight w:val="0"/>
          <w:marTop w:val="540"/>
          <w:marBottom w:val="0"/>
          <w:divBdr>
            <w:top w:val="none" w:sz="0" w:space="0" w:color="auto"/>
            <w:left w:val="none" w:sz="0" w:space="0" w:color="auto"/>
            <w:bottom w:val="none" w:sz="0" w:space="0" w:color="auto"/>
            <w:right w:val="none" w:sz="0" w:space="0" w:color="auto"/>
          </w:divBdr>
          <w:divsChild>
            <w:div w:id="1528449482">
              <w:marLeft w:val="0"/>
              <w:marRight w:val="0"/>
              <w:marTop w:val="0"/>
              <w:marBottom w:val="0"/>
              <w:divBdr>
                <w:top w:val="none" w:sz="0" w:space="0" w:color="auto"/>
                <w:left w:val="none" w:sz="0" w:space="0" w:color="auto"/>
                <w:bottom w:val="none" w:sz="0" w:space="0" w:color="auto"/>
                <w:right w:val="none" w:sz="0" w:space="0" w:color="auto"/>
              </w:divBdr>
            </w:div>
            <w:div w:id="537277288">
              <w:marLeft w:val="0"/>
              <w:marRight w:val="0"/>
              <w:marTop w:val="0"/>
              <w:marBottom w:val="0"/>
              <w:divBdr>
                <w:top w:val="none" w:sz="0" w:space="0" w:color="auto"/>
                <w:left w:val="none" w:sz="0" w:space="0" w:color="auto"/>
                <w:bottom w:val="none" w:sz="0" w:space="0" w:color="auto"/>
                <w:right w:val="none" w:sz="0" w:space="0" w:color="auto"/>
              </w:divBdr>
            </w:div>
            <w:div w:id="725882315">
              <w:marLeft w:val="0"/>
              <w:marRight w:val="0"/>
              <w:marTop w:val="0"/>
              <w:marBottom w:val="0"/>
              <w:divBdr>
                <w:top w:val="none" w:sz="0" w:space="0" w:color="auto"/>
                <w:left w:val="none" w:sz="0" w:space="0" w:color="auto"/>
                <w:bottom w:val="none" w:sz="0" w:space="0" w:color="auto"/>
                <w:right w:val="none" w:sz="0" w:space="0" w:color="auto"/>
              </w:divBdr>
            </w:div>
            <w:div w:id="557280942">
              <w:marLeft w:val="0"/>
              <w:marRight w:val="0"/>
              <w:marTop w:val="0"/>
              <w:marBottom w:val="0"/>
              <w:divBdr>
                <w:top w:val="none" w:sz="0" w:space="0" w:color="auto"/>
                <w:left w:val="none" w:sz="0" w:space="0" w:color="auto"/>
                <w:bottom w:val="none" w:sz="0" w:space="0" w:color="auto"/>
                <w:right w:val="none" w:sz="0" w:space="0" w:color="auto"/>
              </w:divBdr>
            </w:div>
            <w:div w:id="724836988">
              <w:marLeft w:val="0"/>
              <w:marRight w:val="0"/>
              <w:marTop w:val="0"/>
              <w:marBottom w:val="0"/>
              <w:divBdr>
                <w:top w:val="none" w:sz="0" w:space="0" w:color="auto"/>
                <w:left w:val="none" w:sz="0" w:space="0" w:color="auto"/>
                <w:bottom w:val="none" w:sz="0" w:space="0" w:color="auto"/>
                <w:right w:val="none" w:sz="0" w:space="0" w:color="auto"/>
              </w:divBdr>
            </w:div>
            <w:div w:id="1876457058">
              <w:marLeft w:val="0"/>
              <w:marRight w:val="0"/>
              <w:marTop w:val="0"/>
              <w:marBottom w:val="0"/>
              <w:divBdr>
                <w:top w:val="none" w:sz="0" w:space="0" w:color="auto"/>
                <w:left w:val="none" w:sz="0" w:space="0" w:color="auto"/>
                <w:bottom w:val="none" w:sz="0" w:space="0" w:color="auto"/>
                <w:right w:val="none" w:sz="0" w:space="0" w:color="auto"/>
              </w:divBdr>
            </w:div>
            <w:div w:id="1176775009">
              <w:marLeft w:val="0"/>
              <w:marRight w:val="0"/>
              <w:marTop w:val="0"/>
              <w:marBottom w:val="0"/>
              <w:divBdr>
                <w:top w:val="none" w:sz="0" w:space="0" w:color="auto"/>
                <w:left w:val="none" w:sz="0" w:space="0" w:color="auto"/>
                <w:bottom w:val="none" w:sz="0" w:space="0" w:color="auto"/>
                <w:right w:val="none" w:sz="0" w:space="0" w:color="auto"/>
              </w:divBdr>
            </w:div>
            <w:div w:id="2083746826">
              <w:marLeft w:val="0"/>
              <w:marRight w:val="0"/>
              <w:marTop w:val="0"/>
              <w:marBottom w:val="0"/>
              <w:divBdr>
                <w:top w:val="none" w:sz="0" w:space="0" w:color="auto"/>
                <w:left w:val="none" w:sz="0" w:space="0" w:color="auto"/>
                <w:bottom w:val="none" w:sz="0" w:space="0" w:color="auto"/>
                <w:right w:val="none" w:sz="0" w:space="0" w:color="auto"/>
              </w:divBdr>
            </w:div>
            <w:div w:id="1037318817">
              <w:marLeft w:val="0"/>
              <w:marRight w:val="0"/>
              <w:marTop w:val="0"/>
              <w:marBottom w:val="0"/>
              <w:divBdr>
                <w:top w:val="none" w:sz="0" w:space="0" w:color="auto"/>
                <w:left w:val="none" w:sz="0" w:space="0" w:color="auto"/>
                <w:bottom w:val="none" w:sz="0" w:space="0" w:color="auto"/>
                <w:right w:val="none" w:sz="0" w:space="0" w:color="auto"/>
              </w:divBdr>
            </w:div>
          </w:divsChild>
        </w:div>
        <w:div w:id="995761159">
          <w:marLeft w:val="0"/>
          <w:marRight w:val="0"/>
          <w:marTop w:val="540"/>
          <w:marBottom w:val="0"/>
          <w:divBdr>
            <w:top w:val="none" w:sz="0" w:space="0" w:color="auto"/>
            <w:left w:val="none" w:sz="0" w:space="0" w:color="auto"/>
            <w:bottom w:val="none" w:sz="0" w:space="0" w:color="auto"/>
            <w:right w:val="none" w:sz="0" w:space="0" w:color="auto"/>
          </w:divBdr>
          <w:divsChild>
            <w:div w:id="1403723966">
              <w:marLeft w:val="0"/>
              <w:marRight w:val="0"/>
              <w:marTop w:val="0"/>
              <w:marBottom w:val="0"/>
              <w:divBdr>
                <w:top w:val="none" w:sz="0" w:space="0" w:color="auto"/>
                <w:left w:val="none" w:sz="0" w:space="0" w:color="auto"/>
                <w:bottom w:val="none" w:sz="0" w:space="0" w:color="auto"/>
                <w:right w:val="none" w:sz="0" w:space="0" w:color="auto"/>
              </w:divBdr>
            </w:div>
            <w:div w:id="302850793">
              <w:marLeft w:val="0"/>
              <w:marRight w:val="0"/>
              <w:marTop w:val="0"/>
              <w:marBottom w:val="0"/>
              <w:divBdr>
                <w:top w:val="none" w:sz="0" w:space="0" w:color="auto"/>
                <w:left w:val="none" w:sz="0" w:space="0" w:color="auto"/>
                <w:bottom w:val="none" w:sz="0" w:space="0" w:color="auto"/>
                <w:right w:val="none" w:sz="0" w:space="0" w:color="auto"/>
              </w:divBdr>
            </w:div>
            <w:div w:id="1309096647">
              <w:marLeft w:val="0"/>
              <w:marRight w:val="0"/>
              <w:marTop w:val="0"/>
              <w:marBottom w:val="0"/>
              <w:divBdr>
                <w:top w:val="none" w:sz="0" w:space="0" w:color="auto"/>
                <w:left w:val="none" w:sz="0" w:space="0" w:color="auto"/>
                <w:bottom w:val="none" w:sz="0" w:space="0" w:color="auto"/>
                <w:right w:val="none" w:sz="0" w:space="0" w:color="auto"/>
              </w:divBdr>
            </w:div>
            <w:div w:id="93213451">
              <w:marLeft w:val="0"/>
              <w:marRight w:val="0"/>
              <w:marTop w:val="0"/>
              <w:marBottom w:val="0"/>
              <w:divBdr>
                <w:top w:val="none" w:sz="0" w:space="0" w:color="auto"/>
                <w:left w:val="none" w:sz="0" w:space="0" w:color="auto"/>
                <w:bottom w:val="none" w:sz="0" w:space="0" w:color="auto"/>
                <w:right w:val="none" w:sz="0" w:space="0" w:color="auto"/>
              </w:divBdr>
            </w:div>
            <w:div w:id="1901481015">
              <w:marLeft w:val="0"/>
              <w:marRight w:val="0"/>
              <w:marTop w:val="0"/>
              <w:marBottom w:val="0"/>
              <w:divBdr>
                <w:top w:val="none" w:sz="0" w:space="0" w:color="auto"/>
                <w:left w:val="none" w:sz="0" w:space="0" w:color="auto"/>
                <w:bottom w:val="none" w:sz="0" w:space="0" w:color="auto"/>
                <w:right w:val="none" w:sz="0" w:space="0" w:color="auto"/>
              </w:divBdr>
            </w:div>
            <w:div w:id="73473356">
              <w:marLeft w:val="0"/>
              <w:marRight w:val="0"/>
              <w:marTop w:val="0"/>
              <w:marBottom w:val="0"/>
              <w:divBdr>
                <w:top w:val="none" w:sz="0" w:space="0" w:color="auto"/>
                <w:left w:val="none" w:sz="0" w:space="0" w:color="auto"/>
                <w:bottom w:val="none" w:sz="0" w:space="0" w:color="auto"/>
                <w:right w:val="none" w:sz="0" w:space="0" w:color="auto"/>
              </w:divBdr>
            </w:div>
            <w:div w:id="2084140517">
              <w:marLeft w:val="0"/>
              <w:marRight w:val="0"/>
              <w:marTop w:val="0"/>
              <w:marBottom w:val="0"/>
              <w:divBdr>
                <w:top w:val="none" w:sz="0" w:space="0" w:color="auto"/>
                <w:left w:val="none" w:sz="0" w:space="0" w:color="auto"/>
                <w:bottom w:val="none" w:sz="0" w:space="0" w:color="auto"/>
                <w:right w:val="none" w:sz="0" w:space="0" w:color="auto"/>
              </w:divBdr>
            </w:div>
            <w:div w:id="175391040">
              <w:marLeft w:val="0"/>
              <w:marRight w:val="0"/>
              <w:marTop w:val="0"/>
              <w:marBottom w:val="0"/>
              <w:divBdr>
                <w:top w:val="none" w:sz="0" w:space="0" w:color="auto"/>
                <w:left w:val="none" w:sz="0" w:space="0" w:color="auto"/>
                <w:bottom w:val="none" w:sz="0" w:space="0" w:color="auto"/>
                <w:right w:val="none" w:sz="0" w:space="0" w:color="auto"/>
              </w:divBdr>
            </w:div>
            <w:div w:id="1386949592">
              <w:marLeft w:val="0"/>
              <w:marRight w:val="0"/>
              <w:marTop w:val="0"/>
              <w:marBottom w:val="0"/>
              <w:divBdr>
                <w:top w:val="none" w:sz="0" w:space="0" w:color="auto"/>
                <w:left w:val="none" w:sz="0" w:space="0" w:color="auto"/>
                <w:bottom w:val="none" w:sz="0" w:space="0" w:color="auto"/>
                <w:right w:val="none" w:sz="0" w:space="0" w:color="auto"/>
              </w:divBdr>
            </w:div>
            <w:div w:id="533621300">
              <w:marLeft w:val="0"/>
              <w:marRight w:val="0"/>
              <w:marTop w:val="0"/>
              <w:marBottom w:val="0"/>
              <w:divBdr>
                <w:top w:val="none" w:sz="0" w:space="0" w:color="auto"/>
                <w:left w:val="none" w:sz="0" w:space="0" w:color="auto"/>
                <w:bottom w:val="none" w:sz="0" w:space="0" w:color="auto"/>
                <w:right w:val="none" w:sz="0" w:space="0" w:color="auto"/>
              </w:divBdr>
            </w:div>
            <w:div w:id="2044789411">
              <w:marLeft w:val="0"/>
              <w:marRight w:val="0"/>
              <w:marTop w:val="0"/>
              <w:marBottom w:val="0"/>
              <w:divBdr>
                <w:top w:val="none" w:sz="0" w:space="0" w:color="auto"/>
                <w:left w:val="none" w:sz="0" w:space="0" w:color="auto"/>
                <w:bottom w:val="none" w:sz="0" w:space="0" w:color="auto"/>
                <w:right w:val="none" w:sz="0" w:space="0" w:color="auto"/>
              </w:divBdr>
            </w:div>
          </w:divsChild>
        </w:div>
        <w:div w:id="141236695">
          <w:marLeft w:val="0"/>
          <w:marRight w:val="0"/>
          <w:marTop w:val="540"/>
          <w:marBottom w:val="0"/>
          <w:divBdr>
            <w:top w:val="none" w:sz="0" w:space="0" w:color="auto"/>
            <w:left w:val="none" w:sz="0" w:space="0" w:color="auto"/>
            <w:bottom w:val="none" w:sz="0" w:space="0" w:color="auto"/>
            <w:right w:val="none" w:sz="0" w:space="0" w:color="auto"/>
          </w:divBdr>
          <w:divsChild>
            <w:div w:id="1349066925">
              <w:marLeft w:val="0"/>
              <w:marRight w:val="0"/>
              <w:marTop w:val="0"/>
              <w:marBottom w:val="0"/>
              <w:divBdr>
                <w:top w:val="none" w:sz="0" w:space="0" w:color="auto"/>
                <w:left w:val="none" w:sz="0" w:space="0" w:color="auto"/>
                <w:bottom w:val="none" w:sz="0" w:space="0" w:color="auto"/>
                <w:right w:val="none" w:sz="0" w:space="0" w:color="auto"/>
              </w:divBdr>
            </w:div>
            <w:div w:id="1367365844">
              <w:marLeft w:val="0"/>
              <w:marRight w:val="0"/>
              <w:marTop w:val="0"/>
              <w:marBottom w:val="0"/>
              <w:divBdr>
                <w:top w:val="none" w:sz="0" w:space="0" w:color="auto"/>
                <w:left w:val="none" w:sz="0" w:space="0" w:color="auto"/>
                <w:bottom w:val="none" w:sz="0" w:space="0" w:color="auto"/>
                <w:right w:val="none" w:sz="0" w:space="0" w:color="auto"/>
              </w:divBdr>
            </w:div>
            <w:div w:id="1477599873">
              <w:marLeft w:val="0"/>
              <w:marRight w:val="0"/>
              <w:marTop w:val="0"/>
              <w:marBottom w:val="0"/>
              <w:divBdr>
                <w:top w:val="none" w:sz="0" w:space="0" w:color="auto"/>
                <w:left w:val="none" w:sz="0" w:space="0" w:color="auto"/>
                <w:bottom w:val="none" w:sz="0" w:space="0" w:color="auto"/>
                <w:right w:val="none" w:sz="0" w:space="0" w:color="auto"/>
              </w:divBdr>
            </w:div>
          </w:divsChild>
        </w:div>
        <w:div w:id="1077901620">
          <w:marLeft w:val="0"/>
          <w:marRight w:val="0"/>
          <w:marTop w:val="540"/>
          <w:marBottom w:val="0"/>
          <w:divBdr>
            <w:top w:val="none" w:sz="0" w:space="0" w:color="auto"/>
            <w:left w:val="none" w:sz="0" w:space="0" w:color="auto"/>
            <w:bottom w:val="none" w:sz="0" w:space="0" w:color="auto"/>
            <w:right w:val="none" w:sz="0" w:space="0" w:color="auto"/>
          </w:divBdr>
          <w:divsChild>
            <w:div w:id="1855420658">
              <w:marLeft w:val="0"/>
              <w:marRight w:val="0"/>
              <w:marTop w:val="0"/>
              <w:marBottom w:val="0"/>
              <w:divBdr>
                <w:top w:val="none" w:sz="0" w:space="0" w:color="auto"/>
                <w:left w:val="none" w:sz="0" w:space="0" w:color="auto"/>
                <w:bottom w:val="none" w:sz="0" w:space="0" w:color="auto"/>
                <w:right w:val="none" w:sz="0" w:space="0" w:color="auto"/>
              </w:divBdr>
            </w:div>
            <w:div w:id="550270485">
              <w:marLeft w:val="0"/>
              <w:marRight w:val="0"/>
              <w:marTop w:val="0"/>
              <w:marBottom w:val="0"/>
              <w:divBdr>
                <w:top w:val="none" w:sz="0" w:space="0" w:color="auto"/>
                <w:left w:val="none" w:sz="0" w:space="0" w:color="auto"/>
                <w:bottom w:val="none" w:sz="0" w:space="0" w:color="auto"/>
                <w:right w:val="none" w:sz="0" w:space="0" w:color="auto"/>
              </w:divBdr>
            </w:div>
            <w:div w:id="1096287693">
              <w:marLeft w:val="0"/>
              <w:marRight w:val="0"/>
              <w:marTop w:val="0"/>
              <w:marBottom w:val="0"/>
              <w:divBdr>
                <w:top w:val="none" w:sz="0" w:space="0" w:color="auto"/>
                <w:left w:val="none" w:sz="0" w:space="0" w:color="auto"/>
                <w:bottom w:val="none" w:sz="0" w:space="0" w:color="auto"/>
                <w:right w:val="none" w:sz="0" w:space="0" w:color="auto"/>
              </w:divBdr>
            </w:div>
            <w:div w:id="397552244">
              <w:marLeft w:val="0"/>
              <w:marRight w:val="0"/>
              <w:marTop w:val="0"/>
              <w:marBottom w:val="0"/>
              <w:divBdr>
                <w:top w:val="none" w:sz="0" w:space="0" w:color="auto"/>
                <w:left w:val="none" w:sz="0" w:space="0" w:color="auto"/>
                <w:bottom w:val="none" w:sz="0" w:space="0" w:color="auto"/>
                <w:right w:val="none" w:sz="0" w:space="0" w:color="auto"/>
              </w:divBdr>
            </w:div>
            <w:div w:id="1097676422">
              <w:marLeft w:val="0"/>
              <w:marRight w:val="0"/>
              <w:marTop w:val="0"/>
              <w:marBottom w:val="0"/>
              <w:divBdr>
                <w:top w:val="none" w:sz="0" w:space="0" w:color="auto"/>
                <w:left w:val="none" w:sz="0" w:space="0" w:color="auto"/>
                <w:bottom w:val="none" w:sz="0" w:space="0" w:color="auto"/>
                <w:right w:val="none" w:sz="0" w:space="0" w:color="auto"/>
              </w:divBdr>
            </w:div>
            <w:div w:id="1226532255">
              <w:marLeft w:val="0"/>
              <w:marRight w:val="0"/>
              <w:marTop w:val="0"/>
              <w:marBottom w:val="0"/>
              <w:divBdr>
                <w:top w:val="none" w:sz="0" w:space="0" w:color="auto"/>
                <w:left w:val="none" w:sz="0" w:space="0" w:color="auto"/>
                <w:bottom w:val="none" w:sz="0" w:space="0" w:color="auto"/>
                <w:right w:val="none" w:sz="0" w:space="0" w:color="auto"/>
              </w:divBdr>
            </w:div>
            <w:div w:id="995457541">
              <w:marLeft w:val="0"/>
              <w:marRight w:val="0"/>
              <w:marTop w:val="0"/>
              <w:marBottom w:val="0"/>
              <w:divBdr>
                <w:top w:val="none" w:sz="0" w:space="0" w:color="auto"/>
                <w:left w:val="none" w:sz="0" w:space="0" w:color="auto"/>
                <w:bottom w:val="none" w:sz="0" w:space="0" w:color="auto"/>
                <w:right w:val="none" w:sz="0" w:space="0" w:color="auto"/>
              </w:divBdr>
            </w:div>
            <w:div w:id="1108088283">
              <w:marLeft w:val="0"/>
              <w:marRight w:val="0"/>
              <w:marTop w:val="0"/>
              <w:marBottom w:val="0"/>
              <w:divBdr>
                <w:top w:val="none" w:sz="0" w:space="0" w:color="auto"/>
                <w:left w:val="none" w:sz="0" w:space="0" w:color="auto"/>
                <w:bottom w:val="none" w:sz="0" w:space="0" w:color="auto"/>
                <w:right w:val="none" w:sz="0" w:space="0" w:color="auto"/>
              </w:divBdr>
            </w:div>
            <w:div w:id="2074740042">
              <w:marLeft w:val="0"/>
              <w:marRight w:val="0"/>
              <w:marTop w:val="0"/>
              <w:marBottom w:val="0"/>
              <w:divBdr>
                <w:top w:val="none" w:sz="0" w:space="0" w:color="auto"/>
                <w:left w:val="none" w:sz="0" w:space="0" w:color="auto"/>
                <w:bottom w:val="none" w:sz="0" w:space="0" w:color="auto"/>
                <w:right w:val="none" w:sz="0" w:space="0" w:color="auto"/>
              </w:divBdr>
            </w:div>
            <w:div w:id="58410570">
              <w:marLeft w:val="0"/>
              <w:marRight w:val="0"/>
              <w:marTop w:val="0"/>
              <w:marBottom w:val="0"/>
              <w:divBdr>
                <w:top w:val="none" w:sz="0" w:space="0" w:color="auto"/>
                <w:left w:val="none" w:sz="0" w:space="0" w:color="auto"/>
                <w:bottom w:val="none" w:sz="0" w:space="0" w:color="auto"/>
                <w:right w:val="none" w:sz="0" w:space="0" w:color="auto"/>
              </w:divBdr>
            </w:div>
            <w:div w:id="557522411">
              <w:marLeft w:val="0"/>
              <w:marRight w:val="0"/>
              <w:marTop w:val="0"/>
              <w:marBottom w:val="0"/>
              <w:divBdr>
                <w:top w:val="none" w:sz="0" w:space="0" w:color="auto"/>
                <w:left w:val="none" w:sz="0" w:space="0" w:color="auto"/>
                <w:bottom w:val="none" w:sz="0" w:space="0" w:color="auto"/>
                <w:right w:val="none" w:sz="0" w:space="0" w:color="auto"/>
              </w:divBdr>
            </w:div>
            <w:div w:id="1529484711">
              <w:marLeft w:val="0"/>
              <w:marRight w:val="0"/>
              <w:marTop w:val="0"/>
              <w:marBottom w:val="0"/>
              <w:divBdr>
                <w:top w:val="none" w:sz="0" w:space="0" w:color="auto"/>
                <w:left w:val="none" w:sz="0" w:space="0" w:color="auto"/>
                <w:bottom w:val="none" w:sz="0" w:space="0" w:color="auto"/>
                <w:right w:val="none" w:sz="0" w:space="0" w:color="auto"/>
              </w:divBdr>
            </w:div>
            <w:div w:id="683938342">
              <w:marLeft w:val="0"/>
              <w:marRight w:val="0"/>
              <w:marTop w:val="0"/>
              <w:marBottom w:val="0"/>
              <w:divBdr>
                <w:top w:val="none" w:sz="0" w:space="0" w:color="auto"/>
                <w:left w:val="none" w:sz="0" w:space="0" w:color="auto"/>
                <w:bottom w:val="none" w:sz="0" w:space="0" w:color="auto"/>
                <w:right w:val="none" w:sz="0" w:space="0" w:color="auto"/>
              </w:divBdr>
            </w:div>
          </w:divsChild>
        </w:div>
        <w:div w:id="315574329">
          <w:marLeft w:val="0"/>
          <w:marRight w:val="0"/>
          <w:marTop w:val="540"/>
          <w:marBottom w:val="0"/>
          <w:divBdr>
            <w:top w:val="none" w:sz="0" w:space="0" w:color="auto"/>
            <w:left w:val="none" w:sz="0" w:space="0" w:color="auto"/>
            <w:bottom w:val="none" w:sz="0" w:space="0" w:color="auto"/>
            <w:right w:val="none" w:sz="0" w:space="0" w:color="auto"/>
          </w:divBdr>
          <w:divsChild>
            <w:div w:id="1774861936">
              <w:marLeft w:val="0"/>
              <w:marRight w:val="0"/>
              <w:marTop w:val="0"/>
              <w:marBottom w:val="0"/>
              <w:divBdr>
                <w:top w:val="none" w:sz="0" w:space="0" w:color="auto"/>
                <w:left w:val="none" w:sz="0" w:space="0" w:color="auto"/>
                <w:bottom w:val="none" w:sz="0" w:space="0" w:color="auto"/>
                <w:right w:val="none" w:sz="0" w:space="0" w:color="auto"/>
              </w:divBdr>
            </w:div>
            <w:div w:id="723992762">
              <w:marLeft w:val="0"/>
              <w:marRight w:val="0"/>
              <w:marTop w:val="0"/>
              <w:marBottom w:val="0"/>
              <w:divBdr>
                <w:top w:val="none" w:sz="0" w:space="0" w:color="auto"/>
                <w:left w:val="none" w:sz="0" w:space="0" w:color="auto"/>
                <w:bottom w:val="none" w:sz="0" w:space="0" w:color="auto"/>
                <w:right w:val="none" w:sz="0" w:space="0" w:color="auto"/>
              </w:divBdr>
            </w:div>
            <w:div w:id="1243025329">
              <w:marLeft w:val="0"/>
              <w:marRight w:val="0"/>
              <w:marTop w:val="0"/>
              <w:marBottom w:val="0"/>
              <w:divBdr>
                <w:top w:val="none" w:sz="0" w:space="0" w:color="auto"/>
                <w:left w:val="none" w:sz="0" w:space="0" w:color="auto"/>
                <w:bottom w:val="none" w:sz="0" w:space="0" w:color="auto"/>
                <w:right w:val="none" w:sz="0" w:space="0" w:color="auto"/>
              </w:divBdr>
            </w:div>
            <w:div w:id="321395472">
              <w:marLeft w:val="0"/>
              <w:marRight w:val="0"/>
              <w:marTop w:val="0"/>
              <w:marBottom w:val="0"/>
              <w:divBdr>
                <w:top w:val="none" w:sz="0" w:space="0" w:color="auto"/>
                <w:left w:val="none" w:sz="0" w:space="0" w:color="auto"/>
                <w:bottom w:val="none" w:sz="0" w:space="0" w:color="auto"/>
                <w:right w:val="none" w:sz="0" w:space="0" w:color="auto"/>
              </w:divBdr>
            </w:div>
            <w:div w:id="1388798193">
              <w:marLeft w:val="0"/>
              <w:marRight w:val="0"/>
              <w:marTop w:val="0"/>
              <w:marBottom w:val="0"/>
              <w:divBdr>
                <w:top w:val="none" w:sz="0" w:space="0" w:color="auto"/>
                <w:left w:val="none" w:sz="0" w:space="0" w:color="auto"/>
                <w:bottom w:val="none" w:sz="0" w:space="0" w:color="auto"/>
                <w:right w:val="none" w:sz="0" w:space="0" w:color="auto"/>
              </w:divBdr>
            </w:div>
            <w:div w:id="669407108">
              <w:marLeft w:val="0"/>
              <w:marRight w:val="0"/>
              <w:marTop w:val="0"/>
              <w:marBottom w:val="0"/>
              <w:divBdr>
                <w:top w:val="none" w:sz="0" w:space="0" w:color="auto"/>
                <w:left w:val="none" w:sz="0" w:space="0" w:color="auto"/>
                <w:bottom w:val="none" w:sz="0" w:space="0" w:color="auto"/>
                <w:right w:val="none" w:sz="0" w:space="0" w:color="auto"/>
              </w:divBdr>
            </w:div>
            <w:div w:id="255753331">
              <w:marLeft w:val="0"/>
              <w:marRight w:val="0"/>
              <w:marTop w:val="0"/>
              <w:marBottom w:val="0"/>
              <w:divBdr>
                <w:top w:val="none" w:sz="0" w:space="0" w:color="auto"/>
                <w:left w:val="none" w:sz="0" w:space="0" w:color="auto"/>
                <w:bottom w:val="none" w:sz="0" w:space="0" w:color="auto"/>
                <w:right w:val="none" w:sz="0" w:space="0" w:color="auto"/>
              </w:divBdr>
            </w:div>
            <w:div w:id="109981911">
              <w:marLeft w:val="0"/>
              <w:marRight w:val="0"/>
              <w:marTop w:val="0"/>
              <w:marBottom w:val="0"/>
              <w:divBdr>
                <w:top w:val="none" w:sz="0" w:space="0" w:color="auto"/>
                <w:left w:val="none" w:sz="0" w:space="0" w:color="auto"/>
                <w:bottom w:val="none" w:sz="0" w:space="0" w:color="auto"/>
                <w:right w:val="none" w:sz="0" w:space="0" w:color="auto"/>
              </w:divBdr>
            </w:div>
            <w:div w:id="940798603">
              <w:marLeft w:val="0"/>
              <w:marRight w:val="0"/>
              <w:marTop w:val="0"/>
              <w:marBottom w:val="0"/>
              <w:divBdr>
                <w:top w:val="none" w:sz="0" w:space="0" w:color="auto"/>
                <w:left w:val="none" w:sz="0" w:space="0" w:color="auto"/>
                <w:bottom w:val="none" w:sz="0" w:space="0" w:color="auto"/>
                <w:right w:val="none" w:sz="0" w:space="0" w:color="auto"/>
              </w:divBdr>
            </w:div>
            <w:div w:id="1599095119">
              <w:marLeft w:val="0"/>
              <w:marRight w:val="0"/>
              <w:marTop w:val="0"/>
              <w:marBottom w:val="0"/>
              <w:divBdr>
                <w:top w:val="none" w:sz="0" w:space="0" w:color="auto"/>
                <w:left w:val="none" w:sz="0" w:space="0" w:color="auto"/>
                <w:bottom w:val="none" w:sz="0" w:space="0" w:color="auto"/>
                <w:right w:val="none" w:sz="0" w:space="0" w:color="auto"/>
              </w:divBdr>
            </w:div>
            <w:div w:id="54595632">
              <w:marLeft w:val="0"/>
              <w:marRight w:val="0"/>
              <w:marTop w:val="0"/>
              <w:marBottom w:val="0"/>
              <w:divBdr>
                <w:top w:val="none" w:sz="0" w:space="0" w:color="auto"/>
                <w:left w:val="none" w:sz="0" w:space="0" w:color="auto"/>
                <w:bottom w:val="none" w:sz="0" w:space="0" w:color="auto"/>
                <w:right w:val="none" w:sz="0" w:space="0" w:color="auto"/>
              </w:divBdr>
            </w:div>
            <w:div w:id="399982296">
              <w:marLeft w:val="0"/>
              <w:marRight w:val="0"/>
              <w:marTop w:val="0"/>
              <w:marBottom w:val="0"/>
              <w:divBdr>
                <w:top w:val="none" w:sz="0" w:space="0" w:color="auto"/>
                <w:left w:val="none" w:sz="0" w:space="0" w:color="auto"/>
                <w:bottom w:val="none" w:sz="0" w:space="0" w:color="auto"/>
                <w:right w:val="none" w:sz="0" w:space="0" w:color="auto"/>
              </w:divBdr>
            </w:div>
            <w:div w:id="1985812168">
              <w:marLeft w:val="0"/>
              <w:marRight w:val="0"/>
              <w:marTop w:val="0"/>
              <w:marBottom w:val="0"/>
              <w:divBdr>
                <w:top w:val="none" w:sz="0" w:space="0" w:color="auto"/>
                <w:left w:val="none" w:sz="0" w:space="0" w:color="auto"/>
                <w:bottom w:val="none" w:sz="0" w:space="0" w:color="auto"/>
                <w:right w:val="none" w:sz="0" w:space="0" w:color="auto"/>
              </w:divBdr>
            </w:div>
          </w:divsChild>
        </w:div>
        <w:div w:id="1812405342">
          <w:marLeft w:val="0"/>
          <w:marRight w:val="0"/>
          <w:marTop w:val="540"/>
          <w:marBottom w:val="0"/>
          <w:divBdr>
            <w:top w:val="none" w:sz="0" w:space="0" w:color="auto"/>
            <w:left w:val="none" w:sz="0" w:space="0" w:color="auto"/>
            <w:bottom w:val="none" w:sz="0" w:space="0" w:color="auto"/>
            <w:right w:val="none" w:sz="0" w:space="0" w:color="auto"/>
          </w:divBdr>
          <w:divsChild>
            <w:div w:id="1326204233">
              <w:marLeft w:val="0"/>
              <w:marRight w:val="0"/>
              <w:marTop w:val="0"/>
              <w:marBottom w:val="0"/>
              <w:divBdr>
                <w:top w:val="none" w:sz="0" w:space="0" w:color="auto"/>
                <w:left w:val="none" w:sz="0" w:space="0" w:color="auto"/>
                <w:bottom w:val="none" w:sz="0" w:space="0" w:color="auto"/>
                <w:right w:val="none" w:sz="0" w:space="0" w:color="auto"/>
              </w:divBdr>
            </w:div>
            <w:div w:id="1357078926">
              <w:marLeft w:val="0"/>
              <w:marRight w:val="0"/>
              <w:marTop w:val="0"/>
              <w:marBottom w:val="0"/>
              <w:divBdr>
                <w:top w:val="none" w:sz="0" w:space="0" w:color="auto"/>
                <w:left w:val="none" w:sz="0" w:space="0" w:color="auto"/>
                <w:bottom w:val="none" w:sz="0" w:space="0" w:color="auto"/>
                <w:right w:val="none" w:sz="0" w:space="0" w:color="auto"/>
              </w:divBdr>
            </w:div>
            <w:div w:id="598828049">
              <w:marLeft w:val="0"/>
              <w:marRight w:val="0"/>
              <w:marTop w:val="0"/>
              <w:marBottom w:val="0"/>
              <w:divBdr>
                <w:top w:val="none" w:sz="0" w:space="0" w:color="auto"/>
                <w:left w:val="none" w:sz="0" w:space="0" w:color="auto"/>
                <w:bottom w:val="none" w:sz="0" w:space="0" w:color="auto"/>
                <w:right w:val="none" w:sz="0" w:space="0" w:color="auto"/>
              </w:divBdr>
            </w:div>
            <w:div w:id="243347588">
              <w:marLeft w:val="0"/>
              <w:marRight w:val="0"/>
              <w:marTop w:val="0"/>
              <w:marBottom w:val="0"/>
              <w:divBdr>
                <w:top w:val="none" w:sz="0" w:space="0" w:color="auto"/>
                <w:left w:val="none" w:sz="0" w:space="0" w:color="auto"/>
                <w:bottom w:val="none" w:sz="0" w:space="0" w:color="auto"/>
                <w:right w:val="none" w:sz="0" w:space="0" w:color="auto"/>
              </w:divBdr>
            </w:div>
            <w:div w:id="1173298761">
              <w:marLeft w:val="0"/>
              <w:marRight w:val="0"/>
              <w:marTop w:val="0"/>
              <w:marBottom w:val="0"/>
              <w:divBdr>
                <w:top w:val="none" w:sz="0" w:space="0" w:color="auto"/>
                <w:left w:val="none" w:sz="0" w:space="0" w:color="auto"/>
                <w:bottom w:val="none" w:sz="0" w:space="0" w:color="auto"/>
                <w:right w:val="none" w:sz="0" w:space="0" w:color="auto"/>
              </w:divBdr>
            </w:div>
            <w:div w:id="1770201449">
              <w:marLeft w:val="0"/>
              <w:marRight w:val="0"/>
              <w:marTop w:val="0"/>
              <w:marBottom w:val="0"/>
              <w:divBdr>
                <w:top w:val="none" w:sz="0" w:space="0" w:color="auto"/>
                <w:left w:val="none" w:sz="0" w:space="0" w:color="auto"/>
                <w:bottom w:val="none" w:sz="0" w:space="0" w:color="auto"/>
                <w:right w:val="none" w:sz="0" w:space="0" w:color="auto"/>
              </w:divBdr>
            </w:div>
            <w:div w:id="1233736136">
              <w:marLeft w:val="0"/>
              <w:marRight w:val="0"/>
              <w:marTop w:val="0"/>
              <w:marBottom w:val="0"/>
              <w:divBdr>
                <w:top w:val="none" w:sz="0" w:space="0" w:color="auto"/>
                <w:left w:val="none" w:sz="0" w:space="0" w:color="auto"/>
                <w:bottom w:val="none" w:sz="0" w:space="0" w:color="auto"/>
                <w:right w:val="none" w:sz="0" w:space="0" w:color="auto"/>
              </w:divBdr>
            </w:div>
            <w:div w:id="2137527118">
              <w:marLeft w:val="0"/>
              <w:marRight w:val="0"/>
              <w:marTop w:val="0"/>
              <w:marBottom w:val="0"/>
              <w:divBdr>
                <w:top w:val="none" w:sz="0" w:space="0" w:color="auto"/>
                <w:left w:val="none" w:sz="0" w:space="0" w:color="auto"/>
                <w:bottom w:val="none" w:sz="0" w:space="0" w:color="auto"/>
                <w:right w:val="none" w:sz="0" w:space="0" w:color="auto"/>
              </w:divBdr>
            </w:div>
            <w:div w:id="371463076">
              <w:marLeft w:val="0"/>
              <w:marRight w:val="0"/>
              <w:marTop w:val="0"/>
              <w:marBottom w:val="0"/>
              <w:divBdr>
                <w:top w:val="none" w:sz="0" w:space="0" w:color="auto"/>
                <w:left w:val="none" w:sz="0" w:space="0" w:color="auto"/>
                <w:bottom w:val="none" w:sz="0" w:space="0" w:color="auto"/>
                <w:right w:val="none" w:sz="0" w:space="0" w:color="auto"/>
              </w:divBdr>
            </w:div>
            <w:div w:id="245194327">
              <w:marLeft w:val="0"/>
              <w:marRight w:val="0"/>
              <w:marTop w:val="0"/>
              <w:marBottom w:val="0"/>
              <w:divBdr>
                <w:top w:val="none" w:sz="0" w:space="0" w:color="auto"/>
                <w:left w:val="none" w:sz="0" w:space="0" w:color="auto"/>
                <w:bottom w:val="none" w:sz="0" w:space="0" w:color="auto"/>
                <w:right w:val="none" w:sz="0" w:space="0" w:color="auto"/>
              </w:divBdr>
            </w:div>
            <w:div w:id="1271427086">
              <w:marLeft w:val="0"/>
              <w:marRight w:val="0"/>
              <w:marTop w:val="0"/>
              <w:marBottom w:val="0"/>
              <w:divBdr>
                <w:top w:val="none" w:sz="0" w:space="0" w:color="auto"/>
                <w:left w:val="none" w:sz="0" w:space="0" w:color="auto"/>
                <w:bottom w:val="none" w:sz="0" w:space="0" w:color="auto"/>
                <w:right w:val="none" w:sz="0" w:space="0" w:color="auto"/>
              </w:divBdr>
            </w:div>
          </w:divsChild>
        </w:div>
        <w:div w:id="356582251">
          <w:marLeft w:val="0"/>
          <w:marRight w:val="0"/>
          <w:marTop w:val="540"/>
          <w:marBottom w:val="0"/>
          <w:divBdr>
            <w:top w:val="none" w:sz="0" w:space="0" w:color="auto"/>
            <w:left w:val="none" w:sz="0" w:space="0" w:color="auto"/>
            <w:bottom w:val="none" w:sz="0" w:space="0" w:color="auto"/>
            <w:right w:val="none" w:sz="0" w:space="0" w:color="auto"/>
          </w:divBdr>
          <w:divsChild>
            <w:div w:id="1112020773">
              <w:marLeft w:val="0"/>
              <w:marRight w:val="0"/>
              <w:marTop w:val="0"/>
              <w:marBottom w:val="0"/>
              <w:divBdr>
                <w:top w:val="none" w:sz="0" w:space="0" w:color="auto"/>
                <w:left w:val="none" w:sz="0" w:space="0" w:color="auto"/>
                <w:bottom w:val="none" w:sz="0" w:space="0" w:color="auto"/>
                <w:right w:val="none" w:sz="0" w:space="0" w:color="auto"/>
              </w:divBdr>
            </w:div>
            <w:div w:id="1207638573">
              <w:marLeft w:val="0"/>
              <w:marRight w:val="0"/>
              <w:marTop w:val="0"/>
              <w:marBottom w:val="0"/>
              <w:divBdr>
                <w:top w:val="none" w:sz="0" w:space="0" w:color="auto"/>
                <w:left w:val="none" w:sz="0" w:space="0" w:color="auto"/>
                <w:bottom w:val="none" w:sz="0" w:space="0" w:color="auto"/>
                <w:right w:val="none" w:sz="0" w:space="0" w:color="auto"/>
              </w:divBdr>
            </w:div>
            <w:div w:id="1387990892">
              <w:marLeft w:val="0"/>
              <w:marRight w:val="0"/>
              <w:marTop w:val="0"/>
              <w:marBottom w:val="0"/>
              <w:divBdr>
                <w:top w:val="none" w:sz="0" w:space="0" w:color="auto"/>
                <w:left w:val="none" w:sz="0" w:space="0" w:color="auto"/>
                <w:bottom w:val="none" w:sz="0" w:space="0" w:color="auto"/>
                <w:right w:val="none" w:sz="0" w:space="0" w:color="auto"/>
              </w:divBdr>
            </w:div>
            <w:div w:id="484592381">
              <w:marLeft w:val="0"/>
              <w:marRight w:val="0"/>
              <w:marTop w:val="0"/>
              <w:marBottom w:val="0"/>
              <w:divBdr>
                <w:top w:val="none" w:sz="0" w:space="0" w:color="auto"/>
                <w:left w:val="none" w:sz="0" w:space="0" w:color="auto"/>
                <w:bottom w:val="none" w:sz="0" w:space="0" w:color="auto"/>
                <w:right w:val="none" w:sz="0" w:space="0" w:color="auto"/>
              </w:divBdr>
            </w:div>
            <w:div w:id="1512910782">
              <w:marLeft w:val="0"/>
              <w:marRight w:val="0"/>
              <w:marTop w:val="0"/>
              <w:marBottom w:val="0"/>
              <w:divBdr>
                <w:top w:val="none" w:sz="0" w:space="0" w:color="auto"/>
                <w:left w:val="none" w:sz="0" w:space="0" w:color="auto"/>
                <w:bottom w:val="none" w:sz="0" w:space="0" w:color="auto"/>
                <w:right w:val="none" w:sz="0" w:space="0" w:color="auto"/>
              </w:divBdr>
            </w:div>
          </w:divsChild>
        </w:div>
        <w:div w:id="157429853">
          <w:marLeft w:val="0"/>
          <w:marRight w:val="0"/>
          <w:marTop w:val="540"/>
          <w:marBottom w:val="0"/>
          <w:divBdr>
            <w:top w:val="none" w:sz="0" w:space="0" w:color="auto"/>
            <w:left w:val="none" w:sz="0" w:space="0" w:color="auto"/>
            <w:bottom w:val="none" w:sz="0" w:space="0" w:color="auto"/>
            <w:right w:val="none" w:sz="0" w:space="0" w:color="auto"/>
          </w:divBdr>
          <w:divsChild>
            <w:div w:id="531453332">
              <w:marLeft w:val="0"/>
              <w:marRight w:val="0"/>
              <w:marTop w:val="0"/>
              <w:marBottom w:val="0"/>
              <w:divBdr>
                <w:top w:val="none" w:sz="0" w:space="0" w:color="auto"/>
                <w:left w:val="none" w:sz="0" w:space="0" w:color="auto"/>
                <w:bottom w:val="none" w:sz="0" w:space="0" w:color="auto"/>
                <w:right w:val="none" w:sz="0" w:space="0" w:color="auto"/>
              </w:divBdr>
            </w:div>
            <w:div w:id="612369128">
              <w:marLeft w:val="0"/>
              <w:marRight w:val="0"/>
              <w:marTop w:val="0"/>
              <w:marBottom w:val="0"/>
              <w:divBdr>
                <w:top w:val="none" w:sz="0" w:space="0" w:color="auto"/>
                <w:left w:val="none" w:sz="0" w:space="0" w:color="auto"/>
                <w:bottom w:val="none" w:sz="0" w:space="0" w:color="auto"/>
                <w:right w:val="none" w:sz="0" w:space="0" w:color="auto"/>
              </w:divBdr>
            </w:div>
            <w:div w:id="181865238">
              <w:marLeft w:val="0"/>
              <w:marRight w:val="0"/>
              <w:marTop w:val="0"/>
              <w:marBottom w:val="0"/>
              <w:divBdr>
                <w:top w:val="none" w:sz="0" w:space="0" w:color="auto"/>
                <w:left w:val="none" w:sz="0" w:space="0" w:color="auto"/>
                <w:bottom w:val="none" w:sz="0" w:space="0" w:color="auto"/>
                <w:right w:val="none" w:sz="0" w:space="0" w:color="auto"/>
              </w:divBdr>
            </w:div>
            <w:div w:id="1514954843">
              <w:marLeft w:val="0"/>
              <w:marRight w:val="0"/>
              <w:marTop w:val="0"/>
              <w:marBottom w:val="0"/>
              <w:divBdr>
                <w:top w:val="none" w:sz="0" w:space="0" w:color="auto"/>
                <w:left w:val="none" w:sz="0" w:space="0" w:color="auto"/>
                <w:bottom w:val="none" w:sz="0" w:space="0" w:color="auto"/>
                <w:right w:val="none" w:sz="0" w:space="0" w:color="auto"/>
              </w:divBdr>
            </w:div>
            <w:div w:id="618074560">
              <w:marLeft w:val="0"/>
              <w:marRight w:val="0"/>
              <w:marTop w:val="0"/>
              <w:marBottom w:val="0"/>
              <w:divBdr>
                <w:top w:val="none" w:sz="0" w:space="0" w:color="auto"/>
                <w:left w:val="none" w:sz="0" w:space="0" w:color="auto"/>
                <w:bottom w:val="none" w:sz="0" w:space="0" w:color="auto"/>
                <w:right w:val="none" w:sz="0" w:space="0" w:color="auto"/>
              </w:divBdr>
            </w:div>
            <w:div w:id="26613102">
              <w:marLeft w:val="0"/>
              <w:marRight w:val="0"/>
              <w:marTop w:val="0"/>
              <w:marBottom w:val="0"/>
              <w:divBdr>
                <w:top w:val="none" w:sz="0" w:space="0" w:color="auto"/>
                <w:left w:val="none" w:sz="0" w:space="0" w:color="auto"/>
                <w:bottom w:val="none" w:sz="0" w:space="0" w:color="auto"/>
                <w:right w:val="none" w:sz="0" w:space="0" w:color="auto"/>
              </w:divBdr>
            </w:div>
            <w:div w:id="846791603">
              <w:marLeft w:val="0"/>
              <w:marRight w:val="0"/>
              <w:marTop w:val="0"/>
              <w:marBottom w:val="0"/>
              <w:divBdr>
                <w:top w:val="none" w:sz="0" w:space="0" w:color="auto"/>
                <w:left w:val="none" w:sz="0" w:space="0" w:color="auto"/>
                <w:bottom w:val="none" w:sz="0" w:space="0" w:color="auto"/>
                <w:right w:val="none" w:sz="0" w:space="0" w:color="auto"/>
              </w:divBdr>
            </w:div>
            <w:div w:id="1719936347">
              <w:marLeft w:val="0"/>
              <w:marRight w:val="0"/>
              <w:marTop w:val="0"/>
              <w:marBottom w:val="0"/>
              <w:divBdr>
                <w:top w:val="none" w:sz="0" w:space="0" w:color="auto"/>
                <w:left w:val="none" w:sz="0" w:space="0" w:color="auto"/>
                <w:bottom w:val="none" w:sz="0" w:space="0" w:color="auto"/>
                <w:right w:val="none" w:sz="0" w:space="0" w:color="auto"/>
              </w:divBdr>
            </w:div>
            <w:div w:id="5538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3480">
      <w:bodyDiv w:val="1"/>
      <w:marLeft w:val="0"/>
      <w:marRight w:val="0"/>
      <w:marTop w:val="0"/>
      <w:marBottom w:val="0"/>
      <w:divBdr>
        <w:top w:val="none" w:sz="0" w:space="0" w:color="auto"/>
        <w:left w:val="none" w:sz="0" w:space="0" w:color="auto"/>
        <w:bottom w:val="none" w:sz="0" w:space="0" w:color="auto"/>
        <w:right w:val="none" w:sz="0" w:space="0" w:color="auto"/>
      </w:divBdr>
      <w:divsChild>
        <w:div w:id="1536189654">
          <w:marLeft w:val="0"/>
          <w:marRight w:val="0"/>
          <w:marTop w:val="0"/>
          <w:marBottom w:val="0"/>
          <w:divBdr>
            <w:top w:val="none" w:sz="0" w:space="0" w:color="auto"/>
            <w:left w:val="none" w:sz="0" w:space="0" w:color="auto"/>
            <w:bottom w:val="none" w:sz="0" w:space="0" w:color="auto"/>
            <w:right w:val="none" w:sz="0" w:space="0" w:color="auto"/>
          </w:divBdr>
        </w:div>
      </w:divsChild>
    </w:div>
    <w:div w:id="2053184975">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6703">
      <w:bodyDiv w:val="1"/>
      <w:marLeft w:val="0"/>
      <w:marRight w:val="0"/>
      <w:marTop w:val="0"/>
      <w:marBottom w:val="0"/>
      <w:divBdr>
        <w:top w:val="none" w:sz="0" w:space="0" w:color="auto"/>
        <w:left w:val="none" w:sz="0" w:space="0" w:color="auto"/>
        <w:bottom w:val="none" w:sz="0" w:space="0" w:color="auto"/>
        <w:right w:val="none" w:sz="0" w:space="0" w:color="auto"/>
      </w:divBdr>
      <w:divsChild>
        <w:div w:id="546725100">
          <w:marLeft w:val="-150"/>
          <w:marRight w:val="-150"/>
          <w:marTop w:val="0"/>
          <w:marBottom w:val="0"/>
          <w:divBdr>
            <w:top w:val="none" w:sz="0" w:space="0" w:color="auto"/>
            <w:left w:val="none" w:sz="0" w:space="0" w:color="auto"/>
            <w:bottom w:val="none" w:sz="0" w:space="0" w:color="auto"/>
            <w:right w:val="none" w:sz="0" w:space="0" w:color="auto"/>
          </w:divBdr>
          <w:divsChild>
            <w:div w:id="2128574694">
              <w:marLeft w:val="0"/>
              <w:marRight w:val="0"/>
              <w:marTop w:val="0"/>
              <w:marBottom w:val="0"/>
              <w:divBdr>
                <w:top w:val="none" w:sz="0" w:space="0" w:color="auto"/>
                <w:left w:val="none" w:sz="0" w:space="0" w:color="auto"/>
                <w:bottom w:val="none" w:sz="0" w:space="0" w:color="auto"/>
                <w:right w:val="none" w:sz="0" w:space="0" w:color="auto"/>
              </w:divBdr>
            </w:div>
            <w:div w:id="965693410">
              <w:marLeft w:val="0"/>
              <w:marRight w:val="0"/>
              <w:marTop w:val="0"/>
              <w:marBottom w:val="0"/>
              <w:divBdr>
                <w:top w:val="none" w:sz="0" w:space="0" w:color="auto"/>
                <w:left w:val="none" w:sz="0" w:space="0" w:color="auto"/>
                <w:bottom w:val="none" w:sz="0" w:space="0" w:color="auto"/>
                <w:right w:val="none" w:sz="0" w:space="0" w:color="auto"/>
              </w:divBdr>
            </w:div>
          </w:divsChild>
        </w:div>
        <w:div w:id="205140677">
          <w:marLeft w:val="-150"/>
          <w:marRight w:val="-150"/>
          <w:marTop w:val="0"/>
          <w:marBottom w:val="0"/>
          <w:divBdr>
            <w:top w:val="none" w:sz="0" w:space="0" w:color="auto"/>
            <w:left w:val="none" w:sz="0" w:space="0" w:color="auto"/>
            <w:bottom w:val="none" w:sz="0" w:space="0" w:color="auto"/>
            <w:right w:val="none" w:sz="0" w:space="0" w:color="auto"/>
          </w:divBdr>
          <w:divsChild>
            <w:div w:id="2101631799">
              <w:marLeft w:val="0"/>
              <w:marRight w:val="0"/>
              <w:marTop w:val="0"/>
              <w:marBottom w:val="0"/>
              <w:divBdr>
                <w:top w:val="none" w:sz="0" w:space="0" w:color="auto"/>
                <w:left w:val="none" w:sz="0" w:space="0" w:color="auto"/>
                <w:bottom w:val="none" w:sz="0" w:space="0" w:color="auto"/>
                <w:right w:val="none" w:sz="0" w:space="0" w:color="auto"/>
              </w:divBdr>
            </w:div>
            <w:div w:id="1709798011">
              <w:marLeft w:val="0"/>
              <w:marRight w:val="0"/>
              <w:marTop w:val="0"/>
              <w:marBottom w:val="0"/>
              <w:divBdr>
                <w:top w:val="none" w:sz="0" w:space="0" w:color="auto"/>
                <w:left w:val="none" w:sz="0" w:space="0" w:color="auto"/>
                <w:bottom w:val="none" w:sz="0" w:space="0" w:color="auto"/>
                <w:right w:val="none" w:sz="0" w:space="0" w:color="auto"/>
              </w:divBdr>
            </w:div>
          </w:divsChild>
        </w:div>
        <w:div w:id="641809898">
          <w:marLeft w:val="-150"/>
          <w:marRight w:val="-150"/>
          <w:marTop w:val="0"/>
          <w:marBottom w:val="0"/>
          <w:divBdr>
            <w:top w:val="none" w:sz="0" w:space="0" w:color="auto"/>
            <w:left w:val="none" w:sz="0" w:space="0" w:color="auto"/>
            <w:bottom w:val="none" w:sz="0" w:space="0" w:color="auto"/>
            <w:right w:val="none" w:sz="0" w:space="0" w:color="auto"/>
          </w:divBdr>
          <w:divsChild>
            <w:div w:id="1504978846">
              <w:marLeft w:val="0"/>
              <w:marRight w:val="0"/>
              <w:marTop w:val="0"/>
              <w:marBottom w:val="0"/>
              <w:divBdr>
                <w:top w:val="none" w:sz="0" w:space="0" w:color="auto"/>
                <w:left w:val="none" w:sz="0" w:space="0" w:color="auto"/>
                <w:bottom w:val="none" w:sz="0" w:space="0" w:color="auto"/>
                <w:right w:val="none" w:sz="0" w:space="0" w:color="auto"/>
              </w:divBdr>
            </w:div>
            <w:div w:id="1548569102">
              <w:marLeft w:val="0"/>
              <w:marRight w:val="0"/>
              <w:marTop w:val="0"/>
              <w:marBottom w:val="0"/>
              <w:divBdr>
                <w:top w:val="none" w:sz="0" w:space="0" w:color="auto"/>
                <w:left w:val="none" w:sz="0" w:space="0" w:color="auto"/>
                <w:bottom w:val="none" w:sz="0" w:space="0" w:color="auto"/>
                <w:right w:val="none" w:sz="0" w:space="0" w:color="auto"/>
              </w:divBdr>
            </w:div>
          </w:divsChild>
        </w:div>
        <w:div w:id="528953692">
          <w:marLeft w:val="-150"/>
          <w:marRight w:val="-150"/>
          <w:marTop w:val="0"/>
          <w:marBottom w:val="0"/>
          <w:divBdr>
            <w:top w:val="none" w:sz="0" w:space="0" w:color="auto"/>
            <w:left w:val="none" w:sz="0" w:space="0" w:color="auto"/>
            <w:bottom w:val="none" w:sz="0" w:space="0" w:color="auto"/>
            <w:right w:val="none" w:sz="0" w:space="0" w:color="auto"/>
          </w:divBdr>
          <w:divsChild>
            <w:div w:id="1417440817">
              <w:marLeft w:val="0"/>
              <w:marRight w:val="0"/>
              <w:marTop w:val="0"/>
              <w:marBottom w:val="0"/>
              <w:divBdr>
                <w:top w:val="none" w:sz="0" w:space="0" w:color="auto"/>
                <w:left w:val="none" w:sz="0" w:space="0" w:color="auto"/>
                <w:bottom w:val="none" w:sz="0" w:space="0" w:color="auto"/>
                <w:right w:val="none" w:sz="0" w:space="0" w:color="auto"/>
              </w:divBdr>
            </w:div>
            <w:div w:id="1981381585">
              <w:marLeft w:val="0"/>
              <w:marRight w:val="0"/>
              <w:marTop w:val="0"/>
              <w:marBottom w:val="0"/>
              <w:divBdr>
                <w:top w:val="none" w:sz="0" w:space="0" w:color="auto"/>
                <w:left w:val="none" w:sz="0" w:space="0" w:color="auto"/>
                <w:bottom w:val="none" w:sz="0" w:space="0" w:color="auto"/>
                <w:right w:val="none" w:sz="0" w:space="0" w:color="auto"/>
              </w:divBdr>
            </w:div>
          </w:divsChild>
        </w:div>
        <w:div w:id="1003121003">
          <w:marLeft w:val="-150"/>
          <w:marRight w:val="-150"/>
          <w:marTop w:val="0"/>
          <w:marBottom w:val="0"/>
          <w:divBdr>
            <w:top w:val="none" w:sz="0" w:space="0" w:color="auto"/>
            <w:left w:val="none" w:sz="0" w:space="0" w:color="auto"/>
            <w:bottom w:val="none" w:sz="0" w:space="0" w:color="auto"/>
            <w:right w:val="none" w:sz="0" w:space="0" w:color="auto"/>
          </w:divBdr>
          <w:divsChild>
            <w:div w:id="567230746">
              <w:marLeft w:val="0"/>
              <w:marRight w:val="0"/>
              <w:marTop w:val="0"/>
              <w:marBottom w:val="0"/>
              <w:divBdr>
                <w:top w:val="none" w:sz="0" w:space="0" w:color="auto"/>
                <w:left w:val="none" w:sz="0" w:space="0" w:color="auto"/>
                <w:bottom w:val="none" w:sz="0" w:space="0" w:color="auto"/>
                <w:right w:val="none" w:sz="0" w:space="0" w:color="auto"/>
              </w:divBdr>
            </w:div>
            <w:div w:id="730425843">
              <w:marLeft w:val="0"/>
              <w:marRight w:val="0"/>
              <w:marTop w:val="0"/>
              <w:marBottom w:val="0"/>
              <w:divBdr>
                <w:top w:val="none" w:sz="0" w:space="0" w:color="auto"/>
                <w:left w:val="none" w:sz="0" w:space="0" w:color="auto"/>
                <w:bottom w:val="none" w:sz="0" w:space="0" w:color="auto"/>
                <w:right w:val="none" w:sz="0" w:space="0" w:color="auto"/>
              </w:divBdr>
            </w:div>
          </w:divsChild>
        </w:div>
        <w:div w:id="356466292">
          <w:marLeft w:val="-150"/>
          <w:marRight w:val="-150"/>
          <w:marTop w:val="0"/>
          <w:marBottom w:val="0"/>
          <w:divBdr>
            <w:top w:val="none" w:sz="0" w:space="0" w:color="auto"/>
            <w:left w:val="none" w:sz="0" w:space="0" w:color="auto"/>
            <w:bottom w:val="none" w:sz="0" w:space="0" w:color="auto"/>
            <w:right w:val="none" w:sz="0" w:space="0" w:color="auto"/>
          </w:divBdr>
          <w:divsChild>
            <w:div w:id="1139540067">
              <w:marLeft w:val="0"/>
              <w:marRight w:val="0"/>
              <w:marTop w:val="0"/>
              <w:marBottom w:val="0"/>
              <w:divBdr>
                <w:top w:val="none" w:sz="0" w:space="0" w:color="auto"/>
                <w:left w:val="none" w:sz="0" w:space="0" w:color="auto"/>
                <w:bottom w:val="none" w:sz="0" w:space="0" w:color="auto"/>
                <w:right w:val="none" w:sz="0" w:space="0" w:color="auto"/>
              </w:divBdr>
            </w:div>
            <w:div w:id="1300957725">
              <w:marLeft w:val="0"/>
              <w:marRight w:val="0"/>
              <w:marTop w:val="0"/>
              <w:marBottom w:val="0"/>
              <w:divBdr>
                <w:top w:val="none" w:sz="0" w:space="0" w:color="auto"/>
                <w:left w:val="none" w:sz="0" w:space="0" w:color="auto"/>
                <w:bottom w:val="none" w:sz="0" w:space="0" w:color="auto"/>
                <w:right w:val="none" w:sz="0" w:space="0" w:color="auto"/>
              </w:divBdr>
            </w:div>
          </w:divsChild>
        </w:div>
        <w:div w:id="487483599">
          <w:marLeft w:val="-150"/>
          <w:marRight w:val="-150"/>
          <w:marTop w:val="0"/>
          <w:marBottom w:val="0"/>
          <w:divBdr>
            <w:top w:val="none" w:sz="0" w:space="0" w:color="auto"/>
            <w:left w:val="none" w:sz="0" w:space="0" w:color="auto"/>
            <w:bottom w:val="none" w:sz="0" w:space="0" w:color="auto"/>
            <w:right w:val="none" w:sz="0" w:space="0" w:color="auto"/>
          </w:divBdr>
          <w:divsChild>
            <w:div w:id="2111776816">
              <w:marLeft w:val="0"/>
              <w:marRight w:val="0"/>
              <w:marTop w:val="0"/>
              <w:marBottom w:val="0"/>
              <w:divBdr>
                <w:top w:val="none" w:sz="0" w:space="0" w:color="auto"/>
                <w:left w:val="none" w:sz="0" w:space="0" w:color="auto"/>
                <w:bottom w:val="none" w:sz="0" w:space="0" w:color="auto"/>
                <w:right w:val="none" w:sz="0" w:space="0" w:color="auto"/>
              </w:divBdr>
            </w:div>
            <w:div w:id="631332177">
              <w:marLeft w:val="0"/>
              <w:marRight w:val="0"/>
              <w:marTop w:val="0"/>
              <w:marBottom w:val="0"/>
              <w:divBdr>
                <w:top w:val="none" w:sz="0" w:space="0" w:color="auto"/>
                <w:left w:val="none" w:sz="0" w:space="0" w:color="auto"/>
                <w:bottom w:val="none" w:sz="0" w:space="0" w:color="auto"/>
                <w:right w:val="none" w:sz="0" w:space="0" w:color="auto"/>
              </w:divBdr>
            </w:div>
          </w:divsChild>
        </w:div>
        <w:div w:id="334266118">
          <w:marLeft w:val="-150"/>
          <w:marRight w:val="-150"/>
          <w:marTop w:val="0"/>
          <w:marBottom w:val="0"/>
          <w:divBdr>
            <w:top w:val="none" w:sz="0" w:space="0" w:color="auto"/>
            <w:left w:val="none" w:sz="0" w:space="0" w:color="auto"/>
            <w:bottom w:val="none" w:sz="0" w:space="0" w:color="auto"/>
            <w:right w:val="none" w:sz="0" w:space="0" w:color="auto"/>
          </w:divBdr>
          <w:divsChild>
            <w:div w:id="1668510288">
              <w:marLeft w:val="0"/>
              <w:marRight w:val="0"/>
              <w:marTop w:val="0"/>
              <w:marBottom w:val="0"/>
              <w:divBdr>
                <w:top w:val="none" w:sz="0" w:space="0" w:color="auto"/>
                <w:left w:val="none" w:sz="0" w:space="0" w:color="auto"/>
                <w:bottom w:val="none" w:sz="0" w:space="0" w:color="auto"/>
                <w:right w:val="none" w:sz="0" w:space="0" w:color="auto"/>
              </w:divBdr>
            </w:div>
            <w:div w:id="418135021">
              <w:marLeft w:val="0"/>
              <w:marRight w:val="0"/>
              <w:marTop w:val="0"/>
              <w:marBottom w:val="0"/>
              <w:divBdr>
                <w:top w:val="none" w:sz="0" w:space="0" w:color="auto"/>
                <w:left w:val="none" w:sz="0" w:space="0" w:color="auto"/>
                <w:bottom w:val="none" w:sz="0" w:space="0" w:color="auto"/>
                <w:right w:val="none" w:sz="0" w:space="0" w:color="auto"/>
              </w:divBdr>
            </w:div>
          </w:divsChild>
        </w:div>
        <w:div w:id="1336609286">
          <w:marLeft w:val="-150"/>
          <w:marRight w:val="-150"/>
          <w:marTop w:val="0"/>
          <w:marBottom w:val="0"/>
          <w:divBdr>
            <w:top w:val="none" w:sz="0" w:space="0" w:color="auto"/>
            <w:left w:val="none" w:sz="0" w:space="0" w:color="auto"/>
            <w:bottom w:val="none" w:sz="0" w:space="0" w:color="auto"/>
            <w:right w:val="none" w:sz="0" w:space="0" w:color="auto"/>
          </w:divBdr>
          <w:divsChild>
            <w:div w:id="1129936276">
              <w:marLeft w:val="0"/>
              <w:marRight w:val="0"/>
              <w:marTop w:val="0"/>
              <w:marBottom w:val="0"/>
              <w:divBdr>
                <w:top w:val="none" w:sz="0" w:space="0" w:color="auto"/>
                <w:left w:val="none" w:sz="0" w:space="0" w:color="auto"/>
                <w:bottom w:val="none" w:sz="0" w:space="0" w:color="auto"/>
                <w:right w:val="none" w:sz="0" w:space="0" w:color="auto"/>
              </w:divBdr>
            </w:div>
            <w:div w:id="1673292709">
              <w:marLeft w:val="0"/>
              <w:marRight w:val="0"/>
              <w:marTop w:val="0"/>
              <w:marBottom w:val="0"/>
              <w:divBdr>
                <w:top w:val="none" w:sz="0" w:space="0" w:color="auto"/>
                <w:left w:val="none" w:sz="0" w:space="0" w:color="auto"/>
                <w:bottom w:val="none" w:sz="0" w:space="0" w:color="auto"/>
                <w:right w:val="none" w:sz="0" w:space="0" w:color="auto"/>
              </w:divBdr>
            </w:div>
          </w:divsChild>
        </w:div>
        <w:div w:id="1876262567">
          <w:marLeft w:val="-150"/>
          <w:marRight w:val="-150"/>
          <w:marTop w:val="0"/>
          <w:marBottom w:val="0"/>
          <w:divBdr>
            <w:top w:val="none" w:sz="0" w:space="0" w:color="auto"/>
            <w:left w:val="none" w:sz="0" w:space="0" w:color="auto"/>
            <w:bottom w:val="none" w:sz="0" w:space="0" w:color="auto"/>
            <w:right w:val="none" w:sz="0" w:space="0" w:color="auto"/>
          </w:divBdr>
          <w:divsChild>
            <w:div w:id="146098077">
              <w:marLeft w:val="0"/>
              <w:marRight w:val="0"/>
              <w:marTop w:val="0"/>
              <w:marBottom w:val="0"/>
              <w:divBdr>
                <w:top w:val="none" w:sz="0" w:space="0" w:color="auto"/>
                <w:left w:val="none" w:sz="0" w:space="0" w:color="auto"/>
                <w:bottom w:val="none" w:sz="0" w:space="0" w:color="auto"/>
                <w:right w:val="none" w:sz="0" w:space="0" w:color="auto"/>
              </w:divBdr>
            </w:div>
            <w:div w:id="2037391999">
              <w:marLeft w:val="0"/>
              <w:marRight w:val="0"/>
              <w:marTop w:val="0"/>
              <w:marBottom w:val="0"/>
              <w:divBdr>
                <w:top w:val="none" w:sz="0" w:space="0" w:color="auto"/>
                <w:left w:val="none" w:sz="0" w:space="0" w:color="auto"/>
                <w:bottom w:val="none" w:sz="0" w:space="0" w:color="auto"/>
                <w:right w:val="none" w:sz="0" w:space="0" w:color="auto"/>
              </w:divBdr>
            </w:div>
          </w:divsChild>
        </w:div>
        <w:div w:id="533348767">
          <w:marLeft w:val="-150"/>
          <w:marRight w:val="-150"/>
          <w:marTop w:val="0"/>
          <w:marBottom w:val="0"/>
          <w:divBdr>
            <w:top w:val="none" w:sz="0" w:space="0" w:color="auto"/>
            <w:left w:val="none" w:sz="0" w:space="0" w:color="auto"/>
            <w:bottom w:val="none" w:sz="0" w:space="0" w:color="auto"/>
            <w:right w:val="none" w:sz="0" w:space="0" w:color="auto"/>
          </w:divBdr>
          <w:divsChild>
            <w:div w:id="2136560713">
              <w:marLeft w:val="0"/>
              <w:marRight w:val="0"/>
              <w:marTop w:val="0"/>
              <w:marBottom w:val="0"/>
              <w:divBdr>
                <w:top w:val="none" w:sz="0" w:space="0" w:color="auto"/>
                <w:left w:val="none" w:sz="0" w:space="0" w:color="auto"/>
                <w:bottom w:val="none" w:sz="0" w:space="0" w:color="auto"/>
                <w:right w:val="none" w:sz="0" w:space="0" w:color="auto"/>
              </w:divBdr>
            </w:div>
            <w:div w:id="385102405">
              <w:marLeft w:val="0"/>
              <w:marRight w:val="0"/>
              <w:marTop w:val="0"/>
              <w:marBottom w:val="0"/>
              <w:divBdr>
                <w:top w:val="none" w:sz="0" w:space="0" w:color="auto"/>
                <w:left w:val="none" w:sz="0" w:space="0" w:color="auto"/>
                <w:bottom w:val="none" w:sz="0" w:space="0" w:color="auto"/>
                <w:right w:val="none" w:sz="0" w:space="0" w:color="auto"/>
              </w:divBdr>
            </w:div>
          </w:divsChild>
        </w:div>
        <w:div w:id="1431582612">
          <w:marLeft w:val="-150"/>
          <w:marRight w:val="-150"/>
          <w:marTop w:val="0"/>
          <w:marBottom w:val="0"/>
          <w:divBdr>
            <w:top w:val="none" w:sz="0" w:space="0" w:color="auto"/>
            <w:left w:val="none" w:sz="0" w:space="0" w:color="auto"/>
            <w:bottom w:val="none" w:sz="0" w:space="0" w:color="auto"/>
            <w:right w:val="none" w:sz="0" w:space="0" w:color="auto"/>
          </w:divBdr>
          <w:divsChild>
            <w:div w:id="2068333507">
              <w:marLeft w:val="0"/>
              <w:marRight w:val="0"/>
              <w:marTop w:val="0"/>
              <w:marBottom w:val="0"/>
              <w:divBdr>
                <w:top w:val="none" w:sz="0" w:space="0" w:color="auto"/>
                <w:left w:val="none" w:sz="0" w:space="0" w:color="auto"/>
                <w:bottom w:val="none" w:sz="0" w:space="0" w:color="auto"/>
                <w:right w:val="none" w:sz="0" w:space="0" w:color="auto"/>
              </w:divBdr>
            </w:div>
            <w:div w:id="967662547">
              <w:marLeft w:val="0"/>
              <w:marRight w:val="0"/>
              <w:marTop w:val="0"/>
              <w:marBottom w:val="0"/>
              <w:divBdr>
                <w:top w:val="none" w:sz="0" w:space="0" w:color="auto"/>
                <w:left w:val="none" w:sz="0" w:space="0" w:color="auto"/>
                <w:bottom w:val="none" w:sz="0" w:space="0" w:color="auto"/>
                <w:right w:val="none" w:sz="0" w:space="0" w:color="auto"/>
              </w:divBdr>
            </w:div>
          </w:divsChild>
        </w:div>
        <w:div w:id="1041905080">
          <w:marLeft w:val="-150"/>
          <w:marRight w:val="-150"/>
          <w:marTop w:val="0"/>
          <w:marBottom w:val="0"/>
          <w:divBdr>
            <w:top w:val="none" w:sz="0" w:space="0" w:color="auto"/>
            <w:left w:val="none" w:sz="0" w:space="0" w:color="auto"/>
            <w:bottom w:val="none" w:sz="0" w:space="0" w:color="auto"/>
            <w:right w:val="none" w:sz="0" w:space="0" w:color="auto"/>
          </w:divBdr>
          <w:divsChild>
            <w:div w:id="1318454863">
              <w:marLeft w:val="0"/>
              <w:marRight w:val="0"/>
              <w:marTop w:val="0"/>
              <w:marBottom w:val="0"/>
              <w:divBdr>
                <w:top w:val="none" w:sz="0" w:space="0" w:color="auto"/>
                <w:left w:val="none" w:sz="0" w:space="0" w:color="auto"/>
                <w:bottom w:val="none" w:sz="0" w:space="0" w:color="auto"/>
                <w:right w:val="none" w:sz="0" w:space="0" w:color="auto"/>
              </w:divBdr>
            </w:div>
            <w:div w:id="107700132">
              <w:marLeft w:val="0"/>
              <w:marRight w:val="0"/>
              <w:marTop w:val="0"/>
              <w:marBottom w:val="0"/>
              <w:divBdr>
                <w:top w:val="none" w:sz="0" w:space="0" w:color="auto"/>
                <w:left w:val="none" w:sz="0" w:space="0" w:color="auto"/>
                <w:bottom w:val="none" w:sz="0" w:space="0" w:color="auto"/>
                <w:right w:val="none" w:sz="0" w:space="0" w:color="auto"/>
              </w:divBdr>
            </w:div>
          </w:divsChild>
        </w:div>
        <w:div w:id="1616013003">
          <w:marLeft w:val="-150"/>
          <w:marRight w:val="-150"/>
          <w:marTop w:val="0"/>
          <w:marBottom w:val="0"/>
          <w:divBdr>
            <w:top w:val="none" w:sz="0" w:space="0" w:color="auto"/>
            <w:left w:val="none" w:sz="0" w:space="0" w:color="auto"/>
            <w:bottom w:val="none" w:sz="0" w:space="0" w:color="auto"/>
            <w:right w:val="none" w:sz="0" w:space="0" w:color="auto"/>
          </w:divBdr>
          <w:divsChild>
            <w:div w:id="2108377891">
              <w:marLeft w:val="0"/>
              <w:marRight w:val="0"/>
              <w:marTop w:val="0"/>
              <w:marBottom w:val="0"/>
              <w:divBdr>
                <w:top w:val="none" w:sz="0" w:space="0" w:color="auto"/>
                <w:left w:val="none" w:sz="0" w:space="0" w:color="auto"/>
                <w:bottom w:val="none" w:sz="0" w:space="0" w:color="auto"/>
                <w:right w:val="none" w:sz="0" w:space="0" w:color="auto"/>
              </w:divBdr>
            </w:div>
            <w:div w:id="348290950">
              <w:marLeft w:val="0"/>
              <w:marRight w:val="0"/>
              <w:marTop w:val="0"/>
              <w:marBottom w:val="0"/>
              <w:divBdr>
                <w:top w:val="none" w:sz="0" w:space="0" w:color="auto"/>
                <w:left w:val="none" w:sz="0" w:space="0" w:color="auto"/>
                <w:bottom w:val="none" w:sz="0" w:space="0" w:color="auto"/>
                <w:right w:val="none" w:sz="0" w:space="0" w:color="auto"/>
              </w:divBdr>
            </w:div>
          </w:divsChild>
        </w:div>
        <w:div w:id="858659251">
          <w:marLeft w:val="-150"/>
          <w:marRight w:val="-150"/>
          <w:marTop w:val="0"/>
          <w:marBottom w:val="0"/>
          <w:divBdr>
            <w:top w:val="none" w:sz="0" w:space="0" w:color="auto"/>
            <w:left w:val="none" w:sz="0" w:space="0" w:color="auto"/>
            <w:bottom w:val="none" w:sz="0" w:space="0" w:color="auto"/>
            <w:right w:val="none" w:sz="0" w:space="0" w:color="auto"/>
          </w:divBdr>
          <w:divsChild>
            <w:div w:id="733626166">
              <w:marLeft w:val="0"/>
              <w:marRight w:val="0"/>
              <w:marTop w:val="0"/>
              <w:marBottom w:val="0"/>
              <w:divBdr>
                <w:top w:val="none" w:sz="0" w:space="0" w:color="auto"/>
                <w:left w:val="none" w:sz="0" w:space="0" w:color="auto"/>
                <w:bottom w:val="none" w:sz="0" w:space="0" w:color="auto"/>
                <w:right w:val="none" w:sz="0" w:space="0" w:color="auto"/>
              </w:divBdr>
            </w:div>
            <w:div w:id="173151501">
              <w:marLeft w:val="0"/>
              <w:marRight w:val="0"/>
              <w:marTop w:val="0"/>
              <w:marBottom w:val="0"/>
              <w:divBdr>
                <w:top w:val="none" w:sz="0" w:space="0" w:color="auto"/>
                <w:left w:val="none" w:sz="0" w:space="0" w:color="auto"/>
                <w:bottom w:val="none" w:sz="0" w:space="0" w:color="auto"/>
                <w:right w:val="none" w:sz="0" w:space="0" w:color="auto"/>
              </w:divBdr>
            </w:div>
          </w:divsChild>
        </w:div>
        <w:div w:id="98723463">
          <w:marLeft w:val="-150"/>
          <w:marRight w:val="-150"/>
          <w:marTop w:val="0"/>
          <w:marBottom w:val="0"/>
          <w:divBdr>
            <w:top w:val="none" w:sz="0" w:space="0" w:color="auto"/>
            <w:left w:val="none" w:sz="0" w:space="0" w:color="auto"/>
            <w:bottom w:val="none" w:sz="0" w:space="0" w:color="auto"/>
            <w:right w:val="none" w:sz="0" w:space="0" w:color="auto"/>
          </w:divBdr>
          <w:divsChild>
            <w:div w:id="2014453368">
              <w:marLeft w:val="0"/>
              <w:marRight w:val="0"/>
              <w:marTop w:val="0"/>
              <w:marBottom w:val="0"/>
              <w:divBdr>
                <w:top w:val="none" w:sz="0" w:space="0" w:color="auto"/>
                <w:left w:val="none" w:sz="0" w:space="0" w:color="auto"/>
                <w:bottom w:val="none" w:sz="0" w:space="0" w:color="auto"/>
                <w:right w:val="none" w:sz="0" w:space="0" w:color="auto"/>
              </w:divBdr>
            </w:div>
            <w:div w:id="17910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3723">
      <w:bodyDiv w:val="1"/>
      <w:marLeft w:val="0"/>
      <w:marRight w:val="0"/>
      <w:marTop w:val="0"/>
      <w:marBottom w:val="0"/>
      <w:divBdr>
        <w:top w:val="none" w:sz="0" w:space="0" w:color="auto"/>
        <w:left w:val="none" w:sz="0" w:space="0" w:color="auto"/>
        <w:bottom w:val="none" w:sz="0" w:space="0" w:color="auto"/>
        <w:right w:val="none" w:sz="0" w:space="0" w:color="auto"/>
      </w:divBdr>
      <w:divsChild>
        <w:div w:id="1127965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2120</TotalTime>
  <Pages>1</Pages>
  <Words>4772</Words>
  <Characters>27207</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31916</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Zakupki.Pni.PC2</cp:lastModifiedBy>
  <cp:revision>152</cp:revision>
  <cp:lastPrinted>2026-08-06T11:20:00Z</cp:lastPrinted>
  <dcterms:created xsi:type="dcterms:W3CDTF">2025-02-28T05:54:00Z</dcterms:created>
  <dcterms:modified xsi:type="dcterms:W3CDTF">2026-08-06T11:21:00Z</dcterms:modified>
</cp:coreProperties>
</file>