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AAD8" w14:textId="77777777" w:rsidR="00073018" w:rsidRDefault="00073018" w:rsidP="008B4C15">
      <w:pPr>
        <w:widowControl/>
        <w:autoSpaceDE/>
        <w:autoSpaceDN/>
        <w:adjustRightInd/>
        <w:ind w:firstLine="567"/>
        <w:jc w:val="center"/>
        <w:rPr>
          <w:b/>
          <w:sz w:val="24"/>
          <w:szCs w:val="24"/>
        </w:rPr>
      </w:pPr>
    </w:p>
    <w:p w14:paraId="18D0E781" w14:textId="77777777" w:rsidR="00073018" w:rsidRDefault="00073018" w:rsidP="008B4C15">
      <w:pPr>
        <w:widowControl/>
        <w:autoSpaceDE/>
        <w:autoSpaceDN/>
        <w:adjustRightInd/>
        <w:ind w:firstLine="567"/>
        <w:jc w:val="center"/>
        <w:rPr>
          <w:b/>
          <w:sz w:val="24"/>
          <w:szCs w:val="24"/>
        </w:rPr>
      </w:pPr>
    </w:p>
    <w:p w14:paraId="214DFAD6" w14:textId="77777777" w:rsidR="00B4672D" w:rsidRPr="004856F6" w:rsidRDefault="0006523D" w:rsidP="008B4C15">
      <w:pPr>
        <w:widowControl/>
        <w:autoSpaceDE/>
        <w:autoSpaceDN/>
        <w:adjustRightInd/>
        <w:ind w:firstLine="567"/>
        <w:jc w:val="center"/>
        <w:rPr>
          <w:b/>
          <w:sz w:val="24"/>
          <w:szCs w:val="24"/>
        </w:rPr>
      </w:pPr>
      <w:r>
        <w:rPr>
          <w:b/>
          <w:noProof/>
          <w:sz w:val="24"/>
          <w:szCs w:val="24"/>
          <w:lang w:eastAsia="en-US"/>
        </w:rPr>
        <w:pict w14:anchorId="6F7FDF1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49FE3649"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479C9558"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D1A343F"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1534893" w14:textId="77777777" w:rsidR="008312C7" w:rsidRPr="004856F6" w:rsidRDefault="008312C7" w:rsidP="008B4C15">
      <w:pPr>
        <w:widowControl/>
        <w:autoSpaceDE/>
        <w:autoSpaceDN/>
        <w:adjustRightInd/>
        <w:ind w:firstLine="567"/>
        <w:jc w:val="center"/>
        <w:rPr>
          <w:b/>
          <w:sz w:val="24"/>
          <w:szCs w:val="24"/>
        </w:rPr>
      </w:pPr>
    </w:p>
    <w:p w14:paraId="03141AA1"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354E4331"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16748B31"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средство,страхование, сборку, оформление сертификатов, паспортов и иные расходы Участника, а также все скидки, предлагаемые Участником.</w:t>
      </w:r>
    </w:p>
    <w:p w14:paraId="100C9FDC" w14:textId="1BE903E6"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06523D">
        <w:rPr>
          <w:b/>
          <w:color w:val="FF0000"/>
          <w:sz w:val="24"/>
          <w:szCs w:val="24"/>
        </w:rPr>
        <w:t>3170</w:t>
      </w:r>
      <w:r w:rsidR="004C4DEA">
        <w:rPr>
          <w:b/>
          <w:color w:val="FF0000"/>
          <w:sz w:val="24"/>
          <w:szCs w:val="24"/>
        </w:rPr>
        <w:t>,00</w:t>
      </w:r>
      <w:r w:rsidRPr="0057717B">
        <w:rPr>
          <w:b/>
          <w:i/>
          <w:color w:val="FF0000"/>
          <w:sz w:val="24"/>
          <w:szCs w:val="24"/>
        </w:rPr>
        <w:t xml:space="preserve"> (</w:t>
      </w:r>
      <w:r w:rsidR="0006523D">
        <w:rPr>
          <w:b/>
          <w:i/>
          <w:color w:val="FF0000"/>
          <w:sz w:val="24"/>
          <w:szCs w:val="24"/>
        </w:rPr>
        <w:t>три тысячи сто семьдесят</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4F5D7238" w14:textId="093862AB"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4D0A68">
        <w:rPr>
          <w:sz w:val="24"/>
          <w:szCs w:val="24"/>
        </w:rPr>
        <w:t>.</w:t>
      </w:r>
    </w:p>
    <w:p w14:paraId="4EF3AA21" w14:textId="55473EB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F72C3B">
        <w:rPr>
          <w:b/>
          <w:i/>
          <w:sz w:val="24"/>
          <w:szCs w:val="24"/>
        </w:rPr>
        <w:t>6</w:t>
      </w:r>
      <w:r w:rsidR="0006523D">
        <w:rPr>
          <w:b/>
          <w:i/>
          <w:sz w:val="24"/>
          <w:szCs w:val="24"/>
        </w:rPr>
        <w:t xml:space="preserve"> </w:t>
      </w:r>
      <w:r w:rsidRPr="00073018">
        <w:rPr>
          <w:b/>
          <w:i/>
          <w:sz w:val="24"/>
          <w:szCs w:val="24"/>
        </w:rPr>
        <w:t>года.</w:t>
      </w:r>
    </w:p>
    <w:p w14:paraId="74D2A161"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4F860DEF" w14:textId="79CD066E"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F72C3B">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64D161DD"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4FA4458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6C0C61F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217790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98BE1A1"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r w:rsidR="00DC3EE9" w:rsidRPr="003E2C0A">
        <w:rPr>
          <w:b/>
          <w:i/>
          <w:sz w:val="24"/>
          <w:szCs w:val="24"/>
        </w:rPr>
        <w:t>услуги</w:t>
      </w:r>
      <w:r w:rsidR="006A163A" w:rsidRPr="003E2C0A">
        <w:rPr>
          <w:sz w:val="24"/>
          <w:szCs w:val="24"/>
        </w:rPr>
        <w:t xml:space="preserve">и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165BCBA3" w14:textId="77777777"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r w:rsidR="00D661EE" w:rsidRPr="004856F6">
        <w:rPr>
          <w:b/>
          <w:i/>
          <w:sz w:val="24"/>
          <w:szCs w:val="24"/>
          <w:lang w:val="en-US"/>
        </w:rPr>
        <w:t>VladZakupki</w:t>
      </w:r>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обязан указатьномер извещения, указанный на вышеуказанном сайте</w:t>
      </w:r>
      <w:r w:rsidR="00D661EE" w:rsidRPr="004856F6">
        <w:rPr>
          <w:sz w:val="24"/>
          <w:szCs w:val="24"/>
        </w:rPr>
        <w:t>.</w:t>
      </w:r>
    </w:p>
    <w:p w14:paraId="5A9FE024" w14:textId="01AA3FCD"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F72C3B">
        <w:rPr>
          <w:sz w:val="24"/>
          <w:szCs w:val="24"/>
        </w:rPr>
        <w:t>04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F72C3B">
        <w:rPr>
          <w:sz w:val="24"/>
          <w:szCs w:val="24"/>
        </w:rPr>
        <w:t xml:space="preserve">6 </w:t>
      </w:r>
      <w:r w:rsidR="00530C20" w:rsidRPr="0026324C">
        <w:rPr>
          <w:sz w:val="24"/>
          <w:szCs w:val="24"/>
        </w:rPr>
        <w:t xml:space="preserve">г. </w:t>
      </w:r>
      <w:r w:rsidR="0026324C">
        <w:rPr>
          <w:sz w:val="24"/>
          <w:szCs w:val="24"/>
        </w:rPr>
        <w:t>1</w:t>
      </w:r>
      <w:r w:rsidR="00F72C3B">
        <w:rPr>
          <w:sz w:val="24"/>
          <w:szCs w:val="24"/>
        </w:rPr>
        <w:t>0</w:t>
      </w:r>
      <w:r w:rsidR="006F59C5">
        <w:rPr>
          <w:sz w:val="24"/>
          <w:szCs w:val="24"/>
        </w:rPr>
        <w:t xml:space="preserve"> </w:t>
      </w:r>
      <w:r w:rsidR="00530C20" w:rsidRPr="0026324C">
        <w:rPr>
          <w:sz w:val="24"/>
          <w:szCs w:val="24"/>
        </w:rPr>
        <w:t>ч. 00 мин.</w:t>
      </w:r>
    </w:p>
    <w:p w14:paraId="42669A3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26324C">
        <w:rPr>
          <w:b/>
          <w:bCs/>
          <w:sz w:val="24"/>
          <w:szCs w:val="24"/>
        </w:rPr>
        <w:t>договора</w:t>
      </w:r>
      <w:r w:rsidR="006A76FA" w:rsidRPr="004856F6">
        <w:rPr>
          <w:b/>
          <w:sz w:val="24"/>
          <w:szCs w:val="24"/>
        </w:rPr>
        <w:t>в случае принятия Заказчиком такого решения</w:t>
      </w:r>
      <w:r w:rsidRPr="004856F6">
        <w:rPr>
          <w:b/>
          <w:sz w:val="24"/>
          <w:szCs w:val="24"/>
        </w:rPr>
        <w:t>.</w:t>
      </w:r>
    </w:p>
    <w:p w14:paraId="7536573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40BBC34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7E3F3190"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нестоимостные условия;</w:t>
      </w:r>
    </w:p>
    <w:p w14:paraId="595D590C"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b/>
          <w:sz w:val="24"/>
          <w:szCs w:val="24"/>
        </w:rPr>
        <w:t>или принимает решение о завершении процедуры запроса цен без заключения договора.</w:t>
      </w:r>
    </w:p>
    <w:p w14:paraId="6D2E0563"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1991939D" w14:textId="77777777" w:rsidR="006F59C5" w:rsidRDefault="006F59C5" w:rsidP="006F59C5">
      <w:pPr>
        <w:ind w:firstLine="567"/>
        <w:jc w:val="both"/>
        <w:rPr>
          <w:b/>
          <w:bCs/>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40394641" w14:textId="0CBC34CF" w:rsidR="00F72C3B" w:rsidRPr="00F72C3B" w:rsidRDefault="00F72C3B" w:rsidP="00F72C3B">
      <w:pPr>
        <w:ind w:firstLine="567"/>
        <w:jc w:val="both"/>
        <w:rPr>
          <w:sz w:val="24"/>
          <w:szCs w:val="24"/>
          <w:highlight w:val="lightGray"/>
        </w:rPr>
      </w:pPr>
      <w:r w:rsidRPr="00F72C3B">
        <w:rPr>
          <w:i/>
          <w:sz w:val="24"/>
          <w:szCs w:val="24"/>
          <w:highlight w:val="lightGray"/>
        </w:rPr>
        <w:t>Запрет закупок товаров (позиция 11</w:t>
      </w:r>
      <w:r>
        <w:rPr>
          <w:i/>
          <w:sz w:val="24"/>
          <w:szCs w:val="24"/>
          <w:highlight w:val="lightGray"/>
        </w:rPr>
        <w:t>, 6</w:t>
      </w:r>
      <w:r w:rsidRPr="00F72C3B">
        <w:rPr>
          <w:i/>
          <w:sz w:val="24"/>
          <w:szCs w:val="24"/>
          <w:highlight w:val="lightGray"/>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 1 Постановления № 1875 </w:t>
      </w:r>
      <w:r w:rsidRPr="00F72C3B">
        <w:rPr>
          <w:b/>
          <w:i/>
          <w:sz w:val="24"/>
          <w:szCs w:val="24"/>
          <w:highlight w:val="lightGray"/>
        </w:rPr>
        <w:t>НЕ ПРИМЕНЯЕТСЯ</w:t>
      </w:r>
      <w:r w:rsidRPr="00F72C3B">
        <w:rPr>
          <w:i/>
          <w:sz w:val="24"/>
          <w:szCs w:val="24"/>
          <w:highlight w:val="lightGray"/>
        </w:rPr>
        <w:t xml:space="preserve"> в соответствии с  пунктом 5 подпунктом «и» абзацем 3.</w:t>
      </w:r>
    </w:p>
    <w:p w14:paraId="00D8B033" w14:textId="77777777" w:rsidR="00B20E88" w:rsidRPr="0051180D" w:rsidRDefault="00B20E88" w:rsidP="00B20E88">
      <w:pPr>
        <w:pStyle w:val="af6"/>
        <w:spacing w:before="103" w:beforeAutospacing="0" w:after="0" w:afterAutospacing="0" w:line="177" w:lineRule="atLeast"/>
        <w:ind w:firstLine="332"/>
        <w:jc w:val="both"/>
        <w:rPr>
          <w:highlight w:val="lightGray"/>
        </w:rPr>
      </w:pPr>
      <w:r>
        <w:rPr>
          <w:highlight w:val="lightGray"/>
        </w:rPr>
        <w:tab/>
      </w:r>
      <w:r w:rsidRPr="00167EBD">
        <w:rPr>
          <w:highlight w:val="lightGray"/>
        </w:rPr>
        <w:t xml:space="preserve">Преимущество в отношении </w:t>
      </w:r>
      <w:r w:rsidRPr="0051180D">
        <w:rPr>
          <w:highlight w:val="lightGray"/>
        </w:rPr>
        <w:t xml:space="preserve">товаров российского происхождения (в том числе поставляемых при выполнении закупаемых работ, оказании закупаемых услуг) в соответствии с Постановлением № 1875. </w:t>
      </w:r>
    </w:p>
    <w:p w14:paraId="13EC56EB"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 xml:space="preserve">При осуществлении закупки товаров, в отношении которых Постановлением № 1875 установлено преимущество, при присвоении порядкового номера заявке на участие в закупке, содержащей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14:paraId="6CCF264C"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14:paraId="61FD2E67"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При исполнении контракта допускается замена товара исключительно на товар российского происхождения, если контракт предусматривает поставку товара российского происхождения.</w:t>
      </w:r>
    </w:p>
    <w:p w14:paraId="48EA002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5414D718" w14:textId="77777777"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 xml:space="preserve">ваетпредложенные </w:t>
      </w:r>
      <w:r w:rsidRPr="004856F6">
        <w:rPr>
          <w:sz w:val="24"/>
          <w:szCs w:val="24"/>
        </w:rPr>
        <w:t>цен</w:t>
      </w:r>
      <w:r w:rsidR="00DF5ECD" w:rsidRPr="004856F6">
        <w:rPr>
          <w:sz w:val="24"/>
          <w:szCs w:val="24"/>
        </w:rPr>
        <w:t>ыв случае соответствия участника следующим требованиям:</w:t>
      </w:r>
    </w:p>
    <w:p w14:paraId="3E8CA86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35248A5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5DB5A0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B18DFFB" w14:textId="293E8445"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w:t>
      </w:r>
      <w:r w:rsidR="0006523D">
        <w:rPr>
          <w:rFonts w:asciiTheme="majorBidi" w:hAnsiTheme="majorBidi" w:cstheme="majorBidi"/>
          <w:sz w:val="24"/>
          <w:szCs w:val="24"/>
        </w:rPr>
        <w:t xml:space="preserve"> </w:t>
      </w:r>
      <w:r w:rsidRPr="00E3324E">
        <w:rPr>
          <w:rFonts w:asciiTheme="majorBidi" w:hAnsiTheme="majorBidi" w:cstheme="majorBidi"/>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455978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2A396E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E3324E">
        <w:rPr>
          <w:rFonts w:asciiTheme="majorBidi" w:hAnsiTheme="majorBidi" w:cstheme="majorBidi"/>
          <w:sz w:val="24"/>
          <w:szCs w:val="24"/>
        </w:rPr>
        <w:lastRenderedPageBreak/>
        <w:t>являющихся объектом осуществляемой закупки, и административного наказания в виде дисквалификации;</w:t>
      </w:r>
    </w:p>
    <w:p w14:paraId="18E0C28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92BD9D"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7580CEFA"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9914DB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5E9B3B"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ограничений для участия в закупках, установленных законодательством Российской Федерации.</w:t>
      </w:r>
    </w:p>
    <w:p w14:paraId="7675D9AE"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222CF1B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26324C">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1416C38"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5E1746A"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253BD8B5"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lastRenderedPageBreak/>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3F5553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5D236E7"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C9130A9"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0476E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0B511AB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17984F7"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6DEEC5F4"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7C2D13C1"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685BC587"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3B5B3F8"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гоп</w:t>
      </w:r>
      <w:r w:rsidRPr="004856F6">
        <w:rPr>
          <w:sz w:val="24"/>
          <w:szCs w:val="24"/>
        </w:rPr>
        <w:t>редложени</w:t>
      </w:r>
      <w:r w:rsidR="0083540A" w:rsidRPr="004856F6">
        <w:rPr>
          <w:sz w:val="24"/>
          <w:szCs w:val="24"/>
        </w:rPr>
        <w:t>я</w:t>
      </w:r>
      <w:r w:rsidR="00D9080A" w:rsidRPr="004856F6">
        <w:rPr>
          <w:sz w:val="24"/>
          <w:szCs w:val="24"/>
        </w:rPr>
        <w:t>.</w:t>
      </w:r>
    </w:p>
    <w:p w14:paraId="0CC60877"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решениео заключении </w:t>
      </w:r>
      <w:r w:rsidR="002118CC" w:rsidRPr="00C13306">
        <w:rPr>
          <w:sz w:val="24"/>
          <w:szCs w:val="24"/>
        </w:rPr>
        <w:t>договора</w:t>
      </w:r>
      <w:r w:rsidR="000D01C6" w:rsidRPr="00C1330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43F68C4" w14:textId="77777777" w:rsidR="000D01C6" w:rsidRPr="004856F6" w:rsidRDefault="0083540A" w:rsidP="008B4C15">
      <w:pPr>
        <w:ind w:firstLine="567"/>
        <w:jc w:val="both"/>
        <w:rPr>
          <w:sz w:val="24"/>
          <w:szCs w:val="24"/>
        </w:rPr>
      </w:pPr>
      <w:r w:rsidRPr="004856F6">
        <w:rPr>
          <w:sz w:val="24"/>
          <w:szCs w:val="24"/>
        </w:rPr>
        <w:t>Решение Заказчикаоформляется</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FA2EF23"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18BCD394"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F0DA1A5"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68FEF85A"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188A847E" w14:textId="77777777" w:rsidR="009E645A" w:rsidRPr="004856F6" w:rsidRDefault="009E645A" w:rsidP="008B4C15">
      <w:pPr>
        <w:ind w:firstLine="567"/>
        <w:jc w:val="both"/>
        <w:rPr>
          <w:sz w:val="24"/>
          <w:szCs w:val="24"/>
        </w:rPr>
      </w:pPr>
    </w:p>
    <w:p w14:paraId="1509898D"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C13306">
        <w:rPr>
          <w:i/>
          <w:sz w:val="24"/>
          <w:szCs w:val="24"/>
        </w:rPr>
        <w:t xml:space="preserve">Студентова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29EEAD68" w14:textId="77777777" w:rsidR="009E645A" w:rsidRPr="004856F6" w:rsidRDefault="009E645A" w:rsidP="008B4C15">
      <w:pPr>
        <w:widowControl/>
        <w:ind w:firstLine="567"/>
        <w:rPr>
          <w:b/>
          <w:i/>
          <w:sz w:val="24"/>
          <w:szCs w:val="24"/>
        </w:rPr>
      </w:pPr>
    </w:p>
    <w:p w14:paraId="447F37B0"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5F882AA9"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5D9796D"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031410E2" w14:textId="77777777" w:rsidR="00C1380F" w:rsidRPr="004856F6" w:rsidRDefault="00C1380F" w:rsidP="008B4C15">
      <w:pPr>
        <w:widowControl/>
        <w:autoSpaceDE/>
        <w:autoSpaceDN/>
        <w:adjustRightInd/>
        <w:ind w:firstLine="567"/>
        <w:rPr>
          <w:sz w:val="24"/>
          <w:szCs w:val="24"/>
        </w:rPr>
      </w:pPr>
    </w:p>
    <w:p w14:paraId="33D8701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В.С. Кобякина</w:t>
      </w:r>
    </w:p>
    <w:p w14:paraId="1151E35B" w14:textId="77777777" w:rsidR="004472DE" w:rsidRPr="004856F6" w:rsidRDefault="004472DE" w:rsidP="001308F4">
      <w:pPr>
        <w:jc w:val="right"/>
        <w:rPr>
          <w:sz w:val="24"/>
          <w:szCs w:val="24"/>
        </w:rPr>
      </w:pPr>
    </w:p>
    <w:p w14:paraId="0D8BC3DF" w14:textId="77777777" w:rsidR="004472DE" w:rsidRPr="004856F6" w:rsidRDefault="004472DE" w:rsidP="001308F4">
      <w:pPr>
        <w:jc w:val="right"/>
        <w:rPr>
          <w:sz w:val="24"/>
          <w:szCs w:val="24"/>
        </w:rPr>
      </w:pPr>
    </w:p>
    <w:p w14:paraId="45E60320" w14:textId="77777777" w:rsidR="00A719C8" w:rsidRPr="004856F6" w:rsidRDefault="00A719C8" w:rsidP="00120CC1">
      <w:pPr>
        <w:rPr>
          <w:sz w:val="24"/>
          <w:szCs w:val="24"/>
        </w:rPr>
      </w:pPr>
    </w:p>
    <w:p w14:paraId="2412B68C" w14:textId="77777777" w:rsidR="00C13306" w:rsidRDefault="00C13306" w:rsidP="001308F4">
      <w:pPr>
        <w:jc w:val="right"/>
        <w:rPr>
          <w:sz w:val="24"/>
          <w:szCs w:val="24"/>
        </w:rPr>
      </w:pPr>
    </w:p>
    <w:p w14:paraId="33CC7412" w14:textId="77777777" w:rsidR="00FC0208" w:rsidRDefault="00FC0208" w:rsidP="00F72C3B">
      <w:pPr>
        <w:rPr>
          <w:sz w:val="24"/>
          <w:szCs w:val="24"/>
        </w:rPr>
      </w:pPr>
    </w:p>
    <w:p w14:paraId="67A1FCD5" w14:textId="77777777" w:rsidR="0006523D" w:rsidRDefault="0006523D" w:rsidP="007C65E2">
      <w:pPr>
        <w:jc w:val="right"/>
        <w:rPr>
          <w:sz w:val="24"/>
          <w:szCs w:val="24"/>
        </w:rPr>
      </w:pPr>
    </w:p>
    <w:p w14:paraId="458DADFB" w14:textId="5E6519F7" w:rsidR="001308F4" w:rsidRPr="007C65E2" w:rsidRDefault="001308F4" w:rsidP="007C65E2">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67584F0C" w14:textId="77777777" w:rsidR="006A163A" w:rsidRPr="004856F6" w:rsidRDefault="006A163A" w:rsidP="00FC0208">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66266F01" w14:textId="29F10431" w:rsidR="006A163A" w:rsidRPr="0006523D" w:rsidRDefault="006A163A" w:rsidP="0006523D">
      <w:pPr>
        <w:rPr>
          <w:i/>
          <w:sz w:val="24"/>
          <w:szCs w:val="24"/>
        </w:rPr>
      </w:pPr>
      <w:r w:rsidRPr="004856F6">
        <w:rPr>
          <w:i/>
          <w:sz w:val="24"/>
          <w:szCs w:val="24"/>
          <w:highlight w:val="yellow"/>
        </w:rPr>
        <w:t xml:space="preserve">Заполняется на бланке участника.  </w:t>
      </w:r>
      <w:r w:rsidR="0006523D">
        <w:rPr>
          <w:i/>
          <w:sz w:val="24"/>
          <w:szCs w:val="24"/>
        </w:rPr>
        <w:tab/>
      </w:r>
      <w:r w:rsidR="0006523D">
        <w:rPr>
          <w:i/>
          <w:sz w:val="24"/>
          <w:szCs w:val="24"/>
        </w:rPr>
        <w:tab/>
      </w:r>
      <w:r w:rsidR="0006523D">
        <w:rPr>
          <w:i/>
          <w:sz w:val="24"/>
          <w:szCs w:val="24"/>
        </w:rPr>
        <w:tab/>
      </w:r>
      <w:r w:rsidR="00C13306">
        <w:rPr>
          <w:sz w:val="24"/>
          <w:szCs w:val="24"/>
          <w:lang w:eastAsia="en-US"/>
        </w:rPr>
        <w:t>Директору</w:t>
      </w:r>
    </w:p>
    <w:p w14:paraId="6B7D6914"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45351DCD" w14:textId="77777777" w:rsidR="00C13306" w:rsidRDefault="00C13306" w:rsidP="00080B4D">
      <w:pPr>
        <w:widowControl/>
        <w:autoSpaceDE/>
        <w:autoSpaceDN/>
        <w:adjustRightInd/>
        <w:ind w:left="5668"/>
        <w:rPr>
          <w:i/>
          <w:sz w:val="24"/>
          <w:szCs w:val="24"/>
          <w:lang w:eastAsia="en-US"/>
        </w:rPr>
      </w:pPr>
      <w:r>
        <w:rPr>
          <w:sz w:val="24"/>
          <w:szCs w:val="24"/>
          <w:lang w:eastAsia="en-US"/>
        </w:rPr>
        <w:t>Кобякиной Валентине Степановне</w:t>
      </w:r>
    </w:p>
    <w:p w14:paraId="21C50CED" w14:textId="77777777" w:rsidR="00C13306" w:rsidRPr="004856F6" w:rsidRDefault="00C13306" w:rsidP="00080B4D">
      <w:pPr>
        <w:widowControl/>
        <w:autoSpaceDE/>
        <w:autoSpaceDN/>
        <w:adjustRightInd/>
        <w:ind w:left="5668"/>
        <w:rPr>
          <w:i/>
          <w:sz w:val="24"/>
          <w:szCs w:val="24"/>
          <w:lang w:eastAsia="en-US"/>
        </w:rPr>
      </w:pPr>
    </w:p>
    <w:p w14:paraId="1F8DB691" w14:textId="77777777" w:rsidR="006A163A" w:rsidRPr="004856F6" w:rsidRDefault="006A163A" w:rsidP="0006523D">
      <w:pPr>
        <w:widowControl/>
        <w:autoSpaceDE/>
        <w:autoSpaceDN/>
        <w:adjustRightInd/>
        <w:ind w:left="5670"/>
        <w:rPr>
          <w:b/>
          <w:sz w:val="24"/>
          <w:szCs w:val="24"/>
          <w:lang w:eastAsia="en-US"/>
        </w:rPr>
      </w:pPr>
      <w:r w:rsidRPr="004856F6">
        <w:rPr>
          <w:b/>
          <w:sz w:val="24"/>
          <w:szCs w:val="24"/>
          <w:highlight w:val="yellow"/>
          <w:lang w:eastAsia="en-US"/>
        </w:rPr>
        <w:t>Извещение №_______________</w:t>
      </w:r>
    </w:p>
    <w:p w14:paraId="1AA1A3AE" w14:textId="77777777" w:rsidR="006A163A" w:rsidRDefault="006A163A" w:rsidP="0006523D">
      <w:pPr>
        <w:widowControl/>
        <w:autoSpaceDE/>
        <w:autoSpaceDN/>
        <w:adjustRightInd/>
        <w:ind w:left="5670"/>
        <w:rPr>
          <w:sz w:val="24"/>
          <w:szCs w:val="24"/>
          <w:lang w:eastAsia="en-US"/>
        </w:rPr>
      </w:pPr>
      <w:r w:rsidRPr="004856F6">
        <w:rPr>
          <w:sz w:val="24"/>
          <w:szCs w:val="24"/>
          <w:highlight w:val="yellow"/>
          <w:lang w:eastAsia="en-US"/>
        </w:rPr>
        <w:t>(обязательное поле для заполнения)</w:t>
      </w:r>
    </w:p>
    <w:p w14:paraId="199B442A" w14:textId="57C63976" w:rsidR="00607BAA" w:rsidRPr="004856F6" w:rsidRDefault="00146145" w:rsidP="0006523D">
      <w:pPr>
        <w:autoSpaceDE/>
        <w:autoSpaceDN/>
        <w:adjustRightInd/>
        <w:ind w:firstLine="708"/>
        <w:jc w:val="both"/>
        <w:rPr>
          <w:sz w:val="24"/>
          <w:szCs w:val="24"/>
        </w:rPr>
      </w:pPr>
      <w:r w:rsidRPr="004856F6">
        <w:rPr>
          <w:sz w:val="24"/>
          <w:szCs w:val="24"/>
        </w:rPr>
        <w:t xml:space="preserve">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tbl>
      <w:tblPr>
        <w:tblW w:w="497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5"/>
        <w:gridCol w:w="1999"/>
        <w:gridCol w:w="1439"/>
        <w:gridCol w:w="562"/>
        <w:gridCol w:w="532"/>
        <w:gridCol w:w="847"/>
        <w:gridCol w:w="1188"/>
        <w:gridCol w:w="3702"/>
      </w:tblGrid>
      <w:tr w:rsidR="0006523D" w:rsidRPr="00607BAA" w14:paraId="5AB83548" w14:textId="77777777" w:rsidTr="0006523D">
        <w:trPr>
          <w:trHeight w:val="742"/>
          <w:jc w:val="center"/>
        </w:trPr>
        <w:tc>
          <w:tcPr>
            <w:tcW w:w="176" w:type="pct"/>
            <w:tcBorders>
              <w:top w:val="single" w:sz="2" w:space="0" w:color="auto"/>
              <w:left w:val="single" w:sz="2" w:space="0" w:color="auto"/>
              <w:bottom w:val="single" w:sz="4" w:space="0" w:color="auto"/>
              <w:right w:val="single" w:sz="2" w:space="0" w:color="auto"/>
            </w:tcBorders>
            <w:vAlign w:val="center"/>
          </w:tcPr>
          <w:p w14:paraId="7492D007" w14:textId="77777777" w:rsidR="00DB39CD" w:rsidRPr="00607BAA" w:rsidRDefault="00DB39CD" w:rsidP="00B613E6">
            <w:pPr>
              <w:keepNext/>
              <w:jc w:val="center"/>
              <w:rPr>
                <w:sz w:val="18"/>
                <w:szCs w:val="18"/>
              </w:rPr>
            </w:pPr>
            <w:bookmarkStart w:id="0" w:name="_Hlk236229398"/>
            <w:r w:rsidRPr="00607BAA">
              <w:rPr>
                <w:sz w:val="18"/>
                <w:szCs w:val="18"/>
              </w:rPr>
              <w:t>№</w:t>
            </w:r>
          </w:p>
        </w:tc>
        <w:tc>
          <w:tcPr>
            <w:tcW w:w="939" w:type="pct"/>
            <w:tcBorders>
              <w:top w:val="single" w:sz="2" w:space="0" w:color="auto"/>
              <w:left w:val="single" w:sz="2" w:space="0" w:color="auto"/>
              <w:bottom w:val="single" w:sz="4" w:space="0" w:color="auto"/>
              <w:right w:val="single" w:sz="2" w:space="0" w:color="auto"/>
            </w:tcBorders>
            <w:vAlign w:val="center"/>
          </w:tcPr>
          <w:p w14:paraId="3F439567" w14:textId="77777777" w:rsidR="00DB39CD" w:rsidRPr="00607BAA" w:rsidRDefault="00DB39CD" w:rsidP="00B613E6">
            <w:pPr>
              <w:jc w:val="center"/>
              <w:rPr>
                <w:sz w:val="18"/>
                <w:szCs w:val="18"/>
              </w:rPr>
            </w:pPr>
            <w:r w:rsidRPr="00607BAA">
              <w:rPr>
                <w:sz w:val="18"/>
                <w:szCs w:val="18"/>
              </w:rPr>
              <w:t xml:space="preserve">Наименование Товара, </w:t>
            </w:r>
          </w:p>
          <w:p w14:paraId="1EC769CF" w14:textId="77777777" w:rsidR="00DB39CD" w:rsidRPr="00607BAA" w:rsidRDefault="00DB39CD" w:rsidP="00B613E6">
            <w:pPr>
              <w:jc w:val="center"/>
              <w:rPr>
                <w:sz w:val="18"/>
                <w:szCs w:val="18"/>
              </w:rPr>
            </w:pPr>
            <w:r w:rsidRPr="00607BAA">
              <w:rPr>
                <w:sz w:val="18"/>
                <w:szCs w:val="18"/>
              </w:rPr>
              <w:t xml:space="preserve">ОКПД2 </w:t>
            </w:r>
          </w:p>
        </w:tc>
        <w:tc>
          <w:tcPr>
            <w:tcW w:w="676" w:type="pct"/>
            <w:tcBorders>
              <w:top w:val="single" w:sz="2" w:space="0" w:color="auto"/>
              <w:left w:val="single" w:sz="2" w:space="0" w:color="auto"/>
              <w:bottom w:val="single" w:sz="4" w:space="0" w:color="auto"/>
              <w:right w:val="single" w:sz="2" w:space="0" w:color="auto"/>
            </w:tcBorders>
            <w:vAlign w:val="center"/>
          </w:tcPr>
          <w:p w14:paraId="6332F86C"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64" w:type="pct"/>
            <w:tcBorders>
              <w:top w:val="single" w:sz="2" w:space="0" w:color="auto"/>
              <w:left w:val="single" w:sz="2" w:space="0" w:color="auto"/>
              <w:bottom w:val="single" w:sz="4" w:space="0" w:color="auto"/>
              <w:right w:val="single" w:sz="2" w:space="0" w:color="auto"/>
            </w:tcBorders>
            <w:vAlign w:val="center"/>
          </w:tcPr>
          <w:p w14:paraId="3571395A" w14:textId="77777777" w:rsidR="00DB39CD" w:rsidRPr="00607BAA" w:rsidRDefault="00DB39CD" w:rsidP="00B613E6">
            <w:pPr>
              <w:keepNext/>
              <w:jc w:val="center"/>
              <w:rPr>
                <w:sz w:val="18"/>
                <w:szCs w:val="18"/>
              </w:rPr>
            </w:pPr>
            <w:r w:rsidRPr="00607BAA">
              <w:rPr>
                <w:sz w:val="18"/>
                <w:szCs w:val="18"/>
              </w:rPr>
              <w:t>Ед. изм.</w:t>
            </w:r>
          </w:p>
        </w:tc>
        <w:tc>
          <w:tcPr>
            <w:tcW w:w="250" w:type="pct"/>
            <w:tcBorders>
              <w:top w:val="single" w:sz="2" w:space="0" w:color="auto"/>
              <w:left w:val="single" w:sz="2" w:space="0" w:color="auto"/>
              <w:bottom w:val="single" w:sz="4" w:space="0" w:color="auto"/>
              <w:right w:val="single" w:sz="2" w:space="0" w:color="auto"/>
            </w:tcBorders>
            <w:vAlign w:val="center"/>
          </w:tcPr>
          <w:p w14:paraId="53B1FDAC" w14:textId="77777777" w:rsidR="00DB39CD" w:rsidRPr="00607BAA" w:rsidRDefault="00DB39CD" w:rsidP="00DB39CD">
            <w:pPr>
              <w:keepNext/>
              <w:jc w:val="center"/>
              <w:rPr>
                <w:sz w:val="18"/>
                <w:szCs w:val="18"/>
              </w:rPr>
            </w:pPr>
            <w:r w:rsidRPr="00607BAA">
              <w:rPr>
                <w:sz w:val="18"/>
                <w:szCs w:val="18"/>
              </w:rPr>
              <w:t>Кол-во</w:t>
            </w:r>
          </w:p>
        </w:tc>
        <w:tc>
          <w:tcPr>
            <w:tcW w:w="398" w:type="pct"/>
            <w:tcBorders>
              <w:top w:val="single" w:sz="2" w:space="0" w:color="auto"/>
              <w:left w:val="single" w:sz="2" w:space="0" w:color="auto"/>
              <w:bottom w:val="single" w:sz="4" w:space="0" w:color="auto"/>
              <w:right w:val="single" w:sz="2" w:space="0" w:color="auto"/>
            </w:tcBorders>
            <w:vAlign w:val="center"/>
          </w:tcPr>
          <w:p w14:paraId="6E5D905D"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58" w:type="pct"/>
            <w:tcBorders>
              <w:top w:val="single" w:sz="2" w:space="0" w:color="auto"/>
              <w:left w:val="single" w:sz="2" w:space="0" w:color="auto"/>
              <w:bottom w:val="single" w:sz="4" w:space="0" w:color="auto"/>
              <w:right w:val="single" w:sz="2" w:space="0" w:color="auto"/>
            </w:tcBorders>
            <w:vAlign w:val="center"/>
          </w:tcPr>
          <w:p w14:paraId="16783A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39" w:type="pct"/>
            <w:tcBorders>
              <w:top w:val="single" w:sz="2" w:space="0" w:color="auto"/>
              <w:left w:val="single" w:sz="2" w:space="0" w:color="auto"/>
              <w:bottom w:val="single" w:sz="4" w:space="0" w:color="auto"/>
              <w:right w:val="single" w:sz="2" w:space="0" w:color="auto"/>
            </w:tcBorders>
            <w:vAlign w:val="center"/>
          </w:tcPr>
          <w:p w14:paraId="1D6F87C4"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06523D" w:rsidRPr="00607BAA" w14:paraId="32B40BD8" w14:textId="77777777" w:rsidTr="0006523D">
        <w:trPr>
          <w:trHeight w:val="369"/>
          <w:jc w:val="center"/>
        </w:trPr>
        <w:tc>
          <w:tcPr>
            <w:tcW w:w="176" w:type="pct"/>
            <w:tcBorders>
              <w:top w:val="single" w:sz="4" w:space="0" w:color="auto"/>
              <w:left w:val="single" w:sz="4" w:space="0" w:color="auto"/>
              <w:right w:val="single" w:sz="4" w:space="0" w:color="auto"/>
            </w:tcBorders>
            <w:vAlign w:val="center"/>
          </w:tcPr>
          <w:p w14:paraId="67E0E525" w14:textId="77777777" w:rsidR="00470CAF" w:rsidRPr="0006523D" w:rsidRDefault="00470CAF" w:rsidP="00B613E6">
            <w:pPr>
              <w:jc w:val="center"/>
              <w:rPr>
                <w:bCs/>
                <w:sz w:val="18"/>
                <w:szCs w:val="18"/>
              </w:rPr>
            </w:pPr>
            <w:r w:rsidRPr="0006523D">
              <w:rPr>
                <w:bCs/>
                <w:sz w:val="18"/>
                <w:szCs w:val="18"/>
              </w:rPr>
              <w:t>1</w:t>
            </w:r>
          </w:p>
        </w:tc>
        <w:tc>
          <w:tcPr>
            <w:tcW w:w="939" w:type="pct"/>
            <w:tcBorders>
              <w:top w:val="single" w:sz="4" w:space="0" w:color="auto"/>
              <w:left w:val="single" w:sz="4" w:space="0" w:color="auto"/>
              <w:right w:val="single" w:sz="4" w:space="0" w:color="auto"/>
            </w:tcBorders>
            <w:vAlign w:val="center"/>
          </w:tcPr>
          <w:p w14:paraId="39C39C0D" w14:textId="5178F1CD" w:rsidR="00470CAF" w:rsidRPr="0006523D" w:rsidRDefault="00F72C3B" w:rsidP="00F72C3B">
            <w:pPr>
              <w:rPr>
                <w:sz w:val="18"/>
                <w:szCs w:val="18"/>
              </w:rPr>
            </w:pPr>
            <w:r w:rsidRPr="0006523D">
              <w:rPr>
                <w:sz w:val="18"/>
                <w:szCs w:val="18"/>
              </w:rPr>
              <w:t xml:space="preserve">Линейка, </w:t>
            </w:r>
            <w:r w:rsidRPr="0006523D">
              <w:rPr>
                <w:rStyle w:val="af8"/>
                <w:b w:val="0"/>
                <w:bCs w:val="0"/>
                <w:color w:val="333333"/>
                <w:sz w:val="18"/>
                <w:szCs w:val="18"/>
                <w:shd w:val="clear" w:color="auto" w:fill="FFFFFF"/>
              </w:rPr>
              <w:t>26.51.33.141</w:t>
            </w:r>
          </w:p>
        </w:tc>
        <w:tc>
          <w:tcPr>
            <w:tcW w:w="676" w:type="pct"/>
            <w:tcBorders>
              <w:top w:val="single" w:sz="4" w:space="0" w:color="auto"/>
              <w:left w:val="single" w:sz="4" w:space="0" w:color="auto"/>
              <w:right w:val="single" w:sz="4" w:space="0" w:color="auto"/>
            </w:tcBorders>
            <w:vAlign w:val="center"/>
          </w:tcPr>
          <w:p w14:paraId="20466FDF" w14:textId="77777777" w:rsidR="00470CAF" w:rsidRPr="0006523D" w:rsidRDefault="00470CAF" w:rsidP="00DB39CD">
            <w:pPr>
              <w:snapToGrid w:val="0"/>
              <w:jc w:val="center"/>
              <w:rPr>
                <w:sz w:val="18"/>
                <w:szCs w:val="18"/>
              </w:rPr>
            </w:pPr>
          </w:p>
        </w:tc>
        <w:tc>
          <w:tcPr>
            <w:tcW w:w="264" w:type="pct"/>
            <w:tcBorders>
              <w:top w:val="single" w:sz="4" w:space="0" w:color="auto"/>
              <w:left w:val="single" w:sz="4" w:space="0" w:color="auto"/>
              <w:right w:val="single" w:sz="4" w:space="0" w:color="auto"/>
            </w:tcBorders>
            <w:vAlign w:val="center"/>
          </w:tcPr>
          <w:p w14:paraId="493E8CFC" w14:textId="1FD54928" w:rsidR="00470CAF" w:rsidRPr="0006523D" w:rsidRDefault="00F72C3B" w:rsidP="00B613E6">
            <w:pPr>
              <w:snapToGrid w:val="0"/>
              <w:jc w:val="center"/>
              <w:rPr>
                <w:sz w:val="18"/>
                <w:szCs w:val="18"/>
              </w:rPr>
            </w:pPr>
            <w:r w:rsidRPr="0006523D">
              <w:rPr>
                <w:sz w:val="18"/>
                <w:szCs w:val="18"/>
              </w:rPr>
              <w:t>Шт.</w:t>
            </w:r>
          </w:p>
        </w:tc>
        <w:tc>
          <w:tcPr>
            <w:tcW w:w="250" w:type="pct"/>
            <w:tcBorders>
              <w:top w:val="single" w:sz="4" w:space="0" w:color="auto"/>
              <w:left w:val="single" w:sz="4" w:space="0" w:color="auto"/>
              <w:right w:val="single" w:sz="4" w:space="0" w:color="auto"/>
            </w:tcBorders>
            <w:vAlign w:val="center"/>
          </w:tcPr>
          <w:p w14:paraId="7FB38A9E" w14:textId="3A80EECB" w:rsidR="00470CAF" w:rsidRPr="0006523D" w:rsidRDefault="0006523D" w:rsidP="00B613E6">
            <w:pPr>
              <w:jc w:val="center"/>
              <w:rPr>
                <w:sz w:val="18"/>
                <w:szCs w:val="18"/>
              </w:rPr>
            </w:pPr>
            <w:r w:rsidRPr="0006523D">
              <w:rPr>
                <w:sz w:val="18"/>
                <w:szCs w:val="18"/>
              </w:rPr>
              <w:t>7</w:t>
            </w:r>
          </w:p>
        </w:tc>
        <w:tc>
          <w:tcPr>
            <w:tcW w:w="398" w:type="pct"/>
            <w:tcBorders>
              <w:top w:val="single" w:sz="4" w:space="0" w:color="auto"/>
              <w:left w:val="single" w:sz="4" w:space="0" w:color="auto"/>
              <w:right w:val="single" w:sz="4" w:space="0" w:color="auto"/>
            </w:tcBorders>
            <w:vAlign w:val="center"/>
          </w:tcPr>
          <w:p w14:paraId="25D9BEE5" w14:textId="77777777" w:rsidR="00470CAF" w:rsidRPr="0006523D" w:rsidRDefault="00470CAF" w:rsidP="00B613E6">
            <w:pPr>
              <w:jc w:val="center"/>
              <w:rPr>
                <w:sz w:val="18"/>
                <w:szCs w:val="18"/>
              </w:rPr>
            </w:pPr>
          </w:p>
        </w:tc>
        <w:tc>
          <w:tcPr>
            <w:tcW w:w="558" w:type="pct"/>
            <w:tcBorders>
              <w:top w:val="single" w:sz="4" w:space="0" w:color="auto"/>
              <w:left w:val="single" w:sz="4" w:space="0" w:color="auto"/>
              <w:right w:val="single" w:sz="4" w:space="0" w:color="auto"/>
            </w:tcBorders>
            <w:vAlign w:val="center"/>
          </w:tcPr>
          <w:p w14:paraId="2D7D1575" w14:textId="77777777" w:rsidR="00470CAF" w:rsidRPr="0006523D" w:rsidRDefault="00470CAF" w:rsidP="00B613E6">
            <w:pPr>
              <w:jc w:val="center"/>
              <w:rPr>
                <w:sz w:val="18"/>
                <w:szCs w:val="18"/>
              </w:rPr>
            </w:pPr>
          </w:p>
        </w:tc>
        <w:tc>
          <w:tcPr>
            <w:tcW w:w="1739" w:type="pct"/>
            <w:tcBorders>
              <w:top w:val="single" w:sz="4" w:space="0" w:color="auto"/>
              <w:left w:val="single" w:sz="4" w:space="0" w:color="auto"/>
              <w:right w:val="single" w:sz="4" w:space="0" w:color="auto"/>
            </w:tcBorders>
          </w:tcPr>
          <w:p w14:paraId="000DF671" w14:textId="6E88A41C" w:rsidR="00470CAF" w:rsidRPr="0006523D" w:rsidRDefault="00F72C3B" w:rsidP="00470CAF">
            <w:pPr>
              <w:jc w:val="both"/>
              <w:rPr>
                <w:sz w:val="18"/>
                <w:szCs w:val="18"/>
              </w:rPr>
            </w:pPr>
            <w:r w:rsidRPr="0006523D">
              <w:rPr>
                <w:sz w:val="18"/>
                <w:szCs w:val="18"/>
              </w:rPr>
              <w:t>Линейка пластиковая 20 см</w:t>
            </w:r>
          </w:p>
        </w:tc>
      </w:tr>
      <w:tr w:rsidR="0006523D" w:rsidRPr="00607BAA" w14:paraId="57C8826C" w14:textId="77777777" w:rsidTr="0006523D">
        <w:trPr>
          <w:trHeight w:val="537"/>
          <w:jc w:val="center"/>
        </w:trPr>
        <w:tc>
          <w:tcPr>
            <w:tcW w:w="176" w:type="pct"/>
            <w:tcBorders>
              <w:top w:val="single" w:sz="4" w:space="0" w:color="auto"/>
              <w:left w:val="single" w:sz="4" w:space="0" w:color="auto"/>
              <w:right w:val="single" w:sz="4" w:space="0" w:color="auto"/>
            </w:tcBorders>
            <w:vAlign w:val="center"/>
          </w:tcPr>
          <w:p w14:paraId="40371930" w14:textId="77777777" w:rsidR="00470CAF" w:rsidRPr="0006523D" w:rsidRDefault="00470CAF" w:rsidP="00B613E6">
            <w:pPr>
              <w:jc w:val="center"/>
              <w:rPr>
                <w:bCs/>
                <w:sz w:val="18"/>
                <w:szCs w:val="18"/>
              </w:rPr>
            </w:pPr>
            <w:r w:rsidRPr="0006523D">
              <w:rPr>
                <w:bCs/>
                <w:sz w:val="18"/>
                <w:szCs w:val="18"/>
              </w:rPr>
              <w:t>2</w:t>
            </w:r>
          </w:p>
        </w:tc>
        <w:tc>
          <w:tcPr>
            <w:tcW w:w="939" w:type="pct"/>
            <w:tcBorders>
              <w:top w:val="single" w:sz="4" w:space="0" w:color="auto"/>
              <w:left w:val="single" w:sz="4" w:space="0" w:color="auto"/>
              <w:right w:val="single" w:sz="4" w:space="0" w:color="auto"/>
            </w:tcBorders>
            <w:vAlign w:val="center"/>
          </w:tcPr>
          <w:p w14:paraId="1CCE2500" w14:textId="3DC34A88" w:rsidR="00470CAF" w:rsidRPr="0006523D" w:rsidRDefault="00F72C3B" w:rsidP="00F72C3B">
            <w:pPr>
              <w:rPr>
                <w:sz w:val="18"/>
                <w:szCs w:val="18"/>
              </w:rPr>
            </w:pPr>
            <w:r w:rsidRPr="0006523D">
              <w:rPr>
                <w:sz w:val="18"/>
                <w:szCs w:val="18"/>
              </w:rPr>
              <w:t>Карандаш</w:t>
            </w:r>
            <w:r w:rsidR="00351F0D" w:rsidRPr="0006523D">
              <w:rPr>
                <w:sz w:val="18"/>
                <w:szCs w:val="18"/>
              </w:rPr>
              <w:t xml:space="preserve"> чернографитный</w:t>
            </w:r>
            <w:r w:rsidRPr="0006523D">
              <w:rPr>
                <w:sz w:val="18"/>
                <w:szCs w:val="18"/>
              </w:rPr>
              <w:t xml:space="preserve">, </w:t>
            </w:r>
            <w:r w:rsidRPr="0006523D">
              <w:rPr>
                <w:rStyle w:val="af8"/>
                <w:b w:val="0"/>
                <w:bCs w:val="0"/>
                <w:color w:val="333333"/>
                <w:sz w:val="18"/>
                <w:szCs w:val="18"/>
                <w:shd w:val="clear" w:color="auto" w:fill="FFFFFF"/>
              </w:rPr>
              <w:t>32.99.15.110</w:t>
            </w:r>
          </w:p>
        </w:tc>
        <w:tc>
          <w:tcPr>
            <w:tcW w:w="676" w:type="pct"/>
            <w:tcBorders>
              <w:top w:val="single" w:sz="4" w:space="0" w:color="auto"/>
              <w:left w:val="single" w:sz="4" w:space="0" w:color="auto"/>
              <w:right w:val="single" w:sz="4" w:space="0" w:color="auto"/>
            </w:tcBorders>
            <w:vAlign w:val="center"/>
          </w:tcPr>
          <w:p w14:paraId="2B6E2D52" w14:textId="77777777" w:rsidR="00470CAF" w:rsidRPr="0006523D" w:rsidRDefault="00470CAF" w:rsidP="00DB39CD">
            <w:pPr>
              <w:jc w:val="center"/>
              <w:rPr>
                <w:sz w:val="18"/>
                <w:szCs w:val="18"/>
              </w:rPr>
            </w:pPr>
          </w:p>
        </w:tc>
        <w:tc>
          <w:tcPr>
            <w:tcW w:w="264" w:type="pct"/>
            <w:tcBorders>
              <w:top w:val="single" w:sz="4" w:space="0" w:color="auto"/>
              <w:left w:val="single" w:sz="4" w:space="0" w:color="auto"/>
              <w:right w:val="single" w:sz="4" w:space="0" w:color="auto"/>
            </w:tcBorders>
            <w:vAlign w:val="center"/>
          </w:tcPr>
          <w:p w14:paraId="3CCD5EBB" w14:textId="0FF40440" w:rsidR="00470CAF" w:rsidRPr="0006523D" w:rsidRDefault="00F72C3B" w:rsidP="00B613E6">
            <w:pPr>
              <w:jc w:val="center"/>
              <w:rPr>
                <w:sz w:val="18"/>
                <w:szCs w:val="18"/>
              </w:rPr>
            </w:pPr>
            <w:r w:rsidRPr="0006523D">
              <w:rPr>
                <w:sz w:val="18"/>
                <w:szCs w:val="18"/>
              </w:rPr>
              <w:t>Шт.</w:t>
            </w:r>
          </w:p>
        </w:tc>
        <w:tc>
          <w:tcPr>
            <w:tcW w:w="250" w:type="pct"/>
            <w:tcBorders>
              <w:top w:val="single" w:sz="4" w:space="0" w:color="auto"/>
              <w:left w:val="single" w:sz="4" w:space="0" w:color="auto"/>
              <w:right w:val="single" w:sz="4" w:space="0" w:color="auto"/>
            </w:tcBorders>
            <w:vAlign w:val="center"/>
          </w:tcPr>
          <w:p w14:paraId="2DB811C3" w14:textId="2A55FEEA" w:rsidR="00470CAF" w:rsidRPr="0006523D" w:rsidRDefault="0006523D" w:rsidP="00B613E6">
            <w:pPr>
              <w:jc w:val="center"/>
              <w:rPr>
                <w:sz w:val="18"/>
                <w:szCs w:val="18"/>
              </w:rPr>
            </w:pPr>
            <w:r w:rsidRPr="0006523D">
              <w:rPr>
                <w:sz w:val="18"/>
                <w:szCs w:val="18"/>
              </w:rPr>
              <w:t>20</w:t>
            </w:r>
          </w:p>
        </w:tc>
        <w:tc>
          <w:tcPr>
            <w:tcW w:w="398" w:type="pct"/>
            <w:tcBorders>
              <w:top w:val="single" w:sz="4" w:space="0" w:color="auto"/>
              <w:left w:val="single" w:sz="4" w:space="0" w:color="auto"/>
              <w:right w:val="single" w:sz="4" w:space="0" w:color="auto"/>
            </w:tcBorders>
            <w:vAlign w:val="center"/>
          </w:tcPr>
          <w:p w14:paraId="098E39EA" w14:textId="77777777" w:rsidR="00470CAF" w:rsidRPr="0006523D" w:rsidRDefault="00470CAF" w:rsidP="00B613E6">
            <w:pPr>
              <w:jc w:val="center"/>
              <w:rPr>
                <w:sz w:val="18"/>
                <w:szCs w:val="18"/>
              </w:rPr>
            </w:pPr>
          </w:p>
        </w:tc>
        <w:tc>
          <w:tcPr>
            <w:tcW w:w="558" w:type="pct"/>
            <w:tcBorders>
              <w:top w:val="single" w:sz="4" w:space="0" w:color="auto"/>
              <w:left w:val="single" w:sz="4" w:space="0" w:color="auto"/>
              <w:right w:val="single" w:sz="4" w:space="0" w:color="auto"/>
            </w:tcBorders>
            <w:vAlign w:val="center"/>
          </w:tcPr>
          <w:p w14:paraId="305071D8" w14:textId="77777777" w:rsidR="00470CAF" w:rsidRPr="0006523D" w:rsidRDefault="00470CAF" w:rsidP="00B613E6">
            <w:pPr>
              <w:jc w:val="center"/>
              <w:rPr>
                <w:sz w:val="18"/>
                <w:szCs w:val="18"/>
              </w:rPr>
            </w:pPr>
          </w:p>
        </w:tc>
        <w:tc>
          <w:tcPr>
            <w:tcW w:w="1739" w:type="pct"/>
            <w:tcBorders>
              <w:top w:val="single" w:sz="4" w:space="0" w:color="auto"/>
              <w:left w:val="single" w:sz="4" w:space="0" w:color="auto"/>
              <w:right w:val="single" w:sz="4" w:space="0" w:color="auto"/>
            </w:tcBorders>
          </w:tcPr>
          <w:p w14:paraId="298B159A" w14:textId="5429F86A" w:rsidR="00470CAF" w:rsidRPr="0006523D" w:rsidRDefault="00351F0D" w:rsidP="00470CAF">
            <w:pPr>
              <w:shd w:val="clear" w:color="auto" w:fill="FFFFFF"/>
              <w:jc w:val="both"/>
              <w:rPr>
                <w:color w:val="333333"/>
                <w:sz w:val="18"/>
                <w:szCs w:val="18"/>
              </w:rPr>
            </w:pPr>
            <w:r w:rsidRPr="0006523D">
              <w:rPr>
                <w:color w:val="333333"/>
                <w:sz w:val="18"/>
                <w:szCs w:val="18"/>
              </w:rPr>
              <w:t>М</w:t>
            </w:r>
            <w:r w:rsidR="00F72C3B" w:rsidRPr="0006523D">
              <w:rPr>
                <w:color w:val="333333"/>
                <w:sz w:val="18"/>
                <w:szCs w:val="18"/>
              </w:rPr>
              <w:t>атериал</w:t>
            </w:r>
            <w:r w:rsidRPr="0006523D">
              <w:rPr>
                <w:color w:val="333333"/>
                <w:sz w:val="18"/>
                <w:szCs w:val="18"/>
              </w:rPr>
              <w:t xml:space="preserve"> корпуса</w:t>
            </w:r>
            <w:r w:rsidR="00F72C3B" w:rsidRPr="0006523D">
              <w:rPr>
                <w:color w:val="333333"/>
                <w:sz w:val="18"/>
                <w:szCs w:val="18"/>
              </w:rPr>
              <w:t xml:space="preserve"> дерево</w:t>
            </w:r>
          </w:p>
        </w:tc>
      </w:tr>
      <w:tr w:rsidR="0006523D" w:rsidRPr="00607BAA" w14:paraId="7D8B9A60" w14:textId="77777777" w:rsidTr="0006523D">
        <w:trPr>
          <w:trHeight w:val="487"/>
          <w:jc w:val="center"/>
        </w:trPr>
        <w:tc>
          <w:tcPr>
            <w:tcW w:w="176" w:type="pct"/>
            <w:tcBorders>
              <w:top w:val="single" w:sz="4" w:space="0" w:color="auto"/>
              <w:left w:val="single" w:sz="4" w:space="0" w:color="auto"/>
              <w:right w:val="single" w:sz="4" w:space="0" w:color="auto"/>
            </w:tcBorders>
            <w:vAlign w:val="center"/>
          </w:tcPr>
          <w:p w14:paraId="42403C08" w14:textId="77777777" w:rsidR="00470CAF" w:rsidRPr="0006523D" w:rsidRDefault="00470CAF" w:rsidP="00B613E6">
            <w:pPr>
              <w:jc w:val="center"/>
              <w:rPr>
                <w:bCs/>
                <w:sz w:val="18"/>
                <w:szCs w:val="18"/>
              </w:rPr>
            </w:pPr>
            <w:r w:rsidRPr="0006523D">
              <w:rPr>
                <w:bCs/>
                <w:sz w:val="18"/>
                <w:szCs w:val="18"/>
              </w:rPr>
              <w:t>3</w:t>
            </w:r>
          </w:p>
        </w:tc>
        <w:tc>
          <w:tcPr>
            <w:tcW w:w="939" w:type="pct"/>
            <w:tcBorders>
              <w:top w:val="single" w:sz="4" w:space="0" w:color="auto"/>
              <w:left w:val="single" w:sz="4" w:space="0" w:color="auto"/>
              <w:right w:val="single" w:sz="4" w:space="0" w:color="auto"/>
            </w:tcBorders>
            <w:vAlign w:val="center"/>
          </w:tcPr>
          <w:p w14:paraId="354BCDBB" w14:textId="5776698F" w:rsidR="00470CAF" w:rsidRPr="0006523D" w:rsidRDefault="00F72C3B" w:rsidP="00F72C3B">
            <w:pPr>
              <w:rPr>
                <w:sz w:val="18"/>
                <w:szCs w:val="18"/>
              </w:rPr>
            </w:pPr>
            <w:r w:rsidRPr="0006523D">
              <w:rPr>
                <w:sz w:val="18"/>
                <w:szCs w:val="18"/>
              </w:rPr>
              <w:t xml:space="preserve">Краски, </w:t>
            </w:r>
            <w:r w:rsidRPr="0006523D">
              <w:rPr>
                <w:rStyle w:val="af8"/>
                <w:b w:val="0"/>
                <w:bCs w:val="0"/>
                <w:color w:val="333333"/>
                <w:sz w:val="18"/>
                <w:szCs w:val="18"/>
                <w:shd w:val="clear" w:color="auto" w:fill="FFFFFF"/>
              </w:rPr>
              <w:t>20.30.23.110</w:t>
            </w:r>
          </w:p>
        </w:tc>
        <w:tc>
          <w:tcPr>
            <w:tcW w:w="676" w:type="pct"/>
            <w:tcBorders>
              <w:top w:val="single" w:sz="4" w:space="0" w:color="auto"/>
              <w:left w:val="single" w:sz="4" w:space="0" w:color="auto"/>
              <w:right w:val="single" w:sz="4" w:space="0" w:color="auto"/>
            </w:tcBorders>
            <w:vAlign w:val="center"/>
          </w:tcPr>
          <w:p w14:paraId="38205C12" w14:textId="77777777" w:rsidR="00470CAF" w:rsidRPr="0006523D" w:rsidRDefault="00470CAF" w:rsidP="00DB39CD">
            <w:pPr>
              <w:jc w:val="center"/>
              <w:rPr>
                <w:sz w:val="18"/>
                <w:szCs w:val="18"/>
              </w:rPr>
            </w:pPr>
          </w:p>
        </w:tc>
        <w:tc>
          <w:tcPr>
            <w:tcW w:w="264" w:type="pct"/>
            <w:tcBorders>
              <w:top w:val="single" w:sz="4" w:space="0" w:color="auto"/>
              <w:left w:val="single" w:sz="4" w:space="0" w:color="auto"/>
              <w:right w:val="single" w:sz="4" w:space="0" w:color="auto"/>
            </w:tcBorders>
            <w:vAlign w:val="center"/>
          </w:tcPr>
          <w:p w14:paraId="4C78EFE9" w14:textId="6538D53F" w:rsidR="00470CAF" w:rsidRPr="0006523D" w:rsidRDefault="00F72C3B" w:rsidP="00B613E6">
            <w:pPr>
              <w:jc w:val="center"/>
              <w:rPr>
                <w:sz w:val="18"/>
                <w:szCs w:val="18"/>
              </w:rPr>
            </w:pPr>
            <w:r w:rsidRPr="0006523D">
              <w:rPr>
                <w:sz w:val="18"/>
                <w:szCs w:val="18"/>
              </w:rPr>
              <w:t>Уп.</w:t>
            </w:r>
          </w:p>
        </w:tc>
        <w:tc>
          <w:tcPr>
            <w:tcW w:w="250" w:type="pct"/>
            <w:tcBorders>
              <w:top w:val="single" w:sz="4" w:space="0" w:color="auto"/>
              <w:left w:val="single" w:sz="4" w:space="0" w:color="auto"/>
              <w:right w:val="single" w:sz="4" w:space="0" w:color="auto"/>
            </w:tcBorders>
            <w:vAlign w:val="center"/>
          </w:tcPr>
          <w:p w14:paraId="5698A186" w14:textId="5247FE6E" w:rsidR="00470CAF" w:rsidRPr="0006523D" w:rsidRDefault="0006523D" w:rsidP="00B613E6">
            <w:pPr>
              <w:jc w:val="center"/>
              <w:rPr>
                <w:sz w:val="18"/>
                <w:szCs w:val="18"/>
              </w:rPr>
            </w:pPr>
            <w:r w:rsidRPr="0006523D">
              <w:rPr>
                <w:sz w:val="18"/>
                <w:szCs w:val="18"/>
              </w:rPr>
              <w:t>7</w:t>
            </w:r>
          </w:p>
        </w:tc>
        <w:tc>
          <w:tcPr>
            <w:tcW w:w="398" w:type="pct"/>
            <w:tcBorders>
              <w:top w:val="single" w:sz="4" w:space="0" w:color="auto"/>
              <w:left w:val="single" w:sz="4" w:space="0" w:color="auto"/>
              <w:right w:val="single" w:sz="4" w:space="0" w:color="auto"/>
            </w:tcBorders>
            <w:vAlign w:val="center"/>
          </w:tcPr>
          <w:p w14:paraId="38797064" w14:textId="77777777" w:rsidR="00470CAF" w:rsidRPr="0006523D" w:rsidRDefault="00470CAF" w:rsidP="00B613E6">
            <w:pPr>
              <w:jc w:val="center"/>
              <w:rPr>
                <w:sz w:val="18"/>
                <w:szCs w:val="18"/>
              </w:rPr>
            </w:pPr>
          </w:p>
        </w:tc>
        <w:tc>
          <w:tcPr>
            <w:tcW w:w="558" w:type="pct"/>
            <w:tcBorders>
              <w:top w:val="single" w:sz="4" w:space="0" w:color="auto"/>
              <w:left w:val="single" w:sz="4" w:space="0" w:color="auto"/>
              <w:right w:val="single" w:sz="4" w:space="0" w:color="auto"/>
            </w:tcBorders>
            <w:vAlign w:val="center"/>
          </w:tcPr>
          <w:p w14:paraId="25D97696" w14:textId="77777777" w:rsidR="00470CAF" w:rsidRPr="0006523D" w:rsidRDefault="00470CAF" w:rsidP="00B613E6">
            <w:pPr>
              <w:jc w:val="center"/>
              <w:rPr>
                <w:sz w:val="18"/>
                <w:szCs w:val="18"/>
              </w:rPr>
            </w:pPr>
          </w:p>
        </w:tc>
        <w:tc>
          <w:tcPr>
            <w:tcW w:w="1739" w:type="pct"/>
            <w:tcBorders>
              <w:top w:val="single" w:sz="4" w:space="0" w:color="auto"/>
              <w:left w:val="single" w:sz="4" w:space="0" w:color="auto"/>
              <w:right w:val="single" w:sz="4" w:space="0" w:color="auto"/>
            </w:tcBorders>
          </w:tcPr>
          <w:p w14:paraId="22A70C32" w14:textId="6311FD65" w:rsidR="00470CAF" w:rsidRPr="0006523D" w:rsidRDefault="00F72C3B" w:rsidP="00F72C3B">
            <w:pPr>
              <w:shd w:val="clear" w:color="auto" w:fill="FFFFFF"/>
              <w:rPr>
                <w:color w:val="2B2B2B"/>
                <w:sz w:val="18"/>
                <w:szCs w:val="18"/>
              </w:rPr>
            </w:pPr>
            <w:r w:rsidRPr="0006523D">
              <w:rPr>
                <w:color w:val="333333"/>
                <w:sz w:val="18"/>
                <w:szCs w:val="18"/>
              </w:rPr>
              <w:t>Краски медовые полусухие акварельные 12 цветов для рисования.</w:t>
            </w:r>
            <w:r w:rsidRPr="0006523D">
              <w:rPr>
                <w:color w:val="2B2B2B"/>
                <w:sz w:val="18"/>
                <w:szCs w:val="18"/>
              </w:rPr>
              <w:t xml:space="preserve"> Форма выпуска: плитка.</w:t>
            </w:r>
            <w:r w:rsidR="0006523D">
              <w:rPr>
                <w:color w:val="2B2B2B"/>
                <w:sz w:val="18"/>
                <w:szCs w:val="18"/>
              </w:rPr>
              <w:t xml:space="preserve"> </w:t>
            </w:r>
            <w:r w:rsidRPr="0006523D">
              <w:rPr>
                <w:color w:val="2B2B2B"/>
                <w:sz w:val="18"/>
                <w:szCs w:val="18"/>
              </w:rPr>
              <w:t>Комплектация: 1 набор акварельных красок на 12 цветов. Дополнительная информация: цвета: белила, желтый, желтый темный, оранжевый, светло-рубиновый, изумрудно-зеленый, голубой, черный, коричневый, фиолетовый, светло-зеленый, алый.</w:t>
            </w:r>
          </w:p>
        </w:tc>
      </w:tr>
      <w:tr w:rsidR="0006523D" w:rsidRPr="00607BAA" w14:paraId="003F6D5F" w14:textId="77777777" w:rsidTr="0006523D">
        <w:trPr>
          <w:trHeight w:val="487"/>
          <w:jc w:val="center"/>
        </w:trPr>
        <w:tc>
          <w:tcPr>
            <w:tcW w:w="176" w:type="pct"/>
            <w:tcBorders>
              <w:top w:val="single" w:sz="4" w:space="0" w:color="auto"/>
              <w:left w:val="single" w:sz="4" w:space="0" w:color="auto"/>
              <w:right w:val="single" w:sz="4" w:space="0" w:color="auto"/>
            </w:tcBorders>
            <w:vAlign w:val="center"/>
          </w:tcPr>
          <w:p w14:paraId="6FAE4843" w14:textId="77777777" w:rsidR="00470CAF" w:rsidRPr="0006523D" w:rsidRDefault="00470CAF" w:rsidP="00B613E6">
            <w:pPr>
              <w:jc w:val="center"/>
              <w:rPr>
                <w:bCs/>
                <w:sz w:val="18"/>
                <w:szCs w:val="18"/>
              </w:rPr>
            </w:pPr>
            <w:r w:rsidRPr="0006523D">
              <w:rPr>
                <w:bCs/>
                <w:sz w:val="18"/>
                <w:szCs w:val="18"/>
              </w:rPr>
              <w:t>4</w:t>
            </w:r>
          </w:p>
        </w:tc>
        <w:tc>
          <w:tcPr>
            <w:tcW w:w="939" w:type="pct"/>
            <w:tcBorders>
              <w:top w:val="single" w:sz="4" w:space="0" w:color="auto"/>
              <w:left w:val="single" w:sz="4" w:space="0" w:color="auto"/>
              <w:right w:val="single" w:sz="4" w:space="0" w:color="auto"/>
            </w:tcBorders>
            <w:vAlign w:val="center"/>
          </w:tcPr>
          <w:p w14:paraId="0C17280E" w14:textId="0E24D3DF" w:rsidR="00470CAF" w:rsidRPr="0006523D" w:rsidRDefault="00F72C3B" w:rsidP="00F72C3B">
            <w:pPr>
              <w:rPr>
                <w:sz w:val="18"/>
                <w:szCs w:val="18"/>
              </w:rPr>
            </w:pPr>
            <w:r w:rsidRPr="0006523D">
              <w:rPr>
                <w:sz w:val="18"/>
                <w:szCs w:val="18"/>
              </w:rPr>
              <w:t xml:space="preserve">Карандаши цветные, </w:t>
            </w:r>
            <w:r w:rsidRPr="0006523D">
              <w:rPr>
                <w:rStyle w:val="af8"/>
                <w:b w:val="0"/>
                <w:bCs w:val="0"/>
                <w:color w:val="333333"/>
                <w:sz w:val="18"/>
                <w:szCs w:val="18"/>
                <w:shd w:val="clear" w:color="auto" w:fill="FFFFFF"/>
              </w:rPr>
              <w:t>32.99.15.110</w:t>
            </w:r>
          </w:p>
        </w:tc>
        <w:tc>
          <w:tcPr>
            <w:tcW w:w="676" w:type="pct"/>
            <w:tcBorders>
              <w:top w:val="single" w:sz="4" w:space="0" w:color="auto"/>
              <w:left w:val="single" w:sz="4" w:space="0" w:color="auto"/>
              <w:right w:val="single" w:sz="4" w:space="0" w:color="auto"/>
            </w:tcBorders>
            <w:vAlign w:val="center"/>
          </w:tcPr>
          <w:p w14:paraId="6F686259" w14:textId="77777777" w:rsidR="00470CAF" w:rsidRPr="0006523D" w:rsidRDefault="00470CAF" w:rsidP="00DB39CD">
            <w:pPr>
              <w:jc w:val="center"/>
              <w:rPr>
                <w:sz w:val="18"/>
                <w:szCs w:val="18"/>
              </w:rPr>
            </w:pPr>
          </w:p>
        </w:tc>
        <w:tc>
          <w:tcPr>
            <w:tcW w:w="264" w:type="pct"/>
            <w:tcBorders>
              <w:top w:val="single" w:sz="4" w:space="0" w:color="auto"/>
              <w:left w:val="single" w:sz="4" w:space="0" w:color="auto"/>
              <w:right w:val="single" w:sz="4" w:space="0" w:color="auto"/>
            </w:tcBorders>
            <w:vAlign w:val="center"/>
          </w:tcPr>
          <w:p w14:paraId="1291D231" w14:textId="6B9197D4" w:rsidR="00470CAF" w:rsidRPr="0006523D" w:rsidRDefault="00F72C3B" w:rsidP="00B613E6">
            <w:pPr>
              <w:jc w:val="center"/>
              <w:rPr>
                <w:sz w:val="18"/>
                <w:szCs w:val="18"/>
              </w:rPr>
            </w:pPr>
            <w:r w:rsidRPr="0006523D">
              <w:rPr>
                <w:sz w:val="18"/>
                <w:szCs w:val="18"/>
              </w:rPr>
              <w:t>Уп.</w:t>
            </w:r>
          </w:p>
        </w:tc>
        <w:tc>
          <w:tcPr>
            <w:tcW w:w="250" w:type="pct"/>
            <w:tcBorders>
              <w:top w:val="single" w:sz="4" w:space="0" w:color="auto"/>
              <w:left w:val="single" w:sz="4" w:space="0" w:color="auto"/>
              <w:right w:val="single" w:sz="4" w:space="0" w:color="auto"/>
            </w:tcBorders>
            <w:vAlign w:val="center"/>
          </w:tcPr>
          <w:p w14:paraId="7F395DF7" w14:textId="11B1C254" w:rsidR="00470CAF" w:rsidRPr="0006523D" w:rsidRDefault="0006523D" w:rsidP="00B613E6">
            <w:pPr>
              <w:jc w:val="center"/>
              <w:rPr>
                <w:sz w:val="18"/>
                <w:szCs w:val="18"/>
              </w:rPr>
            </w:pPr>
            <w:r w:rsidRPr="0006523D">
              <w:rPr>
                <w:sz w:val="18"/>
                <w:szCs w:val="18"/>
              </w:rPr>
              <w:t>7</w:t>
            </w:r>
          </w:p>
        </w:tc>
        <w:tc>
          <w:tcPr>
            <w:tcW w:w="398" w:type="pct"/>
            <w:tcBorders>
              <w:top w:val="single" w:sz="4" w:space="0" w:color="auto"/>
              <w:left w:val="single" w:sz="4" w:space="0" w:color="auto"/>
              <w:right w:val="single" w:sz="4" w:space="0" w:color="auto"/>
            </w:tcBorders>
            <w:vAlign w:val="center"/>
          </w:tcPr>
          <w:p w14:paraId="56D6C776" w14:textId="77777777" w:rsidR="00470CAF" w:rsidRPr="0006523D" w:rsidRDefault="00470CAF" w:rsidP="00B613E6">
            <w:pPr>
              <w:jc w:val="center"/>
              <w:rPr>
                <w:sz w:val="18"/>
                <w:szCs w:val="18"/>
              </w:rPr>
            </w:pPr>
          </w:p>
        </w:tc>
        <w:tc>
          <w:tcPr>
            <w:tcW w:w="558" w:type="pct"/>
            <w:tcBorders>
              <w:top w:val="single" w:sz="4" w:space="0" w:color="auto"/>
              <w:left w:val="single" w:sz="4" w:space="0" w:color="auto"/>
              <w:right w:val="single" w:sz="4" w:space="0" w:color="auto"/>
            </w:tcBorders>
            <w:vAlign w:val="center"/>
          </w:tcPr>
          <w:p w14:paraId="08AEE817" w14:textId="77777777" w:rsidR="00470CAF" w:rsidRPr="0006523D" w:rsidRDefault="00470CAF" w:rsidP="00B613E6">
            <w:pPr>
              <w:jc w:val="center"/>
              <w:rPr>
                <w:sz w:val="18"/>
                <w:szCs w:val="18"/>
              </w:rPr>
            </w:pPr>
          </w:p>
        </w:tc>
        <w:tc>
          <w:tcPr>
            <w:tcW w:w="1739" w:type="pct"/>
            <w:tcBorders>
              <w:top w:val="single" w:sz="4" w:space="0" w:color="auto"/>
              <w:left w:val="single" w:sz="4" w:space="0" w:color="auto"/>
              <w:right w:val="single" w:sz="4" w:space="0" w:color="auto"/>
            </w:tcBorders>
          </w:tcPr>
          <w:p w14:paraId="5A35A48E" w14:textId="72EF3DCB" w:rsidR="004D0A68" w:rsidRPr="0006523D" w:rsidRDefault="00F72C3B" w:rsidP="00F72C3B">
            <w:pPr>
              <w:shd w:val="clear" w:color="auto" w:fill="FFFFFF"/>
              <w:rPr>
                <w:color w:val="000000"/>
                <w:sz w:val="18"/>
                <w:szCs w:val="18"/>
              </w:rPr>
            </w:pPr>
            <w:r w:rsidRPr="0006523D">
              <w:rPr>
                <w:color w:val="000000"/>
                <w:sz w:val="18"/>
                <w:szCs w:val="18"/>
              </w:rPr>
              <w:t>Карандаши цветные 12 цв</w:t>
            </w:r>
            <w:r w:rsidR="004D0A68" w:rsidRPr="0006523D">
              <w:rPr>
                <w:color w:val="000000"/>
                <w:sz w:val="18"/>
                <w:szCs w:val="18"/>
              </w:rPr>
              <w:t>етов</w:t>
            </w:r>
            <w:r w:rsidRPr="0006523D">
              <w:rPr>
                <w:color w:val="000000"/>
                <w:sz w:val="18"/>
                <w:szCs w:val="18"/>
              </w:rPr>
              <w:t xml:space="preserve">. Материал корпуса дерево. Должен быть заточенным. </w:t>
            </w:r>
          </w:p>
          <w:p w14:paraId="14082DF7" w14:textId="77777777" w:rsidR="004D0A68" w:rsidRPr="0006523D" w:rsidRDefault="00F72C3B" w:rsidP="00F72C3B">
            <w:pPr>
              <w:shd w:val="clear" w:color="auto" w:fill="FFFFFF"/>
              <w:rPr>
                <w:color w:val="000000"/>
                <w:sz w:val="18"/>
                <w:szCs w:val="18"/>
              </w:rPr>
            </w:pPr>
            <w:r w:rsidRPr="0006523D">
              <w:rPr>
                <w:color w:val="000000"/>
                <w:sz w:val="18"/>
                <w:szCs w:val="18"/>
              </w:rPr>
              <w:t>Длина</w:t>
            </w:r>
            <w:r w:rsidR="004D0A68" w:rsidRPr="0006523D">
              <w:rPr>
                <w:color w:val="000000"/>
                <w:sz w:val="18"/>
                <w:szCs w:val="18"/>
              </w:rPr>
              <w:t xml:space="preserve"> </w:t>
            </w:r>
            <w:r w:rsidRPr="0006523D">
              <w:rPr>
                <w:color w:val="000000"/>
                <w:sz w:val="18"/>
                <w:szCs w:val="18"/>
              </w:rPr>
              <w:t>корпуса карандаша не менее 170 мм. Штрихи должны быть ровными, четкими, грифель не</w:t>
            </w:r>
            <w:r w:rsidR="004D0A68" w:rsidRPr="0006523D">
              <w:rPr>
                <w:color w:val="000000"/>
                <w:sz w:val="18"/>
                <w:szCs w:val="18"/>
              </w:rPr>
              <w:t xml:space="preserve"> </w:t>
            </w:r>
            <w:r w:rsidRPr="0006523D">
              <w:rPr>
                <w:color w:val="000000"/>
                <w:sz w:val="18"/>
                <w:szCs w:val="18"/>
              </w:rPr>
              <w:t xml:space="preserve">должен крошиться. </w:t>
            </w:r>
          </w:p>
          <w:p w14:paraId="4E3FCA44" w14:textId="5F229C4A" w:rsidR="00470CAF" w:rsidRPr="0006523D" w:rsidRDefault="00F72C3B" w:rsidP="0006523D">
            <w:pPr>
              <w:shd w:val="clear" w:color="auto" w:fill="FFFFFF"/>
              <w:rPr>
                <w:color w:val="000000"/>
                <w:sz w:val="18"/>
                <w:szCs w:val="18"/>
              </w:rPr>
            </w:pPr>
            <w:r w:rsidRPr="0006523D">
              <w:rPr>
                <w:color w:val="000000"/>
                <w:sz w:val="18"/>
                <w:szCs w:val="18"/>
              </w:rPr>
              <w:t>Диаметр: 3-5 мм. Количество цветов в наборе: не менее 12 шт.Корпус карандаша должен быть окрашен в цвет стержня.</w:t>
            </w:r>
          </w:p>
        </w:tc>
      </w:tr>
      <w:tr w:rsidR="0006523D" w:rsidRPr="00607BAA" w14:paraId="0448A884" w14:textId="77777777" w:rsidTr="0006523D">
        <w:trPr>
          <w:trHeight w:val="487"/>
          <w:jc w:val="center"/>
        </w:trPr>
        <w:tc>
          <w:tcPr>
            <w:tcW w:w="176" w:type="pct"/>
            <w:tcBorders>
              <w:top w:val="single" w:sz="4" w:space="0" w:color="auto"/>
              <w:left w:val="single" w:sz="4" w:space="0" w:color="auto"/>
              <w:right w:val="single" w:sz="4" w:space="0" w:color="auto"/>
            </w:tcBorders>
            <w:vAlign w:val="center"/>
          </w:tcPr>
          <w:p w14:paraId="1C5380BF" w14:textId="1820FDFD" w:rsidR="0006523D" w:rsidRPr="0006523D" w:rsidRDefault="0006523D" w:rsidP="0006523D">
            <w:pPr>
              <w:jc w:val="center"/>
              <w:rPr>
                <w:bCs/>
                <w:sz w:val="18"/>
                <w:szCs w:val="18"/>
                <w:highlight w:val="yellow"/>
              </w:rPr>
            </w:pPr>
            <w:r w:rsidRPr="002304B3">
              <w:rPr>
                <w:bCs/>
                <w:sz w:val="18"/>
                <w:szCs w:val="18"/>
              </w:rPr>
              <w:t>5</w:t>
            </w:r>
          </w:p>
        </w:tc>
        <w:tc>
          <w:tcPr>
            <w:tcW w:w="939" w:type="pct"/>
            <w:tcBorders>
              <w:top w:val="single" w:sz="4" w:space="0" w:color="auto"/>
              <w:left w:val="single" w:sz="4" w:space="0" w:color="auto"/>
              <w:right w:val="single" w:sz="4" w:space="0" w:color="auto"/>
            </w:tcBorders>
            <w:vAlign w:val="center"/>
          </w:tcPr>
          <w:p w14:paraId="4A7EF1CF" w14:textId="103CECFA" w:rsidR="0006523D" w:rsidRPr="0006523D" w:rsidRDefault="0006523D" w:rsidP="0006523D">
            <w:pPr>
              <w:rPr>
                <w:sz w:val="18"/>
                <w:szCs w:val="18"/>
                <w:highlight w:val="yellow"/>
              </w:rPr>
            </w:pPr>
            <w:r w:rsidRPr="002304B3">
              <w:rPr>
                <w:sz w:val="18"/>
                <w:szCs w:val="18"/>
              </w:rPr>
              <w:t xml:space="preserve">Ластик, </w:t>
            </w:r>
            <w:r w:rsidRPr="002304B3">
              <w:rPr>
                <w:rStyle w:val="af8"/>
                <w:b w:val="0"/>
                <w:bCs w:val="0"/>
                <w:color w:val="333333"/>
                <w:sz w:val="18"/>
                <w:szCs w:val="18"/>
                <w:shd w:val="clear" w:color="auto" w:fill="FFFFFF"/>
              </w:rPr>
              <w:t>22.19.73.120</w:t>
            </w:r>
          </w:p>
        </w:tc>
        <w:tc>
          <w:tcPr>
            <w:tcW w:w="676" w:type="pct"/>
            <w:tcBorders>
              <w:top w:val="single" w:sz="4" w:space="0" w:color="auto"/>
              <w:left w:val="single" w:sz="4" w:space="0" w:color="auto"/>
              <w:right w:val="single" w:sz="4" w:space="0" w:color="auto"/>
            </w:tcBorders>
            <w:vAlign w:val="center"/>
          </w:tcPr>
          <w:p w14:paraId="030F72F0" w14:textId="77777777" w:rsidR="0006523D" w:rsidRPr="0006523D" w:rsidRDefault="0006523D" w:rsidP="0006523D">
            <w:pPr>
              <w:jc w:val="center"/>
              <w:rPr>
                <w:sz w:val="18"/>
                <w:szCs w:val="18"/>
                <w:highlight w:val="yellow"/>
              </w:rPr>
            </w:pPr>
          </w:p>
        </w:tc>
        <w:tc>
          <w:tcPr>
            <w:tcW w:w="264" w:type="pct"/>
            <w:tcBorders>
              <w:top w:val="single" w:sz="4" w:space="0" w:color="auto"/>
              <w:left w:val="single" w:sz="4" w:space="0" w:color="auto"/>
              <w:right w:val="single" w:sz="4" w:space="0" w:color="auto"/>
            </w:tcBorders>
            <w:vAlign w:val="center"/>
          </w:tcPr>
          <w:p w14:paraId="02B90169" w14:textId="3B6B311F" w:rsidR="0006523D" w:rsidRPr="0006523D" w:rsidRDefault="0006523D" w:rsidP="0006523D">
            <w:pPr>
              <w:jc w:val="center"/>
              <w:rPr>
                <w:sz w:val="18"/>
                <w:szCs w:val="18"/>
                <w:highlight w:val="yellow"/>
              </w:rPr>
            </w:pPr>
            <w:r w:rsidRPr="002304B3">
              <w:rPr>
                <w:sz w:val="18"/>
                <w:szCs w:val="18"/>
              </w:rPr>
              <w:t>Шт.</w:t>
            </w:r>
          </w:p>
        </w:tc>
        <w:tc>
          <w:tcPr>
            <w:tcW w:w="250" w:type="pct"/>
            <w:tcBorders>
              <w:top w:val="single" w:sz="4" w:space="0" w:color="auto"/>
              <w:left w:val="single" w:sz="4" w:space="0" w:color="auto"/>
              <w:right w:val="single" w:sz="4" w:space="0" w:color="auto"/>
            </w:tcBorders>
            <w:vAlign w:val="center"/>
          </w:tcPr>
          <w:p w14:paraId="0E77D0AC" w14:textId="4518C556" w:rsidR="0006523D" w:rsidRPr="0006523D" w:rsidRDefault="0006523D" w:rsidP="0006523D">
            <w:pPr>
              <w:jc w:val="center"/>
              <w:rPr>
                <w:sz w:val="18"/>
                <w:szCs w:val="18"/>
                <w:highlight w:val="yellow"/>
              </w:rPr>
            </w:pPr>
            <w:r>
              <w:rPr>
                <w:sz w:val="18"/>
                <w:szCs w:val="18"/>
              </w:rPr>
              <w:t>7</w:t>
            </w:r>
          </w:p>
        </w:tc>
        <w:tc>
          <w:tcPr>
            <w:tcW w:w="398" w:type="pct"/>
            <w:tcBorders>
              <w:top w:val="single" w:sz="4" w:space="0" w:color="auto"/>
              <w:left w:val="single" w:sz="4" w:space="0" w:color="auto"/>
              <w:right w:val="single" w:sz="4" w:space="0" w:color="auto"/>
            </w:tcBorders>
            <w:vAlign w:val="center"/>
          </w:tcPr>
          <w:p w14:paraId="258D1173" w14:textId="77777777" w:rsidR="0006523D" w:rsidRPr="0006523D" w:rsidRDefault="0006523D" w:rsidP="0006523D">
            <w:pPr>
              <w:jc w:val="center"/>
              <w:rPr>
                <w:sz w:val="18"/>
                <w:szCs w:val="18"/>
                <w:highlight w:val="yellow"/>
              </w:rPr>
            </w:pPr>
          </w:p>
        </w:tc>
        <w:tc>
          <w:tcPr>
            <w:tcW w:w="558" w:type="pct"/>
            <w:tcBorders>
              <w:top w:val="single" w:sz="4" w:space="0" w:color="auto"/>
              <w:left w:val="single" w:sz="4" w:space="0" w:color="auto"/>
              <w:right w:val="single" w:sz="4" w:space="0" w:color="auto"/>
            </w:tcBorders>
            <w:vAlign w:val="center"/>
          </w:tcPr>
          <w:p w14:paraId="2FE3391F" w14:textId="77777777" w:rsidR="0006523D" w:rsidRPr="0006523D" w:rsidRDefault="0006523D" w:rsidP="0006523D">
            <w:pPr>
              <w:jc w:val="center"/>
              <w:rPr>
                <w:sz w:val="18"/>
                <w:szCs w:val="18"/>
                <w:highlight w:val="yellow"/>
              </w:rPr>
            </w:pPr>
          </w:p>
        </w:tc>
        <w:tc>
          <w:tcPr>
            <w:tcW w:w="1739" w:type="pct"/>
            <w:tcBorders>
              <w:top w:val="single" w:sz="4" w:space="0" w:color="auto"/>
              <w:left w:val="single" w:sz="4" w:space="0" w:color="auto"/>
              <w:right w:val="single" w:sz="4" w:space="0" w:color="auto"/>
            </w:tcBorders>
          </w:tcPr>
          <w:p w14:paraId="5C7A0260" w14:textId="77777777" w:rsidR="0006523D" w:rsidRPr="002304B3" w:rsidRDefault="0006523D" w:rsidP="0006523D">
            <w:pPr>
              <w:widowControl/>
              <w:tabs>
                <w:tab w:val="left" w:pos="194"/>
              </w:tabs>
              <w:suppressAutoHyphens/>
              <w:autoSpaceDE/>
              <w:autoSpaceDN/>
              <w:adjustRightInd/>
              <w:jc w:val="both"/>
              <w:rPr>
                <w:color w:val="333333"/>
                <w:sz w:val="18"/>
                <w:szCs w:val="18"/>
              </w:rPr>
            </w:pPr>
            <w:r w:rsidRPr="002304B3">
              <w:rPr>
                <w:color w:val="333333"/>
                <w:sz w:val="18"/>
                <w:szCs w:val="18"/>
              </w:rPr>
              <w:t>Цвет товара: белый,</w:t>
            </w:r>
            <w:r>
              <w:rPr>
                <w:color w:val="333333"/>
                <w:sz w:val="18"/>
                <w:szCs w:val="18"/>
              </w:rPr>
              <w:t xml:space="preserve"> </w:t>
            </w:r>
            <w:r w:rsidRPr="002304B3">
              <w:rPr>
                <w:color w:val="333333"/>
                <w:sz w:val="18"/>
                <w:szCs w:val="18"/>
              </w:rPr>
              <w:t>форма: прямоугольная,</w:t>
            </w:r>
          </w:p>
          <w:p w14:paraId="67F6DB51" w14:textId="4FB9F537" w:rsidR="0006523D" w:rsidRPr="0006523D" w:rsidRDefault="0006523D" w:rsidP="0006523D">
            <w:pPr>
              <w:shd w:val="clear" w:color="auto" w:fill="FFFFFF"/>
              <w:rPr>
                <w:color w:val="000000"/>
                <w:sz w:val="18"/>
                <w:szCs w:val="18"/>
                <w:highlight w:val="yellow"/>
              </w:rPr>
            </w:pPr>
            <w:r w:rsidRPr="002304B3">
              <w:rPr>
                <w:color w:val="333333"/>
                <w:sz w:val="18"/>
                <w:szCs w:val="18"/>
              </w:rPr>
              <w:t>материал: резина</w:t>
            </w:r>
          </w:p>
        </w:tc>
      </w:tr>
      <w:tr w:rsidR="0006523D" w:rsidRPr="00607BAA" w14:paraId="05D57972" w14:textId="77777777" w:rsidTr="0006523D">
        <w:trPr>
          <w:trHeight w:val="487"/>
          <w:jc w:val="center"/>
        </w:trPr>
        <w:tc>
          <w:tcPr>
            <w:tcW w:w="176" w:type="pct"/>
            <w:tcBorders>
              <w:top w:val="single" w:sz="4" w:space="0" w:color="auto"/>
              <w:left w:val="single" w:sz="4" w:space="0" w:color="auto"/>
              <w:right w:val="single" w:sz="4" w:space="0" w:color="auto"/>
            </w:tcBorders>
            <w:vAlign w:val="center"/>
          </w:tcPr>
          <w:p w14:paraId="0E91D5C1" w14:textId="78317A0F" w:rsidR="0006523D" w:rsidRPr="0006523D" w:rsidRDefault="0006523D" w:rsidP="0006523D">
            <w:pPr>
              <w:jc w:val="center"/>
              <w:rPr>
                <w:bCs/>
                <w:sz w:val="18"/>
                <w:szCs w:val="18"/>
                <w:highlight w:val="yellow"/>
              </w:rPr>
            </w:pPr>
            <w:r>
              <w:rPr>
                <w:bCs/>
                <w:sz w:val="18"/>
                <w:szCs w:val="18"/>
              </w:rPr>
              <w:t>6</w:t>
            </w:r>
          </w:p>
        </w:tc>
        <w:tc>
          <w:tcPr>
            <w:tcW w:w="939" w:type="pct"/>
            <w:tcBorders>
              <w:top w:val="single" w:sz="4" w:space="0" w:color="auto"/>
              <w:left w:val="single" w:sz="4" w:space="0" w:color="auto"/>
              <w:right w:val="single" w:sz="4" w:space="0" w:color="auto"/>
            </w:tcBorders>
            <w:vAlign w:val="center"/>
          </w:tcPr>
          <w:p w14:paraId="0BC21832" w14:textId="116D06FB" w:rsidR="0006523D" w:rsidRPr="0006523D" w:rsidRDefault="0006523D" w:rsidP="0006523D">
            <w:pPr>
              <w:rPr>
                <w:sz w:val="18"/>
                <w:szCs w:val="18"/>
                <w:highlight w:val="yellow"/>
              </w:rPr>
            </w:pPr>
            <w:r w:rsidRPr="002304B3">
              <w:rPr>
                <w:sz w:val="18"/>
                <w:szCs w:val="18"/>
              </w:rPr>
              <w:t xml:space="preserve">Точилка, </w:t>
            </w:r>
            <w:r w:rsidRPr="002304B3">
              <w:rPr>
                <w:rStyle w:val="af8"/>
                <w:b w:val="0"/>
                <w:bCs w:val="0"/>
                <w:color w:val="333333"/>
                <w:sz w:val="18"/>
                <w:szCs w:val="18"/>
                <w:shd w:val="clear" w:color="auto" w:fill="FFFFFF"/>
              </w:rPr>
              <w:t>25.71.13.110</w:t>
            </w:r>
          </w:p>
        </w:tc>
        <w:tc>
          <w:tcPr>
            <w:tcW w:w="676" w:type="pct"/>
            <w:tcBorders>
              <w:top w:val="single" w:sz="4" w:space="0" w:color="auto"/>
              <w:left w:val="single" w:sz="4" w:space="0" w:color="auto"/>
              <w:right w:val="single" w:sz="4" w:space="0" w:color="auto"/>
            </w:tcBorders>
            <w:vAlign w:val="center"/>
          </w:tcPr>
          <w:p w14:paraId="3026E9CA" w14:textId="77777777" w:rsidR="0006523D" w:rsidRPr="0006523D" w:rsidRDefault="0006523D" w:rsidP="0006523D">
            <w:pPr>
              <w:jc w:val="center"/>
              <w:rPr>
                <w:sz w:val="18"/>
                <w:szCs w:val="18"/>
                <w:highlight w:val="yellow"/>
              </w:rPr>
            </w:pPr>
          </w:p>
        </w:tc>
        <w:tc>
          <w:tcPr>
            <w:tcW w:w="264" w:type="pct"/>
            <w:tcBorders>
              <w:top w:val="single" w:sz="4" w:space="0" w:color="auto"/>
              <w:left w:val="single" w:sz="4" w:space="0" w:color="auto"/>
              <w:right w:val="single" w:sz="4" w:space="0" w:color="auto"/>
            </w:tcBorders>
            <w:vAlign w:val="center"/>
          </w:tcPr>
          <w:p w14:paraId="5FE3C9FD" w14:textId="1E1ABF9E" w:rsidR="0006523D" w:rsidRPr="0006523D" w:rsidRDefault="0006523D" w:rsidP="0006523D">
            <w:pPr>
              <w:jc w:val="center"/>
              <w:rPr>
                <w:sz w:val="18"/>
                <w:szCs w:val="18"/>
                <w:highlight w:val="yellow"/>
              </w:rPr>
            </w:pPr>
            <w:r w:rsidRPr="002304B3">
              <w:rPr>
                <w:sz w:val="18"/>
                <w:szCs w:val="18"/>
              </w:rPr>
              <w:t>Шт.</w:t>
            </w:r>
          </w:p>
        </w:tc>
        <w:tc>
          <w:tcPr>
            <w:tcW w:w="250" w:type="pct"/>
            <w:tcBorders>
              <w:top w:val="single" w:sz="4" w:space="0" w:color="auto"/>
              <w:left w:val="single" w:sz="4" w:space="0" w:color="auto"/>
              <w:right w:val="single" w:sz="4" w:space="0" w:color="auto"/>
            </w:tcBorders>
            <w:vAlign w:val="center"/>
          </w:tcPr>
          <w:p w14:paraId="40C8E66C" w14:textId="4729C5DC" w:rsidR="0006523D" w:rsidRPr="0006523D" w:rsidRDefault="0006523D" w:rsidP="0006523D">
            <w:pPr>
              <w:jc w:val="center"/>
              <w:rPr>
                <w:sz w:val="18"/>
                <w:szCs w:val="18"/>
                <w:highlight w:val="yellow"/>
              </w:rPr>
            </w:pPr>
            <w:r>
              <w:rPr>
                <w:sz w:val="18"/>
                <w:szCs w:val="18"/>
              </w:rPr>
              <w:t>7</w:t>
            </w:r>
          </w:p>
        </w:tc>
        <w:tc>
          <w:tcPr>
            <w:tcW w:w="398" w:type="pct"/>
            <w:tcBorders>
              <w:top w:val="single" w:sz="4" w:space="0" w:color="auto"/>
              <w:left w:val="single" w:sz="4" w:space="0" w:color="auto"/>
              <w:right w:val="single" w:sz="4" w:space="0" w:color="auto"/>
            </w:tcBorders>
            <w:vAlign w:val="center"/>
          </w:tcPr>
          <w:p w14:paraId="763C8C35" w14:textId="77777777" w:rsidR="0006523D" w:rsidRPr="0006523D" w:rsidRDefault="0006523D" w:rsidP="0006523D">
            <w:pPr>
              <w:jc w:val="center"/>
              <w:rPr>
                <w:sz w:val="18"/>
                <w:szCs w:val="18"/>
                <w:highlight w:val="yellow"/>
              </w:rPr>
            </w:pPr>
          </w:p>
        </w:tc>
        <w:tc>
          <w:tcPr>
            <w:tcW w:w="558" w:type="pct"/>
            <w:tcBorders>
              <w:top w:val="single" w:sz="4" w:space="0" w:color="auto"/>
              <w:left w:val="single" w:sz="4" w:space="0" w:color="auto"/>
              <w:right w:val="single" w:sz="4" w:space="0" w:color="auto"/>
            </w:tcBorders>
            <w:vAlign w:val="center"/>
          </w:tcPr>
          <w:p w14:paraId="0BDBB854" w14:textId="77777777" w:rsidR="0006523D" w:rsidRPr="0006523D" w:rsidRDefault="0006523D" w:rsidP="0006523D">
            <w:pPr>
              <w:jc w:val="center"/>
              <w:rPr>
                <w:sz w:val="18"/>
                <w:szCs w:val="18"/>
                <w:highlight w:val="yellow"/>
              </w:rPr>
            </w:pPr>
          </w:p>
        </w:tc>
        <w:tc>
          <w:tcPr>
            <w:tcW w:w="1739" w:type="pct"/>
            <w:tcBorders>
              <w:top w:val="single" w:sz="4" w:space="0" w:color="auto"/>
              <w:left w:val="single" w:sz="4" w:space="0" w:color="auto"/>
              <w:right w:val="single" w:sz="4" w:space="0" w:color="auto"/>
            </w:tcBorders>
          </w:tcPr>
          <w:p w14:paraId="073B37B9" w14:textId="26C83B08" w:rsidR="0006523D" w:rsidRPr="0006523D" w:rsidRDefault="0006523D" w:rsidP="0006523D">
            <w:pPr>
              <w:shd w:val="clear" w:color="auto" w:fill="FFFFFF"/>
              <w:rPr>
                <w:color w:val="000000"/>
                <w:sz w:val="18"/>
                <w:szCs w:val="18"/>
                <w:highlight w:val="yellow"/>
              </w:rPr>
            </w:pPr>
            <w:r w:rsidRPr="002304B3">
              <w:rPr>
                <w:color w:val="333333"/>
                <w:sz w:val="18"/>
                <w:szCs w:val="18"/>
              </w:rPr>
              <w:t>Точилка ручная для простых и цветных карандашей. Материал пластик с контейнером для стружки. Цвет красный.</w:t>
            </w:r>
          </w:p>
        </w:tc>
      </w:tr>
      <w:tr w:rsidR="0006523D" w:rsidRPr="00607BAA" w14:paraId="21491E10" w14:textId="77777777" w:rsidTr="0006523D">
        <w:trPr>
          <w:trHeight w:val="487"/>
          <w:jc w:val="center"/>
        </w:trPr>
        <w:tc>
          <w:tcPr>
            <w:tcW w:w="176" w:type="pct"/>
            <w:tcBorders>
              <w:top w:val="single" w:sz="4" w:space="0" w:color="auto"/>
              <w:left w:val="single" w:sz="4" w:space="0" w:color="auto"/>
              <w:right w:val="single" w:sz="4" w:space="0" w:color="auto"/>
            </w:tcBorders>
            <w:vAlign w:val="center"/>
          </w:tcPr>
          <w:p w14:paraId="727AC0EA" w14:textId="1FDD5ADE" w:rsidR="0006523D" w:rsidRPr="0006523D" w:rsidRDefault="0006523D" w:rsidP="0006523D">
            <w:pPr>
              <w:jc w:val="center"/>
              <w:rPr>
                <w:bCs/>
                <w:sz w:val="18"/>
                <w:szCs w:val="18"/>
                <w:highlight w:val="yellow"/>
              </w:rPr>
            </w:pPr>
            <w:r>
              <w:rPr>
                <w:bCs/>
                <w:sz w:val="18"/>
                <w:szCs w:val="18"/>
              </w:rPr>
              <w:t>7</w:t>
            </w:r>
          </w:p>
        </w:tc>
        <w:tc>
          <w:tcPr>
            <w:tcW w:w="939" w:type="pct"/>
            <w:tcBorders>
              <w:top w:val="single" w:sz="4" w:space="0" w:color="auto"/>
              <w:left w:val="single" w:sz="4" w:space="0" w:color="auto"/>
              <w:right w:val="single" w:sz="4" w:space="0" w:color="auto"/>
            </w:tcBorders>
            <w:vAlign w:val="center"/>
          </w:tcPr>
          <w:p w14:paraId="6A47BFC0" w14:textId="7B1D3FF4" w:rsidR="0006523D" w:rsidRPr="0006523D" w:rsidRDefault="0006523D" w:rsidP="0006523D">
            <w:pPr>
              <w:rPr>
                <w:sz w:val="18"/>
                <w:szCs w:val="18"/>
                <w:highlight w:val="yellow"/>
              </w:rPr>
            </w:pPr>
            <w:r>
              <w:rPr>
                <w:sz w:val="18"/>
                <w:szCs w:val="18"/>
              </w:rPr>
              <w:t>Ручка шариковая, 32.99.12.110</w:t>
            </w:r>
          </w:p>
        </w:tc>
        <w:tc>
          <w:tcPr>
            <w:tcW w:w="676" w:type="pct"/>
            <w:tcBorders>
              <w:top w:val="single" w:sz="4" w:space="0" w:color="auto"/>
              <w:left w:val="single" w:sz="4" w:space="0" w:color="auto"/>
              <w:right w:val="single" w:sz="4" w:space="0" w:color="auto"/>
            </w:tcBorders>
            <w:vAlign w:val="center"/>
          </w:tcPr>
          <w:p w14:paraId="5D941492" w14:textId="77777777" w:rsidR="0006523D" w:rsidRPr="0006523D" w:rsidRDefault="0006523D" w:rsidP="0006523D">
            <w:pPr>
              <w:jc w:val="center"/>
              <w:rPr>
                <w:sz w:val="18"/>
                <w:szCs w:val="18"/>
                <w:highlight w:val="yellow"/>
              </w:rPr>
            </w:pPr>
          </w:p>
        </w:tc>
        <w:tc>
          <w:tcPr>
            <w:tcW w:w="264" w:type="pct"/>
            <w:tcBorders>
              <w:top w:val="single" w:sz="4" w:space="0" w:color="auto"/>
              <w:left w:val="single" w:sz="4" w:space="0" w:color="auto"/>
              <w:right w:val="single" w:sz="4" w:space="0" w:color="auto"/>
            </w:tcBorders>
            <w:vAlign w:val="center"/>
          </w:tcPr>
          <w:p w14:paraId="14E60D7E" w14:textId="2C2B6FA6" w:rsidR="0006523D" w:rsidRPr="0006523D" w:rsidRDefault="0006523D" w:rsidP="0006523D">
            <w:pPr>
              <w:jc w:val="center"/>
              <w:rPr>
                <w:sz w:val="18"/>
                <w:szCs w:val="18"/>
                <w:highlight w:val="yellow"/>
              </w:rPr>
            </w:pPr>
            <w:r>
              <w:rPr>
                <w:sz w:val="18"/>
                <w:szCs w:val="18"/>
              </w:rPr>
              <w:t>Шт.</w:t>
            </w:r>
          </w:p>
        </w:tc>
        <w:tc>
          <w:tcPr>
            <w:tcW w:w="250" w:type="pct"/>
            <w:tcBorders>
              <w:top w:val="single" w:sz="4" w:space="0" w:color="auto"/>
              <w:left w:val="single" w:sz="4" w:space="0" w:color="auto"/>
              <w:right w:val="single" w:sz="4" w:space="0" w:color="auto"/>
            </w:tcBorders>
            <w:vAlign w:val="center"/>
          </w:tcPr>
          <w:p w14:paraId="58A05631" w14:textId="1966FE76" w:rsidR="0006523D" w:rsidRPr="0006523D" w:rsidRDefault="0006523D" w:rsidP="0006523D">
            <w:pPr>
              <w:jc w:val="center"/>
              <w:rPr>
                <w:sz w:val="18"/>
                <w:szCs w:val="18"/>
                <w:highlight w:val="yellow"/>
              </w:rPr>
            </w:pPr>
            <w:r>
              <w:rPr>
                <w:sz w:val="18"/>
                <w:szCs w:val="18"/>
              </w:rPr>
              <w:t>24</w:t>
            </w:r>
          </w:p>
        </w:tc>
        <w:tc>
          <w:tcPr>
            <w:tcW w:w="398" w:type="pct"/>
            <w:tcBorders>
              <w:top w:val="single" w:sz="4" w:space="0" w:color="auto"/>
              <w:left w:val="single" w:sz="4" w:space="0" w:color="auto"/>
              <w:right w:val="single" w:sz="4" w:space="0" w:color="auto"/>
            </w:tcBorders>
            <w:vAlign w:val="center"/>
          </w:tcPr>
          <w:p w14:paraId="1A177137" w14:textId="77777777" w:rsidR="0006523D" w:rsidRPr="0006523D" w:rsidRDefault="0006523D" w:rsidP="0006523D">
            <w:pPr>
              <w:jc w:val="center"/>
              <w:rPr>
                <w:sz w:val="18"/>
                <w:szCs w:val="18"/>
                <w:highlight w:val="yellow"/>
              </w:rPr>
            </w:pPr>
          </w:p>
        </w:tc>
        <w:tc>
          <w:tcPr>
            <w:tcW w:w="558" w:type="pct"/>
            <w:tcBorders>
              <w:top w:val="single" w:sz="4" w:space="0" w:color="auto"/>
              <w:left w:val="single" w:sz="4" w:space="0" w:color="auto"/>
              <w:right w:val="single" w:sz="4" w:space="0" w:color="auto"/>
            </w:tcBorders>
            <w:vAlign w:val="center"/>
          </w:tcPr>
          <w:p w14:paraId="105F158A" w14:textId="77777777" w:rsidR="0006523D" w:rsidRPr="0006523D" w:rsidRDefault="0006523D" w:rsidP="0006523D">
            <w:pPr>
              <w:jc w:val="center"/>
              <w:rPr>
                <w:sz w:val="18"/>
                <w:szCs w:val="18"/>
                <w:highlight w:val="yellow"/>
              </w:rPr>
            </w:pPr>
          </w:p>
        </w:tc>
        <w:tc>
          <w:tcPr>
            <w:tcW w:w="1739" w:type="pct"/>
            <w:tcBorders>
              <w:top w:val="single" w:sz="4" w:space="0" w:color="auto"/>
              <w:left w:val="single" w:sz="4" w:space="0" w:color="auto"/>
              <w:right w:val="single" w:sz="4" w:space="0" w:color="auto"/>
            </w:tcBorders>
          </w:tcPr>
          <w:p w14:paraId="2AC9F858" w14:textId="152BC858" w:rsidR="0006523D" w:rsidRPr="0006523D" w:rsidRDefault="0006523D" w:rsidP="0006523D">
            <w:pPr>
              <w:shd w:val="clear" w:color="auto" w:fill="FFFFFF"/>
              <w:rPr>
                <w:color w:val="000000"/>
                <w:sz w:val="18"/>
                <w:szCs w:val="18"/>
              </w:rPr>
            </w:pPr>
            <w:r w:rsidRPr="002304B3">
              <w:rPr>
                <w:color w:val="000000"/>
                <w:sz w:val="18"/>
                <w:szCs w:val="18"/>
              </w:rPr>
              <w:t>Ручка шариковая с чернилами синего цвета. Толщина линии письма: 0,6 мм - 1 мм. Материал</w:t>
            </w:r>
            <w:r>
              <w:rPr>
                <w:color w:val="000000"/>
                <w:sz w:val="18"/>
                <w:szCs w:val="18"/>
              </w:rPr>
              <w:t xml:space="preserve"> </w:t>
            </w:r>
            <w:r w:rsidRPr="002304B3">
              <w:rPr>
                <w:color w:val="000000"/>
                <w:sz w:val="18"/>
                <w:szCs w:val="18"/>
              </w:rPr>
              <w:t xml:space="preserve">корпуса: пластик. </w:t>
            </w:r>
            <w:r>
              <w:rPr>
                <w:color w:val="000000"/>
                <w:sz w:val="18"/>
                <w:szCs w:val="18"/>
              </w:rPr>
              <w:t>Э</w:t>
            </w:r>
            <w:r w:rsidRPr="002304B3">
              <w:rPr>
                <w:color w:val="000000"/>
                <w:sz w:val="18"/>
                <w:szCs w:val="18"/>
              </w:rPr>
              <w:t xml:space="preserve">ргономичная резиновая манжетка </w:t>
            </w:r>
            <w:r>
              <w:rPr>
                <w:color w:val="000000"/>
                <w:sz w:val="18"/>
                <w:szCs w:val="18"/>
              </w:rPr>
              <w:t>- наличие</w:t>
            </w:r>
            <w:r w:rsidRPr="002304B3">
              <w:rPr>
                <w:color w:val="000000"/>
                <w:sz w:val="18"/>
                <w:szCs w:val="18"/>
              </w:rPr>
              <w:t xml:space="preserve">. </w:t>
            </w:r>
          </w:p>
        </w:tc>
      </w:tr>
      <w:tr w:rsidR="0006523D" w:rsidRPr="00607BAA" w14:paraId="7B98D16A" w14:textId="77777777" w:rsidTr="0006523D">
        <w:trPr>
          <w:trHeight w:val="338"/>
          <w:jc w:val="center"/>
        </w:trPr>
        <w:tc>
          <w:tcPr>
            <w:tcW w:w="176" w:type="pct"/>
            <w:tcBorders>
              <w:top w:val="single" w:sz="4" w:space="0" w:color="auto"/>
              <w:left w:val="single" w:sz="4" w:space="0" w:color="auto"/>
              <w:bottom w:val="single" w:sz="4" w:space="0" w:color="auto"/>
              <w:right w:val="single" w:sz="4" w:space="0" w:color="auto"/>
            </w:tcBorders>
          </w:tcPr>
          <w:p w14:paraId="72758D9E" w14:textId="77777777" w:rsidR="00470CAF" w:rsidRPr="00607BAA" w:rsidRDefault="00470CAF" w:rsidP="00B613E6">
            <w:pPr>
              <w:jc w:val="both"/>
              <w:rPr>
                <w:b/>
                <w:sz w:val="18"/>
                <w:szCs w:val="18"/>
              </w:rPr>
            </w:pPr>
          </w:p>
        </w:tc>
        <w:tc>
          <w:tcPr>
            <w:tcW w:w="939" w:type="pct"/>
            <w:tcBorders>
              <w:top w:val="single" w:sz="4" w:space="0" w:color="auto"/>
              <w:left w:val="single" w:sz="4" w:space="0" w:color="auto"/>
              <w:bottom w:val="single" w:sz="4" w:space="0" w:color="auto"/>
              <w:right w:val="single" w:sz="4" w:space="0" w:color="auto"/>
            </w:tcBorders>
            <w:vAlign w:val="center"/>
          </w:tcPr>
          <w:p w14:paraId="22C6D30C" w14:textId="77777777" w:rsidR="00470CAF" w:rsidRPr="00607BAA" w:rsidRDefault="00470CAF" w:rsidP="00B613E6">
            <w:pPr>
              <w:rPr>
                <w:color w:val="000000"/>
                <w:sz w:val="18"/>
                <w:szCs w:val="18"/>
              </w:rPr>
            </w:pPr>
          </w:p>
        </w:tc>
        <w:tc>
          <w:tcPr>
            <w:tcW w:w="676" w:type="pct"/>
            <w:tcBorders>
              <w:top w:val="single" w:sz="4" w:space="0" w:color="auto"/>
              <w:left w:val="single" w:sz="4" w:space="0" w:color="auto"/>
              <w:bottom w:val="single" w:sz="4" w:space="0" w:color="auto"/>
              <w:right w:val="single" w:sz="4" w:space="0" w:color="auto"/>
            </w:tcBorders>
            <w:vAlign w:val="center"/>
          </w:tcPr>
          <w:p w14:paraId="409B3585" w14:textId="77777777" w:rsidR="00470CAF" w:rsidRPr="00607BAA" w:rsidRDefault="00470CAF" w:rsidP="00DB39CD">
            <w:pPr>
              <w:jc w:val="center"/>
              <w:rPr>
                <w:color w:val="000000"/>
                <w:sz w:val="18"/>
                <w:szCs w:val="18"/>
              </w:rPr>
            </w:pPr>
          </w:p>
        </w:tc>
        <w:tc>
          <w:tcPr>
            <w:tcW w:w="264" w:type="pct"/>
            <w:tcBorders>
              <w:top w:val="single" w:sz="4" w:space="0" w:color="auto"/>
              <w:left w:val="single" w:sz="4" w:space="0" w:color="auto"/>
              <w:bottom w:val="single" w:sz="4" w:space="0" w:color="auto"/>
              <w:right w:val="single" w:sz="4" w:space="0" w:color="auto"/>
            </w:tcBorders>
            <w:vAlign w:val="center"/>
          </w:tcPr>
          <w:p w14:paraId="1D611812" w14:textId="77777777" w:rsidR="00470CAF" w:rsidRPr="00607BAA" w:rsidRDefault="00470CAF" w:rsidP="00B613E6">
            <w:pPr>
              <w:jc w:val="both"/>
              <w:rPr>
                <w:color w:val="000000"/>
                <w:sz w:val="18"/>
                <w:szCs w:val="18"/>
              </w:rPr>
            </w:pPr>
          </w:p>
        </w:tc>
        <w:tc>
          <w:tcPr>
            <w:tcW w:w="250" w:type="pct"/>
            <w:tcBorders>
              <w:top w:val="single" w:sz="4" w:space="0" w:color="auto"/>
              <w:left w:val="single" w:sz="4" w:space="0" w:color="auto"/>
              <w:bottom w:val="single" w:sz="4" w:space="0" w:color="auto"/>
              <w:right w:val="single" w:sz="4" w:space="0" w:color="auto"/>
            </w:tcBorders>
            <w:vAlign w:val="bottom"/>
          </w:tcPr>
          <w:p w14:paraId="30E51B78" w14:textId="77777777" w:rsidR="00470CAF" w:rsidRPr="00607BAA" w:rsidRDefault="00470CAF" w:rsidP="00B613E6">
            <w:pPr>
              <w:jc w:val="both"/>
              <w:rPr>
                <w:sz w:val="18"/>
                <w:szCs w:val="18"/>
              </w:rPr>
            </w:pPr>
          </w:p>
        </w:tc>
        <w:tc>
          <w:tcPr>
            <w:tcW w:w="398" w:type="pct"/>
            <w:tcBorders>
              <w:top w:val="single" w:sz="4" w:space="0" w:color="auto"/>
              <w:left w:val="single" w:sz="4" w:space="0" w:color="auto"/>
              <w:bottom w:val="single" w:sz="4" w:space="0" w:color="auto"/>
              <w:right w:val="single" w:sz="4" w:space="0" w:color="auto"/>
            </w:tcBorders>
          </w:tcPr>
          <w:p w14:paraId="605B9585" w14:textId="77777777" w:rsidR="00470CAF" w:rsidRPr="00607BAA" w:rsidRDefault="00470CAF" w:rsidP="00B613E6">
            <w:pPr>
              <w:jc w:val="both"/>
              <w:rPr>
                <w:sz w:val="18"/>
                <w:szCs w:val="18"/>
              </w:rPr>
            </w:pPr>
            <w:r w:rsidRPr="00607BAA">
              <w:rPr>
                <w:sz w:val="18"/>
                <w:szCs w:val="18"/>
              </w:rPr>
              <w:t>Итого:</w:t>
            </w:r>
          </w:p>
        </w:tc>
        <w:tc>
          <w:tcPr>
            <w:tcW w:w="558" w:type="pct"/>
            <w:tcBorders>
              <w:top w:val="single" w:sz="4" w:space="0" w:color="auto"/>
              <w:left w:val="single" w:sz="4" w:space="0" w:color="auto"/>
              <w:bottom w:val="single" w:sz="4" w:space="0" w:color="auto"/>
              <w:right w:val="single" w:sz="4" w:space="0" w:color="auto"/>
            </w:tcBorders>
          </w:tcPr>
          <w:p w14:paraId="348401BC" w14:textId="77777777" w:rsidR="00470CAF" w:rsidRPr="00607BAA" w:rsidRDefault="00470CAF" w:rsidP="00B613E6">
            <w:pPr>
              <w:jc w:val="center"/>
              <w:rPr>
                <w:sz w:val="18"/>
                <w:szCs w:val="18"/>
              </w:rPr>
            </w:pPr>
          </w:p>
        </w:tc>
        <w:tc>
          <w:tcPr>
            <w:tcW w:w="1739" w:type="pct"/>
            <w:tcBorders>
              <w:top w:val="single" w:sz="4" w:space="0" w:color="auto"/>
              <w:left w:val="single" w:sz="4" w:space="0" w:color="auto"/>
              <w:bottom w:val="single" w:sz="4" w:space="0" w:color="auto"/>
              <w:right w:val="single" w:sz="4" w:space="0" w:color="auto"/>
            </w:tcBorders>
            <w:vAlign w:val="center"/>
          </w:tcPr>
          <w:p w14:paraId="47434AC9" w14:textId="77777777" w:rsidR="00470CAF" w:rsidRPr="00607BAA" w:rsidRDefault="00470CAF" w:rsidP="00B613E6">
            <w:pPr>
              <w:jc w:val="both"/>
              <w:rPr>
                <w:color w:val="000000"/>
                <w:sz w:val="18"/>
                <w:szCs w:val="18"/>
              </w:rPr>
            </w:pPr>
          </w:p>
        </w:tc>
      </w:tr>
    </w:tbl>
    <w:bookmarkEnd w:id="0"/>
    <w:p w14:paraId="30A6CBE4" w14:textId="77777777" w:rsidR="004D09BA" w:rsidRPr="004856F6" w:rsidRDefault="007C65E2" w:rsidP="007C65E2">
      <w:pPr>
        <w:widowControl/>
        <w:autoSpaceDE/>
        <w:autoSpaceDN/>
        <w:adjustRightInd/>
        <w:jc w:val="both"/>
        <w:rPr>
          <w:sz w:val="24"/>
          <w:szCs w:val="24"/>
        </w:rPr>
      </w:pPr>
      <w:r>
        <w:rPr>
          <w:sz w:val="24"/>
          <w:szCs w:val="24"/>
        </w:rPr>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9E8B163" w14:textId="77777777" w:rsidR="00D661EE" w:rsidRPr="00A473D6" w:rsidRDefault="007C65E2" w:rsidP="00D661EE">
      <w:pPr>
        <w:rPr>
          <w:sz w:val="24"/>
          <w:szCs w:val="24"/>
        </w:rPr>
      </w:pPr>
      <w:r>
        <w:rPr>
          <w:sz w:val="24"/>
          <w:szCs w:val="24"/>
        </w:rPr>
        <w:tab/>
      </w:r>
      <w:r w:rsidR="00D661EE" w:rsidRPr="00A473D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3EE9E859"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«____»________ 20___г.</w:t>
      </w:r>
    </w:p>
    <w:p w14:paraId="05CB3478" w14:textId="6BEF57D0" w:rsidR="00D661EE" w:rsidRDefault="007C65E2" w:rsidP="0006523D">
      <w:pPr>
        <w:rPr>
          <w:sz w:val="24"/>
          <w:szCs w:val="24"/>
        </w:rPr>
      </w:pPr>
      <w:r>
        <w:rPr>
          <w:sz w:val="24"/>
          <w:szCs w:val="24"/>
        </w:rPr>
        <w:tab/>
      </w:r>
      <w:r w:rsidR="00D661EE" w:rsidRPr="00A473D6">
        <w:rPr>
          <w:sz w:val="24"/>
          <w:szCs w:val="24"/>
        </w:rPr>
        <w:t>В случае если наше ценовое предложение будет признано лучшим, согласны заключить контракт (договор) и поставить товар в указанные Вами сроки, наши реквизиты:  полное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5216D568" w14:textId="6A74284D" w:rsidR="0006523D" w:rsidRPr="00A473D6" w:rsidRDefault="00D661EE" w:rsidP="0006523D">
      <w:pPr>
        <w:jc w:val="right"/>
        <w:rPr>
          <w:sz w:val="24"/>
          <w:szCs w:val="24"/>
        </w:rPr>
      </w:pPr>
      <w:r w:rsidRPr="00A473D6">
        <w:rPr>
          <w:sz w:val="24"/>
          <w:szCs w:val="24"/>
        </w:rPr>
        <w:t>Подпись ________________(Ф.И.О. директора)</w:t>
      </w:r>
      <w:r w:rsidR="007C65E2">
        <w:rPr>
          <w:sz w:val="24"/>
          <w:szCs w:val="24"/>
        </w:rPr>
        <w:t xml:space="preserve"> </w:t>
      </w:r>
      <w:r w:rsidRPr="00A473D6">
        <w:rPr>
          <w:sz w:val="24"/>
          <w:szCs w:val="24"/>
        </w:rPr>
        <w:t>М.П.</w:t>
      </w:r>
    </w:p>
    <w:p w14:paraId="686AD55F" w14:textId="33C1D2AE" w:rsidR="004D0A68" w:rsidRDefault="00D661EE" w:rsidP="0006523D">
      <w:pPr>
        <w:rPr>
          <w:sz w:val="24"/>
          <w:szCs w:val="24"/>
        </w:rPr>
      </w:pPr>
      <w:r w:rsidRPr="00A473D6">
        <w:rPr>
          <w:sz w:val="24"/>
          <w:szCs w:val="24"/>
        </w:rPr>
        <w:t>Контакты:</w:t>
      </w:r>
      <w:r w:rsidR="007C65E2">
        <w:rPr>
          <w:sz w:val="24"/>
          <w:szCs w:val="24"/>
        </w:rPr>
        <w:t xml:space="preserve"> </w:t>
      </w:r>
      <w:r w:rsidRPr="00A473D6">
        <w:rPr>
          <w:sz w:val="24"/>
          <w:szCs w:val="24"/>
        </w:rPr>
        <w:t>Должность, ФИО</w:t>
      </w:r>
      <w:r>
        <w:rPr>
          <w:sz w:val="24"/>
          <w:szCs w:val="24"/>
        </w:rPr>
        <w:t xml:space="preserve">, </w:t>
      </w:r>
      <w:r w:rsidR="007C65E2">
        <w:rPr>
          <w:sz w:val="24"/>
          <w:szCs w:val="24"/>
        </w:rPr>
        <w:t xml:space="preserve"> </w:t>
      </w:r>
      <w:r w:rsidRPr="00A473D6">
        <w:rPr>
          <w:sz w:val="24"/>
          <w:szCs w:val="24"/>
        </w:rPr>
        <w:t>Тел. рабочий, мобильный</w:t>
      </w:r>
      <w:r>
        <w:rPr>
          <w:sz w:val="24"/>
          <w:szCs w:val="24"/>
        </w:rPr>
        <w:t xml:space="preserve">, </w:t>
      </w:r>
      <w:r w:rsidR="007C65E2">
        <w:rPr>
          <w:sz w:val="24"/>
          <w:szCs w:val="24"/>
        </w:rPr>
        <w:t xml:space="preserve"> </w:t>
      </w:r>
      <w:r w:rsidRPr="00A473D6">
        <w:rPr>
          <w:sz w:val="24"/>
          <w:szCs w:val="24"/>
        </w:rPr>
        <w:t>Email:</w:t>
      </w:r>
    </w:p>
    <w:p w14:paraId="5E98EE41" w14:textId="58E1C5B7" w:rsidR="00C0020A" w:rsidRPr="00D661EE" w:rsidRDefault="00CA0439" w:rsidP="00D661EE">
      <w:pPr>
        <w:tabs>
          <w:tab w:val="left" w:pos="3491"/>
        </w:tabs>
        <w:jc w:val="right"/>
        <w:rPr>
          <w:sz w:val="24"/>
          <w:szCs w:val="24"/>
        </w:rPr>
      </w:pPr>
      <w:r w:rsidRPr="004856F6">
        <w:rPr>
          <w:sz w:val="24"/>
          <w:szCs w:val="24"/>
        </w:rPr>
        <w:lastRenderedPageBreak/>
        <w:t>Приложение № 2 к запросу</w:t>
      </w:r>
    </w:p>
    <w:p w14:paraId="2BF92E33" w14:textId="77777777" w:rsidR="00C0020A" w:rsidRPr="004856F6" w:rsidRDefault="00C0020A" w:rsidP="00D33411">
      <w:pPr>
        <w:rPr>
          <w:b/>
          <w:bCs/>
          <w:sz w:val="24"/>
          <w:szCs w:val="24"/>
        </w:rPr>
      </w:pPr>
    </w:p>
    <w:p w14:paraId="116E144D"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470D832C" w14:textId="3FB6651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4D0A68">
        <w:rPr>
          <w:sz w:val="24"/>
          <w:szCs w:val="24"/>
        </w:rPr>
        <w:t>6</w:t>
      </w:r>
    </w:p>
    <w:p w14:paraId="6C6E0779" w14:textId="77777777" w:rsidR="00847362" w:rsidRPr="004856F6" w:rsidRDefault="00847362" w:rsidP="00ED6F56">
      <w:pPr>
        <w:rPr>
          <w:sz w:val="24"/>
          <w:szCs w:val="24"/>
        </w:rPr>
      </w:pPr>
    </w:p>
    <w:p w14:paraId="54219AA7" w14:textId="731A370C" w:rsidR="00847362" w:rsidRPr="004856F6" w:rsidRDefault="00847362" w:rsidP="00847362">
      <w:pPr>
        <w:tabs>
          <w:tab w:val="right" w:pos="10490"/>
        </w:tabs>
        <w:spacing w:before="120" w:after="240"/>
        <w:rPr>
          <w:sz w:val="24"/>
          <w:szCs w:val="24"/>
        </w:rPr>
      </w:pPr>
      <w:r>
        <w:rPr>
          <w:sz w:val="24"/>
          <w:szCs w:val="24"/>
        </w:rPr>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4D0A68">
        <w:rPr>
          <w:sz w:val="24"/>
          <w:szCs w:val="24"/>
        </w:rPr>
        <w:t>6</w:t>
      </w:r>
      <w:r w:rsidRPr="007F4381">
        <w:rPr>
          <w:sz w:val="24"/>
          <w:szCs w:val="24"/>
        </w:rPr>
        <w:t xml:space="preserve"> г.</w:t>
      </w:r>
    </w:p>
    <w:p w14:paraId="2836CF83" w14:textId="75D5635A" w:rsidR="00847362" w:rsidRPr="00607BAA" w:rsidRDefault="00847362" w:rsidP="00607BAA">
      <w:pPr>
        <w:pStyle w:val="ConsPlusNormal"/>
        <w:ind w:firstLine="648"/>
        <w:jc w:val="both"/>
        <w:rPr>
          <w:b w:val="0"/>
          <w:sz w:val="24"/>
          <w:szCs w:val="24"/>
        </w:rPr>
      </w:pPr>
      <w:r w:rsidRPr="00607BAA">
        <w:rPr>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Кобякиной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далее именуемое  «Поставщик»,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4D0A68">
        <w:rPr>
          <w:rFonts w:eastAsia="Calibri"/>
          <w:b w:val="0"/>
          <w:bCs w:val="0"/>
          <w:sz w:val="24"/>
          <w:szCs w:val="24"/>
          <w:lang w:eastAsia="en-US"/>
        </w:rPr>
        <w:t>25</w:t>
      </w:r>
      <w:r w:rsidR="007C65E2" w:rsidRPr="00607BAA">
        <w:rPr>
          <w:rFonts w:eastAsia="Calibri"/>
          <w:b w:val="0"/>
          <w:bCs w:val="0"/>
          <w:sz w:val="24"/>
          <w:szCs w:val="24"/>
          <w:lang w:eastAsia="en-US"/>
        </w:rPr>
        <w:t>.12.202</w:t>
      </w:r>
      <w:r w:rsidR="004D0A68">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59C39C12" w14:textId="77777777" w:rsidR="00847362" w:rsidRPr="00607BAA" w:rsidRDefault="00847362" w:rsidP="00607BAA">
      <w:pPr>
        <w:pStyle w:val="ConsPlusNormal"/>
        <w:ind w:firstLine="648"/>
        <w:jc w:val="both"/>
        <w:rPr>
          <w:sz w:val="24"/>
          <w:szCs w:val="24"/>
        </w:rPr>
      </w:pPr>
    </w:p>
    <w:p w14:paraId="40474351"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8EE6008" w14:textId="16516750"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4D0A68">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3BE6D212"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2115DB1A" w14:textId="16C0BCB4"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4D0A68">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5E8330C3"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9F28B25"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18D0F046"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229E5B23"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_________</w:t>
      </w:r>
      <w:r w:rsidRPr="00607BAA">
        <w:t>(____________________) рублей, без учета НДС.</w:t>
      </w:r>
    </w:p>
    <w:p w14:paraId="301B1FEA"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1BA41174"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003E4086" w14:textId="77777777"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Поставщикав течение 7 (семи) рабочих дней с даты подписанияЗаказчиком документов о приемке.</w:t>
      </w:r>
    </w:p>
    <w:p w14:paraId="6F3DFCB0"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813EBFE"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F514178" w14:textId="77777777" w:rsidR="00847362" w:rsidRPr="00607BAA" w:rsidRDefault="00847362" w:rsidP="00607BAA">
      <w:pPr>
        <w:pStyle w:val="22"/>
        <w:tabs>
          <w:tab w:val="clear" w:pos="0"/>
          <w:tab w:val="left" w:pos="1134"/>
        </w:tabs>
        <w:ind w:left="567" w:firstLine="0"/>
        <w:jc w:val="both"/>
      </w:pPr>
    </w:p>
    <w:p w14:paraId="1B497C67"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6D362CCB" w14:textId="77777777" w:rsidR="00847362" w:rsidRPr="00607BAA" w:rsidRDefault="00847362" w:rsidP="00607BAA">
      <w:pPr>
        <w:pStyle w:val="22"/>
        <w:tabs>
          <w:tab w:val="clear" w:pos="0"/>
          <w:tab w:val="left" w:pos="1134"/>
        </w:tabs>
        <w:ind w:firstLine="284"/>
        <w:jc w:val="both"/>
      </w:pPr>
      <w:r w:rsidRPr="00607BAA">
        <w:t>3.1.Качество поставляемого Товара должно соответствовать требованиям, указанным в Приложениях № </w:t>
      </w:r>
      <w:r w:rsidR="00473023">
        <w:fldChar w:fldCharType="begin" w:fldLock="1"/>
      </w:r>
      <w:r w:rsidR="00473023">
        <w:instrText xml:space="preserve"> REF _ref_16787711 \h \n \!  \* MERGEFORMAT </w:instrText>
      </w:r>
      <w:r w:rsidR="00473023">
        <w:fldChar w:fldCharType="separate"/>
      </w:r>
      <w:r w:rsidRPr="00607BAA">
        <w:t>1</w:t>
      </w:r>
      <w:r w:rsidR="00473023">
        <w:fldChar w:fldCharType="end"/>
      </w:r>
      <w:r w:rsidRPr="00607BAA">
        <w:t xml:space="preserve"> и № 2 к Договору.</w:t>
      </w:r>
    </w:p>
    <w:p w14:paraId="52615C7C" w14:textId="77777777" w:rsidR="00847362" w:rsidRPr="00607BAA" w:rsidRDefault="00847362" w:rsidP="00607BAA">
      <w:pPr>
        <w:pStyle w:val="22"/>
        <w:tabs>
          <w:tab w:val="clear" w:pos="0"/>
          <w:tab w:val="left" w:pos="1134"/>
        </w:tabs>
        <w:ind w:firstLine="567"/>
        <w:jc w:val="both"/>
      </w:pPr>
    </w:p>
    <w:p w14:paraId="7C25DAE2"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534B0823"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w:t>
      </w:r>
      <w:r w:rsidRPr="00607BAA">
        <w:rPr>
          <w:sz w:val="24"/>
          <w:szCs w:val="24"/>
        </w:rPr>
        <w:lastRenderedPageBreak/>
        <w:t>количестве, установленные Приложениями  №</w:t>
      </w:r>
      <w:r w:rsidR="00DB39CD" w:rsidRPr="00607BAA">
        <w:rPr>
          <w:sz w:val="24"/>
          <w:szCs w:val="24"/>
        </w:rPr>
        <w:t xml:space="preserve"> 1 </w:t>
      </w:r>
      <w:r w:rsidRPr="00607BAA">
        <w:rPr>
          <w:sz w:val="24"/>
          <w:szCs w:val="24"/>
        </w:rPr>
        <w:t xml:space="preserve">и № 2 к Контракту. </w:t>
      </w:r>
    </w:p>
    <w:p w14:paraId="00840042" w14:textId="532DEE58" w:rsidR="00847362" w:rsidRPr="00607BAA" w:rsidRDefault="00847362" w:rsidP="00607BAA">
      <w:pPr>
        <w:ind w:firstLine="284"/>
        <w:jc w:val="both"/>
        <w:rPr>
          <w:iCs/>
          <w:sz w:val="24"/>
          <w:szCs w:val="24"/>
        </w:rPr>
      </w:pPr>
      <w:r w:rsidRPr="00607BAA">
        <w:rPr>
          <w:iCs/>
          <w:sz w:val="24"/>
          <w:szCs w:val="24"/>
        </w:rPr>
        <w:t>Доставка товара осуществляется Поставщиком  до</w:t>
      </w:r>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630A99C6" w14:textId="77777777" w:rsidR="00847362" w:rsidRPr="00607BAA" w:rsidRDefault="00847362" w:rsidP="00607BAA">
      <w:pPr>
        <w:ind w:firstLine="284"/>
        <w:jc w:val="both"/>
        <w:rPr>
          <w:sz w:val="24"/>
          <w:szCs w:val="24"/>
        </w:rPr>
      </w:pPr>
      <w:r w:rsidRPr="00607BAA">
        <w:rPr>
          <w:sz w:val="24"/>
          <w:szCs w:val="24"/>
        </w:rPr>
        <w:t>4.2. Товар, поставляемый Поставщиком, должен соответствовать обязательным требованиям,  согласно Приложениям  №</w:t>
      </w:r>
      <w:r w:rsidR="00DB39CD" w:rsidRPr="00607BAA">
        <w:rPr>
          <w:sz w:val="24"/>
          <w:szCs w:val="24"/>
        </w:rPr>
        <w:t xml:space="preserve"> 1 </w:t>
      </w:r>
      <w:r w:rsidRPr="00607BAA">
        <w:rPr>
          <w:sz w:val="24"/>
          <w:szCs w:val="24"/>
        </w:rPr>
        <w:t xml:space="preserve">и № 2 к Договору. </w:t>
      </w:r>
    </w:p>
    <w:p w14:paraId="28BA2ACE"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4.3. Товар считается сданным  Поставщиком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0908F908"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846535E"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7CF8FE1C" w14:textId="77777777" w:rsidR="00DB39CD" w:rsidRPr="00607BAA" w:rsidRDefault="00DB39CD" w:rsidP="00607BAA">
      <w:pPr>
        <w:pStyle w:val="23"/>
        <w:spacing w:after="0" w:line="240" w:lineRule="auto"/>
        <w:ind w:left="0" w:firstLine="284"/>
        <w:jc w:val="both"/>
        <w:rPr>
          <w:sz w:val="24"/>
          <w:szCs w:val="24"/>
        </w:rPr>
      </w:pPr>
    </w:p>
    <w:p w14:paraId="77396484"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6FD20EF7"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6895130A"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3A084378"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6A112E74"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30300C81" w14:textId="77777777" w:rsidR="00847362" w:rsidRPr="00607BAA" w:rsidRDefault="00847362" w:rsidP="00607BAA">
      <w:pPr>
        <w:ind w:firstLine="539"/>
        <w:jc w:val="both"/>
        <w:rPr>
          <w:sz w:val="24"/>
          <w:szCs w:val="24"/>
        </w:rPr>
      </w:pPr>
    </w:p>
    <w:p w14:paraId="3E5C8E13"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7FC3473D"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0190F549"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311EAA64"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007B9301"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1FC32FB8"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1E0A7755"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1290B82C"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4F61D9D"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00DB01A1"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6CDA3F0C"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0BB1AD18"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A4A28CB" w14:textId="77777777" w:rsidR="00847362" w:rsidRPr="00607BAA" w:rsidRDefault="00847362" w:rsidP="00607BAA">
      <w:pPr>
        <w:pStyle w:val="22"/>
        <w:tabs>
          <w:tab w:val="clear" w:pos="0"/>
          <w:tab w:val="left" w:pos="1134"/>
        </w:tabs>
        <w:ind w:left="360" w:firstLine="0"/>
        <w:jc w:val="both"/>
      </w:pPr>
    </w:p>
    <w:p w14:paraId="4A0BBAA1"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3F0385E2"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5340F50" w14:textId="77777777" w:rsidR="00847362" w:rsidRPr="00607BAA" w:rsidRDefault="00847362" w:rsidP="00607BAA">
      <w:pPr>
        <w:pStyle w:val="22"/>
        <w:tabs>
          <w:tab w:val="clear" w:pos="0"/>
          <w:tab w:val="left" w:pos="1134"/>
        </w:tabs>
        <w:ind w:firstLine="426"/>
        <w:jc w:val="both"/>
      </w:pPr>
      <w:r w:rsidRPr="00607BAA">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w:t>
      </w:r>
      <w:r w:rsidRPr="00607BAA">
        <w:lastRenderedPageBreak/>
        <w:t>которые сторона не могла ни предвидеть, ни предотвратить разумными мерами.</w:t>
      </w:r>
    </w:p>
    <w:p w14:paraId="393C2C3B"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79A7CD"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A27518B" w14:textId="77777777" w:rsidR="00847362" w:rsidRPr="00607BAA" w:rsidRDefault="00847362" w:rsidP="00607BAA">
      <w:pPr>
        <w:pStyle w:val="22"/>
        <w:tabs>
          <w:tab w:val="clear" w:pos="0"/>
          <w:tab w:val="left" w:pos="1134"/>
        </w:tabs>
        <w:ind w:firstLine="539"/>
        <w:jc w:val="both"/>
      </w:pPr>
    </w:p>
    <w:p w14:paraId="317014D1"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33DB6F2B"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44484EA"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53ABB2A3"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CF108CE"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5EBAEC3" w14:textId="77777777" w:rsidR="00847362" w:rsidRPr="00607BAA" w:rsidRDefault="00847362" w:rsidP="00607BAA">
      <w:pPr>
        <w:pStyle w:val="22"/>
        <w:tabs>
          <w:tab w:val="clear" w:pos="0"/>
          <w:tab w:val="left" w:pos="1134"/>
        </w:tabs>
        <w:ind w:firstLine="539"/>
        <w:jc w:val="both"/>
      </w:pPr>
    </w:p>
    <w:p w14:paraId="7D9C4647"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6F411105"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E36D724"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8E85054"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35E6E99"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C5B361" w14:textId="77777777" w:rsidR="00847362" w:rsidRPr="00607BAA" w:rsidRDefault="00847362" w:rsidP="00607BAA">
      <w:pPr>
        <w:pStyle w:val="211"/>
        <w:spacing w:after="0"/>
        <w:ind w:left="0" w:firstLine="539"/>
        <w:jc w:val="both"/>
        <w:rPr>
          <w:b/>
          <w:bCs/>
          <w:color w:val="000000"/>
        </w:rPr>
      </w:pPr>
    </w:p>
    <w:p w14:paraId="037F7B3D"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4CA79552" w14:textId="2B284B99"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4D0A68">
        <w:rPr>
          <w:color w:val="000000"/>
          <w:sz w:val="24"/>
          <w:szCs w:val="24"/>
        </w:rPr>
        <w:t>Цена договора является твердой и может изменяться по соглашению Сторон.</w:t>
      </w:r>
    </w:p>
    <w:p w14:paraId="5418538A"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4449AC6D"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9689C86" w14:textId="77777777" w:rsidR="00847362" w:rsidRPr="00607BAA" w:rsidRDefault="00847362" w:rsidP="00607BAA">
      <w:pPr>
        <w:shd w:val="clear" w:color="auto" w:fill="FFFFFF"/>
        <w:ind w:firstLine="539"/>
        <w:jc w:val="both"/>
        <w:rPr>
          <w:bCs/>
          <w:sz w:val="24"/>
          <w:szCs w:val="24"/>
        </w:rPr>
      </w:pPr>
    </w:p>
    <w:p w14:paraId="1D49B31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2F688792"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825BC70" w14:textId="2FF10E36" w:rsidR="00D661EE" w:rsidRPr="00607BAA" w:rsidRDefault="00847362" w:rsidP="00607BAA">
      <w:pPr>
        <w:widowControl/>
        <w:tabs>
          <w:tab w:val="left" w:pos="360"/>
        </w:tabs>
        <w:autoSpaceDE/>
        <w:autoSpaceDN/>
        <w:adjustRightInd/>
        <w:jc w:val="both"/>
        <w:rPr>
          <w:b/>
          <w:sz w:val="24"/>
          <w:szCs w:val="24"/>
        </w:rPr>
      </w:pPr>
      <w:r w:rsidRPr="00607BAA">
        <w:rPr>
          <w:b/>
          <w:sz w:val="24"/>
          <w:szCs w:val="24"/>
        </w:rPr>
        <w:lastRenderedPageBreak/>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4D0A68">
        <w:rPr>
          <w:b/>
          <w:color w:val="000000"/>
          <w:sz w:val="24"/>
          <w:szCs w:val="24"/>
        </w:rPr>
        <w:t xml:space="preserve"> </w:t>
      </w:r>
      <w:r w:rsidR="00D661EE" w:rsidRPr="00607BAA">
        <w:rPr>
          <w:b/>
          <w:sz w:val="24"/>
          <w:szCs w:val="24"/>
        </w:rPr>
        <w:t>«</w:t>
      </w:r>
      <w:r w:rsidR="00D661EE" w:rsidRPr="00607BAA">
        <w:rPr>
          <w:b/>
          <w:sz w:val="24"/>
          <w:szCs w:val="24"/>
          <w:lang w:val="en-US"/>
        </w:rPr>
        <w:t>VladZakupki</w:t>
      </w:r>
      <w:r w:rsidR="00D661EE" w:rsidRPr="00607BAA">
        <w:rPr>
          <w:b/>
          <w:sz w:val="24"/>
          <w:szCs w:val="24"/>
        </w:rPr>
        <w:t>».</w:t>
      </w:r>
    </w:p>
    <w:p w14:paraId="3ABAEAB5"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FCAE950"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16656773"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4B3E61E5"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333E7418" w14:textId="77777777" w:rsidR="00847362" w:rsidRPr="00607BAA" w:rsidRDefault="00847362" w:rsidP="00607BAA">
      <w:pPr>
        <w:rPr>
          <w:sz w:val="24"/>
          <w:szCs w:val="24"/>
        </w:rPr>
      </w:pPr>
      <w:r w:rsidRPr="00607BAA">
        <w:rPr>
          <w:sz w:val="24"/>
          <w:szCs w:val="24"/>
        </w:rPr>
        <w:tab/>
        <w:t>- Приложение № 1</w:t>
      </w:r>
    </w:p>
    <w:p w14:paraId="7DF897C1" w14:textId="77777777" w:rsidR="00847362" w:rsidRPr="00607BAA" w:rsidRDefault="00847362" w:rsidP="00607BAA">
      <w:pPr>
        <w:ind w:firstLine="708"/>
        <w:rPr>
          <w:sz w:val="24"/>
          <w:szCs w:val="24"/>
        </w:rPr>
      </w:pPr>
      <w:r w:rsidRPr="00607BAA">
        <w:rPr>
          <w:sz w:val="24"/>
          <w:szCs w:val="24"/>
        </w:rPr>
        <w:t>- Приложение № 2</w:t>
      </w:r>
    </w:p>
    <w:p w14:paraId="44E2BB8D" w14:textId="77777777" w:rsidR="00847362" w:rsidRPr="00607BAA" w:rsidRDefault="00847362" w:rsidP="00607BAA">
      <w:pPr>
        <w:rPr>
          <w:sz w:val="24"/>
          <w:szCs w:val="24"/>
        </w:rPr>
      </w:pPr>
    </w:p>
    <w:p w14:paraId="4941F48D"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3C3F2A4E"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024FA762"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4D50C21"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6118CBD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5E46B46C"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59847504"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4989F5DE"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4CAA1034" w14:textId="77777777"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1">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r w:rsidRPr="00607BAA">
                <w:rPr>
                  <w:sz w:val="24"/>
                  <w:szCs w:val="24"/>
                  <w:lang w:val="en-US"/>
                </w:rPr>
                <w:t>ru</w:t>
              </w:r>
            </w:hyperlink>
            <w:r>
              <w:rPr>
                <w:sz w:val="24"/>
                <w:szCs w:val="24"/>
              </w:rPr>
              <w:t xml:space="preserve"> </w:t>
            </w:r>
            <w:r w:rsidRPr="00607BAA">
              <w:rPr>
                <w:sz w:val="24"/>
                <w:szCs w:val="24"/>
              </w:rPr>
              <w:t xml:space="preserve">  </w:t>
            </w:r>
          </w:p>
          <w:p w14:paraId="333C6A77"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2FCD2D53"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6D5097AD"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D7AF79"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387396E4" w14:textId="77777777" w:rsidR="00607BAA" w:rsidRPr="00607BAA" w:rsidRDefault="00607BAA" w:rsidP="00607BAA">
            <w:pPr>
              <w:rPr>
                <w:sz w:val="24"/>
                <w:szCs w:val="24"/>
              </w:rPr>
            </w:pPr>
            <w:r w:rsidRPr="00607BAA">
              <w:rPr>
                <w:sz w:val="24"/>
                <w:szCs w:val="24"/>
              </w:rPr>
              <w:t xml:space="preserve">Лицевой счет 802Х1375000   </w:t>
            </w:r>
          </w:p>
          <w:p w14:paraId="45706BD0" w14:textId="77777777" w:rsidR="00607BAA" w:rsidRPr="00607BAA" w:rsidRDefault="00607BAA" w:rsidP="00607BAA">
            <w:pPr>
              <w:rPr>
                <w:sz w:val="24"/>
                <w:szCs w:val="24"/>
              </w:rPr>
            </w:pPr>
            <w:r w:rsidRPr="00607BAA">
              <w:rPr>
                <w:sz w:val="24"/>
                <w:szCs w:val="24"/>
              </w:rPr>
              <w:t xml:space="preserve">Расчетный счет 03224643170000003201 </w:t>
            </w:r>
          </w:p>
          <w:p w14:paraId="04E4F33E" w14:textId="77777777" w:rsidR="00607BAA" w:rsidRPr="00607BAA" w:rsidRDefault="00607BAA" w:rsidP="00607BAA">
            <w:pPr>
              <w:rPr>
                <w:sz w:val="24"/>
                <w:szCs w:val="24"/>
              </w:rPr>
            </w:pPr>
            <w:r w:rsidRPr="00607BAA">
              <w:rPr>
                <w:sz w:val="24"/>
                <w:szCs w:val="24"/>
              </w:rPr>
              <w:t xml:space="preserve">к/сч 40102810745370000024  </w:t>
            </w:r>
          </w:p>
          <w:p w14:paraId="5E543B7B" w14:textId="77777777" w:rsidR="00607BAA" w:rsidRPr="00607BAA" w:rsidRDefault="00607BAA" w:rsidP="00607BAA">
            <w:pPr>
              <w:rPr>
                <w:sz w:val="24"/>
                <w:szCs w:val="24"/>
              </w:rPr>
            </w:pPr>
            <w:r w:rsidRPr="00607BAA">
              <w:rPr>
                <w:sz w:val="24"/>
                <w:szCs w:val="24"/>
              </w:rPr>
              <w:t xml:space="preserve">БИК ТОФК 012202102 </w:t>
            </w:r>
          </w:p>
          <w:p w14:paraId="607AD318" w14:textId="77777777" w:rsidR="00607BAA" w:rsidRPr="00607BAA" w:rsidRDefault="00607BAA" w:rsidP="00607BAA">
            <w:pPr>
              <w:rPr>
                <w:sz w:val="24"/>
                <w:szCs w:val="24"/>
              </w:rPr>
            </w:pPr>
            <w:r w:rsidRPr="00607BAA">
              <w:rPr>
                <w:sz w:val="24"/>
                <w:szCs w:val="24"/>
              </w:rPr>
              <w:t xml:space="preserve">Наименование банка: </w:t>
            </w:r>
          </w:p>
          <w:p w14:paraId="630131C2" w14:textId="256761FA" w:rsidR="00847362" w:rsidRPr="00607BAA" w:rsidRDefault="004D0A68" w:rsidP="00607BAA">
            <w:pPr>
              <w:rPr>
                <w:sz w:val="24"/>
                <w:szCs w:val="24"/>
              </w:rPr>
            </w:pPr>
            <w:r w:rsidRPr="001D36FA">
              <w:rPr>
                <w:sz w:val="24"/>
                <w:szCs w:val="24"/>
              </w:rPr>
              <w:t>ОКЦ № 1 ВВГУ БАНКА РОССИИ  //</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3FDECAD9" w14:textId="77777777" w:rsidR="00847362" w:rsidRPr="00607BAA" w:rsidRDefault="00847362" w:rsidP="00607BAA">
            <w:pPr>
              <w:rPr>
                <w:sz w:val="24"/>
                <w:szCs w:val="24"/>
              </w:rPr>
            </w:pPr>
          </w:p>
        </w:tc>
      </w:tr>
      <w:tr w:rsidR="00847362" w:rsidRPr="00607BAA" w14:paraId="5F0AD079" w14:textId="77777777" w:rsidTr="00B613E6">
        <w:tc>
          <w:tcPr>
            <w:tcW w:w="2475" w:type="pct"/>
            <w:tcBorders>
              <w:top w:val="single" w:sz="2" w:space="0" w:color="auto"/>
              <w:left w:val="single" w:sz="2" w:space="0" w:color="auto"/>
              <w:bottom w:val="single" w:sz="2" w:space="0" w:color="auto"/>
              <w:right w:val="single" w:sz="2" w:space="0" w:color="auto"/>
            </w:tcBorders>
          </w:tcPr>
          <w:p w14:paraId="0F50A4E4"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23D271A2"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/В.С. Кобякина/</w:t>
            </w:r>
          </w:p>
          <w:p w14:paraId="5B5E0D2C"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22C291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3331954D" w14:textId="77777777" w:rsidR="00847362" w:rsidRPr="00607BAA" w:rsidRDefault="00847362" w:rsidP="00607BAA">
            <w:pPr>
              <w:pStyle w:val="Normalunindented"/>
              <w:keepNext/>
              <w:spacing w:before="0" w:after="0" w:line="240" w:lineRule="auto"/>
              <w:jc w:val="left"/>
              <w:rPr>
                <w:sz w:val="24"/>
                <w:szCs w:val="24"/>
                <w:u w:val="single"/>
              </w:rPr>
            </w:pPr>
          </w:p>
          <w:p w14:paraId="1039700F"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/______/</w:t>
            </w:r>
          </w:p>
          <w:p w14:paraId="068CB51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3CEC8B7F" w14:textId="77777777" w:rsidR="00847362" w:rsidRPr="004856F6" w:rsidRDefault="00847362" w:rsidP="00847362">
      <w:pPr>
        <w:rPr>
          <w:sz w:val="24"/>
          <w:szCs w:val="24"/>
        </w:rPr>
      </w:pPr>
    </w:p>
    <w:p w14:paraId="59B0634C" w14:textId="77777777" w:rsidR="00847362" w:rsidRPr="004856F6" w:rsidRDefault="00847362" w:rsidP="00847362">
      <w:pPr>
        <w:rPr>
          <w:sz w:val="24"/>
          <w:szCs w:val="24"/>
        </w:rPr>
        <w:sectPr w:rsidR="00847362" w:rsidRPr="004856F6" w:rsidSect="008B4C15">
          <w:footerReference w:type="even" r:id="rId12"/>
          <w:footerReference w:type="default" r:id="rId13"/>
          <w:pgSz w:w="11906" w:h="16838"/>
          <w:pgMar w:top="567" w:right="567" w:bottom="567" w:left="851" w:header="709" w:footer="709" w:gutter="0"/>
          <w:cols w:space="708"/>
          <w:docGrid w:linePitch="360"/>
        </w:sectPr>
      </w:pPr>
    </w:p>
    <w:p w14:paraId="5EDE447B" w14:textId="338352F7" w:rsidR="00607BAA" w:rsidRDefault="00847362" w:rsidP="00607BAA">
      <w:pPr>
        <w:jc w:val="right"/>
      </w:pPr>
      <w:r w:rsidRPr="00607BAA">
        <w:lastRenderedPageBreak/>
        <w:t xml:space="preserve">Приложение № </w:t>
      </w:r>
      <w:r w:rsidR="00473023">
        <w:fldChar w:fldCharType="begin" w:fldLock="1"/>
      </w:r>
      <w:r w:rsidR="00473023">
        <w:instrText xml:space="preserve"> REF _ref_16787711 \h \n \!  \* MERGEFORMAT </w:instrText>
      </w:r>
      <w:r w:rsidR="00473023">
        <w:fldChar w:fldCharType="separate"/>
      </w:r>
      <w:r w:rsidRPr="00607BAA">
        <w:t>1</w:t>
      </w:r>
      <w:r w:rsidR="00473023">
        <w:fldChar w:fldCharType="end"/>
      </w:r>
      <w:r w:rsidR="00607BAA" w:rsidRPr="00607BAA">
        <w:t xml:space="preserve">к Договору </w:t>
      </w:r>
      <w:r w:rsidRPr="00607BAA">
        <w:t>№ ___</w:t>
      </w:r>
      <w:r w:rsidR="00AA27AA" w:rsidRPr="00607BAA">
        <w:t>/202</w:t>
      </w:r>
      <w:r w:rsidR="004D0A68">
        <w:t>6</w:t>
      </w:r>
      <w:r w:rsidR="00AA27AA" w:rsidRPr="00607BAA">
        <w:t xml:space="preserve"> </w:t>
      </w:r>
      <w:r w:rsidRPr="00607BAA">
        <w:t xml:space="preserve">от «____» </w:t>
      </w:r>
      <w:r w:rsidR="00AA27AA" w:rsidRPr="00607BAA">
        <w:t>августа</w:t>
      </w:r>
      <w:r w:rsidRPr="00607BAA">
        <w:t xml:space="preserve">  202</w:t>
      </w:r>
      <w:r w:rsidR="004D0A68">
        <w:t>6</w:t>
      </w:r>
      <w:r w:rsidRPr="00607BAA">
        <w:t xml:space="preserve">  г.</w:t>
      </w:r>
    </w:p>
    <w:p w14:paraId="0FF615C7" w14:textId="77777777" w:rsidR="00607BAA" w:rsidRPr="00607BAA" w:rsidRDefault="00607BAA" w:rsidP="00607BAA">
      <w:pPr>
        <w:jc w:val="right"/>
      </w:pPr>
    </w:p>
    <w:p w14:paraId="6EAE26C4" w14:textId="77777777" w:rsidR="00847362" w:rsidRPr="00607BAA" w:rsidRDefault="00847362" w:rsidP="00607BAA">
      <w:pPr>
        <w:jc w:val="center"/>
        <w:rPr>
          <w:b/>
        </w:rPr>
      </w:pPr>
      <w:r w:rsidRPr="00607BAA">
        <w:rPr>
          <w:b/>
        </w:rPr>
        <w:t>Спецификация</w:t>
      </w:r>
    </w:p>
    <w:p w14:paraId="6931C2CD" w14:textId="15D268A2" w:rsidR="00607BAA" w:rsidRPr="00607BAA" w:rsidRDefault="00847362" w:rsidP="004D0A68">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497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7"/>
        <w:gridCol w:w="2973"/>
        <w:gridCol w:w="2140"/>
        <w:gridCol w:w="836"/>
        <w:gridCol w:w="792"/>
        <w:gridCol w:w="1260"/>
        <w:gridCol w:w="1767"/>
        <w:gridCol w:w="5506"/>
      </w:tblGrid>
      <w:tr w:rsidR="0006523D" w:rsidRPr="00607BAA" w14:paraId="271F8A03" w14:textId="77777777" w:rsidTr="00AE2DED">
        <w:trPr>
          <w:trHeight w:val="742"/>
          <w:jc w:val="center"/>
        </w:trPr>
        <w:tc>
          <w:tcPr>
            <w:tcW w:w="176" w:type="pct"/>
            <w:tcBorders>
              <w:top w:val="single" w:sz="2" w:space="0" w:color="auto"/>
              <w:left w:val="single" w:sz="2" w:space="0" w:color="auto"/>
              <w:bottom w:val="single" w:sz="4" w:space="0" w:color="auto"/>
              <w:right w:val="single" w:sz="2" w:space="0" w:color="auto"/>
            </w:tcBorders>
            <w:vAlign w:val="center"/>
          </w:tcPr>
          <w:p w14:paraId="67E0FAB1" w14:textId="77777777" w:rsidR="0006523D" w:rsidRPr="00607BAA" w:rsidRDefault="0006523D" w:rsidP="00AE2DED">
            <w:pPr>
              <w:keepNext/>
              <w:jc w:val="center"/>
              <w:rPr>
                <w:sz w:val="18"/>
                <w:szCs w:val="18"/>
              </w:rPr>
            </w:pPr>
            <w:r w:rsidRPr="00607BAA">
              <w:rPr>
                <w:sz w:val="18"/>
                <w:szCs w:val="18"/>
              </w:rPr>
              <w:t>№</w:t>
            </w:r>
          </w:p>
        </w:tc>
        <w:tc>
          <w:tcPr>
            <w:tcW w:w="939" w:type="pct"/>
            <w:tcBorders>
              <w:top w:val="single" w:sz="2" w:space="0" w:color="auto"/>
              <w:left w:val="single" w:sz="2" w:space="0" w:color="auto"/>
              <w:bottom w:val="single" w:sz="4" w:space="0" w:color="auto"/>
              <w:right w:val="single" w:sz="2" w:space="0" w:color="auto"/>
            </w:tcBorders>
            <w:vAlign w:val="center"/>
          </w:tcPr>
          <w:p w14:paraId="3CFE342A" w14:textId="77777777" w:rsidR="0006523D" w:rsidRPr="00607BAA" w:rsidRDefault="0006523D" w:rsidP="00AE2DED">
            <w:pPr>
              <w:jc w:val="center"/>
              <w:rPr>
                <w:sz w:val="18"/>
                <w:szCs w:val="18"/>
              </w:rPr>
            </w:pPr>
            <w:r w:rsidRPr="00607BAA">
              <w:rPr>
                <w:sz w:val="18"/>
                <w:szCs w:val="18"/>
              </w:rPr>
              <w:t xml:space="preserve">Наименование Товара, </w:t>
            </w:r>
          </w:p>
          <w:p w14:paraId="7F23FD41" w14:textId="77777777" w:rsidR="0006523D" w:rsidRPr="00607BAA" w:rsidRDefault="0006523D" w:rsidP="00AE2DED">
            <w:pPr>
              <w:jc w:val="center"/>
              <w:rPr>
                <w:sz w:val="18"/>
                <w:szCs w:val="18"/>
              </w:rPr>
            </w:pPr>
            <w:r w:rsidRPr="00607BAA">
              <w:rPr>
                <w:sz w:val="18"/>
                <w:szCs w:val="18"/>
              </w:rPr>
              <w:t xml:space="preserve">ОКПД2 </w:t>
            </w:r>
          </w:p>
        </w:tc>
        <w:tc>
          <w:tcPr>
            <w:tcW w:w="676" w:type="pct"/>
            <w:tcBorders>
              <w:top w:val="single" w:sz="2" w:space="0" w:color="auto"/>
              <w:left w:val="single" w:sz="2" w:space="0" w:color="auto"/>
              <w:bottom w:val="single" w:sz="4" w:space="0" w:color="auto"/>
              <w:right w:val="single" w:sz="2" w:space="0" w:color="auto"/>
            </w:tcBorders>
            <w:vAlign w:val="center"/>
          </w:tcPr>
          <w:p w14:paraId="22B7AA31" w14:textId="77777777" w:rsidR="0006523D" w:rsidRPr="00607BAA" w:rsidRDefault="0006523D" w:rsidP="00AE2DED">
            <w:pPr>
              <w:keepNext/>
              <w:jc w:val="center"/>
              <w:rPr>
                <w:sz w:val="18"/>
                <w:szCs w:val="18"/>
              </w:rPr>
            </w:pPr>
            <w:r w:rsidRPr="00607BAA">
              <w:rPr>
                <w:sz w:val="18"/>
                <w:szCs w:val="18"/>
              </w:rPr>
              <w:t>Страна происхождения товара</w:t>
            </w:r>
          </w:p>
        </w:tc>
        <w:tc>
          <w:tcPr>
            <w:tcW w:w="264" w:type="pct"/>
            <w:tcBorders>
              <w:top w:val="single" w:sz="2" w:space="0" w:color="auto"/>
              <w:left w:val="single" w:sz="2" w:space="0" w:color="auto"/>
              <w:bottom w:val="single" w:sz="4" w:space="0" w:color="auto"/>
              <w:right w:val="single" w:sz="2" w:space="0" w:color="auto"/>
            </w:tcBorders>
            <w:vAlign w:val="center"/>
          </w:tcPr>
          <w:p w14:paraId="7B08CBC6" w14:textId="77777777" w:rsidR="0006523D" w:rsidRPr="00607BAA" w:rsidRDefault="0006523D" w:rsidP="00AE2DED">
            <w:pPr>
              <w:keepNext/>
              <w:jc w:val="center"/>
              <w:rPr>
                <w:sz w:val="18"/>
                <w:szCs w:val="18"/>
              </w:rPr>
            </w:pPr>
            <w:r w:rsidRPr="00607BAA">
              <w:rPr>
                <w:sz w:val="18"/>
                <w:szCs w:val="18"/>
              </w:rPr>
              <w:t>Ед. изм.</w:t>
            </w:r>
          </w:p>
        </w:tc>
        <w:tc>
          <w:tcPr>
            <w:tcW w:w="250" w:type="pct"/>
            <w:tcBorders>
              <w:top w:val="single" w:sz="2" w:space="0" w:color="auto"/>
              <w:left w:val="single" w:sz="2" w:space="0" w:color="auto"/>
              <w:bottom w:val="single" w:sz="4" w:space="0" w:color="auto"/>
              <w:right w:val="single" w:sz="2" w:space="0" w:color="auto"/>
            </w:tcBorders>
            <w:vAlign w:val="center"/>
          </w:tcPr>
          <w:p w14:paraId="1B7E710E" w14:textId="77777777" w:rsidR="0006523D" w:rsidRPr="00607BAA" w:rsidRDefault="0006523D" w:rsidP="00AE2DED">
            <w:pPr>
              <w:keepNext/>
              <w:jc w:val="center"/>
              <w:rPr>
                <w:sz w:val="18"/>
                <w:szCs w:val="18"/>
              </w:rPr>
            </w:pPr>
            <w:r w:rsidRPr="00607BAA">
              <w:rPr>
                <w:sz w:val="18"/>
                <w:szCs w:val="18"/>
              </w:rPr>
              <w:t>Кол-во</w:t>
            </w:r>
          </w:p>
        </w:tc>
        <w:tc>
          <w:tcPr>
            <w:tcW w:w="398" w:type="pct"/>
            <w:tcBorders>
              <w:top w:val="single" w:sz="2" w:space="0" w:color="auto"/>
              <w:left w:val="single" w:sz="2" w:space="0" w:color="auto"/>
              <w:bottom w:val="single" w:sz="4" w:space="0" w:color="auto"/>
              <w:right w:val="single" w:sz="2" w:space="0" w:color="auto"/>
            </w:tcBorders>
            <w:vAlign w:val="center"/>
          </w:tcPr>
          <w:p w14:paraId="5CC3DEF5" w14:textId="77777777" w:rsidR="0006523D" w:rsidRPr="00607BAA" w:rsidRDefault="0006523D" w:rsidP="00AE2DED">
            <w:pPr>
              <w:tabs>
                <w:tab w:val="left" w:pos="-1620"/>
              </w:tabs>
              <w:jc w:val="center"/>
              <w:rPr>
                <w:sz w:val="18"/>
                <w:szCs w:val="18"/>
              </w:rPr>
            </w:pPr>
            <w:r w:rsidRPr="00607BAA">
              <w:rPr>
                <w:sz w:val="18"/>
                <w:szCs w:val="18"/>
              </w:rPr>
              <w:t>Цена за ед. изм., руб.</w:t>
            </w:r>
          </w:p>
        </w:tc>
        <w:tc>
          <w:tcPr>
            <w:tcW w:w="558" w:type="pct"/>
            <w:tcBorders>
              <w:top w:val="single" w:sz="2" w:space="0" w:color="auto"/>
              <w:left w:val="single" w:sz="2" w:space="0" w:color="auto"/>
              <w:bottom w:val="single" w:sz="4" w:space="0" w:color="auto"/>
              <w:right w:val="single" w:sz="2" w:space="0" w:color="auto"/>
            </w:tcBorders>
            <w:vAlign w:val="center"/>
          </w:tcPr>
          <w:p w14:paraId="614D31AC" w14:textId="77777777" w:rsidR="0006523D" w:rsidRPr="00607BAA" w:rsidRDefault="0006523D" w:rsidP="00AE2DED">
            <w:pPr>
              <w:tabs>
                <w:tab w:val="left" w:pos="-1620"/>
              </w:tabs>
              <w:jc w:val="center"/>
              <w:rPr>
                <w:sz w:val="18"/>
                <w:szCs w:val="18"/>
              </w:rPr>
            </w:pPr>
            <w:r w:rsidRPr="00607BAA">
              <w:rPr>
                <w:sz w:val="18"/>
                <w:szCs w:val="18"/>
              </w:rPr>
              <w:t>Общая стоимость, руб.</w:t>
            </w:r>
          </w:p>
        </w:tc>
        <w:tc>
          <w:tcPr>
            <w:tcW w:w="1739" w:type="pct"/>
            <w:tcBorders>
              <w:top w:val="single" w:sz="2" w:space="0" w:color="auto"/>
              <w:left w:val="single" w:sz="2" w:space="0" w:color="auto"/>
              <w:bottom w:val="single" w:sz="4" w:space="0" w:color="auto"/>
              <w:right w:val="single" w:sz="2" w:space="0" w:color="auto"/>
            </w:tcBorders>
            <w:vAlign w:val="center"/>
          </w:tcPr>
          <w:p w14:paraId="69777710" w14:textId="77777777" w:rsidR="0006523D" w:rsidRPr="00607BAA" w:rsidRDefault="0006523D" w:rsidP="00AE2DED">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06523D" w:rsidRPr="00607BAA" w14:paraId="17EC7DDD" w14:textId="77777777" w:rsidTr="00AE2DED">
        <w:trPr>
          <w:trHeight w:val="369"/>
          <w:jc w:val="center"/>
        </w:trPr>
        <w:tc>
          <w:tcPr>
            <w:tcW w:w="176" w:type="pct"/>
            <w:tcBorders>
              <w:top w:val="single" w:sz="4" w:space="0" w:color="auto"/>
              <w:left w:val="single" w:sz="4" w:space="0" w:color="auto"/>
              <w:right w:val="single" w:sz="4" w:space="0" w:color="auto"/>
            </w:tcBorders>
            <w:vAlign w:val="center"/>
          </w:tcPr>
          <w:p w14:paraId="7FFE6FD3" w14:textId="77777777" w:rsidR="0006523D" w:rsidRPr="0006523D" w:rsidRDefault="0006523D" w:rsidP="00AE2DED">
            <w:pPr>
              <w:jc w:val="center"/>
              <w:rPr>
                <w:bCs/>
                <w:sz w:val="18"/>
                <w:szCs w:val="18"/>
              </w:rPr>
            </w:pPr>
            <w:r w:rsidRPr="0006523D">
              <w:rPr>
                <w:bCs/>
                <w:sz w:val="18"/>
                <w:szCs w:val="18"/>
              </w:rPr>
              <w:t>1</w:t>
            </w:r>
          </w:p>
        </w:tc>
        <w:tc>
          <w:tcPr>
            <w:tcW w:w="939" w:type="pct"/>
            <w:tcBorders>
              <w:top w:val="single" w:sz="4" w:space="0" w:color="auto"/>
              <w:left w:val="single" w:sz="4" w:space="0" w:color="auto"/>
              <w:right w:val="single" w:sz="4" w:space="0" w:color="auto"/>
            </w:tcBorders>
            <w:vAlign w:val="center"/>
          </w:tcPr>
          <w:p w14:paraId="5F14F094" w14:textId="77777777" w:rsidR="0006523D" w:rsidRPr="0006523D" w:rsidRDefault="0006523D" w:rsidP="00AE2DED">
            <w:pPr>
              <w:rPr>
                <w:sz w:val="18"/>
                <w:szCs w:val="18"/>
              </w:rPr>
            </w:pPr>
            <w:r w:rsidRPr="0006523D">
              <w:rPr>
                <w:sz w:val="18"/>
                <w:szCs w:val="18"/>
              </w:rPr>
              <w:t xml:space="preserve">Линейка, </w:t>
            </w:r>
            <w:r w:rsidRPr="0006523D">
              <w:rPr>
                <w:rStyle w:val="af8"/>
                <w:b w:val="0"/>
                <w:bCs w:val="0"/>
                <w:color w:val="333333"/>
                <w:sz w:val="18"/>
                <w:szCs w:val="18"/>
                <w:shd w:val="clear" w:color="auto" w:fill="FFFFFF"/>
              </w:rPr>
              <w:t>26.51.33.141</w:t>
            </w:r>
          </w:p>
        </w:tc>
        <w:tc>
          <w:tcPr>
            <w:tcW w:w="676" w:type="pct"/>
            <w:tcBorders>
              <w:top w:val="single" w:sz="4" w:space="0" w:color="auto"/>
              <w:left w:val="single" w:sz="4" w:space="0" w:color="auto"/>
              <w:right w:val="single" w:sz="4" w:space="0" w:color="auto"/>
            </w:tcBorders>
            <w:vAlign w:val="center"/>
          </w:tcPr>
          <w:p w14:paraId="415E5294" w14:textId="77777777" w:rsidR="0006523D" w:rsidRPr="0006523D" w:rsidRDefault="0006523D" w:rsidP="00AE2DED">
            <w:pPr>
              <w:snapToGrid w:val="0"/>
              <w:jc w:val="center"/>
              <w:rPr>
                <w:sz w:val="18"/>
                <w:szCs w:val="18"/>
              </w:rPr>
            </w:pPr>
          </w:p>
        </w:tc>
        <w:tc>
          <w:tcPr>
            <w:tcW w:w="264" w:type="pct"/>
            <w:tcBorders>
              <w:top w:val="single" w:sz="4" w:space="0" w:color="auto"/>
              <w:left w:val="single" w:sz="4" w:space="0" w:color="auto"/>
              <w:right w:val="single" w:sz="4" w:space="0" w:color="auto"/>
            </w:tcBorders>
            <w:vAlign w:val="center"/>
          </w:tcPr>
          <w:p w14:paraId="5A92D86C" w14:textId="77777777" w:rsidR="0006523D" w:rsidRPr="0006523D" w:rsidRDefault="0006523D" w:rsidP="00AE2DED">
            <w:pPr>
              <w:snapToGrid w:val="0"/>
              <w:jc w:val="center"/>
              <w:rPr>
                <w:sz w:val="18"/>
                <w:szCs w:val="18"/>
              </w:rPr>
            </w:pPr>
            <w:r w:rsidRPr="0006523D">
              <w:rPr>
                <w:sz w:val="18"/>
                <w:szCs w:val="18"/>
              </w:rPr>
              <w:t>Шт.</w:t>
            </w:r>
          </w:p>
        </w:tc>
        <w:tc>
          <w:tcPr>
            <w:tcW w:w="250" w:type="pct"/>
            <w:tcBorders>
              <w:top w:val="single" w:sz="4" w:space="0" w:color="auto"/>
              <w:left w:val="single" w:sz="4" w:space="0" w:color="auto"/>
              <w:right w:val="single" w:sz="4" w:space="0" w:color="auto"/>
            </w:tcBorders>
            <w:vAlign w:val="center"/>
          </w:tcPr>
          <w:p w14:paraId="4E858D36" w14:textId="77777777" w:rsidR="0006523D" w:rsidRPr="0006523D" w:rsidRDefault="0006523D" w:rsidP="00AE2DED">
            <w:pPr>
              <w:jc w:val="center"/>
              <w:rPr>
                <w:sz w:val="18"/>
                <w:szCs w:val="18"/>
              </w:rPr>
            </w:pPr>
            <w:r w:rsidRPr="0006523D">
              <w:rPr>
                <w:sz w:val="18"/>
                <w:szCs w:val="18"/>
              </w:rPr>
              <w:t>7</w:t>
            </w:r>
          </w:p>
        </w:tc>
        <w:tc>
          <w:tcPr>
            <w:tcW w:w="398" w:type="pct"/>
            <w:tcBorders>
              <w:top w:val="single" w:sz="4" w:space="0" w:color="auto"/>
              <w:left w:val="single" w:sz="4" w:space="0" w:color="auto"/>
              <w:right w:val="single" w:sz="4" w:space="0" w:color="auto"/>
            </w:tcBorders>
            <w:vAlign w:val="center"/>
          </w:tcPr>
          <w:p w14:paraId="7487329F" w14:textId="77777777" w:rsidR="0006523D" w:rsidRPr="0006523D" w:rsidRDefault="0006523D" w:rsidP="00AE2DED">
            <w:pPr>
              <w:jc w:val="center"/>
              <w:rPr>
                <w:sz w:val="18"/>
                <w:szCs w:val="18"/>
              </w:rPr>
            </w:pPr>
          </w:p>
        </w:tc>
        <w:tc>
          <w:tcPr>
            <w:tcW w:w="558" w:type="pct"/>
            <w:tcBorders>
              <w:top w:val="single" w:sz="4" w:space="0" w:color="auto"/>
              <w:left w:val="single" w:sz="4" w:space="0" w:color="auto"/>
              <w:right w:val="single" w:sz="4" w:space="0" w:color="auto"/>
            </w:tcBorders>
            <w:vAlign w:val="center"/>
          </w:tcPr>
          <w:p w14:paraId="01ADEE15" w14:textId="77777777" w:rsidR="0006523D" w:rsidRPr="0006523D" w:rsidRDefault="0006523D" w:rsidP="00AE2DED">
            <w:pPr>
              <w:jc w:val="center"/>
              <w:rPr>
                <w:sz w:val="18"/>
                <w:szCs w:val="18"/>
              </w:rPr>
            </w:pPr>
          </w:p>
        </w:tc>
        <w:tc>
          <w:tcPr>
            <w:tcW w:w="1739" w:type="pct"/>
            <w:tcBorders>
              <w:top w:val="single" w:sz="4" w:space="0" w:color="auto"/>
              <w:left w:val="single" w:sz="4" w:space="0" w:color="auto"/>
              <w:right w:val="single" w:sz="4" w:space="0" w:color="auto"/>
            </w:tcBorders>
          </w:tcPr>
          <w:p w14:paraId="089359E6" w14:textId="77777777" w:rsidR="0006523D" w:rsidRPr="0006523D" w:rsidRDefault="0006523D" w:rsidP="00AE2DED">
            <w:pPr>
              <w:jc w:val="both"/>
              <w:rPr>
                <w:sz w:val="18"/>
                <w:szCs w:val="18"/>
              </w:rPr>
            </w:pPr>
            <w:r w:rsidRPr="0006523D">
              <w:rPr>
                <w:sz w:val="18"/>
                <w:szCs w:val="18"/>
              </w:rPr>
              <w:t>Линейка пластиковая 20 см</w:t>
            </w:r>
          </w:p>
        </w:tc>
      </w:tr>
      <w:tr w:rsidR="0006523D" w:rsidRPr="00607BAA" w14:paraId="5742FB8A" w14:textId="77777777" w:rsidTr="00AE2DED">
        <w:trPr>
          <w:trHeight w:val="537"/>
          <w:jc w:val="center"/>
        </w:trPr>
        <w:tc>
          <w:tcPr>
            <w:tcW w:w="176" w:type="pct"/>
            <w:tcBorders>
              <w:top w:val="single" w:sz="4" w:space="0" w:color="auto"/>
              <w:left w:val="single" w:sz="4" w:space="0" w:color="auto"/>
              <w:right w:val="single" w:sz="4" w:space="0" w:color="auto"/>
            </w:tcBorders>
            <w:vAlign w:val="center"/>
          </w:tcPr>
          <w:p w14:paraId="66A53F52" w14:textId="77777777" w:rsidR="0006523D" w:rsidRPr="0006523D" w:rsidRDefault="0006523D" w:rsidP="00AE2DED">
            <w:pPr>
              <w:jc w:val="center"/>
              <w:rPr>
                <w:bCs/>
                <w:sz w:val="18"/>
                <w:szCs w:val="18"/>
              </w:rPr>
            </w:pPr>
            <w:r w:rsidRPr="0006523D">
              <w:rPr>
                <w:bCs/>
                <w:sz w:val="18"/>
                <w:szCs w:val="18"/>
              </w:rPr>
              <w:t>2</w:t>
            </w:r>
          </w:p>
        </w:tc>
        <w:tc>
          <w:tcPr>
            <w:tcW w:w="939" w:type="pct"/>
            <w:tcBorders>
              <w:top w:val="single" w:sz="4" w:space="0" w:color="auto"/>
              <w:left w:val="single" w:sz="4" w:space="0" w:color="auto"/>
              <w:right w:val="single" w:sz="4" w:space="0" w:color="auto"/>
            </w:tcBorders>
            <w:vAlign w:val="center"/>
          </w:tcPr>
          <w:p w14:paraId="6C7B18A5" w14:textId="77777777" w:rsidR="0006523D" w:rsidRPr="0006523D" w:rsidRDefault="0006523D" w:rsidP="00AE2DED">
            <w:pPr>
              <w:rPr>
                <w:sz w:val="18"/>
                <w:szCs w:val="18"/>
              </w:rPr>
            </w:pPr>
            <w:r w:rsidRPr="0006523D">
              <w:rPr>
                <w:sz w:val="18"/>
                <w:szCs w:val="18"/>
              </w:rPr>
              <w:t xml:space="preserve">Карандаш чернографитный, </w:t>
            </w:r>
            <w:r w:rsidRPr="0006523D">
              <w:rPr>
                <w:rStyle w:val="af8"/>
                <w:b w:val="0"/>
                <w:bCs w:val="0"/>
                <w:color w:val="333333"/>
                <w:sz w:val="18"/>
                <w:szCs w:val="18"/>
                <w:shd w:val="clear" w:color="auto" w:fill="FFFFFF"/>
              </w:rPr>
              <w:t>32.99.15.110</w:t>
            </w:r>
          </w:p>
        </w:tc>
        <w:tc>
          <w:tcPr>
            <w:tcW w:w="676" w:type="pct"/>
            <w:tcBorders>
              <w:top w:val="single" w:sz="4" w:space="0" w:color="auto"/>
              <w:left w:val="single" w:sz="4" w:space="0" w:color="auto"/>
              <w:right w:val="single" w:sz="4" w:space="0" w:color="auto"/>
            </w:tcBorders>
            <w:vAlign w:val="center"/>
          </w:tcPr>
          <w:p w14:paraId="496D7105" w14:textId="77777777" w:rsidR="0006523D" w:rsidRPr="0006523D" w:rsidRDefault="0006523D" w:rsidP="00AE2DED">
            <w:pPr>
              <w:jc w:val="center"/>
              <w:rPr>
                <w:sz w:val="18"/>
                <w:szCs w:val="18"/>
              </w:rPr>
            </w:pPr>
          </w:p>
        </w:tc>
        <w:tc>
          <w:tcPr>
            <w:tcW w:w="264" w:type="pct"/>
            <w:tcBorders>
              <w:top w:val="single" w:sz="4" w:space="0" w:color="auto"/>
              <w:left w:val="single" w:sz="4" w:space="0" w:color="auto"/>
              <w:right w:val="single" w:sz="4" w:space="0" w:color="auto"/>
            </w:tcBorders>
            <w:vAlign w:val="center"/>
          </w:tcPr>
          <w:p w14:paraId="0695A90F" w14:textId="77777777" w:rsidR="0006523D" w:rsidRPr="0006523D" w:rsidRDefault="0006523D" w:rsidP="00AE2DED">
            <w:pPr>
              <w:jc w:val="center"/>
              <w:rPr>
                <w:sz w:val="18"/>
                <w:szCs w:val="18"/>
              </w:rPr>
            </w:pPr>
            <w:r w:rsidRPr="0006523D">
              <w:rPr>
                <w:sz w:val="18"/>
                <w:szCs w:val="18"/>
              </w:rPr>
              <w:t>Шт.</w:t>
            </w:r>
          </w:p>
        </w:tc>
        <w:tc>
          <w:tcPr>
            <w:tcW w:w="250" w:type="pct"/>
            <w:tcBorders>
              <w:top w:val="single" w:sz="4" w:space="0" w:color="auto"/>
              <w:left w:val="single" w:sz="4" w:space="0" w:color="auto"/>
              <w:right w:val="single" w:sz="4" w:space="0" w:color="auto"/>
            </w:tcBorders>
            <w:vAlign w:val="center"/>
          </w:tcPr>
          <w:p w14:paraId="36834891" w14:textId="77777777" w:rsidR="0006523D" w:rsidRPr="0006523D" w:rsidRDefault="0006523D" w:rsidP="00AE2DED">
            <w:pPr>
              <w:jc w:val="center"/>
              <w:rPr>
                <w:sz w:val="18"/>
                <w:szCs w:val="18"/>
              </w:rPr>
            </w:pPr>
            <w:r w:rsidRPr="0006523D">
              <w:rPr>
                <w:sz w:val="18"/>
                <w:szCs w:val="18"/>
              </w:rPr>
              <w:t>20</w:t>
            </w:r>
          </w:p>
        </w:tc>
        <w:tc>
          <w:tcPr>
            <w:tcW w:w="398" w:type="pct"/>
            <w:tcBorders>
              <w:top w:val="single" w:sz="4" w:space="0" w:color="auto"/>
              <w:left w:val="single" w:sz="4" w:space="0" w:color="auto"/>
              <w:right w:val="single" w:sz="4" w:space="0" w:color="auto"/>
            </w:tcBorders>
            <w:vAlign w:val="center"/>
          </w:tcPr>
          <w:p w14:paraId="6583AB48" w14:textId="77777777" w:rsidR="0006523D" w:rsidRPr="0006523D" w:rsidRDefault="0006523D" w:rsidP="00AE2DED">
            <w:pPr>
              <w:jc w:val="center"/>
              <w:rPr>
                <w:sz w:val="18"/>
                <w:szCs w:val="18"/>
              </w:rPr>
            </w:pPr>
          </w:p>
        </w:tc>
        <w:tc>
          <w:tcPr>
            <w:tcW w:w="558" w:type="pct"/>
            <w:tcBorders>
              <w:top w:val="single" w:sz="4" w:space="0" w:color="auto"/>
              <w:left w:val="single" w:sz="4" w:space="0" w:color="auto"/>
              <w:right w:val="single" w:sz="4" w:space="0" w:color="auto"/>
            </w:tcBorders>
            <w:vAlign w:val="center"/>
          </w:tcPr>
          <w:p w14:paraId="074EC360" w14:textId="77777777" w:rsidR="0006523D" w:rsidRPr="0006523D" w:rsidRDefault="0006523D" w:rsidP="00AE2DED">
            <w:pPr>
              <w:jc w:val="center"/>
              <w:rPr>
                <w:sz w:val="18"/>
                <w:szCs w:val="18"/>
              </w:rPr>
            </w:pPr>
          </w:p>
        </w:tc>
        <w:tc>
          <w:tcPr>
            <w:tcW w:w="1739" w:type="pct"/>
            <w:tcBorders>
              <w:top w:val="single" w:sz="4" w:space="0" w:color="auto"/>
              <w:left w:val="single" w:sz="4" w:space="0" w:color="auto"/>
              <w:right w:val="single" w:sz="4" w:space="0" w:color="auto"/>
            </w:tcBorders>
          </w:tcPr>
          <w:p w14:paraId="73A9E1A9" w14:textId="77777777" w:rsidR="0006523D" w:rsidRPr="0006523D" w:rsidRDefault="0006523D" w:rsidP="00AE2DED">
            <w:pPr>
              <w:shd w:val="clear" w:color="auto" w:fill="FFFFFF"/>
              <w:jc w:val="both"/>
              <w:rPr>
                <w:color w:val="333333"/>
                <w:sz w:val="18"/>
                <w:szCs w:val="18"/>
              </w:rPr>
            </w:pPr>
            <w:r w:rsidRPr="0006523D">
              <w:rPr>
                <w:color w:val="333333"/>
                <w:sz w:val="18"/>
                <w:szCs w:val="18"/>
              </w:rPr>
              <w:t>Материал корпуса дерево</w:t>
            </w:r>
          </w:p>
        </w:tc>
      </w:tr>
      <w:tr w:rsidR="0006523D" w:rsidRPr="00607BAA" w14:paraId="2A81A164" w14:textId="77777777" w:rsidTr="00AE2DED">
        <w:trPr>
          <w:trHeight w:val="487"/>
          <w:jc w:val="center"/>
        </w:trPr>
        <w:tc>
          <w:tcPr>
            <w:tcW w:w="176" w:type="pct"/>
            <w:tcBorders>
              <w:top w:val="single" w:sz="4" w:space="0" w:color="auto"/>
              <w:left w:val="single" w:sz="4" w:space="0" w:color="auto"/>
              <w:right w:val="single" w:sz="4" w:space="0" w:color="auto"/>
            </w:tcBorders>
            <w:vAlign w:val="center"/>
          </w:tcPr>
          <w:p w14:paraId="3FB8D3BF" w14:textId="77777777" w:rsidR="0006523D" w:rsidRPr="0006523D" w:rsidRDefault="0006523D" w:rsidP="00AE2DED">
            <w:pPr>
              <w:jc w:val="center"/>
              <w:rPr>
                <w:bCs/>
                <w:sz w:val="18"/>
                <w:szCs w:val="18"/>
              </w:rPr>
            </w:pPr>
            <w:r w:rsidRPr="0006523D">
              <w:rPr>
                <w:bCs/>
                <w:sz w:val="18"/>
                <w:szCs w:val="18"/>
              </w:rPr>
              <w:t>3</w:t>
            </w:r>
          </w:p>
        </w:tc>
        <w:tc>
          <w:tcPr>
            <w:tcW w:w="939" w:type="pct"/>
            <w:tcBorders>
              <w:top w:val="single" w:sz="4" w:space="0" w:color="auto"/>
              <w:left w:val="single" w:sz="4" w:space="0" w:color="auto"/>
              <w:right w:val="single" w:sz="4" w:space="0" w:color="auto"/>
            </w:tcBorders>
            <w:vAlign w:val="center"/>
          </w:tcPr>
          <w:p w14:paraId="30A00E78" w14:textId="77777777" w:rsidR="0006523D" w:rsidRPr="0006523D" w:rsidRDefault="0006523D" w:rsidP="00AE2DED">
            <w:pPr>
              <w:rPr>
                <w:sz w:val="18"/>
                <w:szCs w:val="18"/>
              </w:rPr>
            </w:pPr>
            <w:r w:rsidRPr="0006523D">
              <w:rPr>
                <w:sz w:val="18"/>
                <w:szCs w:val="18"/>
              </w:rPr>
              <w:t xml:space="preserve">Краски, </w:t>
            </w:r>
            <w:r w:rsidRPr="0006523D">
              <w:rPr>
                <w:rStyle w:val="af8"/>
                <w:b w:val="0"/>
                <w:bCs w:val="0"/>
                <w:color w:val="333333"/>
                <w:sz w:val="18"/>
                <w:szCs w:val="18"/>
                <w:shd w:val="clear" w:color="auto" w:fill="FFFFFF"/>
              </w:rPr>
              <w:t>20.30.23.110</w:t>
            </w:r>
          </w:p>
        </w:tc>
        <w:tc>
          <w:tcPr>
            <w:tcW w:w="676" w:type="pct"/>
            <w:tcBorders>
              <w:top w:val="single" w:sz="4" w:space="0" w:color="auto"/>
              <w:left w:val="single" w:sz="4" w:space="0" w:color="auto"/>
              <w:right w:val="single" w:sz="4" w:space="0" w:color="auto"/>
            </w:tcBorders>
            <w:vAlign w:val="center"/>
          </w:tcPr>
          <w:p w14:paraId="0757E165" w14:textId="77777777" w:rsidR="0006523D" w:rsidRPr="0006523D" w:rsidRDefault="0006523D" w:rsidP="00AE2DED">
            <w:pPr>
              <w:jc w:val="center"/>
              <w:rPr>
                <w:sz w:val="18"/>
                <w:szCs w:val="18"/>
              </w:rPr>
            </w:pPr>
          </w:p>
        </w:tc>
        <w:tc>
          <w:tcPr>
            <w:tcW w:w="264" w:type="pct"/>
            <w:tcBorders>
              <w:top w:val="single" w:sz="4" w:space="0" w:color="auto"/>
              <w:left w:val="single" w:sz="4" w:space="0" w:color="auto"/>
              <w:right w:val="single" w:sz="4" w:space="0" w:color="auto"/>
            </w:tcBorders>
            <w:vAlign w:val="center"/>
          </w:tcPr>
          <w:p w14:paraId="516EA453" w14:textId="77777777" w:rsidR="0006523D" w:rsidRPr="0006523D" w:rsidRDefault="0006523D" w:rsidP="00AE2DED">
            <w:pPr>
              <w:jc w:val="center"/>
              <w:rPr>
                <w:sz w:val="18"/>
                <w:szCs w:val="18"/>
              </w:rPr>
            </w:pPr>
            <w:r w:rsidRPr="0006523D">
              <w:rPr>
                <w:sz w:val="18"/>
                <w:szCs w:val="18"/>
              </w:rPr>
              <w:t>Уп.</w:t>
            </w:r>
          </w:p>
        </w:tc>
        <w:tc>
          <w:tcPr>
            <w:tcW w:w="250" w:type="pct"/>
            <w:tcBorders>
              <w:top w:val="single" w:sz="4" w:space="0" w:color="auto"/>
              <w:left w:val="single" w:sz="4" w:space="0" w:color="auto"/>
              <w:right w:val="single" w:sz="4" w:space="0" w:color="auto"/>
            </w:tcBorders>
            <w:vAlign w:val="center"/>
          </w:tcPr>
          <w:p w14:paraId="1CA2ECAE" w14:textId="77777777" w:rsidR="0006523D" w:rsidRPr="0006523D" w:rsidRDefault="0006523D" w:rsidP="00AE2DED">
            <w:pPr>
              <w:jc w:val="center"/>
              <w:rPr>
                <w:sz w:val="18"/>
                <w:szCs w:val="18"/>
              </w:rPr>
            </w:pPr>
            <w:r w:rsidRPr="0006523D">
              <w:rPr>
                <w:sz w:val="18"/>
                <w:szCs w:val="18"/>
              </w:rPr>
              <w:t>7</w:t>
            </w:r>
          </w:p>
        </w:tc>
        <w:tc>
          <w:tcPr>
            <w:tcW w:w="398" w:type="pct"/>
            <w:tcBorders>
              <w:top w:val="single" w:sz="4" w:space="0" w:color="auto"/>
              <w:left w:val="single" w:sz="4" w:space="0" w:color="auto"/>
              <w:right w:val="single" w:sz="4" w:space="0" w:color="auto"/>
            </w:tcBorders>
            <w:vAlign w:val="center"/>
          </w:tcPr>
          <w:p w14:paraId="315E9199" w14:textId="77777777" w:rsidR="0006523D" w:rsidRPr="0006523D" w:rsidRDefault="0006523D" w:rsidP="00AE2DED">
            <w:pPr>
              <w:jc w:val="center"/>
              <w:rPr>
                <w:sz w:val="18"/>
                <w:szCs w:val="18"/>
              </w:rPr>
            </w:pPr>
          </w:p>
        </w:tc>
        <w:tc>
          <w:tcPr>
            <w:tcW w:w="558" w:type="pct"/>
            <w:tcBorders>
              <w:top w:val="single" w:sz="4" w:space="0" w:color="auto"/>
              <w:left w:val="single" w:sz="4" w:space="0" w:color="auto"/>
              <w:right w:val="single" w:sz="4" w:space="0" w:color="auto"/>
            </w:tcBorders>
            <w:vAlign w:val="center"/>
          </w:tcPr>
          <w:p w14:paraId="140471E0" w14:textId="77777777" w:rsidR="0006523D" w:rsidRPr="0006523D" w:rsidRDefault="0006523D" w:rsidP="00AE2DED">
            <w:pPr>
              <w:jc w:val="center"/>
              <w:rPr>
                <w:sz w:val="18"/>
                <w:szCs w:val="18"/>
              </w:rPr>
            </w:pPr>
          </w:p>
        </w:tc>
        <w:tc>
          <w:tcPr>
            <w:tcW w:w="1739" w:type="pct"/>
            <w:tcBorders>
              <w:top w:val="single" w:sz="4" w:space="0" w:color="auto"/>
              <w:left w:val="single" w:sz="4" w:space="0" w:color="auto"/>
              <w:right w:val="single" w:sz="4" w:space="0" w:color="auto"/>
            </w:tcBorders>
          </w:tcPr>
          <w:p w14:paraId="0991694F" w14:textId="77777777" w:rsidR="0006523D" w:rsidRPr="0006523D" w:rsidRDefault="0006523D" w:rsidP="00AE2DED">
            <w:pPr>
              <w:shd w:val="clear" w:color="auto" w:fill="FFFFFF"/>
              <w:rPr>
                <w:color w:val="2B2B2B"/>
                <w:sz w:val="18"/>
                <w:szCs w:val="18"/>
              </w:rPr>
            </w:pPr>
            <w:r w:rsidRPr="0006523D">
              <w:rPr>
                <w:color w:val="333333"/>
                <w:sz w:val="18"/>
                <w:szCs w:val="18"/>
              </w:rPr>
              <w:t>Краски медовые полусухие акварельные 12 цветов для рисования.</w:t>
            </w:r>
            <w:r w:rsidRPr="0006523D">
              <w:rPr>
                <w:color w:val="2B2B2B"/>
                <w:sz w:val="18"/>
                <w:szCs w:val="18"/>
              </w:rPr>
              <w:t xml:space="preserve"> Форма выпуска: плитка.</w:t>
            </w:r>
            <w:r>
              <w:rPr>
                <w:color w:val="2B2B2B"/>
                <w:sz w:val="18"/>
                <w:szCs w:val="18"/>
              </w:rPr>
              <w:t xml:space="preserve"> </w:t>
            </w:r>
            <w:r w:rsidRPr="0006523D">
              <w:rPr>
                <w:color w:val="2B2B2B"/>
                <w:sz w:val="18"/>
                <w:szCs w:val="18"/>
              </w:rPr>
              <w:t>Комплектация: 1 набор акварельных красок на 12 цветов. Дополнительная информация: цвета: белила, желтый, желтый темный, оранжевый, светло-рубиновый, изумрудно-зеленый, голубой, черный, коричневый, фиолетовый, светло-зеленый, алый.</w:t>
            </w:r>
          </w:p>
        </w:tc>
      </w:tr>
      <w:tr w:rsidR="0006523D" w:rsidRPr="00607BAA" w14:paraId="361CBF4B" w14:textId="77777777" w:rsidTr="00AE2DED">
        <w:trPr>
          <w:trHeight w:val="487"/>
          <w:jc w:val="center"/>
        </w:trPr>
        <w:tc>
          <w:tcPr>
            <w:tcW w:w="176" w:type="pct"/>
            <w:tcBorders>
              <w:top w:val="single" w:sz="4" w:space="0" w:color="auto"/>
              <w:left w:val="single" w:sz="4" w:space="0" w:color="auto"/>
              <w:right w:val="single" w:sz="4" w:space="0" w:color="auto"/>
            </w:tcBorders>
            <w:vAlign w:val="center"/>
          </w:tcPr>
          <w:p w14:paraId="4A193AD1" w14:textId="77777777" w:rsidR="0006523D" w:rsidRPr="0006523D" w:rsidRDefault="0006523D" w:rsidP="00AE2DED">
            <w:pPr>
              <w:jc w:val="center"/>
              <w:rPr>
                <w:bCs/>
                <w:sz w:val="18"/>
                <w:szCs w:val="18"/>
              </w:rPr>
            </w:pPr>
            <w:r w:rsidRPr="0006523D">
              <w:rPr>
                <w:bCs/>
                <w:sz w:val="18"/>
                <w:szCs w:val="18"/>
              </w:rPr>
              <w:t>4</w:t>
            </w:r>
          </w:p>
        </w:tc>
        <w:tc>
          <w:tcPr>
            <w:tcW w:w="939" w:type="pct"/>
            <w:tcBorders>
              <w:top w:val="single" w:sz="4" w:space="0" w:color="auto"/>
              <w:left w:val="single" w:sz="4" w:space="0" w:color="auto"/>
              <w:right w:val="single" w:sz="4" w:space="0" w:color="auto"/>
            </w:tcBorders>
            <w:vAlign w:val="center"/>
          </w:tcPr>
          <w:p w14:paraId="44F23453" w14:textId="77777777" w:rsidR="0006523D" w:rsidRPr="0006523D" w:rsidRDefault="0006523D" w:rsidP="00AE2DED">
            <w:pPr>
              <w:rPr>
                <w:sz w:val="18"/>
                <w:szCs w:val="18"/>
              </w:rPr>
            </w:pPr>
            <w:r w:rsidRPr="0006523D">
              <w:rPr>
                <w:sz w:val="18"/>
                <w:szCs w:val="18"/>
              </w:rPr>
              <w:t xml:space="preserve">Карандаши цветные, </w:t>
            </w:r>
            <w:r w:rsidRPr="0006523D">
              <w:rPr>
                <w:rStyle w:val="af8"/>
                <w:b w:val="0"/>
                <w:bCs w:val="0"/>
                <w:color w:val="333333"/>
                <w:sz w:val="18"/>
                <w:szCs w:val="18"/>
                <w:shd w:val="clear" w:color="auto" w:fill="FFFFFF"/>
              </w:rPr>
              <w:t>32.99.15.110</w:t>
            </w:r>
          </w:p>
        </w:tc>
        <w:tc>
          <w:tcPr>
            <w:tcW w:w="676" w:type="pct"/>
            <w:tcBorders>
              <w:top w:val="single" w:sz="4" w:space="0" w:color="auto"/>
              <w:left w:val="single" w:sz="4" w:space="0" w:color="auto"/>
              <w:right w:val="single" w:sz="4" w:space="0" w:color="auto"/>
            </w:tcBorders>
            <w:vAlign w:val="center"/>
          </w:tcPr>
          <w:p w14:paraId="1ACE2A2C" w14:textId="77777777" w:rsidR="0006523D" w:rsidRPr="0006523D" w:rsidRDefault="0006523D" w:rsidP="00AE2DED">
            <w:pPr>
              <w:jc w:val="center"/>
              <w:rPr>
                <w:sz w:val="18"/>
                <w:szCs w:val="18"/>
              </w:rPr>
            </w:pPr>
          </w:p>
        </w:tc>
        <w:tc>
          <w:tcPr>
            <w:tcW w:w="264" w:type="pct"/>
            <w:tcBorders>
              <w:top w:val="single" w:sz="4" w:space="0" w:color="auto"/>
              <w:left w:val="single" w:sz="4" w:space="0" w:color="auto"/>
              <w:right w:val="single" w:sz="4" w:space="0" w:color="auto"/>
            </w:tcBorders>
            <w:vAlign w:val="center"/>
          </w:tcPr>
          <w:p w14:paraId="7234A18A" w14:textId="77777777" w:rsidR="0006523D" w:rsidRPr="0006523D" w:rsidRDefault="0006523D" w:rsidP="00AE2DED">
            <w:pPr>
              <w:jc w:val="center"/>
              <w:rPr>
                <w:sz w:val="18"/>
                <w:szCs w:val="18"/>
              </w:rPr>
            </w:pPr>
            <w:r w:rsidRPr="0006523D">
              <w:rPr>
                <w:sz w:val="18"/>
                <w:szCs w:val="18"/>
              </w:rPr>
              <w:t>Уп.</w:t>
            </w:r>
          </w:p>
        </w:tc>
        <w:tc>
          <w:tcPr>
            <w:tcW w:w="250" w:type="pct"/>
            <w:tcBorders>
              <w:top w:val="single" w:sz="4" w:space="0" w:color="auto"/>
              <w:left w:val="single" w:sz="4" w:space="0" w:color="auto"/>
              <w:right w:val="single" w:sz="4" w:space="0" w:color="auto"/>
            </w:tcBorders>
            <w:vAlign w:val="center"/>
          </w:tcPr>
          <w:p w14:paraId="682616E1" w14:textId="77777777" w:rsidR="0006523D" w:rsidRPr="0006523D" w:rsidRDefault="0006523D" w:rsidP="00AE2DED">
            <w:pPr>
              <w:jc w:val="center"/>
              <w:rPr>
                <w:sz w:val="18"/>
                <w:szCs w:val="18"/>
              </w:rPr>
            </w:pPr>
            <w:r w:rsidRPr="0006523D">
              <w:rPr>
                <w:sz w:val="18"/>
                <w:szCs w:val="18"/>
              </w:rPr>
              <w:t>7</w:t>
            </w:r>
          </w:p>
        </w:tc>
        <w:tc>
          <w:tcPr>
            <w:tcW w:w="398" w:type="pct"/>
            <w:tcBorders>
              <w:top w:val="single" w:sz="4" w:space="0" w:color="auto"/>
              <w:left w:val="single" w:sz="4" w:space="0" w:color="auto"/>
              <w:right w:val="single" w:sz="4" w:space="0" w:color="auto"/>
            </w:tcBorders>
            <w:vAlign w:val="center"/>
          </w:tcPr>
          <w:p w14:paraId="1848975F" w14:textId="77777777" w:rsidR="0006523D" w:rsidRPr="0006523D" w:rsidRDefault="0006523D" w:rsidP="00AE2DED">
            <w:pPr>
              <w:jc w:val="center"/>
              <w:rPr>
                <w:sz w:val="18"/>
                <w:szCs w:val="18"/>
              </w:rPr>
            </w:pPr>
          </w:p>
        </w:tc>
        <w:tc>
          <w:tcPr>
            <w:tcW w:w="558" w:type="pct"/>
            <w:tcBorders>
              <w:top w:val="single" w:sz="4" w:space="0" w:color="auto"/>
              <w:left w:val="single" w:sz="4" w:space="0" w:color="auto"/>
              <w:right w:val="single" w:sz="4" w:space="0" w:color="auto"/>
            </w:tcBorders>
            <w:vAlign w:val="center"/>
          </w:tcPr>
          <w:p w14:paraId="33E3E4FD" w14:textId="77777777" w:rsidR="0006523D" w:rsidRPr="0006523D" w:rsidRDefault="0006523D" w:rsidP="00AE2DED">
            <w:pPr>
              <w:jc w:val="center"/>
              <w:rPr>
                <w:sz w:val="18"/>
                <w:szCs w:val="18"/>
              </w:rPr>
            </w:pPr>
          </w:p>
        </w:tc>
        <w:tc>
          <w:tcPr>
            <w:tcW w:w="1739" w:type="pct"/>
            <w:tcBorders>
              <w:top w:val="single" w:sz="4" w:space="0" w:color="auto"/>
              <w:left w:val="single" w:sz="4" w:space="0" w:color="auto"/>
              <w:right w:val="single" w:sz="4" w:space="0" w:color="auto"/>
            </w:tcBorders>
          </w:tcPr>
          <w:p w14:paraId="48D490B5" w14:textId="77777777" w:rsidR="0006523D" w:rsidRPr="0006523D" w:rsidRDefault="0006523D" w:rsidP="00AE2DED">
            <w:pPr>
              <w:shd w:val="clear" w:color="auto" w:fill="FFFFFF"/>
              <w:rPr>
                <w:color w:val="000000"/>
                <w:sz w:val="18"/>
                <w:szCs w:val="18"/>
              </w:rPr>
            </w:pPr>
            <w:r w:rsidRPr="0006523D">
              <w:rPr>
                <w:color w:val="000000"/>
                <w:sz w:val="18"/>
                <w:szCs w:val="18"/>
              </w:rPr>
              <w:t xml:space="preserve">Карандаши цветные 12 цветов. Материал корпуса дерево. Должен быть заточенным. </w:t>
            </w:r>
          </w:p>
          <w:p w14:paraId="1DC03E95" w14:textId="77777777" w:rsidR="0006523D" w:rsidRPr="0006523D" w:rsidRDefault="0006523D" w:rsidP="00AE2DED">
            <w:pPr>
              <w:shd w:val="clear" w:color="auto" w:fill="FFFFFF"/>
              <w:rPr>
                <w:color w:val="000000"/>
                <w:sz w:val="18"/>
                <w:szCs w:val="18"/>
              </w:rPr>
            </w:pPr>
            <w:r w:rsidRPr="0006523D">
              <w:rPr>
                <w:color w:val="000000"/>
                <w:sz w:val="18"/>
                <w:szCs w:val="18"/>
              </w:rPr>
              <w:t xml:space="preserve">Длина корпуса карандаша не менее 170 мм. Штрихи должны быть ровными, четкими, грифель не должен крошиться. </w:t>
            </w:r>
          </w:p>
          <w:p w14:paraId="732D90E6" w14:textId="77777777" w:rsidR="0006523D" w:rsidRPr="0006523D" w:rsidRDefault="0006523D" w:rsidP="00AE2DED">
            <w:pPr>
              <w:shd w:val="clear" w:color="auto" w:fill="FFFFFF"/>
              <w:rPr>
                <w:color w:val="000000"/>
                <w:sz w:val="18"/>
                <w:szCs w:val="18"/>
              </w:rPr>
            </w:pPr>
            <w:r w:rsidRPr="0006523D">
              <w:rPr>
                <w:color w:val="000000"/>
                <w:sz w:val="18"/>
                <w:szCs w:val="18"/>
              </w:rPr>
              <w:t>Диаметр: 3-5 мм. Количество цветов в наборе: не менее 12 шт.Корпус карандаша должен быть окрашен в цвет стержня.</w:t>
            </w:r>
          </w:p>
        </w:tc>
      </w:tr>
      <w:tr w:rsidR="0006523D" w:rsidRPr="00607BAA" w14:paraId="1194F86E" w14:textId="77777777" w:rsidTr="00AE2DED">
        <w:trPr>
          <w:trHeight w:val="487"/>
          <w:jc w:val="center"/>
        </w:trPr>
        <w:tc>
          <w:tcPr>
            <w:tcW w:w="176" w:type="pct"/>
            <w:tcBorders>
              <w:top w:val="single" w:sz="4" w:space="0" w:color="auto"/>
              <w:left w:val="single" w:sz="4" w:space="0" w:color="auto"/>
              <w:right w:val="single" w:sz="4" w:space="0" w:color="auto"/>
            </w:tcBorders>
            <w:vAlign w:val="center"/>
          </w:tcPr>
          <w:p w14:paraId="07E35DEA" w14:textId="77777777" w:rsidR="0006523D" w:rsidRPr="0006523D" w:rsidRDefault="0006523D" w:rsidP="00AE2DED">
            <w:pPr>
              <w:jc w:val="center"/>
              <w:rPr>
                <w:bCs/>
                <w:sz w:val="18"/>
                <w:szCs w:val="18"/>
                <w:highlight w:val="yellow"/>
              </w:rPr>
            </w:pPr>
            <w:r w:rsidRPr="002304B3">
              <w:rPr>
                <w:bCs/>
                <w:sz w:val="18"/>
                <w:szCs w:val="18"/>
              </w:rPr>
              <w:t>5</w:t>
            </w:r>
          </w:p>
        </w:tc>
        <w:tc>
          <w:tcPr>
            <w:tcW w:w="939" w:type="pct"/>
            <w:tcBorders>
              <w:top w:val="single" w:sz="4" w:space="0" w:color="auto"/>
              <w:left w:val="single" w:sz="4" w:space="0" w:color="auto"/>
              <w:right w:val="single" w:sz="4" w:space="0" w:color="auto"/>
            </w:tcBorders>
            <w:vAlign w:val="center"/>
          </w:tcPr>
          <w:p w14:paraId="3896A04B" w14:textId="77777777" w:rsidR="0006523D" w:rsidRPr="0006523D" w:rsidRDefault="0006523D" w:rsidP="00AE2DED">
            <w:pPr>
              <w:rPr>
                <w:sz w:val="18"/>
                <w:szCs w:val="18"/>
                <w:highlight w:val="yellow"/>
              </w:rPr>
            </w:pPr>
            <w:r w:rsidRPr="002304B3">
              <w:rPr>
                <w:sz w:val="18"/>
                <w:szCs w:val="18"/>
              </w:rPr>
              <w:t xml:space="preserve">Ластик, </w:t>
            </w:r>
            <w:r w:rsidRPr="002304B3">
              <w:rPr>
                <w:rStyle w:val="af8"/>
                <w:b w:val="0"/>
                <w:bCs w:val="0"/>
                <w:color w:val="333333"/>
                <w:sz w:val="18"/>
                <w:szCs w:val="18"/>
                <w:shd w:val="clear" w:color="auto" w:fill="FFFFFF"/>
              </w:rPr>
              <w:t>22.19.73.120</w:t>
            </w:r>
          </w:p>
        </w:tc>
        <w:tc>
          <w:tcPr>
            <w:tcW w:w="676" w:type="pct"/>
            <w:tcBorders>
              <w:top w:val="single" w:sz="4" w:space="0" w:color="auto"/>
              <w:left w:val="single" w:sz="4" w:space="0" w:color="auto"/>
              <w:right w:val="single" w:sz="4" w:space="0" w:color="auto"/>
            </w:tcBorders>
            <w:vAlign w:val="center"/>
          </w:tcPr>
          <w:p w14:paraId="05901F43" w14:textId="77777777" w:rsidR="0006523D" w:rsidRPr="0006523D" w:rsidRDefault="0006523D" w:rsidP="00AE2DED">
            <w:pPr>
              <w:jc w:val="center"/>
              <w:rPr>
                <w:sz w:val="18"/>
                <w:szCs w:val="18"/>
                <w:highlight w:val="yellow"/>
              </w:rPr>
            </w:pPr>
          </w:p>
        </w:tc>
        <w:tc>
          <w:tcPr>
            <w:tcW w:w="264" w:type="pct"/>
            <w:tcBorders>
              <w:top w:val="single" w:sz="4" w:space="0" w:color="auto"/>
              <w:left w:val="single" w:sz="4" w:space="0" w:color="auto"/>
              <w:right w:val="single" w:sz="4" w:space="0" w:color="auto"/>
            </w:tcBorders>
            <w:vAlign w:val="center"/>
          </w:tcPr>
          <w:p w14:paraId="050C01CB" w14:textId="77777777" w:rsidR="0006523D" w:rsidRPr="0006523D" w:rsidRDefault="0006523D" w:rsidP="00AE2DED">
            <w:pPr>
              <w:jc w:val="center"/>
              <w:rPr>
                <w:sz w:val="18"/>
                <w:szCs w:val="18"/>
                <w:highlight w:val="yellow"/>
              </w:rPr>
            </w:pPr>
            <w:r w:rsidRPr="002304B3">
              <w:rPr>
                <w:sz w:val="18"/>
                <w:szCs w:val="18"/>
              </w:rPr>
              <w:t>Шт.</w:t>
            </w:r>
          </w:p>
        </w:tc>
        <w:tc>
          <w:tcPr>
            <w:tcW w:w="250" w:type="pct"/>
            <w:tcBorders>
              <w:top w:val="single" w:sz="4" w:space="0" w:color="auto"/>
              <w:left w:val="single" w:sz="4" w:space="0" w:color="auto"/>
              <w:right w:val="single" w:sz="4" w:space="0" w:color="auto"/>
            </w:tcBorders>
            <w:vAlign w:val="center"/>
          </w:tcPr>
          <w:p w14:paraId="38AD81EB" w14:textId="77777777" w:rsidR="0006523D" w:rsidRPr="0006523D" w:rsidRDefault="0006523D" w:rsidP="00AE2DED">
            <w:pPr>
              <w:jc w:val="center"/>
              <w:rPr>
                <w:sz w:val="18"/>
                <w:szCs w:val="18"/>
                <w:highlight w:val="yellow"/>
              </w:rPr>
            </w:pPr>
            <w:r>
              <w:rPr>
                <w:sz w:val="18"/>
                <w:szCs w:val="18"/>
              </w:rPr>
              <w:t>7</w:t>
            </w:r>
          </w:p>
        </w:tc>
        <w:tc>
          <w:tcPr>
            <w:tcW w:w="398" w:type="pct"/>
            <w:tcBorders>
              <w:top w:val="single" w:sz="4" w:space="0" w:color="auto"/>
              <w:left w:val="single" w:sz="4" w:space="0" w:color="auto"/>
              <w:right w:val="single" w:sz="4" w:space="0" w:color="auto"/>
            </w:tcBorders>
            <w:vAlign w:val="center"/>
          </w:tcPr>
          <w:p w14:paraId="735DDE8C" w14:textId="77777777" w:rsidR="0006523D" w:rsidRPr="0006523D" w:rsidRDefault="0006523D" w:rsidP="00AE2DED">
            <w:pPr>
              <w:jc w:val="center"/>
              <w:rPr>
                <w:sz w:val="18"/>
                <w:szCs w:val="18"/>
                <w:highlight w:val="yellow"/>
              </w:rPr>
            </w:pPr>
          </w:p>
        </w:tc>
        <w:tc>
          <w:tcPr>
            <w:tcW w:w="558" w:type="pct"/>
            <w:tcBorders>
              <w:top w:val="single" w:sz="4" w:space="0" w:color="auto"/>
              <w:left w:val="single" w:sz="4" w:space="0" w:color="auto"/>
              <w:right w:val="single" w:sz="4" w:space="0" w:color="auto"/>
            </w:tcBorders>
            <w:vAlign w:val="center"/>
          </w:tcPr>
          <w:p w14:paraId="732F9A51" w14:textId="77777777" w:rsidR="0006523D" w:rsidRPr="0006523D" w:rsidRDefault="0006523D" w:rsidP="00AE2DED">
            <w:pPr>
              <w:jc w:val="center"/>
              <w:rPr>
                <w:sz w:val="18"/>
                <w:szCs w:val="18"/>
                <w:highlight w:val="yellow"/>
              </w:rPr>
            </w:pPr>
          </w:p>
        </w:tc>
        <w:tc>
          <w:tcPr>
            <w:tcW w:w="1739" w:type="pct"/>
            <w:tcBorders>
              <w:top w:val="single" w:sz="4" w:space="0" w:color="auto"/>
              <w:left w:val="single" w:sz="4" w:space="0" w:color="auto"/>
              <w:right w:val="single" w:sz="4" w:space="0" w:color="auto"/>
            </w:tcBorders>
          </w:tcPr>
          <w:p w14:paraId="04400034" w14:textId="77777777" w:rsidR="0006523D" w:rsidRPr="002304B3" w:rsidRDefault="0006523D" w:rsidP="00AE2DED">
            <w:pPr>
              <w:widowControl/>
              <w:tabs>
                <w:tab w:val="left" w:pos="194"/>
              </w:tabs>
              <w:suppressAutoHyphens/>
              <w:autoSpaceDE/>
              <w:autoSpaceDN/>
              <w:adjustRightInd/>
              <w:jc w:val="both"/>
              <w:rPr>
                <w:color w:val="333333"/>
                <w:sz w:val="18"/>
                <w:szCs w:val="18"/>
              </w:rPr>
            </w:pPr>
            <w:r w:rsidRPr="002304B3">
              <w:rPr>
                <w:color w:val="333333"/>
                <w:sz w:val="18"/>
                <w:szCs w:val="18"/>
              </w:rPr>
              <w:t>Цвет товара: белый,</w:t>
            </w:r>
            <w:r>
              <w:rPr>
                <w:color w:val="333333"/>
                <w:sz w:val="18"/>
                <w:szCs w:val="18"/>
              </w:rPr>
              <w:t xml:space="preserve"> </w:t>
            </w:r>
            <w:r w:rsidRPr="002304B3">
              <w:rPr>
                <w:color w:val="333333"/>
                <w:sz w:val="18"/>
                <w:szCs w:val="18"/>
              </w:rPr>
              <w:t>форма: прямоугольная,</w:t>
            </w:r>
          </w:p>
          <w:p w14:paraId="26547839" w14:textId="77777777" w:rsidR="0006523D" w:rsidRPr="0006523D" w:rsidRDefault="0006523D" w:rsidP="00AE2DED">
            <w:pPr>
              <w:shd w:val="clear" w:color="auto" w:fill="FFFFFF"/>
              <w:rPr>
                <w:color w:val="000000"/>
                <w:sz w:val="18"/>
                <w:szCs w:val="18"/>
                <w:highlight w:val="yellow"/>
              </w:rPr>
            </w:pPr>
            <w:r w:rsidRPr="002304B3">
              <w:rPr>
                <w:color w:val="333333"/>
                <w:sz w:val="18"/>
                <w:szCs w:val="18"/>
              </w:rPr>
              <w:t>материал: резина</w:t>
            </w:r>
          </w:p>
        </w:tc>
      </w:tr>
      <w:tr w:rsidR="0006523D" w:rsidRPr="00607BAA" w14:paraId="77E82716" w14:textId="77777777" w:rsidTr="00AE2DED">
        <w:trPr>
          <w:trHeight w:val="487"/>
          <w:jc w:val="center"/>
        </w:trPr>
        <w:tc>
          <w:tcPr>
            <w:tcW w:w="176" w:type="pct"/>
            <w:tcBorders>
              <w:top w:val="single" w:sz="4" w:space="0" w:color="auto"/>
              <w:left w:val="single" w:sz="4" w:space="0" w:color="auto"/>
              <w:right w:val="single" w:sz="4" w:space="0" w:color="auto"/>
            </w:tcBorders>
            <w:vAlign w:val="center"/>
          </w:tcPr>
          <w:p w14:paraId="1B0B3FA6" w14:textId="77777777" w:rsidR="0006523D" w:rsidRPr="0006523D" w:rsidRDefault="0006523D" w:rsidP="00AE2DED">
            <w:pPr>
              <w:jc w:val="center"/>
              <w:rPr>
                <w:bCs/>
                <w:sz w:val="18"/>
                <w:szCs w:val="18"/>
                <w:highlight w:val="yellow"/>
              </w:rPr>
            </w:pPr>
            <w:r>
              <w:rPr>
                <w:bCs/>
                <w:sz w:val="18"/>
                <w:szCs w:val="18"/>
              </w:rPr>
              <w:t>6</w:t>
            </w:r>
          </w:p>
        </w:tc>
        <w:tc>
          <w:tcPr>
            <w:tcW w:w="939" w:type="pct"/>
            <w:tcBorders>
              <w:top w:val="single" w:sz="4" w:space="0" w:color="auto"/>
              <w:left w:val="single" w:sz="4" w:space="0" w:color="auto"/>
              <w:right w:val="single" w:sz="4" w:space="0" w:color="auto"/>
            </w:tcBorders>
            <w:vAlign w:val="center"/>
          </w:tcPr>
          <w:p w14:paraId="199572D0" w14:textId="77777777" w:rsidR="0006523D" w:rsidRPr="0006523D" w:rsidRDefault="0006523D" w:rsidP="00AE2DED">
            <w:pPr>
              <w:rPr>
                <w:sz w:val="18"/>
                <w:szCs w:val="18"/>
                <w:highlight w:val="yellow"/>
              </w:rPr>
            </w:pPr>
            <w:r w:rsidRPr="002304B3">
              <w:rPr>
                <w:sz w:val="18"/>
                <w:szCs w:val="18"/>
              </w:rPr>
              <w:t xml:space="preserve">Точилка, </w:t>
            </w:r>
            <w:r w:rsidRPr="002304B3">
              <w:rPr>
                <w:rStyle w:val="af8"/>
                <w:b w:val="0"/>
                <w:bCs w:val="0"/>
                <w:color w:val="333333"/>
                <w:sz w:val="18"/>
                <w:szCs w:val="18"/>
                <w:shd w:val="clear" w:color="auto" w:fill="FFFFFF"/>
              </w:rPr>
              <w:t>25.71.13.110</w:t>
            </w:r>
          </w:p>
        </w:tc>
        <w:tc>
          <w:tcPr>
            <w:tcW w:w="676" w:type="pct"/>
            <w:tcBorders>
              <w:top w:val="single" w:sz="4" w:space="0" w:color="auto"/>
              <w:left w:val="single" w:sz="4" w:space="0" w:color="auto"/>
              <w:right w:val="single" w:sz="4" w:space="0" w:color="auto"/>
            </w:tcBorders>
            <w:vAlign w:val="center"/>
          </w:tcPr>
          <w:p w14:paraId="15624F2F" w14:textId="77777777" w:rsidR="0006523D" w:rsidRPr="0006523D" w:rsidRDefault="0006523D" w:rsidP="00AE2DED">
            <w:pPr>
              <w:jc w:val="center"/>
              <w:rPr>
                <w:sz w:val="18"/>
                <w:szCs w:val="18"/>
                <w:highlight w:val="yellow"/>
              </w:rPr>
            </w:pPr>
          </w:p>
        </w:tc>
        <w:tc>
          <w:tcPr>
            <w:tcW w:w="264" w:type="pct"/>
            <w:tcBorders>
              <w:top w:val="single" w:sz="4" w:space="0" w:color="auto"/>
              <w:left w:val="single" w:sz="4" w:space="0" w:color="auto"/>
              <w:right w:val="single" w:sz="4" w:space="0" w:color="auto"/>
            </w:tcBorders>
            <w:vAlign w:val="center"/>
          </w:tcPr>
          <w:p w14:paraId="77848BB2" w14:textId="77777777" w:rsidR="0006523D" w:rsidRPr="0006523D" w:rsidRDefault="0006523D" w:rsidP="00AE2DED">
            <w:pPr>
              <w:jc w:val="center"/>
              <w:rPr>
                <w:sz w:val="18"/>
                <w:szCs w:val="18"/>
                <w:highlight w:val="yellow"/>
              </w:rPr>
            </w:pPr>
            <w:r w:rsidRPr="002304B3">
              <w:rPr>
                <w:sz w:val="18"/>
                <w:szCs w:val="18"/>
              </w:rPr>
              <w:t>Шт.</w:t>
            </w:r>
          </w:p>
        </w:tc>
        <w:tc>
          <w:tcPr>
            <w:tcW w:w="250" w:type="pct"/>
            <w:tcBorders>
              <w:top w:val="single" w:sz="4" w:space="0" w:color="auto"/>
              <w:left w:val="single" w:sz="4" w:space="0" w:color="auto"/>
              <w:right w:val="single" w:sz="4" w:space="0" w:color="auto"/>
            </w:tcBorders>
            <w:vAlign w:val="center"/>
          </w:tcPr>
          <w:p w14:paraId="32F032C3" w14:textId="77777777" w:rsidR="0006523D" w:rsidRPr="0006523D" w:rsidRDefault="0006523D" w:rsidP="00AE2DED">
            <w:pPr>
              <w:jc w:val="center"/>
              <w:rPr>
                <w:sz w:val="18"/>
                <w:szCs w:val="18"/>
                <w:highlight w:val="yellow"/>
              </w:rPr>
            </w:pPr>
            <w:r>
              <w:rPr>
                <w:sz w:val="18"/>
                <w:szCs w:val="18"/>
              </w:rPr>
              <w:t>7</w:t>
            </w:r>
          </w:p>
        </w:tc>
        <w:tc>
          <w:tcPr>
            <w:tcW w:w="398" w:type="pct"/>
            <w:tcBorders>
              <w:top w:val="single" w:sz="4" w:space="0" w:color="auto"/>
              <w:left w:val="single" w:sz="4" w:space="0" w:color="auto"/>
              <w:right w:val="single" w:sz="4" w:space="0" w:color="auto"/>
            </w:tcBorders>
            <w:vAlign w:val="center"/>
          </w:tcPr>
          <w:p w14:paraId="43D8297F" w14:textId="77777777" w:rsidR="0006523D" w:rsidRPr="0006523D" w:rsidRDefault="0006523D" w:rsidP="00AE2DED">
            <w:pPr>
              <w:jc w:val="center"/>
              <w:rPr>
                <w:sz w:val="18"/>
                <w:szCs w:val="18"/>
                <w:highlight w:val="yellow"/>
              </w:rPr>
            </w:pPr>
          </w:p>
        </w:tc>
        <w:tc>
          <w:tcPr>
            <w:tcW w:w="558" w:type="pct"/>
            <w:tcBorders>
              <w:top w:val="single" w:sz="4" w:space="0" w:color="auto"/>
              <w:left w:val="single" w:sz="4" w:space="0" w:color="auto"/>
              <w:right w:val="single" w:sz="4" w:space="0" w:color="auto"/>
            </w:tcBorders>
            <w:vAlign w:val="center"/>
          </w:tcPr>
          <w:p w14:paraId="56BCD1FD" w14:textId="77777777" w:rsidR="0006523D" w:rsidRPr="0006523D" w:rsidRDefault="0006523D" w:rsidP="00AE2DED">
            <w:pPr>
              <w:jc w:val="center"/>
              <w:rPr>
                <w:sz w:val="18"/>
                <w:szCs w:val="18"/>
                <w:highlight w:val="yellow"/>
              </w:rPr>
            </w:pPr>
          </w:p>
        </w:tc>
        <w:tc>
          <w:tcPr>
            <w:tcW w:w="1739" w:type="pct"/>
            <w:tcBorders>
              <w:top w:val="single" w:sz="4" w:space="0" w:color="auto"/>
              <w:left w:val="single" w:sz="4" w:space="0" w:color="auto"/>
              <w:right w:val="single" w:sz="4" w:space="0" w:color="auto"/>
            </w:tcBorders>
          </w:tcPr>
          <w:p w14:paraId="24D0C37C" w14:textId="77777777" w:rsidR="0006523D" w:rsidRPr="0006523D" w:rsidRDefault="0006523D" w:rsidP="00AE2DED">
            <w:pPr>
              <w:shd w:val="clear" w:color="auto" w:fill="FFFFFF"/>
              <w:rPr>
                <w:color w:val="000000"/>
                <w:sz w:val="18"/>
                <w:szCs w:val="18"/>
                <w:highlight w:val="yellow"/>
              </w:rPr>
            </w:pPr>
            <w:r w:rsidRPr="002304B3">
              <w:rPr>
                <w:color w:val="333333"/>
                <w:sz w:val="18"/>
                <w:szCs w:val="18"/>
              </w:rPr>
              <w:t>Точилка ручная для простых и цветных карандашей. Материал пластик с контейнером для стружки. Цвет красный.</w:t>
            </w:r>
          </w:p>
        </w:tc>
      </w:tr>
      <w:tr w:rsidR="0006523D" w:rsidRPr="00607BAA" w14:paraId="640327EE" w14:textId="77777777" w:rsidTr="00AE2DED">
        <w:trPr>
          <w:trHeight w:val="487"/>
          <w:jc w:val="center"/>
        </w:trPr>
        <w:tc>
          <w:tcPr>
            <w:tcW w:w="176" w:type="pct"/>
            <w:tcBorders>
              <w:top w:val="single" w:sz="4" w:space="0" w:color="auto"/>
              <w:left w:val="single" w:sz="4" w:space="0" w:color="auto"/>
              <w:right w:val="single" w:sz="4" w:space="0" w:color="auto"/>
            </w:tcBorders>
            <w:vAlign w:val="center"/>
          </w:tcPr>
          <w:p w14:paraId="20307C4B" w14:textId="77777777" w:rsidR="0006523D" w:rsidRPr="0006523D" w:rsidRDefault="0006523D" w:rsidP="00AE2DED">
            <w:pPr>
              <w:jc w:val="center"/>
              <w:rPr>
                <w:bCs/>
                <w:sz w:val="18"/>
                <w:szCs w:val="18"/>
                <w:highlight w:val="yellow"/>
              </w:rPr>
            </w:pPr>
            <w:r>
              <w:rPr>
                <w:bCs/>
                <w:sz w:val="18"/>
                <w:szCs w:val="18"/>
              </w:rPr>
              <w:t>7</w:t>
            </w:r>
          </w:p>
        </w:tc>
        <w:tc>
          <w:tcPr>
            <w:tcW w:w="939" w:type="pct"/>
            <w:tcBorders>
              <w:top w:val="single" w:sz="4" w:space="0" w:color="auto"/>
              <w:left w:val="single" w:sz="4" w:space="0" w:color="auto"/>
              <w:right w:val="single" w:sz="4" w:space="0" w:color="auto"/>
            </w:tcBorders>
            <w:vAlign w:val="center"/>
          </w:tcPr>
          <w:p w14:paraId="7F1D021D" w14:textId="77777777" w:rsidR="0006523D" w:rsidRPr="0006523D" w:rsidRDefault="0006523D" w:rsidP="00AE2DED">
            <w:pPr>
              <w:rPr>
                <w:sz w:val="18"/>
                <w:szCs w:val="18"/>
                <w:highlight w:val="yellow"/>
              </w:rPr>
            </w:pPr>
            <w:r>
              <w:rPr>
                <w:sz w:val="18"/>
                <w:szCs w:val="18"/>
              </w:rPr>
              <w:t>Ручка шариковая, 32.99.12.110</w:t>
            </w:r>
          </w:p>
        </w:tc>
        <w:tc>
          <w:tcPr>
            <w:tcW w:w="676" w:type="pct"/>
            <w:tcBorders>
              <w:top w:val="single" w:sz="4" w:space="0" w:color="auto"/>
              <w:left w:val="single" w:sz="4" w:space="0" w:color="auto"/>
              <w:right w:val="single" w:sz="4" w:space="0" w:color="auto"/>
            </w:tcBorders>
            <w:vAlign w:val="center"/>
          </w:tcPr>
          <w:p w14:paraId="16E70D92" w14:textId="77777777" w:rsidR="0006523D" w:rsidRPr="0006523D" w:rsidRDefault="0006523D" w:rsidP="00AE2DED">
            <w:pPr>
              <w:jc w:val="center"/>
              <w:rPr>
                <w:sz w:val="18"/>
                <w:szCs w:val="18"/>
                <w:highlight w:val="yellow"/>
              </w:rPr>
            </w:pPr>
          </w:p>
        </w:tc>
        <w:tc>
          <w:tcPr>
            <w:tcW w:w="264" w:type="pct"/>
            <w:tcBorders>
              <w:top w:val="single" w:sz="4" w:space="0" w:color="auto"/>
              <w:left w:val="single" w:sz="4" w:space="0" w:color="auto"/>
              <w:right w:val="single" w:sz="4" w:space="0" w:color="auto"/>
            </w:tcBorders>
            <w:vAlign w:val="center"/>
          </w:tcPr>
          <w:p w14:paraId="39005768" w14:textId="77777777" w:rsidR="0006523D" w:rsidRPr="0006523D" w:rsidRDefault="0006523D" w:rsidP="00AE2DED">
            <w:pPr>
              <w:jc w:val="center"/>
              <w:rPr>
                <w:sz w:val="18"/>
                <w:szCs w:val="18"/>
                <w:highlight w:val="yellow"/>
              </w:rPr>
            </w:pPr>
            <w:r>
              <w:rPr>
                <w:sz w:val="18"/>
                <w:szCs w:val="18"/>
              </w:rPr>
              <w:t>Шт.</w:t>
            </w:r>
          </w:p>
        </w:tc>
        <w:tc>
          <w:tcPr>
            <w:tcW w:w="250" w:type="pct"/>
            <w:tcBorders>
              <w:top w:val="single" w:sz="4" w:space="0" w:color="auto"/>
              <w:left w:val="single" w:sz="4" w:space="0" w:color="auto"/>
              <w:right w:val="single" w:sz="4" w:space="0" w:color="auto"/>
            </w:tcBorders>
            <w:vAlign w:val="center"/>
          </w:tcPr>
          <w:p w14:paraId="5D26018D" w14:textId="77777777" w:rsidR="0006523D" w:rsidRPr="0006523D" w:rsidRDefault="0006523D" w:rsidP="00AE2DED">
            <w:pPr>
              <w:jc w:val="center"/>
              <w:rPr>
                <w:sz w:val="18"/>
                <w:szCs w:val="18"/>
                <w:highlight w:val="yellow"/>
              </w:rPr>
            </w:pPr>
            <w:r>
              <w:rPr>
                <w:sz w:val="18"/>
                <w:szCs w:val="18"/>
              </w:rPr>
              <w:t>24</w:t>
            </w:r>
          </w:p>
        </w:tc>
        <w:tc>
          <w:tcPr>
            <w:tcW w:w="398" w:type="pct"/>
            <w:tcBorders>
              <w:top w:val="single" w:sz="4" w:space="0" w:color="auto"/>
              <w:left w:val="single" w:sz="4" w:space="0" w:color="auto"/>
              <w:right w:val="single" w:sz="4" w:space="0" w:color="auto"/>
            </w:tcBorders>
            <w:vAlign w:val="center"/>
          </w:tcPr>
          <w:p w14:paraId="16167716" w14:textId="77777777" w:rsidR="0006523D" w:rsidRPr="0006523D" w:rsidRDefault="0006523D" w:rsidP="00AE2DED">
            <w:pPr>
              <w:jc w:val="center"/>
              <w:rPr>
                <w:sz w:val="18"/>
                <w:szCs w:val="18"/>
                <w:highlight w:val="yellow"/>
              </w:rPr>
            </w:pPr>
          </w:p>
        </w:tc>
        <w:tc>
          <w:tcPr>
            <w:tcW w:w="558" w:type="pct"/>
            <w:tcBorders>
              <w:top w:val="single" w:sz="4" w:space="0" w:color="auto"/>
              <w:left w:val="single" w:sz="4" w:space="0" w:color="auto"/>
              <w:right w:val="single" w:sz="4" w:space="0" w:color="auto"/>
            </w:tcBorders>
            <w:vAlign w:val="center"/>
          </w:tcPr>
          <w:p w14:paraId="76E339F1" w14:textId="77777777" w:rsidR="0006523D" w:rsidRPr="0006523D" w:rsidRDefault="0006523D" w:rsidP="00AE2DED">
            <w:pPr>
              <w:jc w:val="center"/>
              <w:rPr>
                <w:sz w:val="18"/>
                <w:szCs w:val="18"/>
                <w:highlight w:val="yellow"/>
              </w:rPr>
            </w:pPr>
          </w:p>
        </w:tc>
        <w:tc>
          <w:tcPr>
            <w:tcW w:w="1739" w:type="pct"/>
            <w:tcBorders>
              <w:top w:val="single" w:sz="4" w:space="0" w:color="auto"/>
              <w:left w:val="single" w:sz="4" w:space="0" w:color="auto"/>
              <w:right w:val="single" w:sz="4" w:space="0" w:color="auto"/>
            </w:tcBorders>
          </w:tcPr>
          <w:p w14:paraId="0632C02D" w14:textId="77777777" w:rsidR="0006523D" w:rsidRPr="0006523D" w:rsidRDefault="0006523D" w:rsidP="00AE2DED">
            <w:pPr>
              <w:shd w:val="clear" w:color="auto" w:fill="FFFFFF"/>
              <w:rPr>
                <w:color w:val="000000"/>
                <w:sz w:val="18"/>
                <w:szCs w:val="18"/>
              </w:rPr>
            </w:pPr>
            <w:r w:rsidRPr="002304B3">
              <w:rPr>
                <w:color w:val="000000"/>
                <w:sz w:val="18"/>
                <w:szCs w:val="18"/>
              </w:rPr>
              <w:t>Ручка шариковая с чернилами синего цвета. Толщина линии письма: 0,6 мм - 1 мм. Материал</w:t>
            </w:r>
            <w:r>
              <w:rPr>
                <w:color w:val="000000"/>
                <w:sz w:val="18"/>
                <w:szCs w:val="18"/>
              </w:rPr>
              <w:t xml:space="preserve"> </w:t>
            </w:r>
            <w:r w:rsidRPr="002304B3">
              <w:rPr>
                <w:color w:val="000000"/>
                <w:sz w:val="18"/>
                <w:szCs w:val="18"/>
              </w:rPr>
              <w:t xml:space="preserve">корпуса: пластик. </w:t>
            </w:r>
            <w:r>
              <w:rPr>
                <w:color w:val="000000"/>
                <w:sz w:val="18"/>
                <w:szCs w:val="18"/>
              </w:rPr>
              <w:t>Э</w:t>
            </w:r>
            <w:r w:rsidRPr="002304B3">
              <w:rPr>
                <w:color w:val="000000"/>
                <w:sz w:val="18"/>
                <w:szCs w:val="18"/>
              </w:rPr>
              <w:t xml:space="preserve">ргономичная резиновая манжетка </w:t>
            </w:r>
            <w:r>
              <w:rPr>
                <w:color w:val="000000"/>
                <w:sz w:val="18"/>
                <w:szCs w:val="18"/>
              </w:rPr>
              <w:t>- наличие</w:t>
            </w:r>
            <w:r w:rsidRPr="002304B3">
              <w:rPr>
                <w:color w:val="000000"/>
                <w:sz w:val="18"/>
                <w:szCs w:val="18"/>
              </w:rPr>
              <w:t xml:space="preserve">. </w:t>
            </w:r>
          </w:p>
        </w:tc>
      </w:tr>
      <w:tr w:rsidR="0006523D" w:rsidRPr="00607BAA" w14:paraId="693E81F2" w14:textId="77777777" w:rsidTr="00AE2DED">
        <w:trPr>
          <w:trHeight w:val="338"/>
          <w:jc w:val="center"/>
        </w:trPr>
        <w:tc>
          <w:tcPr>
            <w:tcW w:w="176" w:type="pct"/>
            <w:tcBorders>
              <w:top w:val="single" w:sz="4" w:space="0" w:color="auto"/>
              <w:left w:val="single" w:sz="4" w:space="0" w:color="auto"/>
              <w:bottom w:val="single" w:sz="4" w:space="0" w:color="auto"/>
              <w:right w:val="single" w:sz="4" w:space="0" w:color="auto"/>
            </w:tcBorders>
          </w:tcPr>
          <w:p w14:paraId="681FCE65" w14:textId="77777777" w:rsidR="0006523D" w:rsidRPr="00607BAA" w:rsidRDefault="0006523D" w:rsidP="00AE2DED">
            <w:pPr>
              <w:jc w:val="both"/>
              <w:rPr>
                <w:b/>
                <w:sz w:val="18"/>
                <w:szCs w:val="18"/>
              </w:rPr>
            </w:pPr>
          </w:p>
        </w:tc>
        <w:tc>
          <w:tcPr>
            <w:tcW w:w="939" w:type="pct"/>
            <w:tcBorders>
              <w:top w:val="single" w:sz="4" w:space="0" w:color="auto"/>
              <w:left w:val="single" w:sz="4" w:space="0" w:color="auto"/>
              <w:bottom w:val="single" w:sz="4" w:space="0" w:color="auto"/>
              <w:right w:val="single" w:sz="4" w:space="0" w:color="auto"/>
            </w:tcBorders>
            <w:vAlign w:val="center"/>
          </w:tcPr>
          <w:p w14:paraId="273DD8FA" w14:textId="77777777" w:rsidR="0006523D" w:rsidRPr="00607BAA" w:rsidRDefault="0006523D" w:rsidP="00AE2DED">
            <w:pPr>
              <w:rPr>
                <w:color w:val="000000"/>
                <w:sz w:val="18"/>
                <w:szCs w:val="18"/>
              </w:rPr>
            </w:pPr>
          </w:p>
        </w:tc>
        <w:tc>
          <w:tcPr>
            <w:tcW w:w="676" w:type="pct"/>
            <w:tcBorders>
              <w:top w:val="single" w:sz="4" w:space="0" w:color="auto"/>
              <w:left w:val="single" w:sz="4" w:space="0" w:color="auto"/>
              <w:bottom w:val="single" w:sz="4" w:space="0" w:color="auto"/>
              <w:right w:val="single" w:sz="4" w:space="0" w:color="auto"/>
            </w:tcBorders>
            <w:vAlign w:val="center"/>
          </w:tcPr>
          <w:p w14:paraId="0AB9B1F6" w14:textId="77777777" w:rsidR="0006523D" w:rsidRPr="00607BAA" w:rsidRDefault="0006523D" w:rsidP="00AE2DED">
            <w:pPr>
              <w:jc w:val="center"/>
              <w:rPr>
                <w:color w:val="000000"/>
                <w:sz w:val="18"/>
                <w:szCs w:val="18"/>
              </w:rPr>
            </w:pPr>
          </w:p>
        </w:tc>
        <w:tc>
          <w:tcPr>
            <w:tcW w:w="264" w:type="pct"/>
            <w:tcBorders>
              <w:top w:val="single" w:sz="4" w:space="0" w:color="auto"/>
              <w:left w:val="single" w:sz="4" w:space="0" w:color="auto"/>
              <w:bottom w:val="single" w:sz="4" w:space="0" w:color="auto"/>
              <w:right w:val="single" w:sz="4" w:space="0" w:color="auto"/>
            </w:tcBorders>
            <w:vAlign w:val="center"/>
          </w:tcPr>
          <w:p w14:paraId="10ECD441" w14:textId="77777777" w:rsidR="0006523D" w:rsidRPr="00607BAA" w:rsidRDefault="0006523D" w:rsidP="00AE2DED">
            <w:pPr>
              <w:jc w:val="both"/>
              <w:rPr>
                <w:color w:val="000000"/>
                <w:sz w:val="18"/>
                <w:szCs w:val="18"/>
              </w:rPr>
            </w:pPr>
          </w:p>
        </w:tc>
        <w:tc>
          <w:tcPr>
            <w:tcW w:w="250" w:type="pct"/>
            <w:tcBorders>
              <w:top w:val="single" w:sz="4" w:space="0" w:color="auto"/>
              <w:left w:val="single" w:sz="4" w:space="0" w:color="auto"/>
              <w:bottom w:val="single" w:sz="4" w:space="0" w:color="auto"/>
              <w:right w:val="single" w:sz="4" w:space="0" w:color="auto"/>
            </w:tcBorders>
            <w:vAlign w:val="bottom"/>
          </w:tcPr>
          <w:p w14:paraId="689789B1" w14:textId="77777777" w:rsidR="0006523D" w:rsidRPr="00607BAA" w:rsidRDefault="0006523D" w:rsidP="00AE2DED">
            <w:pPr>
              <w:jc w:val="both"/>
              <w:rPr>
                <w:sz w:val="18"/>
                <w:szCs w:val="18"/>
              </w:rPr>
            </w:pPr>
          </w:p>
        </w:tc>
        <w:tc>
          <w:tcPr>
            <w:tcW w:w="398" w:type="pct"/>
            <w:tcBorders>
              <w:top w:val="single" w:sz="4" w:space="0" w:color="auto"/>
              <w:left w:val="single" w:sz="4" w:space="0" w:color="auto"/>
              <w:bottom w:val="single" w:sz="4" w:space="0" w:color="auto"/>
              <w:right w:val="single" w:sz="4" w:space="0" w:color="auto"/>
            </w:tcBorders>
          </w:tcPr>
          <w:p w14:paraId="188A4177" w14:textId="77777777" w:rsidR="0006523D" w:rsidRPr="00607BAA" w:rsidRDefault="0006523D" w:rsidP="00AE2DED">
            <w:pPr>
              <w:jc w:val="both"/>
              <w:rPr>
                <w:sz w:val="18"/>
                <w:szCs w:val="18"/>
              </w:rPr>
            </w:pPr>
            <w:r w:rsidRPr="00607BAA">
              <w:rPr>
                <w:sz w:val="18"/>
                <w:szCs w:val="18"/>
              </w:rPr>
              <w:t>Итого:</w:t>
            </w:r>
          </w:p>
        </w:tc>
        <w:tc>
          <w:tcPr>
            <w:tcW w:w="558" w:type="pct"/>
            <w:tcBorders>
              <w:top w:val="single" w:sz="4" w:space="0" w:color="auto"/>
              <w:left w:val="single" w:sz="4" w:space="0" w:color="auto"/>
              <w:bottom w:val="single" w:sz="4" w:space="0" w:color="auto"/>
              <w:right w:val="single" w:sz="4" w:space="0" w:color="auto"/>
            </w:tcBorders>
          </w:tcPr>
          <w:p w14:paraId="0AFE36DE" w14:textId="77777777" w:rsidR="0006523D" w:rsidRPr="00607BAA" w:rsidRDefault="0006523D" w:rsidP="00AE2DED">
            <w:pPr>
              <w:jc w:val="center"/>
              <w:rPr>
                <w:sz w:val="18"/>
                <w:szCs w:val="18"/>
              </w:rPr>
            </w:pPr>
          </w:p>
        </w:tc>
        <w:tc>
          <w:tcPr>
            <w:tcW w:w="1739" w:type="pct"/>
            <w:tcBorders>
              <w:top w:val="single" w:sz="4" w:space="0" w:color="auto"/>
              <w:left w:val="single" w:sz="4" w:space="0" w:color="auto"/>
              <w:bottom w:val="single" w:sz="4" w:space="0" w:color="auto"/>
              <w:right w:val="single" w:sz="4" w:space="0" w:color="auto"/>
            </w:tcBorders>
            <w:vAlign w:val="center"/>
          </w:tcPr>
          <w:p w14:paraId="558BA4CF" w14:textId="77777777" w:rsidR="0006523D" w:rsidRPr="00607BAA" w:rsidRDefault="0006523D" w:rsidP="00AE2DED">
            <w:pPr>
              <w:jc w:val="both"/>
              <w:rPr>
                <w:color w:val="000000"/>
                <w:sz w:val="18"/>
                <w:szCs w:val="18"/>
              </w:rPr>
            </w:pPr>
          </w:p>
        </w:tc>
      </w:tr>
    </w:tbl>
    <w:p w14:paraId="350B19F3"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663C6217" w14:textId="77777777" w:rsidTr="00840303">
        <w:tc>
          <w:tcPr>
            <w:tcW w:w="2475" w:type="pct"/>
            <w:tcBorders>
              <w:top w:val="single" w:sz="2" w:space="0" w:color="auto"/>
              <w:left w:val="single" w:sz="2" w:space="0" w:color="auto"/>
              <w:bottom w:val="single" w:sz="2" w:space="0" w:color="auto"/>
              <w:right w:val="single" w:sz="2" w:space="0" w:color="auto"/>
            </w:tcBorders>
          </w:tcPr>
          <w:p w14:paraId="05EF5333" w14:textId="1955D9B5" w:rsidR="00607BAA" w:rsidRPr="00607BAA" w:rsidRDefault="00607BAA" w:rsidP="00607BAA">
            <w:r w:rsidRPr="00607BAA">
              <w:t>от имени Заказчика:</w:t>
            </w:r>
            <w:r w:rsidRPr="00607BAA">
              <w:br/>
              <w:t xml:space="preserve">Директор </w:t>
            </w:r>
            <w:r w:rsidR="00473023" w:rsidRPr="008665F5">
              <w:rPr>
                <w:bCs/>
              </w:rPr>
              <w:t>ГБУСО ВО «Селивановский комплексный центр социального обслуживания населения»</w:t>
            </w:r>
            <w:r w:rsidRPr="00607BAA">
              <w:t>   </w:t>
            </w:r>
          </w:p>
          <w:p w14:paraId="49578FC9" w14:textId="77777777" w:rsidR="00607BAA" w:rsidRPr="00607BAA" w:rsidRDefault="00607BAA" w:rsidP="00607BAA">
            <w:r w:rsidRPr="00607BAA">
              <w:t>    (подпись)    /В.С. Кобякина/</w:t>
            </w:r>
          </w:p>
          <w:p w14:paraId="3F33FE11"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8A6A92B" w14:textId="77777777" w:rsidR="00607BAA" w:rsidRPr="00607BAA" w:rsidRDefault="00607BAA" w:rsidP="00607BAA">
            <w:r w:rsidRPr="00607BAA">
              <w:t>от имени Поставщика:</w:t>
            </w:r>
          </w:p>
          <w:p w14:paraId="3CB4AC0A" w14:textId="77777777" w:rsidR="00607BAA" w:rsidRPr="00607BAA" w:rsidRDefault="00607BAA" w:rsidP="00607BAA"/>
          <w:p w14:paraId="7A38D82B" w14:textId="77777777" w:rsidR="00607BAA" w:rsidRPr="00607BAA" w:rsidRDefault="00607BAA" w:rsidP="00607BAA">
            <w:r w:rsidRPr="00607BAA">
              <w:t>    (подпись)    /______/</w:t>
            </w:r>
          </w:p>
          <w:p w14:paraId="71C9CFF8" w14:textId="77777777" w:rsidR="00607BAA" w:rsidRPr="00607BAA" w:rsidRDefault="00607BAA" w:rsidP="00607BAA">
            <w:r w:rsidRPr="00607BAA">
              <w:t>М.П.</w:t>
            </w:r>
          </w:p>
        </w:tc>
      </w:tr>
    </w:tbl>
    <w:p w14:paraId="358BF615" w14:textId="77777777" w:rsidR="00607BAA" w:rsidRPr="00607BAA" w:rsidRDefault="00607BAA" w:rsidP="00607BAA"/>
    <w:p w14:paraId="1CB51B19" w14:textId="77777777" w:rsidR="00607BAA" w:rsidRDefault="00607BAA" w:rsidP="00607BAA"/>
    <w:p w14:paraId="51FD91F7" w14:textId="77777777" w:rsidR="0006523D" w:rsidRDefault="0006523D" w:rsidP="00607BAA">
      <w:pPr>
        <w:jc w:val="right"/>
      </w:pPr>
    </w:p>
    <w:p w14:paraId="29E0AA4B" w14:textId="77777777" w:rsidR="0006523D" w:rsidRDefault="0006523D" w:rsidP="00607BAA">
      <w:pPr>
        <w:jc w:val="right"/>
      </w:pPr>
    </w:p>
    <w:p w14:paraId="19B7C2F6" w14:textId="77777777" w:rsidR="0006523D" w:rsidRDefault="0006523D" w:rsidP="00607BAA">
      <w:pPr>
        <w:jc w:val="right"/>
      </w:pPr>
    </w:p>
    <w:p w14:paraId="74122F7A" w14:textId="77777777" w:rsidR="0006523D" w:rsidRDefault="0006523D" w:rsidP="00607BAA">
      <w:pPr>
        <w:jc w:val="right"/>
      </w:pPr>
    </w:p>
    <w:p w14:paraId="3B4D283C" w14:textId="77777777" w:rsidR="0006523D" w:rsidRDefault="0006523D" w:rsidP="00607BAA">
      <w:pPr>
        <w:jc w:val="right"/>
      </w:pPr>
    </w:p>
    <w:p w14:paraId="6ADD5749" w14:textId="78B4632A" w:rsidR="00847362" w:rsidRDefault="00847362" w:rsidP="00607BAA">
      <w:pPr>
        <w:jc w:val="right"/>
      </w:pPr>
      <w:r w:rsidRPr="00607BAA">
        <w:lastRenderedPageBreak/>
        <w:t>Приложение № 2 к Договору</w:t>
      </w:r>
      <w:r w:rsidR="00607BAA">
        <w:t xml:space="preserve">  </w:t>
      </w:r>
      <w:r w:rsidRPr="00607BAA">
        <w:t>от «__»</w:t>
      </w:r>
      <w:r w:rsidR="00607BAA">
        <w:t xml:space="preserve"> </w:t>
      </w:r>
      <w:r w:rsidR="00AA27AA" w:rsidRPr="00607BAA">
        <w:t>августа</w:t>
      </w:r>
      <w:r w:rsidR="00473023">
        <w:t xml:space="preserve"> </w:t>
      </w:r>
      <w:r w:rsidRPr="00607BAA">
        <w:t>202</w:t>
      </w:r>
      <w:r w:rsidR="00473023">
        <w:t>6</w:t>
      </w:r>
      <w:r w:rsidR="00607BAA">
        <w:t xml:space="preserve"> </w:t>
      </w:r>
      <w:r w:rsidRPr="00607BAA">
        <w:t>г. №</w:t>
      </w:r>
      <w:r w:rsidR="00473023">
        <w:rPr>
          <w:u w:val="single"/>
        </w:rPr>
        <w:t xml:space="preserve">       /</w:t>
      </w:r>
      <w:r w:rsidR="00AA27AA" w:rsidRPr="00607BAA">
        <w:t>202</w:t>
      </w:r>
      <w:r w:rsidR="00473023">
        <w:t>6</w:t>
      </w:r>
    </w:p>
    <w:p w14:paraId="486A771E" w14:textId="77777777" w:rsidR="00607BAA" w:rsidRPr="00607BAA" w:rsidRDefault="00607BAA" w:rsidP="00607BAA">
      <w:pPr>
        <w:jc w:val="right"/>
      </w:pPr>
    </w:p>
    <w:p w14:paraId="37688D72" w14:textId="77777777" w:rsidR="00847362" w:rsidRPr="00607BAA" w:rsidRDefault="00847362" w:rsidP="00607BAA">
      <w:pPr>
        <w:jc w:val="center"/>
        <w:rPr>
          <w:b/>
        </w:rPr>
      </w:pPr>
      <w:r w:rsidRPr="00607BAA">
        <w:rPr>
          <w:b/>
        </w:rPr>
        <w:t>КАЛЕНДАРНЫЙ ПЛАН</w:t>
      </w:r>
    </w:p>
    <w:p w14:paraId="41071632" w14:textId="77777777" w:rsidR="00847362" w:rsidRPr="00607BAA" w:rsidRDefault="00847362" w:rsidP="00607BAA">
      <w:pPr>
        <w:jc w:val="center"/>
        <w:rPr>
          <w:b/>
        </w:rPr>
      </w:pPr>
      <w:r w:rsidRPr="00607BAA">
        <w:rPr>
          <w:b/>
        </w:rPr>
        <w:t>выполнения поставки по Договору</w:t>
      </w:r>
    </w:p>
    <w:p w14:paraId="47EB5674" w14:textId="77777777" w:rsidR="00847362" w:rsidRPr="00607BAA" w:rsidRDefault="00847362" w:rsidP="00607BAA"/>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268"/>
        <w:gridCol w:w="5245"/>
        <w:gridCol w:w="4110"/>
      </w:tblGrid>
      <w:tr w:rsidR="00473023" w:rsidRPr="00607BAA" w14:paraId="512315D7" w14:textId="77777777" w:rsidTr="00473023">
        <w:trPr>
          <w:trHeight w:val="739"/>
        </w:trPr>
        <w:tc>
          <w:tcPr>
            <w:tcW w:w="636" w:type="dxa"/>
            <w:vAlign w:val="center"/>
          </w:tcPr>
          <w:p w14:paraId="2A607543" w14:textId="77777777" w:rsidR="00473023" w:rsidRPr="00607BAA" w:rsidRDefault="00473023" w:rsidP="00722EBC">
            <w:pPr>
              <w:jc w:val="center"/>
            </w:pPr>
            <w:r w:rsidRPr="00607BAA">
              <w:t>№</w:t>
            </w:r>
          </w:p>
          <w:p w14:paraId="517F4C01" w14:textId="77777777" w:rsidR="00473023" w:rsidRPr="00607BAA" w:rsidRDefault="00473023" w:rsidP="00722EBC">
            <w:pPr>
              <w:jc w:val="center"/>
            </w:pPr>
            <w:r w:rsidRPr="00607BAA">
              <w:t>п/п</w:t>
            </w:r>
          </w:p>
        </w:tc>
        <w:tc>
          <w:tcPr>
            <w:tcW w:w="3583" w:type="dxa"/>
            <w:vAlign w:val="center"/>
          </w:tcPr>
          <w:p w14:paraId="1B9392D7" w14:textId="77777777" w:rsidR="00473023" w:rsidRPr="00607BAA" w:rsidRDefault="00473023" w:rsidP="00722EBC">
            <w:pPr>
              <w:jc w:val="center"/>
            </w:pPr>
            <w:r w:rsidRPr="00607BAA">
              <w:t>Наименование Товара, ОКПД2</w:t>
            </w:r>
          </w:p>
        </w:tc>
        <w:tc>
          <w:tcPr>
            <w:tcW w:w="2268" w:type="dxa"/>
            <w:vAlign w:val="center"/>
          </w:tcPr>
          <w:p w14:paraId="2D76E15F" w14:textId="77777777" w:rsidR="00473023" w:rsidRPr="00607BAA" w:rsidRDefault="00473023" w:rsidP="00722EBC">
            <w:pPr>
              <w:jc w:val="center"/>
            </w:pPr>
            <w:r w:rsidRPr="00607BAA">
              <w:t>Срок поставки Товара</w:t>
            </w:r>
          </w:p>
        </w:tc>
        <w:tc>
          <w:tcPr>
            <w:tcW w:w="5245" w:type="dxa"/>
            <w:vAlign w:val="center"/>
          </w:tcPr>
          <w:p w14:paraId="44B0BF45" w14:textId="77777777" w:rsidR="00473023" w:rsidRPr="00607BAA" w:rsidRDefault="00473023" w:rsidP="00722EBC">
            <w:pPr>
              <w:jc w:val="center"/>
            </w:pPr>
            <w:r w:rsidRPr="00607BAA">
              <w:t>Требования к размерам и упаковке Товара</w:t>
            </w:r>
          </w:p>
        </w:tc>
        <w:tc>
          <w:tcPr>
            <w:tcW w:w="4110" w:type="dxa"/>
            <w:vAlign w:val="center"/>
          </w:tcPr>
          <w:p w14:paraId="4BA69807" w14:textId="77777777" w:rsidR="00473023" w:rsidRPr="00607BAA" w:rsidRDefault="00473023" w:rsidP="00722EBC">
            <w:pPr>
              <w:jc w:val="center"/>
            </w:pPr>
            <w:r w:rsidRPr="00607BAA">
              <w:t>Место и условия поставки Товара</w:t>
            </w:r>
          </w:p>
        </w:tc>
      </w:tr>
      <w:tr w:rsidR="0006523D" w:rsidRPr="00607BAA" w14:paraId="135DA4A5" w14:textId="77777777" w:rsidTr="00432218">
        <w:trPr>
          <w:trHeight w:val="333"/>
        </w:trPr>
        <w:tc>
          <w:tcPr>
            <w:tcW w:w="636" w:type="dxa"/>
            <w:tcBorders>
              <w:top w:val="single" w:sz="4" w:space="0" w:color="auto"/>
              <w:left w:val="single" w:sz="4" w:space="0" w:color="auto"/>
              <w:right w:val="single" w:sz="4" w:space="0" w:color="auto"/>
            </w:tcBorders>
            <w:vAlign w:val="center"/>
          </w:tcPr>
          <w:p w14:paraId="4A09B604" w14:textId="67FA0F73" w:rsidR="0006523D" w:rsidRPr="00607BAA" w:rsidRDefault="0006523D" w:rsidP="0006523D">
            <w:pPr>
              <w:jc w:val="center"/>
              <w:rPr>
                <w:bCs/>
                <w:sz w:val="18"/>
                <w:szCs w:val="18"/>
              </w:rPr>
            </w:pPr>
            <w:r w:rsidRPr="00607BAA">
              <w:rPr>
                <w:bCs/>
                <w:sz w:val="18"/>
                <w:szCs w:val="18"/>
              </w:rPr>
              <w:t>1</w:t>
            </w:r>
          </w:p>
        </w:tc>
        <w:tc>
          <w:tcPr>
            <w:tcW w:w="3583" w:type="dxa"/>
            <w:tcBorders>
              <w:top w:val="single" w:sz="4" w:space="0" w:color="auto"/>
              <w:left w:val="single" w:sz="4" w:space="0" w:color="auto"/>
              <w:right w:val="single" w:sz="4" w:space="0" w:color="auto"/>
            </w:tcBorders>
          </w:tcPr>
          <w:p w14:paraId="71989A48" w14:textId="1F580248" w:rsidR="0006523D" w:rsidRPr="00E44CF5" w:rsidRDefault="0006523D" w:rsidP="0006523D">
            <w:r w:rsidRPr="001F7E03">
              <w:t>Линейка, 26.51.33.141</w:t>
            </w:r>
          </w:p>
        </w:tc>
        <w:tc>
          <w:tcPr>
            <w:tcW w:w="2268" w:type="dxa"/>
            <w:vMerge w:val="restart"/>
            <w:vAlign w:val="center"/>
          </w:tcPr>
          <w:p w14:paraId="38D9A2CA" w14:textId="571B4812" w:rsidR="0006523D" w:rsidRPr="00607BAA" w:rsidRDefault="0006523D" w:rsidP="0006523D">
            <w:r w:rsidRPr="00607BAA">
              <w:t>С момента заключения договора в течение 1</w:t>
            </w:r>
            <w:r>
              <w:t xml:space="preserve">5 </w:t>
            </w:r>
            <w:r w:rsidRPr="00607BAA">
              <w:t xml:space="preserve">дней. </w:t>
            </w:r>
          </w:p>
          <w:p w14:paraId="10470224" w14:textId="77777777" w:rsidR="0006523D" w:rsidRPr="00607BAA" w:rsidRDefault="0006523D" w:rsidP="0006523D">
            <w:r w:rsidRPr="00607BAA">
              <w:t>Разовая поставка всего объема.</w:t>
            </w:r>
          </w:p>
        </w:tc>
        <w:tc>
          <w:tcPr>
            <w:tcW w:w="5245" w:type="dxa"/>
            <w:vMerge w:val="restart"/>
            <w:shd w:val="clear" w:color="auto" w:fill="auto"/>
            <w:vAlign w:val="center"/>
          </w:tcPr>
          <w:p w14:paraId="0F29E1FE" w14:textId="77777777" w:rsidR="0006523D" w:rsidRPr="00607BAA" w:rsidRDefault="0006523D" w:rsidP="0006523D">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110" w:type="dxa"/>
            <w:vMerge w:val="restart"/>
            <w:vAlign w:val="center"/>
          </w:tcPr>
          <w:p w14:paraId="28EFD225" w14:textId="1806BF94" w:rsidR="0006523D" w:rsidRPr="00607BAA" w:rsidRDefault="0006523D" w:rsidP="0006523D">
            <w:r w:rsidRPr="00607BAA">
              <w:t>Поставка товара осуществляется  в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06523D" w:rsidRPr="00607BAA" w14:paraId="4FA7999E" w14:textId="77777777" w:rsidTr="00432218">
        <w:trPr>
          <w:trHeight w:val="333"/>
        </w:trPr>
        <w:tc>
          <w:tcPr>
            <w:tcW w:w="636" w:type="dxa"/>
            <w:tcBorders>
              <w:top w:val="single" w:sz="4" w:space="0" w:color="auto"/>
              <w:left w:val="single" w:sz="4" w:space="0" w:color="auto"/>
              <w:right w:val="single" w:sz="4" w:space="0" w:color="auto"/>
            </w:tcBorders>
            <w:vAlign w:val="center"/>
          </w:tcPr>
          <w:p w14:paraId="0A820132" w14:textId="5F117621" w:rsidR="0006523D" w:rsidRPr="00607BAA" w:rsidRDefault="0006523D" w:rsidP="0006523D">
            <w:pPr>
              <w:jc w:val="center"/>
              <w:rPr>
                <w:bCs/>
                <w:sz w:val="18"/>
                <w:szCs w:val="18"/>
              </w:rPr>
            </w:pPr>
            <w:r w:rsidRPr="00607BAA">
              <w:rPr>
                <w:bCs/>
                <w:sz w:val="18"/>
                <w:szCs w:val="18"/>
              </w:rPr>
              <w:t>2</w:t>
            </w:r>
          </w:p>
        </w:tc>
        <w:tc>
          <w:tcPr>
            <w:tcW w:w="3583" w:type="dxa"/>
            <w:tcBorders>
              <w:top w:val="single" w:sz="4" w:space="0" w:color="auto"/>
              <w:left w:val="single" w:sz="4" w:space="0" w:color="auto"/>
              <w:right w:val="single" w:sz="4" w:space="0" w:color="auto"/>
            </w:tcBorders>
          </w:tcPr>
          <w:p w14:paraId="6BF56B36" w14:textId="07751DFC" w:rsidR="0006523D" w:rsidRPr="00607BAA" w:rsidRDefault="0006523D" w:rsidP="0006523D">
            <w:pPr>
              <w:rPr>
                <w:sz w:val="18"/>
                <w:szCs w:val="18"/>
              </w:rPr>
            </w:pPr>
            <w:r w:rsidRPr="001F7E03">
              <w:t>Карандаш чернографитный, 32.99.15.110</w:t>
            </w:r>
          </w:p>
        </w:tc>
        <w:tc>
          <w:tcPr>
            <w:tcW w:w="2268" w:type="dxa"/>
            <w:vMerge/>
            <w:vAlign w:val="center"/>
          </w:tcPr>
          <w:p w14:paraId="5A06FE05" w14:textId="77777777" w:rsidR="0006523D" w:rsidRPr="00607BAA" w:rsidRDefault="0006523D" w:rsidP="0006523D"/>
        </w:tc>
        <w:tc>
          <w:tcPr>
            <w:tcW w:w="5245" w:type="dxa"/>
            <w:vMerge/>
            <w:shd w:val="clear" w:color="auto" w:fill="auto"/>
            <w:vAlign w:val="center"/>
          </w:tcPr>
          <w:p w14:paraId="594BF037" w14:textId="77777777" w:rsidR="0006523D" w:rsidRPr="00607BAA" w:rsidRDefault="0006523D" w:rsidP="0006523D"/>
        </w:tc>
        <w:tc>
          <w:tcPr>
            <w:tcW w:w="4110" w:type="dxa"/>
            <w:vMerge/>
            <w:vAlign w:val="center"/>
          </w:tcPr>
          <w:p w14:paraId="514B451F" w14:textId="77777777" w:rsidR="0006523D" w:rsidRPr="00607BAA" w:rsidRDefault="0006523D" w:rsidP="0006523D"/>
        </w:tc>
      </w:tr>
      <w:tr w:rsidR="0006523D" w:rsidRPr="00607BAA" w14:paraId="687AA28D" w14:textId="77777777" w:rsidTr="00432218">
        <w:trPr>
          <w:trHeight w:val="333"/>
        </w:trPr>
        <w:tc>
          <w:tcPr>
            <w:tcW w:w="636" w:type="dxa"/>
            <w:tcBorders>
              <w:top w:val="single" w:sz="4" w:space="0" w:color="auto"/>
              <w:left w:val="single" w:sz="4" w:space="0" w:color="auto"/>
              <w:right w:val="single" w:sz="4" w:space="0" w:color="auto"/>
            </w:tcBorders>
            <w:vAlign w:val="center"/>
          </w:tcPr>
          <w:p w14:paraId="6BBD16B1" w14:textId="2720411F" w:rsidR="0006523D" w:rsidRPr="00607BAA" w:rsidRDefault="0006523D" w:rsidP="0006523D">
            <w:pPr>
              <w:jc w:val="center"/>
              <w:rPr>
                <w:bCs/>
                <w:sz w:val="18"/>
                <w:szCs w:val="18"/>
              </w:rPr>
            </w:pPr>
            <w:r w:rsidRPr="00607BAA">
              <w:rPr>
                <w:bCs/>
                <w:sz w:val="18"/>
                <w:szCs w:val="18"/>
              </w:rPr>
              <w:t>3</w:t>
            </w:r>
          </w:p>
        </w:tc>
        <w:tc>
          <w:tcPr>
            <w:tcW w:w="3583" w:type="dxa"/>
            <w:tcBorders>
              <w:top w:val="single" w:sz="4" w:space="0" w:color="auto"/>
              <w:left w:val="single" w:sz="4" w:space="0" w:color="auto"/>
              <w:right w:val="single" w:sz="4" w:space="0" w:color="auto"/>
            </w:tcBorders>
          </w:tcPr>
          <w:p w14:paraId="501C6B67" w14:textId="716095B5" w:rsidR="0006523D" w:rsidRPr="00607BAA" w:rsidRDefault="0006523D" w:rsidP="0006523D">
            <w:pPr>
              <w:rPr>
                <w:sz w:val="18"/>
                <w:szCs w:val="18"/>
              </w:rPr>
            </w:pPr>
            <w:r w:rsidRPr="001F7E03">
              <w:t>Краски, 20.30.23.110</w:t>
            </w:r>
          </w:p>
        </w:tc>
        <w:tc>
          <w:tcPr>
            <w:tcW w:w="2268" w:type="dxa"/>
            <w:vMerge/>
            <w:vAlign w:val="center"/>
          </w:tcPr>
          <w:p w14:paraId="5D2641C9" w14:textId="77777777" w:rsidR="0006523D" w:rsidRPr="00607BAA" w:rsidRDefault="0006523D" w:rsidP="0006523D"/>
        </w:tc>
        <w:tc>
          <w:tcPr>
            <w:tcW w:w="5245" w:type="dxa"/>
            <w:vMerge/>
            <w:shd w:val="clear" w:color="auto" w:fill="auto"/>
            <w:vAlign w:val="center"/>
          </w:tcPr>
          <w:p w14:paraId="1FB6A658" w14:textId="77777777" w:rsidR="0006523D" w:rsidRPr="00607BAA" w:rsidRDefault="0006523D" w:rsidP="0006523D"/>
        </w:tc>
        <w:tc>
          <w:tcPr>
            <w:tcW w:w="4110" w:type="dxa"/>
            <w:vMerge/>
            <w:vAlign w:val="center"/>
          </w:tcPr>
          <w:p w14:paraId="3D184E24" w14:textId="77777777" w:rsidR="0006523D" w:rsidRPr="00607BAA" w:rsidRDefault="0006523D" w:rsidP="0006523D"/>
        </w:tc>
      </w:tr>
      <w:tr w:rsidR="0006523D" w:rsidRPr="00607BAA" w14:paraId="34BA759A" w14:textId="77777777" w:rsidTr="00432218">
        <w:trPr>
          <w:trHeight w:val="333"/>
        </w:trPr>
        <w:tc>
          <w:tcPr>
            <w:tcW w:w="636" w:type="dxa"/>
            <w:tcBorders>
              <w:top w:val="single" w:sz="4" w:space="0" w:color="auto"/>
              <w:left w:val="single" w:sz="4" w:space="0" w:color="auto"/>
              <w:right w:val="single" w:sz="4" w:space="0" w:color="auto"/>
            </w:tcBorders>
            <w:vAlign w:val="center"/>
          </w:tcPr>
          <w:p w14:paraId="4352B97F" w14:textId="0DB6043A" w:rsidR="0006523D" w:rsidRPr="00607BAA" w:rsidRDefault="0006523D" w:rsidP="0006523D">
            <w:pPr>
              <w:jc w:val="center"/>
              <w:rPr>
                <w:bCs/>
                <w:sz w:val="18"/>
                <w:szCs w:val="18"/>
              </w:rPr>
            </w:pPr>
            <w:r w:rsidRPr="00607BAA">
              <w:rPr>
                <w:bCs/>
                <w:sz w:val="18"/>
                <w:szCs w:val="18"/>
              </w:rPr>
              <w:t>4</w:t>
            </w:r>
          </w:p>
        </w:tc>
        <w:tc>
          <w:tcPr>
            <w:tcW w:w="3583" w:type="dxa"/>
            <w:tcBorders>
              <w:top w:val="single" w:sz="4" w:space="0" w:color="auto"/>
              <w:left w:val="single" w:sz="4" w:space="0" w:color="auto"/>
              <w:right w:val="single" w:sz="4" w:space="0" w:color="auto"/>
            </w:tcBorders>
          </w:tcPr>
          <w:p w14:paraId="57A30BBC" w14:textId="6912A152" w:rsidR="0006523D" w:rsidRPr="00E44CF5" w:rsidRDefault="0006523D" w:rsidP="0006523D">
            <w:r w:rsidRPr="001F7E03">
              <w:t>Карандаши цветные, 32.99.15.110</w:t>
            </w:r>
          </w:p>
        </w:tc>
        <w:tc>
          <w:tcPr>
            <w:tcW w:w="2268" w:type="dxa"/>
            <w:vMerge/>
            <w:vAlign w:val="center"/>
          </w:tcPr>
          <w:p w14:paraId="250619E5" w14:textId="77777777" w:rsidR="0006523D" w:rsidRPr="00607BAA" w:rsidRDefault="0006523D" w:rsidP="0006523D"/>
        </w:tc>
        <w:tc>
          <w:tcPr>
            <w:tcW w:w="5245" w:type="dxa"/>
            <w:vMerge/>
            <w:shd w:val="clear" w:color="auto" w:fill="auto"/>
            <w:vAlign w:val="center"/>
          </w:tcPr>
          <w:p w14:paraId="761C1D8F" w14:textId="77777777" w:rsidR="0006523D" w:rsidRPr="00607BAA" w:rsidRDefault="0006523D" w:rsidP="0006523D"/>
        </w:tc>
        <w:tc>
          <w:tcPr>
            <w:tcW w:w="4110" w:type="dxa"/>
            <w:vMerge/>
            <w:vAlign w:val="center"/>
          </w:tcPr>
          <w:p w14:paraId="2FA70012" w14:textId="77777777" w:rsidR="0006523D" w:rsidRPr="00607BAA" w:rsidRDefault="0006523D" w:rsidP="0006523D"/>
        </w:tc>
      </w:tr>
      <w:tr w:rsidR="0006523D" w:rsidRPr="00607BAA" w14:paraId="7926AEF6" w14:textId="77777777" w:rsidTr="00432218">
        <w:trPr>
          <w:trHeight w:val="333"/>
        </w:trPr>
        <w:tc>
          <w:tcPr>
            <w:tcW w:w="636" w:type="dxa"/>
            <w:tcBorders>
              <w:top w:val="single" w:sz="4" w:space="0" w:color="auto"/>
              <w:left w:val="single" w:sz="4" w:space="0" w:color="auto"/>
              <w:right w:val="single" w:sz="4" w:space="0" w:color="auto"/>
            </w:tcBorders>
            <w:vAlign w:val="center"/>
          </w:tcPr>
          <w:p w14:paraId="703E5E39" w14:textId="426AE433" w:rsidR="0006523D" w:rsidRPr="00607BAA" w:rsidRDefault="0006523D" w:rsidP="0006523D">
            <w:pPr>
              <w:jc w:val="center"/>
              <w:rPr>
                <w:bCs/>
                <w:sz w:val="18"/>
                <w:szCs w:val="18"/>
              </w:rPr>
            </w:pPr>
            <w:r w:rsidRPr="00607BAA">
              <w:rPr>
                <w:bCs/>
                <w:sz w:val="18"/>
                <w:szCs w:val="18"/>
              </w:rPr>
              <w:t>5</w:t>
            </w:r>
          </w:p>
        </w:tc>
        <w:tc>
          <w:tcPr>
            <w:tcW w:w="3583" w:type="dxa"/>
            <w:tcBorders>
              <w:top w:val="single" w:sz="4" w:space="0" w:color="auto"/>
              <w:left w:val="single" w:sz="4" w:space="0" w:color="auto"/>
              <w:right w:val="single" w:sz="4" w:space="0" w:color="auto"/>
            </w:tcBorders>
          </w:tcPr>
          <w:p w14:paraId="23B1A346" w14:textId="114BCBC1" w:rsidR="0006523D" w:rsidRPr="00E44CF5" w:rsidRDefault="0006523D" w:rsidP="0006523D">
            <w:r w:rsidRPr="001F7E03">
              <w:t>Ластик, 22.19.73.120</w:t>
            </w:r>
          </w:p>
        </w:tc>
        <w:tc>
          <w:tcPr>
            <w:tcW w:w="2268" w:type="dxa"/>
            <w:vMerge/>
            <w:vAlign w:val="center"/>
          </w:tcPr>
          <w:p w14:paraId="70D183ED" w14:textId="77777777" w:rsidR="0006523D" w:rsidRPr="00607BAA" w:rsidRDefault="0006523D" w:rsidP="0006523D"/>
        </w:tc>
        <w:tc>
          <w:tcPr>
            <w:tcW w:w="5245" w:type="dxa"/>
            <w:vMerge/>
            <w:shd w:val="clear" w:color="auto" w:fill="auto"/>
            <w:vAlign w:val="center"/>
          </w:tcPr>
          <w:p w14:paraId="30BF1096" w14:textId="77777777" w:rsidR="0006523D" w:rsidRPr="00607BAA" w:rsidRDefault="0006523D" w:rsidP="0006523D"/>
        </w:tc>
        <w:tc>
          <w:tcPr>
            <w:tcW w:w="4110" w:type="dxa"/>
            <w:vMerge/>
            <w:vAlign w:val="center"/>
          </w:tcPr>
          <w:p w14:paraId="2CEC1D24" w14:textId="77777777" w:rsidR="0006523D" w:rsidRPr="00607BAA" w:rsidRDefault="0006523D" w:rsidP="0006523D"/>
        </w:tc>
      </w:tr>
      <w:tr w:rsidR="0006523D" w:rsidRPr="00607BAA" w14:paraId="3C307A2B" w14:textId="77777777" w:rsidTr="00432218">
        <w:trPr>
          <w:trHeight w:val="333"/>
        </w:trPr>
        <w:tc>
          <w:tcPr>
            <w:tcW w:w="636" w:type="dxa"/>
            <w:tcBorders>
              <w:top w:val="single" w:sz="4" w:space="0" w:color="auto"/>
              <w:left w:val="single" w:sz="4" w:space="0" w:color="auto"/>
              <w:right w:val="single" w:sz="4" w:space="0" w:color="auto"/>
            </w:tcBorders>
            <w:vAlign w:val="center"/>
          </w:tcPr>
          <w:p w14:paraId="43BAF581" w14:textId="29452907" w:rsidR="0006523D" w:rsidRPr="00607BAA" w:rsidRDefault="0006523D" w:rsidP="0006523D">
            <w:pPr>
              <w:jc w:val="center"/>
              <w:rPr>
                <w:bCs/>
                <w:sz w:val="18"/>
                <w:szCs w:val="18"/>
              </w:rPr>
            </w:pPr>
            <w:r>
              <w:rPr>
                <w:bCs/>
                <w:sz w:val="18"/>
                <w:szCs w:val="18"/>
              </w:rPr>
              <w:t>6</w:t>
            </w:r>
          </w:p>
        </w:tc>
        <w:tc>
          <w:tcPr>
            <w:tcW w:w="3583" w:type="dxa"/>
            <w:tcBorders>
              <w:top w:val="single" w:sz="4" w:space="0" w:color="auto"/>
              <w:left w:val="single" w:sz="4" w:space="0" w:color="auto"/>
              <w:right w:val="single" w:sz="4" w:space="0" w:color="auto"/>
            </w:tcBorders>
          </w:tcPr>
          <w:p w14:paraId="7669407C" w14:textId="25B932F8" w:rsidR="0006523D" w:rsidRPr="00607BAA" w:rsidRDefault="0006523D" w:rsidP="0006523D">
            <w:pPr>
              <w:rPr>
                <w:sz w:val="18"/>
                <w:szCs w:val="18"/>
              </w:rPr>
            </w:pPr>
            <w:r w:rsidRPr="001F7E03">
              <w:t>Точилка, 25.71.13.110</w:t>
            </w:r>
          </w:p>
        </w:tc>
        <w:tc>
          <w:tcPr>
            <w:tcW w:w="2268" w:type="dxa"/>
            <w:vMerge/>
            <w:vAlign w:val="center"/>
          </w:tcPr>
          <w:p w14:paraId="0F8B8CDD" w14:textId="77777777" w:rsidR="0006523D" w:rsidRPr="00607BAA" w:rsidRDefault="0006523D" w:rsidP="0006523D"/>
        </w:tc>
        <w:tc>
          <w:tcPr>
            <w:tcW w:w="5245" w:type="dxa"/>
            <w:vMerge/>
            <w:shd w:val="clear" w:color="auto" w:fill="auto"/>
            <w:vAlign w:val="center"/>
          </w:tcPr>
          <w:p w14:paraId="77A7B746" w14:textId="77777777" w:rsidR="0006523D" w:rsidRPr="00607BAA" w:rsidRDefault="0006523D" w:rsidP="0006523D"/>
        </w:tc>
        <w:tc>
          <w:tcPr>
            <w:tcW w:w="4110" w:type="dxa"/>
            <w:vMerge/>
            <w:vAlign w:val="center"/>
          </w:tcPr>
          <w:p w14:paraId="782EF316" w14:textId="77777777" w:rsidR="0006523D" w:rsidRPr="00607BAA" w:rsidRDefault="0006523D" w:rsidP="0006523D"/>
        </w:tc>
      </w:tr>
      <w:tr w:rsidR="0006523D" w:rsidRPr="00607BAA" w14:paraId="6EF9D258" w14:textId="77777777" w:rsidTr="00432218">
        <w:trPr>
          <w:trHeight w:val="333"/>
        </w:trPr>
        <w:tc>
          <w:tcPr>
            <w:tcW w:w="636" w:type="dxa"/>
            <w:tcBorders>
              <w:top w:val="single" w:sz="4" w:space="0" w:color="auto"/>
              <w:left w:val="single" w:sz="4" w:space="0" w:color="auto"/>
              <w:right w:val="single" w:sz="4" w:space="0" w:color="auto"/>
            </w:tcBorders>
            <w:vAlign w:val="center"/>
          </w:tcPr>
          <w:p w14:paraId="2ACBA21B" w14:textId="0B0C953A" w:rsidR="0006523D" w:rsidRPr="00607BAA" w:rsidRDefault="0006523D" w:rsidP="0006523D">
            <w:pPr>
              <w:jc w:val="center"/>
              <w:rPr>
                <w:bCs/>
                <w:sz w:val="18"/>
                <w:szCs w:val="18"/>
              </w:rPr>
            </w:pPr>
            <w:r>
              <w:rPr>
                <w:bCs/>
                <w:sz w:val="18"/>
                <w:szCs w:val="18"/>
              </w:rPr>
              <w:t>7</w:t>
            </w:r>
          </w:p>
        </w:tc>
        <w:tc>
          <w:tcPr>
            <w:tcW w:w="3583" w:type="dxa"/>
            <w:tcBorders>
              <w:top w:val="single" w:sz="4" w:space="0" w:color="auto"/>
              <w:left w:val="single" w:sz="4" w:space="0" w:color="auto"/>
              <w:right w:val="single" w:sz="4" w:space="0" w:color="auto"/>
            </w:tcBorders>
          </w:tcPr>
          <w:p w14:paraId="6116C185" w14:textId="0B7F8546" w:rsidR="0006523D" w:rsidRPr="00607BAA" w:rsidRDefault="0006523D" w:rsidP="0006523D">
            <w:pPr>
              <w:rPr>
                <w:sz w:val="18"/>
                <w:szCs w:val="18"/>
              </w:rPr>
            </w:pPr>
            <w:r w:rsidRPr="001F7E03">
              <w:t>Ручка шариковая, 32.99.12.110</w:t>
            </w:r>
          </w:p>
        </w:tc>
        <w:tc>
          <w:tcPr>
            <w:tcW w:w="2268" w:type="dxa"/>
            <w:vMerge/>
            <w:vAlign w:val="center"/>
          </w:tcPr>
          <w:p w14:paraId="5BE8EB7A" w14:textId="77777777" w:rsidR="0006523D" w:rsidRPr="00607BAA" w:rsidRDefault="0006523D" w:rsidP="0006523D"/>
        </w:tc>
        <w:tc>
          <w:tcPr>
            <w:tcW w:w="5245" w:type="dxa"/>
            <w:vMerge/>
            <w:shd w:val="clear" w:color="auto" w:fill="auto"/>
            <w:vAlign w:val="center"/>
          </w:tcPr>
          <w:p w14:paraId="119E7EEA" w14:textId="77777777" w:rsidR="0006523D" w:rsidRPr="00607BAA" w:rsidRDefault="0006523D" w:rsidP="0006523D"/>
        </w:tc>
        <w:tc>
          <w:tcPr>
            <w:tcW w:w="4110" w:type="dxa"/>
            <w:vMerge/>
            <w:vAlign w:val="center"/>
          </w:tcPr>
          <w:p w14:paraId="08779773" w14:textId="77777777" w:rsidR="0006523D" w:rsidRPr="00607BAA" w:rsidRDefault="0006523D" w:rsidP="0006523D"/>
        </w:tc>
      </w:tr>
    </w:tbl>
    <w:p w14:paraId="01076352" w14:textId="77777777" w:rsidR="0057717B" w:rsidRPr="00607BAA" w:rsidRDefault="0057717B" w:rsidP="00607BAA"/>
    <w:p w14:paraId="137A0341"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11BF77B4" w14:textId="77777777" w:rsidTr="00B613E6">
        <w:tc>
          <w:tcPr>
            <w:tcW w:w="2475" w:type="pct"/>
            <w:tcBorders>
              <w:top w:val="single" w:sz="2" w:space="0" w:color="auto"/>
              <w:left w:val="single" w:sz="2" w:space="0" w:color="auto"/>
              <w:bottom w:val="single" w:sz="2" w:space="0" w:color="auto"/>
              <w:right w:val="single" w:sz="2" w:space="0" w:color="auto"/>
            </w:tcBorders>
          </w:tcPr>
          <w:p w14:paraId="4ADB8C83" w14:textId="203B5A93" w:rsidR="0057717B" w:rsidRPr="00607BAA" w:rsidRDefault="0057717B" w:rsidP="00607BAA">
            <w:r w:rsidRPr="00607BAA">
              <w:t>от имени Заказчика:</w:t>
            </w:r>
            <w:r w:rsidRPr="00607BAA">
              <w:br/>
              <w:t xml:space="preserve">Директор </w:t>
            </w:r>
            <w:r w:rsidR="00473023" w:rsidRPr="008665F5">
              <w:rPr>
                <w:bCs/>
              </w:rPr>
              <w:t>ГБУСО ВО «Селивановский комплексный центр социального обслуживания населения»</w:t>
            </w:r>
            <w:r w:rsidRPr="00607BAA">
              <w:t>   </w:t>
            </w:r>
          </w:p>
          <w:p w14:paraId="63AA4FE6" w14:textId="77777777" w:rsidR="0057717B" w:rsidRPr="00607BAA" w:rsidRDefault="0057717B" w:rsidP="00607BAA">
            <w:r w:rsidRPr="00607BAA">
              <w:t>    (подпись)    /В.С. Кобякина/</w:t>
            </w:r>
          </w:p>
          <w:p w14:paraId="17C805AC"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6F8E462A" w14:textId="77777777" w:rsidR="0057717B" w:rsidRPr="00607BAA" w:rsidRDefault="0057717B" w:rsidP="00607BAA">
            <w:r w:rsidRPr="00607BAA">
              <w:t>от имени Поставщика:</w:t>
            </w:r>
          </w:p>
          <w:p w14:paraId="40269951" w14:textId="77777777" w:rsidR="0057717B" w:rsidRPr="00607BAA" w:rsidRDefault="0057717B" w:rsidP="00607BAA"/>
          <w:p w14:paraId="23D48D2C" w14:textId="77777777" w:rsidR="0057717B" w:rsidRPr="00607BAA" w:rsidRDefault="0057717B" w:rsidP="00607BAA">
            <w:r w:rsidRPr="00607BAA">
              <w:t>    (подпись)    /______/</w:t>
            </w:r>
          </w:p>
          <w:p w14:paraId="2C38952C" w14:textId="77777777" w:rsidR="0057717B" w:rsidRPr="00607BAA" w:rsidRDefault="0057717B" w:rsidP="00607BAA">
            <w:r w:rsidRPr="00607BAA">
              <w:t>М.П.</w:t>
            </w:r>
          </w:p>
        </w:tc>
      </w:tr>
    </w:tbl>
    <w:p w14:paraId="795FE923" w14:textId="77777777" w:rsidR="00CA68A4" w:rsidRPr="00607BAA" w:rsidRDefault="00CA68A4" w:rsidP="00607BAA"/>
    <w:sectPr w:rsidR="00CA68A4" w:rsidRPr="00607BAA" w:rsidSect="00232939">
      <w:headerReference w:type="even" r:id="rId14"/>
      <w:footerReference w:type="even" r:id="rId15"/>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4A96" w14:textId="77777777" w:rsidR="00DB39CD" w:rsidRDefault="00DB39CD">
      <w:r>
        <w:separator/>
      </w:r>
    </w:p>
  </w:endnote>
  <w:endnote w:type="continuationSeparator" w:id="0">
    <w:p w14:paraId="56655D3C"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491B" w14:textId="77777777" w:rsidR="00DB39CD" w:rsidRDefault="002E5B30"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4BB3567E"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929F" w14:textId="77777777" w:rsidR="00DB39CD" w:rsidRDefault="002E5B30"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CE63B2">
      <w:rPr>
        <w:rStyle w:val="ab"/>
        <w:noProof/>
      </w:rPr>
      <w:t>10</w:t>
    </w:r>
    <w:r>
      <w:rPr>
        <w:rStyle w:val="ab"/>
      </w:rPr>
      <w:fldChar w:fldCharType="end"/>
    </w:r>
  </w:p>
  <w:p w14:paraId="33A1BA4D"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6F34" w14:textId="77777777" w:rsidR="00DB39CD" w:rsidRDefault="002E5B30"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5B81C00"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06654" w14:textId="77777777" w:rsidR="00DB39CD" w:rsidRDefault="00DB39CD">
      <w:r>
        <w:separator/>
      </w:r>
    </w:p>
  </w:footnote>
  <w:footnote w:type="continuationSeparator" w:id="0">
    <w:p w14:paraId="60ADD108"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4ADA" w14:textId="77777777" w:rsidR="00DB39CD" w:rsidRDefault="002E5B30"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326F68E9"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764231262">
    <w:abstractNumId w:val="8"/>
  </w:num>
  <w:num w:numId="2" w16cid:durableId="1724674041">
    <w:abstractNumId w:val="9"/>
  </w:num>
  <w:num w:numId="3" w16cid:durableId="1840466035">
    <w:abstractNumId w:val="11"/>
  </w:num>
  <w:num w:numId="4" w16cid:durableId="126387776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3539884">
    <w:abstractNumId w:val="12"/>
  </w:num>
  <w:num w:numId="6" w16cid:durableId="887840602">
    <w:abstractNumId w:val="10"/>
  </w:num>
  <w:num w:numId="7" w16cid:durableId="1563638233">
    <w:abstractNumId w:val="7"/>
  </w:num>
  <w:num w:numId="8" w16cid:durableId="1199927556">
    <w:abstractNumId w:val="0"/>
  </w:num>
  <w:num w:numId="9" w16cid:durableId="50135963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853"/>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23D"/>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38E2"/>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5CB4"/>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691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B30"/>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1F0D"/>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CAF"/>
    <w:rsid w:val="00470F58"/>
    <w:rsid w:val="004710CB"/>
    <w:rsid w:val="00471804"/>
    <w:rsid w:val="0047241B"/>
    <w:rsid w:val="00472D8F"/>
    <w:rsid w:val="00473023"/>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A68"/>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39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0E88"/>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3B2"/>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D10A9"/>
    <w:rsid w:val="00DD311F"/>
    <w:rsid w:val="00DD3C4C"/>
    <w:rsid w:val="00DD5CD6"/>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00C8"/>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2C3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13611EF"/>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link w:val="af7"/>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af7">
    <w:name w:val="Обычный (Интернет) Знак"/>
    <w:basedOn w:val="a1"/>
    <w:link w:val="af6"/>
    <w:rsid w:val="00B20E88"/>
    <w:rPr>
      <w:sz w:val="24"/>
      <w:szCs w:val="24"/>
    </w:rPr>
  </w:style>
  <w:style w:type="character" w:styleId="af8">
    <w:name w:val="Strong"/>
    <w:uiPriority w:val="22"/>
    <w:qFormat/>
    <w:rsid w:val="00F72C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iv_cso@uszn.av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683</TotalTime>
  <Pages>11</Pages>
  <Words>5147</Words>
  <Characters>29341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34420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47</cp:revision>
  <cp:lastPrinted>2025-08-12T11:38:00Z</cp:lastPrinted>
  <dcterms:created xsi:type="dcterms:W3CDTF">2021-12-17T11:33:00Z</dcterms:created>
  <dcterms:modified xsi:type="dcterms:W3CDTF">2026-07-31T18:26:00Z</dcterms:modified>
</cp:coreProperties>
</file>