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3522" w14:textId="77777777" w:rsidR="00073018" w:rsidRDefault="00073018" w:rsidP="008B4C15">
      <w:pPr>
        <w:widowControl/>
        <w:autoSpaceDE/>
        <w:autoSpaceDN/>
        <w:adjustRightInd/>
        <w:ind w:firstLine="567"/>
        <w:jc w:val="center"/>
        <w:rPr>
          <w:b/>
          <w:sz w:val="24"/>
          <w:szCs w:val="24"/>
        </w:rPr>
      </w:pPr>
    </w:p>
    <w:p w14:paraId="56051152" w14:textId="77777777" w:rsidR="00073018" w:rsidRDefault="00073018" w:rsidP="008B4C15">
      <w:pPr>
        <w:widowControl/>
        <w:autoSpaceDE/>
        <w:autoSpaceDN/>
        <w:adjustRightInd/>
        <w:ind w:firstLine="567"/>
        <w:jc w:val="center"/>
        <w:rPr>
          <w:b/>
          <w:sz w:val="24"/>
          <w:szCs w:val="24"/>
        </w:rPr>
      </w:pPr>
    </w:p>
    <w:p w14:paraId="1B766AEE" w14:textId="77777777" w:rsidR="00B4672D" w:rsidRPr="004856F6" w:rsidRDefault="003649DE" w:rsidP="008B4C15">
      <w:pPr>
        <w:widowControl/>
        <w:autoSpaceDE/>
        <w:autoSpaceDN/>
        <w:adjustRightInd/>
        <w:ind w:firstLine="567"/>
        <w:jc w:val="center"/>
        <w:rPr>
          <w:b/>
          <w:sz w:val="24"/>
          <w:szCs w:val="24"/>
        </w:rPr>
      </w:pPr>
      <w:r>
        <w:rPr>
          <w:b/>
          <w:noProof/>
          <w:sz w:val="24"/>
          <w:szCs w:val="24"/>
          <w:lang w:eastAsia="en-US"/>
        </w:rPr>
        <w:pict w14:anchorId="7C89F19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6210B29C"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8F0F4C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EEAE7E8"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4CF8DEA" w14:textId="77777777" w:rsidR="008312C7" w:rsidRPr="004856F6" w:rsidRDefault="008312C7" w:rsidP="008B4C15">
      <w:pPr>
        <w:widowControl/>
        <w:autoSpaceDE/>
        <w:autoSpaceDN/>
        <w:adjustRightInd/>
        <w:ind w:firstLine="567"/>
        <w:jc w:val="center"/>
        <w:rPr>
          <w:b/>
          <w:sz w:val="24"/>
          <w:szCs w:val="24"/>
        </w:rPr>
      </w:pPr>
    </w:p>
    <w:p w14:paraId="398433A8"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 xml:space="preserve">государственное бюджетное учреждение социального </w:t>
      </w:r>
      <w:proofErr w:type="gramStart"/>
      <w:r w:rsidR="00073018" w:rsidRPr="004C4DEA">
        <w:rPr>
          <w:b/>
          <w:i/>
          <w:sz w:val="24"/>
          <w:szCs w:val="24"/>
        </w:rPr>
        <w:t>обслуживания  Владимирской</w:t>
      </w:r>
      <w:proofErr w:type="gramEnd"/>
      <w:r w:rsidR="00073018" w:rsidRPr="004C4DEA">
        <w:rPr>
          <w:b/>
          <w:i/>
          <w:sz w:val="24"/>
          <w:szCs w:val="24"/>
        </w:rPr>
        <w:t xml:space="preserve">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1FBE923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6CFC2E2E" w14:textId="0EAEAFD1"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3649DE">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18491A0" w14:textId="042A7C6D"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296DA3">
        <w:rPr>
          <w:b/>
          <w:color w:val="FF0000"/>
          <w:sz w:val="24"/>
          <w:szCs w:val="24"/>
        </w:rPr>
        <w:t>6830</w:t>
      </w:r>
      <w:r w:rsidR="004C4DEA">
        <w:rPr>
          <w:b/>
          <w:color w:val="FF0000"/>
          <w:sz w:val="24"/>
          <w:szCs w:val="24"/>
        </w:rPr>
        <w:t>,00</w:t>
      </w:r>
      <w:r w:rsidRPr="0057717B">
        <w:rPr>
          <w:b/>
          <w:i/>
          <w:color w:val="FF0000"/>
          <w:sz w:val="24"/>
          <w:szCs w:val="24"/>
        </w:rPr>
        <w:t xml:space="preserve"> (</w:t>
      </w:r>
      <w:r w:rsidR="00296DA3">
        <w:rPr>
          <w:b/>
          <w:i/>
          <w:color w:val="FF0000"/>
          <w:sz w:val="24"/>
          <w:szCs w:val="24"/>
        </w:rPr>
        <w:t>шесть восемьсот тридцать</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75D364CA" w14:textId="6467CBBF"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8665F5">
        <w:rPr>
          <w:sz w:val="24"/>
          <w:szCs w:val="24"/>
        </w:rPr>
        <w:t>.</w:t>
      </w:r>
    </w:p>
    <w:p w14:paraId="49CE8607" w14:textId="7604CFF5"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2A7436">
        <w:rPr>
          <w:b/>
          <w:i/>
          <w:sz w:val="24"/>
          <w:szCs w:val="24"/>
        </w:rPr>
        <w:t>6</w:t>
      </w:r>
      <w:r w:rsidRPr="00073018">
        <w:rPr>
          <w:b/>
          <w:i/>
          <w:sz w:val="24"/>
          <w:szCs w:val="24"/>
        </w:rPr>
        <w:t xml:space="preserve"> года.</w:t>
      </w:r>
    </w:p>
    <w:p w14:paraId="12F8A312"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возможно 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794ABEC" w14:textId="043E2C8F"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2A7436">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4D947A63"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54281941" w14:textId="6B9CC2C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296DA3">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15DC50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55C8565"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69764416" w14:textId="4A5C8A93"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r w:rsidR="00DC3EE9" w:rsidRPr="003E2C0A">
        <w:rPr>
          <w:b/>
          <w:i/>
          <w:sz w:val="24"/>
          <w:szCs w:val="24"/>
        </w:rPr>
        <w:t>услуги</w:t>
      </w:r>
      <w:r w:rsidR="00296DA3">
        <w:rPr>
          <w:b/>
          <w:i/>
          <w:sz w:val="24"/>
          <w:szCs w:val="24"/>
        </w:rPr>
        <w:t xml:space="preserve"> </w:t>
      </w:r>
      <w:r w:rsidR="006A163A" w:rsidRPr="003E2C0A">
        <w:rPr>
          <w:sz w:val="24"/>
          <w:szCs w:val="24"/>
        </w:rPr>
        <w:t xml:space="preserve">и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791EFC5F" w14:textId="77E94081"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proofErr w:type="spellStart"/>
      <w:r w:rsidR="00D661EE" w:rsidRPr="004856F6">
        <w:rPr>
          <w:b/>
          <w:i/>
          <w:sz w:val="24"/>
          <w:szCs w:val="24"/>
          <w:lang w:val="en-US"/>
        </w:rPr>
        <w:t>VladZakupki</w:t>
      </w:r>
      <w:proofErr w:type="spellEnd"/>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обязан указать</w:t>
      </w:r>
      <w:r w:rsidR="00296DA3">
        <w:rPr>
          <w:b/>
          <w:sz w:val="24"/>
          <w:szCs w:val="24"/>
        </w:rPr>
        <w:t xml:space="preserve"> </w:t>
      </w:r>
      <w:r w:rsidR="00D661EE" w:rsidRPr="004856F6">
        <w:rPr>
          <w:b/>
          <w:sz w:val="24"/>
          <w:szCs w:val="24"/>
        </w:rPr>
        <w:t>номер извещения, указанный на вышеуказанном сайте</w:t>
      </w:r>
      <w:r w:rsidR="00D661EE" w:rsidRPr="004856F6">
        <w:rPr>
          <w:sz w:val="24"/>
          <w:szCs w:val="24"/>
        </w:rPr>
        <w:t>.</w:t>
      </w:r>
    </w:p>
    <w:p w14:paraId="34C4B66F" w14:textId="6F752DDF"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2A7436">
        <w:rPr>
          <w:sz w:val="24"/>
          <w:szCs w:val="24"/>
        </w:rPr>
        <w:t>04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2A7436">
        <w:rPr>
          <w:sz w:val="24"/>
          <w:szCs w:val="24"/>
        </w:rPr>
        <w:t>6</w:t>
      </w:r>
      <w:r w:rsidR="006F59C5">
        <w:rPr>
          <w:sz w:val="24"/>
          <w:szCs w:val="24"/>
        </w:rPr>
        <w:t xml:space="preserve"> </w:t>
      </w:r>
      <w:r w:rsidR="00530C20" w:rsidRPr="0026324C">
        <w:rPr>
          <w:sz w:val="24"/>
          <w:szCs w:val="24"/>
        </w:rPr>
        <w:t xml:space="preserve">г. </w:t>
      </w:r>
      <w:r w:rsidR="0026324C">
        <w:rPr>
          <w:sz w:val="24"/>
          <w:szCs w:val="24"/>
        </w:rPr>
        <w:t>1</w:t>
      </w:r>
      <w:r w:rsidR="00450FBD">
        <w:rPr>
          <w:sz w:val="24"/>
          <w:szCs w:val="24"/>
        </w:rPr>
        <w:t>0</w:t>
      </w:r>
      <w:r w:rsidR="006F59C5">
        <w:rPr>
          <w:sz w:val="24"/>
          <w:szCs w:val="24"/>
        </w:rPr>
        <w:t xml:space="preserve"> </w:t>
      </w:r>
      <w:r w:rsidR="00530C20" w:rsidRPr="0026324C">
        <w:rPr>
          <w:sz w:val="24"/>
          <w:szCs w:val="24"/>
        </w:rPr>
        <w:t>ч. 00 мин.</w:t>
      </w:r>
    </w:p>
    <w:p w14:paraId="799785C8" w14:textId="6CF41A2B"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26324C">
        <w:rPr>
          <w:b/>
          <w:bCs/>
          <w:sz w:val="24"/>
          <w:szCs w:val="24"/>
        </w:rPr>
        <w:t>договора</w:t>
      </w:r>
      <w:r w:rsidR="00296DA3">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44F4321B"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73317B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2E229703" w14:textId="5B3D110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w:t>
      </w:r>
      <w:r w:rsidR="00296DA3">
        <w:rPr>
          <w:sz w:val="24"/>
          <w:szCs w:val="24"/>
        </w:rPr>
        <w:t xml:space="preserve"> </w:t>
      </w:r>
      <w:r w:rsidR="000D01C6" w:rsidRPr="004856F6">
        <w:rPr>
          <w:sz w:val="24"/>
          <w:szCs w:val="24"/>
        </w:rPr>
        <w:t>стоимостные условия;</w:t>
      </w:r>
    </w:p>
    <w:p w14:paraId="00081068" w14:textId="50C31B66"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296DA3">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06A0FBE"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FEABB14" w14:textId="77777777" w:rsidR="006F59C5" w:rsidRPr="00A441A0" w:rsidRDefault="006F59C5" w:rsidP="006F59C5">
      <w:pPr>
        <w:ind w:firstLine="567"/>
        <w:jc w:val="both"/>
        <w:rPr>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3B17A138" w14:textId="0EE4C8BF" w:rsidR="006A673F" w:rsidRPr="00E3324E" w:rsidRDefault="006A673F" w:rsidP="006A673F">
      <w:pPr>
        <w:ind w:firstLine="709"/>
        <w:jc w:val="both"/>
        <w:rPr>
          <w:rFonts w:asciiTheme="majorBidi" w:hAnsiTheme="majorBidi" w:cstheme="majorBidi"/>
          <w:bCs/>
          <w:sz w:val="24"/>
          <w:szCs w:val="24"/>
        </w:rPr>
      </w:pPr>
      <w:r w:rsidRPr="00E3324E">
        <w:rPr>
          <w:rFonts w:asciiTheme="majorBidi" w:hAnsiTheme="majorBidi" w:cstheme="majorBidi"/>
          <w:bCs/>
          <w:sz w:val="24"/>
          <w:szCs w:val="24"/>
        </w:rPr>
        <w:t xml:space="preserve">Установлено </w:t>
      </w:r>
      <w:r w:rsidRPr="000E40BB">
        <w:rPr>
          <w:rFonts w:asciiTheme="majorBidi" w:hAnsiTheme="majorBidi" w:cstheme="majorBidi"/>
          <w:b/>
          <w:bCs/>
          <w:sz w:val="24"/>
          <w:szCs w:val="24"/>
          <w:u w:val="single"/>
        </w:rPr>
        <w:t>ограничение</w:t>
      </w:r>
      <w:r w:rsidRPr="00E3324E">
        <w:rPr>
          <w:rFonts w:asciiTheme="majorBidi" w:hAnsiTheme="majorBidi" w:cstheme="majorBidi"/>
          <w:bCs/>
          <w:sz w:val="24"/>
          <w:szCs w:val="24"/>
        </w:rPr>
        <w:t xml:space="preserve"> закупок товаров (</w:t>
      </w:r>
      <w:r w:rsidR="0045740E">
        <w:rPr>
          <w:rFonts w:asciiTheme="majorBidi" w:hAnsiTheme="majorBidi" w:cstheme="majorBidi"/>
          <w:bCs/>
          <w:sz w:val="24"/>
          <w:szCs w:val="24"/>
        </w:rPr>
        <w:t>позици</w:t>
      </w:r>
      <w:r w:rsidR="002A7436">
        <w:rPr>
          <w:rFonts w:asciiTheme="majorBidi" w:hAnsiTheme="majorBidi" w:cstheme="majorBidi"/>
          <w:bCs/>
          <w:sz w:val="24"/>
          <w:szCs w:val="24"/>
        </w:rPr>
        <w:t>и</w:t>
      </w:r>
      <w:r w:rsidR="0045740E">
        <w:rPr>
          <w:rFonts w:asciiTheme="majorBidi" w:hAnsiTheme="majorBidi" w:cstheme="majorBidi"/>
          <w:bCs/>
          <w:sz w:val="24"/>
          <w:szCs w:val="24"/>
        </w:rPr>
        <w:t xml:space="preserve"> </w:t>
      </w:r>
      <w:r w:rsidR="002A7436">
        <w:rPr>
          <w:rFonts w:asciiTheme="majorBidi" w:hAnsiTheme="majorBidi" w:cstheme="majorBidi"/>
          <w:bCs/>
          <w:sz w:val="24"/>
          <w:szCs w:val="24"/>
        </w:rPr>
        <w:t>4, 7, 79, 102, 180)</w:t>
      </w:r>
      <w:r w:rsidRPr="00E3324E">
        <w:rPr>
          <w:rFonts w:asciiTheme="majorBidi" w:hAnsiTheme="majorBidi" w:cstheme="majorBidi"/>
          <w:bCs/>
          <w:sz w:val="24"/>
          <w:szCs w:val="24"/>
        </w:rPr>
        <w:t xml:space="preserve"> Приложения №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происходящих из иностранных государств, по перечню согласно Приложению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в соответствии со статьей 3.1-4 223-ФЗ и с Постановлением Правительства Российской Федерации от 23 декабря 2024 г.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1875.</w:t>
      </w:r>
    </w:p>
    <w:p w14:paraId="1490A89B" w14:textId="77777777" w:rsidR="00B613E6" w:rsidRDefault="00B613E6" w:rsidP="00B613E6">
      <w:pPr>
        <w:ind w:firstLine="709"/>
        <w:jc w:val="both"/>
        <w:rPr>
          <w:rFonts w:asciiTheme="majorBidi" w:hAnsiTheme="majorBidi" w:cstheme="majorBidi"/>
          <w:sz w:val="24"/>
          <w:szCs w:val="24"/>
        </w:rPr>
      </w:pPr>
      <w:r w:rsidRPr="00E3324E">
        <w:rPr>
          <w:rFonts w:asciiTheme="majorBidi" w:hAnsiTheme="majorBidi" w:cstheme="majorBidi"/>
          <w:sz w:val="24"/>
          <w:szCs w:val="24"/>
        </w:rPr>
        <w:t>Информацией и документами, подтверждающими страну происхождения товара, в случае закупки товаров, указанных в позиции 1-433 Перечня № 2</w:t>
      </w:r>
      <w:r w:rsidR="0045740E">
        <w:rPr>
          <w:rFonts w:asciiTheme="majorBidi" w:hAnsiTheme="majorBidi" w:cstheme="majorBidi"/>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sz w:val="24"/>
          <w:szCs w:val="24"/>
        </w:rPr>
        <w:t>:</w:t>
      </w:r>
    </w:p>
    <w:p w14:paraId="7B274EDD" w14:textId="2F80F66A" w:rsidR="002A7436" w:rsidRPr="002A7436" w:rsidRDefault="002A7436" w:rsidP="002A7436">
      <w:pPr>
        <w:jc w:val="both"/>
        <w:rPr>
          <w:b/>
          <w:i/>
          <w:sz w:val="24"/>
          <w:szCs w:val="24"/>
          <w:highlight w:val="yellow"/>
          <w:u w:val="single"/>
        </w:rPr>
      </w:pPr>
      <w:r w:rsidRPr="002A7436">
        <w:rPr>
          <w:b/>
          <w:i/>
          <w:sz w:val="24"/>
          <w:szCs w:val="24"/>
          <w:highlight w:val="yellow"/>
          <w:u w:val="single"/>
        </w:rPr>
        <w:t>Российская Федерация:</w:t>
      </w:r>
    </w:p>
    <w:p w14:paraId="0C4A2F5F"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реестра российской промышленной продукции </w:t>
      </w:r>
      <w:r w:rsidRPr="002A7436">
        <w:rPr>
          <w:rStyle w:val="16"/>
          <w:i/>
          <w:sz w:val="24"/>
          <w:szCs w:val="24"/>
          <w:highlight w:val="lightGray"/>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2A7436">
        <w:rPr>
          <w:i/>
          <w:sz w:val="24"/>
          <w:szCs w:val="24"/>
          <w:highlight w:val="lightGray"/>
        </w:rPr>
        <w:t xml:space="preserve">номер реестровой записи из реестра российской промышленной продукции, содержащей в том числе: </w:t>
      </w:r>
    </w:p>
    <w:p w14:paraId="1483A2E5" w14:textId="1507F7C0" w:rsidR="00B613E6" w:rsidRPr="002A7436" w:rsidRDefault="002A7436" w:rsidP="002A7436">
      <w:pPr>
        <w:pStyle w:val="af6"/>
        <w:spacing w:before="0" w:beforeAutospacing="0" w:after="0" w:afterAutospacing="0"/>
        <w:jc w:val="both"/>
      </w:pPr>
      <w:r w:rsidRPr="002A7436">
        <w:rPr>
          <w:i/>
          <w:highlight w:val="lightGray"/>
        </w:rPr>
        <w:t xml:space="preserve">- информацию о совокупном количестве баллов за </w:t>
      </w:r>
      <w:r w:rsidRPr="002A7436">
        <w:rPr>
          <w:i/>
          <w:spacing w:val="-2"/>
          <w:highlight w:val="lightGray"/>
        </w:rPr>
        <w:t>выполнение</w:t>
      </w:r>
      <w:r w:rsidRPr="002A7436">
        <w:rPr>
          <w:i/>
          <w:highlight w:val="lightGray"/>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2A7436">
        <w:rPr>
          <w:rStyle w:val="16"/>
          <w:i/>
          <w:highlight w:val="lightGray"/>
        </w:rPr>
        <w:t xml:space="preserve">, включая значение, определенное для целей осуществления закупок </w:t>
      </w:r>
      <w:r w:rsidRPr="002A7436">
        <w:rPr>
          <w:i/>
          <w:highlight w:val="lightGray"/>
        </w:rPr>
        <w:t>(</w:t>
      </w:r>
      <w:r w:rsidRPr="002A7436">
        <w:rPr>
          <w:b/>
          <w:i/>
          <w:highlight w:val="lightGray"/>
        </w:rPr>
        <w:t>для продукции, в отношении которой установлены такие требования).</w:t>
      </w:r>
      <w:r w:rsidRPr="002A7436">
        <w:rPr>
          <w:i/>
          <w:highlight w:val="lightGray"/>
          <w:shd w:val="clear" w:color="auto" w:fill="92FF99"/>
        </w:rPr>
        <w:t xml:space="preserve"> Такое требование не применяется в случаях, предусмотренных подпунктом «н» пункта 10 </w:t>
      </w:r>
      <w:r w:rsidRPr="002A7436">
        <w:rPr>
          <w:i/>
          <w:highlight w:val="lightGray"/>
        </w:rPr>
        <w:t xml:space="preserve">Постановления </w:t>
      </w:r>
      <w:r w:rsidRPr="002A7436">
        <w:rPr>
          <w:i/>
          <w:highlight w:val="lightGray"/>
        </w:rPr>
        <w:br/>
        <w:t>№ 1875</w:t>
      </w:r>
      <w:r w:rsidR="00DF64CD" w:rsidRPr="002A7436">
        <w:t>;</w:t>
      </w:r>
    </w:p>
    <w:p w14:paraId="29E2DEE1" w14:textId="77777777" w:rsidR="002A7436" w:rsidRPr="002A7436" w:rsidRDefault="002A7436" w:rsidP="002A7436">
      <w:pPr>
        <w:jc w:val="both"/>
        <w:rPr>
          <w:b/>
          <w:i/>
          <w:sz w:val="24"/>
          <w:szCs w:val="24"/>
          <w:u w:val="single"/>
        </w:rPr>
      </w:pPr>
      <w:r w:rsidRPr="002A7436">
        <w:rPr>
          <w:b/>
          <w:i/>
          <w:sz w:val="24"/>
          <w:szCs w:val="24"/>
          <w:highlight w:val="yellow"/>
          <w:u w:val="single"/>
        </w:rPr>
        <w:t>Государства ЕАЭС (кроме Российской Федерации):</w:t>
      </w:r>
    </w:p>
    <w:p w14:paraId="7F8D254B"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евразийского реестра промышленных товаров, содержащей в том числе: </w:t>
      </w:r>
    </w:p>
    <w:p w14:paraId="36B0F2B8" w14:textId="64DC99FE" w:rsidR="006A673F" w:rsidRPr="002A7436" w:rsidRDefault="002A7436" w:rsidP="002A7436">
      <w:pPr>
        <w:pStyle w:val="af6"/>
        <w:spacing w:before="0" w:beforeAutospacing="0" w:after="0" w:afterAutospacing="0"/>
        <w:jc w:val="both"/>
      </w:pPr>
      <w:r w:rsidRPr="002A7436">
        <w:rPr>
          <w:i/>
          <w:highlight w:val="lightGray"/>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sidR="00DF64CD" w:rsidRPr="002A7436">
        <w:t>.</w:t>
      </w:r>
    </w:p>
    <w:p w14:paraId="64E3BBE3" w14:textId="55D0FF69" w:rsidR="002A7436" w:rsidRPr="002A7436" w:rsidRDefault="002A7436" w:rsidP="002A7436">
      <w:pPr>
        <w:jc w:val="both"/>
        <w:rPr>
          <w:i/>
          <w:sz w:val="24"/>
          <w:szCs w:val="24"/>
          <w:highlight w:val="lightGray"/>
        </w:rPr>
      </w:pPr>
      <w:r w:rsidRPr="002A7436">
        <w:rPr>
          <w:rStyle w:val="16"/>
          <w:i/>
          <w:sz w:val="24"/>
          <w:szCs w:val="24"/>
          <w:highlight w:val="lightGray"/>
        </w:rPr>
        <w:t xml:space="preserve">При этом </w:t>
      </w:r>
      <w:r w:rsidRPr="002A7436">
        <w:rPr>
          <w:i/>
          <w:sz w:val="24"/>
          <w:szCs w:val="24"/>
          <w:highlight w:val="lightGray"/>
        </w:rPr>
        <w:t>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3D5C598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1AE38456" w14:textId="67FEFA6F"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96DA3">
        <w:rPr>
          <w:sz w:val="24"/>
          <w:szCs w:val="24"/>
        </w:rPr>
        <w:t xml:space="preserve"> </w:t>
      </w:r>
      <w:r w:rsidR="00DF5ECD" w:rsidRPr="004856F6">
        <w:rPr>
          <w:sz w:val="24"/>
          <w:szCs w:val="24"/>
        </w:rPr>
        <w:t xml:space="preserve">предложенные </w:t>
      </w:r>
      <w:proofErr w:type="spellStart"/>
      <w:r w:rsidRPr="004856F6">
        <w:rPr>
          <w:sz w:val="24"/>
          <w:szCs w:val="24"/>
        </w:rPr>
        <w:t>цен</w:t>
      </w:r>
      <w:r w:rsidR="00DF5ECD" w:rsidRPr="004856F6">
        <w:rPr>
          <w:sz w:val="24"/>
          <w:szCs w:val="24"/>
        </w:rPr>
        <w:t>ыв</w:t>
      </w:r>
      <w:proofErr w:type="spellEnd"/>
      <w:r w:rsidR="00DF5ECD" w:rsidRPr="004856F6">
        <w:rPr>
          <w:sz w:val="24"/>
          <w:szCs w:val="24"/>
        </w:rPr>
        <w:t xml:space="preserve"> случае соответствия участника следующим требованиям:</w:t>
      </w:r>
    </w:p>
    <w:p w14:paraId="2558872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50448CB9"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0D77497"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A0A777" w14:textId="3BDA611F"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w:t>
      </w:r>
      <w:r w:rsidR="00296DA3">
        <w:rPr>
          <w:rFonts w:asciiTheme="majorBidi" w:hAnsiTheme="majorBidi" w:cstheme="majorBidi"/>
          <w:sz w:val="24"/>
          <w:szCs w:val="24"/>
        </w:rPr>
        <w:t xml:space="preserve"> </w:t>
      </w:r>
      <w:r w:rsidRPr="00E3324E">
        <w:rPr>
          <w:rFonts w:asciiTheme="majorBidi" w:hAnsiTheme="majorBidi" w:cstheme="majorBidi"/>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2453534"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E3324E">
        <w:rPr>
          <w:rFonts w:asciiTheme="majorBidi" w:hAnsiTheme="majorBidi" w:cstheme="majorBidi"/>
          <w:sz w:val="24"/>
          <w:szCs w:val="24"/>
        </w:rPr>
        <w:lastRenderedPageBreak/>
        <w:t>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416F5D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20CF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E17A9EE"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6CDEFFA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2019A2E"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284B6B1"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lastRenderedPageBreak/>
        <w:t>- отсутствие у участника закупки ограничений для участия в закупках, установленных законодательством Российской Федерации.</w:t>
      </w:r>
    </w:p>
    <w:p w14:paraId="4861984A"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631C2F9D" w14:textId="43CCB23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296DA3">
        <w:rPr>
          <w:sz w:val="24"/>
          <w:szCs w:val="24"/>
        </w:rPr>
        <w:t xml:space="preserve"> </w:t>
      </w:r>
      <w:r w:rsidRPr="0026324C">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proofErr w:type="gramStart"/>
      <w:r w:rsidRPr="004856F6">
        <w:rPr>
          <w:sz w:val="24"/>
          <w:szCs w:val="24"/>
        </w:rPr>
        <w:t>так же</w:t>
      </w:r>
      <w:proofErr w:type="gramEnd"/>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B5B86FB"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11562912"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317261D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C2162A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7D38FAA"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A3B6087"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2F2C096"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5D2EE0B"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802F4A4"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46FE67C" w14:textId="1EDD9431"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296DA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3E9F1A6"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10E8358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75AA681" w14:textId="358AD5B9"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296DA3">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2BB2859F" w14:textId="6F79493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296DA3">
        <w:rPr>
          <w:sz w:val="24"/>
          <w:szCs w:val="24"/>
        </w:rPr>
        <w:t xml:space="preserve"> </w:t>
      </w:r>
      <w:r w:rsidR="002118CC" w:rsidRPr="004856F6">
        <w:rPr>
          <w:sz w:val="24"/>
          <w:szCs w:val="24"/>
        </w:rPr>
        <w:lastRenderedPageBreak/>
        <w:t xml:space="preserve">о заключении </w:t>
      </w:r>
      <w:r w:rsidR="002118CC" w:rsidRPr="00C13306">
        <w:rPr>
          <w:sz w:val="24"/>
          <w:szCs w:val="24"/>
        </w:rPr>
        <w:t>договора</w:t>
      </w:r>
      <w:r w:rsidR="00296DA3">
        <w:rPr>
          <w:sz w:val="24"/>
          <w:szCs w:val="24"/>
        </w:rPr>
        <w:t xml:space="preserve"> </w:t>
      </w:r>
      <w:r w:rsidR="000D01C6" w:rsidRPr="00C1330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7ABCE7AB" w14:textId="1E75728C" w:rsidR="000D01C6" w:rsidRPr="004856F6" w:rsidRDefault="0083540A" w:rsidP="008B4C15">
      <w:pPr>
        <w:ind w:firstLine="567"/>
        <w:jc w:val="both"/>
        <w:rPr>
          <w:sz w:val="24"/>
          <w:szCs w:val="24"/>
        </w:rPr>
      </w:pPr>
      <w:r w:rsidRPr="004856F6">
        <w:rPr>
          <w:sz w:val="24"/>
          <w:szCs w:val="24"/>
        </w:rPr>
        <w:t>Решение Заказчика</w:t>
      </w:r>
      <w:r w:rsidR="00296DA3">
        <w:rPr>
          <w:sz w:val="24"/>
          <w:szCs w:val="24"/>
        </w:rPr>
        <w:t xml:space="preserve"> </w:t>
      </w:r>
      <w:r w:rsidRPr="004856F6">
        <w:rPr>
          <w:sz w:val="24"/>
          <w:szCs w:val="24"/>
        </w:rPr>
        <w:t>оформляется</w:t>
      </w:r>
      <w:r w:rsidR="00296DA3">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3C109331"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2EB933E"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27CA691"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30EB184"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5BCC834" w14:textId="77777777" w:rsidR="009E645A" w:rsidRPr="004856F6" w:rsidRDefault="009E645A" w:rsidP="008B4C15">
      <w:pPr>
        <w:ind w:firstLine="567"/>
        <w:jc w:val="both"/>
        <w:rPr>
          <w:sz w:val="24"/>
          <w:szCs w:val="24"/>
        </w:rPr>
      </w:pPr>
    </w:p>
    <w:p w14:paraId="16596D06"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proofErr w:type="spellStart"/>
      <w:r w:rsidR="00C13306">
        <w:rPr>
          <w:i/>
          <w:sz w:val="24"/>
          <w:szCs w:val="24"/>
        </w:rPr>
        <w:t>Студентова</w:t>
      </w:r>
      <w:proofErr w:type="spellEnd"/>
      <w:r w:rsidR="00C13306">
        <w:rPr>
          <w:i/>
          <w:sz w:val="24"/>
          <w:szCs w:val="24"/>
        </w:rPr>
        <w:t xml:space="preserve">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7FB82DDB" w14:textId="77777777" w:rsidR="009E645A" w:rsidRPr="004856F6" w:rsidRDefault="009E645A" w:rsidP="008B4C15">
      <w:pPr>
        <w:widowControl/>
        <w:ind w:firstLine="567"/>
        <w:rPr>
          <w:b/>
          <w:i/>
          <w:sz w:val="24"/>
          <w:szCs w:val="24"/>
        </w:rPr>
      </w:pPr>
    </w:p>
    <w:p w14:paraId="57C430F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C97E1EE"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9C32BA6"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1F6E3E06" w14:textId="77777777" w:rsidR="00C1380F" w:rsidRPr="004856F6" w:rsidRDefault="00C1380F" w:rsidP="008B4C15">
      <w:pPr>
        <w:widowControl/>
        <w:autoSpaceDE/>
        <w:autoSpaceDN/>
        <w:adjustRightInd/>
        <w:ind w:firstLine="567"/>
        <w:rPr>
          <w:sz w:val="24"/>
          <w:szCs w:val="24"/>
        </w:rPr>
      </w:pPr>
    </w:p>
    <w:p w14:paraId="634E20E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47521F81" w14:textId="77777777" w:rsidR="004472DE" w:rsidRPr="004856F6" w:rsidRDefault="004472DE" w:rsidP="001308F4">
      <w:pPr>
        <w:jc w:val="right"/>
        <w:rPr>
          <w:sz w:val="24"/>
          <w:szCs w:val="24"/>
        </w:rPr>
      </w:pPr>
    </w:p>
    <w:p w14:paraId="348F77EC" w14:textId="77777777" w:rsidR="004472DE" w:rsidRPr="004856F6" w:rsidRDefault="004472DE" w:rsidP="001308F4">
      <w:pPr>
        <w:jc w:val="right"/>
        <w:rPr>
          <w:sz w:val="24"/>
          <w:szCs w:val="24"/>
        </w:rPr>
      </w:pPr>
    </w:p>
    <w:p w14:paraId="7EF86D53" w14:textId="77777777" w:rsidR="00A719C8" w:rsidRPr="004856F6" w:rsidRDefault="00A719C8" w:rsidP="00120CC1">
      <w:pPr>
        <w:rPr>
          <w:sz w:val="24"/>
          <w:szCs w:val="24"/>
        </w:rPr>
      </w:pPr>
    </w:p>
    <w:p w14:paraId="1B870C21" w14:textId="77777777" w:rsidR="00C13306" w:rsidRDefault="00C13306" w:rsidP="001308F4">
      <w:pPr>
        <w:jc w:val="right"/>
        <w:rPr>
          <w:sz w:val="24"/>
          <w:szCs w:val="24"/>
        </w:rPr>
      </w:pPr>
    </w:p>
    <w:p w14:paraId="26E914F2" w14:textId="77777777" w:rsidR="00FC0208" w:rsidRDefault="00FC0208" w:rsidP="001308F4">
      <w:pPr>
        <w:jc w:val="right"/>
        <w:rPr>
          <w:sz w:val="24"/>
          <w:szCs w:val="24"/>
        </w:rPr>
      </w:pPr>
    </w:p>
    <w:p w14:paraId="56D56247" w14:textId="77777777" w:rsidR="00FC0208" w:rsidRDefault="00FC0208" w:rsidP="001308F4">
      <w:pPr>
        <w:jc w:val="right"/>
        <w:rPr>
          <w:sz w:val="24"/>
          <w:szCs w:val="24"/>
        </w:rPr>
      </w:pPr>
    </w:p>
    <w:p w14:paraId="532819E1" w14:textId="77777777" w:rsidR="00FC0208" w:rsidRDefault="00FC0208" w:rsidP="001308F4">
      <w:pPr>
        <w:jc w:val="right"/>
        <w:rPr>
          <w:sz w:val="24"/>
          <w:szCs w:val="24"/>
        </w:rPr>
      </w:pPr>
    </w:p>
    <w:p w14:paraId="4475AFA5" w14:textId="77777777" w:rsidR="00FC0208" w:rsidRDefault="00FC0208" w:rsidP="001308F4">
      <w:pPr>
        <w:jc w:val="right"/>
        <w:rPr>
          <w:sz w:val="24"/>
          <w:szCs w:val="24"/>
        </w:rPr>
      </w:pPr>
    </w:p>
    <w:p w14:paraId="71E01DC9" w14:textId="77777777" w:rsidR="00FC0208" w:rsidRDefault="00FC0208" w:rsidP="001308F4">
      <w:pPr>
        <w:jc w:val="right"/>
        <w:rPr>
          <w:sz w:val="24"/>
          <w:szCs w:val="24"/>
        </w:rPr>
      </w:pPr>
    </w:p>
    <w:p w14:paraId="3DE3A7D9" w14:textId="77777777" w:rsidR="00FC0208" w:rsidRDefault="00FC0208" w:rsidP="001308F4">
      <w:pPr>
        <w:jc w:val="right"/>
        <w:rPr>
          <w:sz w:val="24"/>
          <w:szCs w:val="24"/>
        </w:rPr>
      </w:pPr>
    </w:p>
    <w:p w14:paraId="61AB052C" w14:textId="77777777" w:rsidR="00FC0208" w:rsidRDefault="00FC0208" w:rsidP="001308F4">
      <w:pPr>
        <w:jc w:val="right"/>
        <w:rPr>
          <w:sz w:val="24"/>
          <w:szCs w:val="24"/>
        </w:rPr>
      </w:pPr>
    </w:p>
    <w:p w14:paraId="78F264EA" w14:textId="77777777" w:rsidR="00FC0208" w:rsidRDefault="00FC0208" w:rsidP="001308F4">
      <w:pPr>
        <w:jc w:val="right"/>
        <w:rPr>
          <w:sz w:val="24"/>
          <w:szCs w:val="24"/>
        </w:rPr>
      </w:pPr>
    </w:p>
    <w:p w14:paraId="06164F7C" w14:textId="77777777" w:rsidR="00FC0208" w:rsidRDefault="00FC0208" w:rsidP="001308F4">
      <w:pPr>
        <w:jc w:val="right"/>
        <w:rPr>
          <w:sz w:val="24"/>
          <w:szCs w:val="24"/>
        </w:rPr>
      </w:pPr>
    </w:p>
    <w:p w14:paraId="20F3FFDF" w14:textId="77777777" w:rsidR="00FC0208" w:rsidRDefault="00FC0208" w:rsidP="001308F4">
      <w:pPr>
        <w:jc w:val="right"/>
        <w:rPr>
          <w:sz w:val="24"/>
          <w:szCs w:val="24"/>
        </w:rPr>
      </w:pPr>
    </w:p>
    <w:p w14:paraId="4BABCDDA" w14:textId="77777777" w:rsidR="00FC0208" w:rsidRDefault="00FC0208" w:rsidP="001308F4">
      <w:pPr>
        <w:jc w:val="right"/>
        <w:rPr>
          <w:sz w:val="24"/>
          <w:szCs w:val="24"/>
        </w:rPr>
      </w:pPr>
    </w:p>
    <w:p w14:paraId="1904F4BF" w14:textId="77777777" w:rsidR="00FC0208" w:rsidRDefault="00FC0208" w:rsidP="001308F4">
      <w:pPr>
        <w:jc w:val="right"/>
        <w:rPr>
          <w:sz w:val="24"/>
          <w:szCs w:val="24"/>
        </w:rPr>
      </w:pPr>
    </w:p>
    <w:p w14:paraId="6E2E00FA" w14:textId="77777777" w:rsidR="00FC0208" w:rsidRDefault="00FC0208" w:rsidP="001308F4">
      <w:pPr>
        <w:jc w:val="right"/>
        <w:rPr>
          <w:sz w:val="24"/>
          <w:szCs w:val="24"/>
        </w:rPr>
      </w:pPr>
    </w:p>
    <w:p w14:paraId="75E85C7F" w14:textId="77777777" w:rsidR="00FC0208" w:rsidRDefault="00FC0208" w:rsidP="001308F4">
      <w:pPr>
        <w:jc w:val="right"/>
        <w:rPr>
          <w:sz w:val="24"/>
          <w:szCs w:val="24"/>
        </w:rPr>
      </w:pPr>
    </w:p>
    <w:p w14:paraId="6E3160B5" w14:textId="77777777" w:rsidR="00FC0208" w:rsidRDefault="00FC0208" w:rsidP="001308F4">
      <w:pPr>
        <w:jc w:val="right"/>
        <w:rPr>
          <w:sz w:val="24"/>
          <w:szCs w:val="24"/>
        </w:rPr>
      </w:pPr>
    </w:p>
    <w:p w14:paraId="7757E13C" w14:textId="77777777" w:rsidR="00FC0208" w:rsidRDefault="00FC0208" w:rsidP="001308F4">
      <w:pPr>
        <w:jc w:val="right"/>
        <w:rPr>
          <w:sz w:val="24"/>
          <w:szCs w:val="24"/>
        </w:rPr>
      </w:pPr>
    </w:p>
    <w:p w14:paraId="0168A0C7" w14:textId="77777777" w:rsidR="00FC0208" w:rsidRDefault="00FC0208" w:rsidP="001308F4">
      <w:pPr>
        <w:jc w:val="right"/>
        <w:rPr>
          <w:sz w:val="24"/>
          <w:szCs w:val="24"/>
        </w:rPr>
      </w:pPr>
    </w:p>
    <w:p w14:paraId="25ECAE03" w14:textId="77777777" w:rsidR="00FC0208" w:rsidRDefault="00FC0208" w:rsidP="001308F4">
      <w:pPr>
        <w:jc w:val="right"/>
        <w:rPr>
          <w:sz w:val="24"/>
          <w:szCs w:val="24"/>
        </w:rPr>
      </w:pPr>
    </w:p>
    <w:p w14:paraId="03DC7A04" w14:textId="77777777" w:rsidR="00FC0208" w:rsidRDefault="00FC0208" w:rsidP="001308F4">
      <w:pPr>
        <w:jc w:val="right"/>
        <w:rPr>
          <w:sz w:val="24"/>
          <w:szCs w:val="24"/>
        </w:rPr>
      </w:pPr>
    </w:p>
    <w:p w14:paraId="3C41B106" w14:textId="77777777" w:rsidR="00FC0208" w:rsidRDefault="00FC0208" w:rsidP="001308F4">
      <w:pPr>
        <w:jc w:val="right"/>
        <w:rPr>
          <w:sz w:val="24"/>
          <w:szCs w:val="24"/>
        </w:rPr>
      </w:pPr>
    </w:p>
    <w:p w14:paraId="3F3112E7" w14:textId="77777777" w:rsidR="00FC0208" w:rsidRDefault="00FC0208" w:rsidP="001308F4">
      <w:pPr>
        <w:jc w:val="right"/>
        <w:rPr>
          <w:sz w:val="24"/>
          <w:szCs w:val="24"/>
        </w:rPr>
      </w:pPr>
    </w:p>
    <w:p w14:paraId="58AEF04C" w14:textId="77777777" w:rsidR="00FC0208" w:rsidRDefault="00FC0208" w:rsidP="001308F4">
      <w:pPr>
        <w:jc w:val="right"/>
        <w:rPr>
          <w:sz w:val="24"/>
          <w:szCs w:val="24"/>
        </w:rPr>
      </w:pPr>
    </w:p>
    <w:p w14:paraId="4A457F48" w14:textId="77777777" w:rsidR="00FC0208" w:rsidRDefault="00FC0208" w:rsidP="001308F4">
      <w:pPr>
        <w:jc w:val="right"/>
        <w:rPr>
          <w:sz w:val="24"/>
          <w:szCs w:val="24"/>
        </w:rPr>
      </w:pPr>
    </w:p>
    <w:p w14:paraId="6730C7AB" w14:textId="77777777" w:rsidR="00FC0208" w:rsidRDefault="00FC0208" w:rsidP="001308F4">
      <w:pPr>
        <w:jc w:val="right"/>
        <w:rPr>
          <w:sz w:val="24"/>
          <w:szCs w:val="24"/>
        </w:rPr>
      </w:pPr>
    </w:p>
    <w:p w14:paraId="5568D525" w14:textId="77777777" w:rsidR="00FC0208" w:rsidRDefault="00FC0208" w:rsidP="001308F4">
      <w:pPr>
        <w:jc w:val="right"/>
        <w:rPr>
          <w:sz w:val="24"/>
          <w:szCs w:val="24"/>
        </w:rPr>
      </w:pPr>
    </w:p>
    <w:p w14:paraId="31C5C71B" w14:textId="77777777" w:rsidR="00FC0208" w:rsidRDefault="00FC0208" w:rsidP="001308F4">
      <w:pPr>
        <w:jc w:val="right"/>
        <w:rPr>
          <w:sz w:val="24"/>
          <w:szCs w:val="24"/>
        </w:rPr>
      </w:pPr>
    </w:p>
    <w:p w14:paraId="0B742869" w14:textId="77777777" w:rsidR="00FC0208" w:rsidRDefault="00FC0208" w:rsidP="001308F4">
      <w:pPr>
        <w:jc w:val="right"/>
        <w:rPr>
          <w:sz w:val="24"/>
          <w:szCs w:val="24"/>
        </w:rPr>
      </w:pPr>
    </w:p>
    <w:p w14:paraId="023EF035" w14:textId="77777777" w:rsidR="00FC0208" w:rsidRDefault="00FC0208" w:rsidP="001308F4">
      <w:pPr>
        <w:jc w:val="right"/>
        <w:rPr>
          <w:sz w:val="24"/>
          <w:szCs w:val="24"/>
        </w:rPr>
      </w:pPr>
    </w:p>
    <w:p w14:paraId="4391CD3D" w14:textId="77777777" w:rsidR="00FC0208" w:rsidRDefault="00FC0208" w:rsidP="001308F4">
      <w:pPr>
        <w:jc w:val="right"/>
        <w:rPr>
          <w:sz w:val="24"/>
          <w:szCs w:val="24"/>
        </w:rPr>
      </w:pPr>
    </w:p>
    <w:p w14:paraId="4B7B688A" w14:textId="77777777" w:rsidR="00FC0208" w:rsidRDefault="00FC0208" w:rsidP="001308F4">
      <w:pPr>
        <w:jc w:val="right"/>
        <w:rPr>
          <w:sz w:val="24"/>
          <w:szCs w:val="24"/>
        </w:rPr>
      </w:pPr>
    </w:p>
    <w:p w14:paraId="58665CA2" w14:textId="77777777" w:rsidR="00FC0208" w:rsidRDefault="00FC0208" w:rsidP="001308F4">
      <w:pPr>
        <w:jc w:val="right"/>
        <w:rPr>
          <w:sz w:val="24"/>
          <w:szCs w:val="24"/>
        </w:rPr>
      </w:pPr>
    </w:p>
    <w:p w14:paraId="69FC9F45" w14:textId="77777777" w:rsidR="00FC0208" w:rsidRDefault="00FC0208" w:rsidP="001308F4">
      <w:pPr>
        <w:jc w:val="right"/>
        <w:rPr>
          <w:sz w:val="24"/>
          <w:szCs w:val="24"/>
        </w:rPr>
      </w:pPr>
    </w:p>
    <w:p w14:paraId="1B7713E7" w14:textId="77777777" w:rsidR="00FC0208" w:rsidRDefault="00FC0208" w:rsidP="001308F4">
      <w:pPr>
        <w:jc w:val="right"/>
        <w:rPr>
          <w:sz w:val="24"/>
          <w:szCs w:val="24"/>
        </w:rPr>
      </w:pPr>
    </w:p>
    <w:p w14:paraId="18413502" w14:textId="77777777" w:rsidR="00FC0208" w:rsidRDefault="00FC0208" w:rsidP="002A7436">
      <w:pPr>
        <w:rPr>
          <w:sz w:val="24"/>
          <w:szCs w:val="24"/>
        </w:rPr>
      </w:pPr>
    </w:p>
    <w:p w14:paraId="2833573F" w14:textId="77777777" w:rsidR="00296DA3" w:rsidRDefault="00296DA3" w:rsidP="007C65E2">
      <w:pPr>
        <w:jc w:val="right"/>
        <w:rPr>
          <w:sz w:val="24"/>
          <w:szCs w:val="24"/>
        </w:rPr>
      </w:pPr>
    </w:p>
    <w:p w14:paraId="1E60E96E" w14:textId="77777777" w:rsidR="00296DA3" w:rsidRDefault="00296DA3" w:rsidP="007C65E2">
      <w:pPr>
        <w:jc w:val="right"/>
        <w:rPr>
          <w:sz w:val="24"/>
          <w:szCs w:val="24"/>
        </w:rPr>
      </w:pPr>
    </w:p>
    <w:p w14:paraId="189B3BF6" w14:textId="54A6CF06" w:rsidR="001308F4" w:rsidRPr="007C65E2" w:rsidRDefault="001308F4" w:rsidP="007C65E2">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58029E" w14:textId="77777777" w:rsidR="006A163A" w:rsidRPr="004856F6" w:rsidRDefault="006A163A" w:rsidP="00FC0208">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9692E5B" w14:textId="77777777" w:rsidR="006A163A" w:rsidRPr="007C65E2" w:rsidRDefault="006A163A" w:rsidP="007C65E2">
      <w:pPr>
        <w:rPr>
          <w:i/>
          <w:sz w:val="24"/>
          <w:szCs w:val="24"/>
        </w:rPr>
      </w:pPr>
      <w:r w:rsidRPr="004856F6">
        <w:rPr>
          <w:i/>
          <w:sz w:val="24"/>
          <w:szCs w:val="24"/>
          <w:highlight w:val="yellow"/>
        </w:rPr>
        <w:t xml:space="preserve">Заполняется на бланке участника.  </w:t>
      </w:r>
    </w:p>
    <w:p w14:paraId="6324336C"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7ED59251"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625B36B1" w14:textId="77777777" w:rsidR="00C13306" w:rsidRDefault="00C13306" w:rsidP="00080B4D">
      <w:pPr>
        <w:widowControl/>
        <w:autoSpaceDE/>
        <w:autoSpaceDN/>
        <w:adjustRightInd/>
        <w:ind w:left="5668"/>
        <w:rPr>
          <w:i/>
          <w:sz w:val="24"/>
          <w:szCs w:val="24"/>
          <w:lang w:eastAsia="en-US"/>
        </w:rPr>
      </w:pPr>
      <w:proofErr w:type="spellStart"/>
      <w:r>
        <w:rPr>
          <w:sz w:val="24"/>
          <w:szCs w:val="24"/>
          <w:lang w:eastAsia="en-US"/>
        </w:rPr>
        <w:t>Кобякиной</w:t>
      </w:r>
      <w:proofErr w:type="spellEnd"/>
      <w:r>
        <w:rPr>
          <w:sz w:val="24"/>
          <w:szCs w:val="24"/>
          <w:lang w:eastAsia="en-US"/>
        </w:rPr>
        <w:t xml:space="preserve"> Валентине Степановне</w:t>
      </w:r>
    </w:p>
    <w:p w14:paraId="604E1B83" w14:textId="77777777" w:rsidR="00C13306" w:rsidRPr="004856F6" w:rsidRDefault="00C13306" w:rsidP="00080B4D">
      <w:pPr>
        <w:widowControl/>
        <w:autoSpaceDE/>
        <w:autoSpaceDN/>
        <w:adjustRightInd/>
        <w:ind w:left="5668"/>
        <w:rPr>
          <w:i/>
          <w:sz w:val="24"/>
          <w:szCs w:val="24"/>
          <w:lang w:eastAsia="en-US"/>
        </w:rPr>
      </w:pPr>
    </w:p>
    <w:p w14:paraId="2F824A0E"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45FD048"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AC621C9" w14:textId="77777777" w:rsidR="00847362" w:rsidRPr="004856F6" w:rsidRDefault="00847362" w:rsidP="00080B4D">
      <w:pPr>
        <w:widowControl/>
        <w:autoSpaceDE/>
        <w:autoSpaceDN/>
        <w:adjustRightInd/>
        <w:spacing w:after="120"/>
        <w:ind w:left="5668"/>
        <w:rPr>
          <w:sz w:val="24"/>
          <w:szCs w:val="24"/>
          <w:lang w:eastAsia="en-US"/>
        </w:rPr>
      </w:pPr>
    </w:p>
    <w:p w14:paraId="7E0B0EBB" w14:textId="77777777" w:rsidR="00F35F72"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9411FA9" w14:textId="77777777" w:rsidR="00607BAA" w:rsidRPr="004856F6" w:rsidRDefault="00607BAA" w:rsidP="006A163A">
      <w:pPr>
        <w:autoSpaceDE/>
        <w:autoSpaceDN/>
        <w:adjustRightInd/>
        <w:ind w:firstLine="708"/>
        <w:jc w:val="both"/>
        <w:rPr>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4"/>
        <w:gridCol w:w="1972"/>
        <w:gridCol w:w="1426"/>
        <w:gridCol w:w="554"/>
        <w:gridCol w:w="561"/>
        <w:gridCol w:w="873"/>
        <w:gridCol w:w="1139"/>
        <w:gridCol w:w="3665"/>
      </w:tblGrid>
      <w:tr w:rsidR="00DB39CD" w:rsidRPr="00607BAA" w14:paraId="309AD5CD" w14:textId="77777777" w:rsidTr="009309D1">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22685676" w14:textId="77777777" w:rsidR="00DB39CD" w:rsidRPr="00607BAA" w:rsidRDefault="00DB39CD" w:rsidP="00B613E6">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17C9ABF6" w14:textId="77777777" w:rsidR="00DB39CD" w:rsidRPr="00607BAA" w:rsidRDefault="00DB39CD" w:rsidP="00B613E6">
            <w:pPr>
              <w:jc w:val="center"/>
              <w:rPr>
                <w:sz w:val="18"/>
                <w:szCs w:val="18"/>
              </w:rPr>
            </w:pPr>
            <w:r w:rsidRPr="00607BAA">
              <w:rPr>
                <w:sz w:val="18"/>
                <w:szCs w:val="18"/>
              </w:rPr>
              <w:t xml:space="preserve">Наименование Товара, </w:t>
            </w:r>
          </w:p>
          <w:p w14:paraId="2ED6AD99" w14:textId="77777777" w:rsidR="00DB39CD" w:rsidRPr="00607BAA" w:rsidRDefault="00DB39CD" w:rsidP="00B613E6">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7CCE8704"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1A1EACC0" w14:textId="77777777" w:rsidR="00DB39CD" w:rsidRPr="00607BAA" w:rsidRDefault="00DB39CD" w:rsidP="00B613E6">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25D604D0" w14:textId="77777777" w:rsidR="00DB39CD" w:rsidRPr="00607BAA" w:rsidRDefault="00DB39CD" w:rsidP="00DB39CD">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1E8368D8"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3259F2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3FBF7FE9"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DB39CD" w:rsidRPr="00607BAA" w14:paraId="7FE67C06" w14:textId="77777777" w:rsidTr="009309D1">
        <w:trPr>
          <w:trHeight w:val="415"/>
          <w:jc w:val="center"/>
        </w:trPr>
        <w:tc>
          <w:tcPr>
            <w:tcW w:w="240" w:type="pct"/>
            <w:tcBorders>
              <w:top w:val="single" w:sz="4" w:space="0" w:color="auto"/>
              <w:left w:val="single" w:sz="4" w:space="0" w:color="auto"/>
              <w:right w:val="single" w:sz="4" w:space="0" w:color="auto"/>
            </w:tcBorders>
            <w:vAlign w:val="center"/>
          </w:tcPr>
          <w:p w14:paraId="3F08F03D" w14:textId="77777777" w:rsidR="00DB39CD" w:rsidRPr="00296DA3" w:rsidRDefault="00DB39CD" w:rsidP="00B613E6">
            <w:pPr>
              <w:jc w:val="center"/>
              <w:rPr>
                <w:bCs/>
                <w:sz w:val="18"/>
                <w:szCs w:val="18"/>
              </w:rPr>
            </w:pPr>
            <w:r w:rsidRPr="00296DA3">
              <w:rPr>
                <w:bCs/>
                <w:sz w:val="18"/>
                <w:szCs w:val="18"/>
              </w:rPr>
              <w:t>1</w:t>
            </w:r>
          </w:p>
        </w:tc>
        <w:tc>
          <w:tcPr>
            <w:tcW w:w="921" w:type="pct"/>
            <w:tcBorders>
              <w:top w:val="single" w:sz="4" w:space="0" w:color="auto"/>
              <w:left w:val="single" w:sz="4" w:space="0" w:color="auto"/>
              <w:right w:val="single" w:sz="4" w:space="0" w:color="auto"/>
            </w:tcBorders>
            <w:vAlign w:val="center"/>
          </w:tcPr>
          <w:p w14:paraId="54F53B09" w14:textId="1EFB1E4F" w:rsidR="00DB39CD" w:rsidRPr="00296DA3" w:rsidRDefault="009309D1" w:rsidP="009309D1">
            <w:pPr>
              <w:rPr>
                <w:rFonts w:ascii="YS Text" w:hAnsi="YS Text"/>
                <w:b/>
                <w:bCs/>
                <w:color w:val="333333"/>
                <w:sz w:val="21"/>
                <w:szCs w:val="21"/>
                <w:shd w:val="clear" w:color="auto" w:fill="FFFFFF"/>
              </w:rPr>
            </w:pPr>
            <w:r w:rsidRPr="00296DA3">
              <w:rPr>
                <w:sz w:val="18"/>
                <w:szCs w:val="18"/>
              </w:rPr>
              <w:t>Цветная бумага</w:t>
            </w:r>
            <w:r w:rsidR="00DB39CD" w:rsidRPr="00296DA3">
              <w:rPr>
                <w:sz w:val="18"/>
                <w:szCs w:val="18"/>
              </w:rPr>
              <w:t xml:space="preserve">, </w:t>
            </w:r>
            <w:r w:rsidRPr="00296DA3">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5EE6B12B" w14:textId="77777777" w:rsidR="00DB39CD" w:rsidRPr="00296DA3" w:rsidRDefault="00DB39CD" w:rsidP="00DB39CD">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5327A3D9" w14:textId="01961CA1" w:rsidR="00DB39CD" w:rsidRPr="00296DA3" w:rsidRDefault="003649DE" w:rsidP="00B613E6">
            <w:pPr>
              <w:snapToGrid w:val="0"/>
              <w:jc w:val="center"/>
              <w:rPr>
                <w:sz w:val="18"/>
                <w:szCs w:val="18"/>
              </w:rPr>
            </w:pPr>
            <w:proofErr w:type="spellStart"/>
            <w:r>
              <w:rPr>
                <w:sz w:val="18"/>
                <w:szCs w:val="18"/>
              </w:rPr>
              <w:t>Уп</w:t>
            </w:r>
            <w:proofErr w:type="spellEnd"/>
            <w:r>
              <w:rPr>
                <w:sz w:val="18"/>
                <w:szCs w:val="18"/>
              </w:rPr>
              <w:t>.</w:t>
            </w:r>
          </w:p>
        </w:tc>
        <w:tc>
          <w:tcPr>
            <w:tcW w:w="262" w:type="pct"/>
            <w:tcBorders>
              <w:top w:val="single" w:sz="4" w:space="0" w:color="auto"/>
              <w:left w:val="single" w:sz="4" w:space="0" w:color="auto"/>
              <w:right w:val="single" w:sz="4" w:space="0" w:color="auto"/>
            </w:tcBorders>
            <w:vAlign w:val="center"/>
          </w:tcPr>
          <w:p w14:paraId="32C5A4E2" w14:textId="29F27903" w:rsidR="00DB39CD" w:rsidRPr="00296DA3" w:rsidRDefault="00296DA3" w:rsidP="00B613E6">
            <w:pPr>
              <w:jc w:val="center"/>
              <w:rPr>
                <w:sz w:val="18"/>
                <w:szCs w:val="18"/>
              </w:rPr>
            </w:pPr>
            <w:r w:rsidRPr="00296DA3">
              <w:rPr>
                <w:sz w:val="18"/>
                <w:szCs w:val="18"/>
              </w:rPr>
              <w:t>7</w:t>
            </w:r>
          </w:p>
        </w:tc>
        <w:tc>
          <w:tcPr>
            <w:tcW w:w="408" w:type="pct"/>
            <w:tcBorders>
              <w:top w:val="single" w:sz="4" w:space="0" w:color="auto"/>
              <w:left w:val="single" w:sz="4" w:space="0" w:color="auto"/>
              <w:right w:val="single" w:sz="4" w:space="0" w:color="auto"/>
            </w:tcBorders>
            <w:vAlign w:val="center"/>
          </w:tcPr>
          <w:p w14:paraId="63533EE7" w14:textId="77777777" w:rsidR="00DB39CD" w:rsidRPr="00296DA3"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BA104BB" w14:textId="77777777" w:rsidR="00DB39CD" w:rsidRPr="00296DA3"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3F211F" w14:textId="36A5C836" w:rsidR="00DB39CD" w:rsidRPr="00296DA3" w:rsidRDefault="009309D1" w:rsidP="009309D1">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296DA3">
              <w:rPr>
                <w:color w:val="242424"/>
                <w:sz w:val="18"/>
                <w:szCs w:val="18"/>
                <w:shd w:val="clear" w:color="auto" w:fill="FFFFFF"/>
              </w:rPr>
              <w:t xml:space="preserve">Набор цветной бумаги - </w:t>
            </w:r>
            <w:r w:rsidR="00AC700C" w:rsidRPr="00296DA3">
              <w:rPr>
                <w:color w:val="242424"/>
                <w:sz w:val="18"/>
                <w:szCs w:val="18"/>
                <w:shd w:val="clear" w:color="auto" w:fill="FFFFFF"/>
              </w:rPr>
              <w:t>64</w:t>
            </w:r>
            <w:r w:rsidRPr="00296DA3">
              <w:rPr>
                <w:color w:val="242424"/>
                <w:sz w:val="18"/>
                <w:szCs w:val="18"/>
                <w:shd w:val="clear" w:color="auto" w:fill="FFFFFF"/>
              </w:rPr>
              <w:t xml:space="preserve"> лист</w:t>
            </w:r>
            <w:r w:rsidR="00AC700C" w:rsidRPr="00296DA3">
              <w:rPr>
                <w:color w:val="242424"/>
                <w:sz w:val="18"/>
                <w:szCs w:val="18"/>
                <w:shd w:val="clear" w:color="auto" w:fill="FFFFFF"/>
              </w:rPr>
              <w:t>а</w:t>
            </w:r>
            <w:r w:rsidRPr="00296DA3">
              <w:rPr>
                <w:color w:val="242424"/>
                <w:sz w:val="18"/>
                <w:szCs w:val="18"/>
                <w:shd w:val="clear" w:color="auto" w:fill="FFFFFF"/>
              </w:rPr>
              <w:t xml:space="preserve">. Бумага для рукоделия А4 двусторонняя. </w:t>
            </w:r>
            <w:r w:rsidR="00AC700C" w:rsidRPr="00296DA3">
              <w:rPr>
                <w:color w:val="242424"/>
                <w:sz w:val="18"/>
                <w:szCs w:val="18"/>
                <w:shd w:val="clear" w:color="auto" w:fill="FFFFFF"/>
              </w:rPr>
              <w:t>16 цветов.</w:t>
            </w:r>
          </w:p>
        </w:tc>
      </w:tr>
      <w:tr w:rsidR="00DB39CD" w:rsidRPr="00607BAA" w14:paraId="4F026707"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157BA629" w14:textId="287E8750" w:rsidR="00DB39CD" w:rsidRPr="00296DA3" w:rsidRDefault="00296DA3" w:rsidP="00B613E6">
            <w:pPr>
              <w:jc w:val="center"/>
              <w:rPr>
                <w:bCs/>
                <w:sz w:val="18"/>
                <w:szCs w:val="18"/>
              </w:rPr>
            </w:pPr>
            <w:r>
              <w:rPr>
                <w:bCs/>
                <w:sz w:val="18"/>
                <w:szCs w:val="18"/>
              </w:rPr>
              <w:t>2</w:t>
            </w:r>
          </w:p>
        </w:tc>
        <w:tc>
          <w:tcPr>
            <w:tcW w:w="921" w:type="pct"/>
            <w:tcBorders>
              <w:top w:val="single" w:sz="4" w:space="0" w:color="auto"/>
              <w:left w:val="single" w:sz="4" w:space="0" w:color="auto"/>
              <w:right w:val="single" w:sz="4" w:space="0" w:color="auto"/>
            </w:tcBorders>
            <w:vAlign w:val="center"/>
          </w:tcPr>
          <w:p w14:paraId="43A22B3E" w14:textId="00EBE2EE" w:rsidR="00DB39CD" w:rsidRPr="00296DA3" w:rsidRDefault="00DB39CD" w:rsidP="00B613E6">
            <w:pPr>
              <w:rPr>
                <w:sz w:val="18"/>
                <w:szCs w:val="18"/>
              </w:rPr>
            </w:pPr>
            <w:r w:rsidRPr="00296DA3">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3F61B3C7" w14:textId="77777777" w:rsidR="00DB39CD" w:rsidRPr="00296DA3"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23AB35C" w14:textId="77777777" w:rsidR="00DB39CD" w:rsidRPr="00296DA3" w:rsidRDefault="00DB39CD" w:rsidP="00B613E6">
            <w:pPr>
              <w:jc w:val="center"/>
              <w:rPr>
                <w:sz w:val="18"/>
                <w:szCs w:val="18"/>
              </w:rPr>
            </w:pPr>
            <w:r w:rsidRPr="00296DA3">
              <w:rPr>
                <w:sz w:val="18"/>
                <w:szCs w:val="18"/>
              </w:rPr>
              <w:t>Шт.</w:t>
            </w:r>
          </w:p>
        </w:tc>
        <w:tc>
          <w:tcPr>
            <w:tcW w:w="262" w:type="pct"/>
            <w:tcBorders>
              <w:top w:val="single" w:sz="4" w:space="0" w:color="auto"/>
              <w:left w:val="single" w:sz="4" w:space="0" w:color="auto"/>
              <w:right w:val="single" w:sz="4" w:space="0" w:color="auto"/>
            </w:tcBorders>
            <w:vAlign w:val="center"/>
          </w:tcPr>
          <w:p w14:paraId="40FF90A3" w14:textId="4B55D785" w:rsidR="00DB39CD" w:rsidRPr="00296DA3" w:rsidRDefault="00296DA3" w:rsidP="00B613E6">
            <w:pPr>
              <w:jc w:val="center"/>
              <w:rPr>
                <w:sz w:val="18"/>
                <w:szCs w:val="18"/>
              </w:rPr>
            </w:pPr>
            <w:r w:rsidRPr="00296DA3">
              <w:rPr>
                <w:sz w:val="18"/>
                <w:szCs w:val="18"/>
              </w:rPr>
              <w:t>7</w:t>
            </w:r>
          </w:p>
        </w:tc>
        <w:tc>
          <w:tcPr>
            <w:tcW w:w="408" w:type="pct"/>
            <w:tcBorders>
              <w:top w:val="single" w:sz="4" w:space="0" w:color="auto"/>
              <w:left w:val="single" w:sz="4" w:space="0" w:color="auto"/>
              <w:right w:val="single" w:sz="4" w:space="0" w:color="auto"/>
            </w:tcBorders>
            <w:vAlign w:val="center"/>
          </w:tcPr>
          <w:p w14:paraId="275C8A3E" w14:textId="77777777" w:rsidR="00DB39CD" w:rsidRPr="00296DA3"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4303BE0" w14:textId="77777777" w:rsidR="00DB39CD" w:rsidRPr="00296DA3"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658F8C33" w14:textId="3A5737C0" w:rsidR="00DB39CD" w:rsidRPr="00296DA3" w:rsidRDefault="009309D1" w:rsidP="000042CA">
            <w:pPr>
              <w:jc w:val="both"/>
              <w:rPr>
                <w:sz w:val="18"/>
                <w:szCs w:val="18"/>
              </w:rPr>
            </w:pPr>
            <w:r w:rsidRPr="00296DA3">
              <w:rPr>
                <w:sz w:val="18"/>
                <w:szCs w:val="18"/>
              </w:rPr>
              <w:t>Альбом для рисования. А4, 40 листов, гребень, обложка картон</w:t>
            </w:r>
          </w:p>
        </w:tc>
      </w:tr>
      <w:tr w:rsidR="00DB39CD" w:rsidRPr="00607BAA" w14:paraId="0984CB6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A3763F7" w14:textId="1919DF35" w:rsidR="00DB39CD" w:rsidRPr="00296DA3" w:rsidRDefault="00296DA3" w:rsidP="00B613E6">
            <w:pPr>
              <w:jc w:val="center"/>
              <w:rPr>
                <w:bCs/>
                <w:sz w:val="18"/>
                <w:szCs w:val="18"/>
              </w:rPr>
            </w:pPr>
            <w:r>
              <w:rPr>
                <w:bCs/>
                <w:sz w:val="18"/>
                <w:szCs w:val="18"/>
              </w:rPr>
              <w:t>3</w:t>
            </w:r>
          </w:p>
        </w:tc>
        <w:tc>
          <w:tcPr>
            <w:tcW w:w="921" w:type="pct"/>
            <w:tcBorders>
              <w:top w:val="single" w:sz="4" w:space="0" w:color="auto"/>
              <w:left w:val="single" w:sz="4" w:space="0" w:color="auto"/>
              <w:right w:val="single" w:sz="4" w:space="0" w:color="auto"/>
            </w:tcBorders>
            <w:vAlign w:val="center"/>
          </w:tcPr>
          <w:p w14:paraId="2A02CE34" w14:textId="77777777" w:rsidR="00DB39CD" w:rsidRPr="00296DA3" w:rsidRDefault="00DB39CD" w:rsidP="00B613E6">
            <w:pPr>
              <w:rPr>
                <w:sz w:val="18"/>
                <w:szCs w:val="18"/>
              </w:rPr>
            </w:pPr>
            <w:r w:rsidRPr="00296DA3">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48AD61B4" w14:textId="77777777" w:rsidR="00DB39CD" w:rsidRPr="00296DA3"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E8A14CD" w14:textId="77777777" w:rsidR="00DB39CD" w:rsidRPr="00296DA3" w:rsidRDefault="00DB39CD" w:rsidP="00B613E6">
            <w:pPr>
              <w:jc w:val="center"/>
              <w:rPr>
                <w:sz w:val="18"/>
                <w:szCs w:val="18"/>
              </w:rPr>
            </w:pPr>
            <w:r w:rsidRPr="00296DA3">
              <w:rPr>
                <w:sz w:val="18"/>
                <w:szCs w:val="18"/>
              </w:rPr>
              <w:t>Шт.</w:t>
            </w:r>
          </w:p>
        </w:tc>
        <w:tc>
          <w:tcPr>
            <w:tcW w:w="262" w:type="pct"/>
            <w:tcBorders>
              <w:top w:val="single" w:sz="4" w:space="0" w:color="auto"/>
              <w:left w:val="single" w:sz="4" w:space="0" w:color="auto"/>
              <w:right w:val="single" w:sz="4" w:space="0" w:color="auto"/>
            </w:tcBorders>
            <w:vAlign w:val="center"/>
          </w:tcPr>
          <w:p w14:paraId="524CD137" w14:textId="4D6DD107" w:rsidR="00DB39CD" w:rsidRPr="00296DA3" w:rsidRDefault="00296DA3" w:rsidP="00B613E6">
            <w:pPr>
              <w:jc w:val="center"/>
              <w:rPr>
                <w:sz w:val="18"/>
                <w:szCs w:val="18"/>
              </w:rPr>
            </w:pPr>
            <w:r w:rsidRPr="00296DA3">
              <w:rPr>
                <w:sz w:val="18"/>
                <w:szCs w:val="18"/>
              </w:rPr>
              <w:t>20</w:t>
            </w:r>
          </w:p>
        </w:tc>
        <w:tc>
          <w:tcPr>
            <w:tcW w:w="408" w:type="pct"/>
            <w:tcBorders>
              <w:top w:val="single" w:sz="4" w:space="0" w:color="auto"/>
              <w:left w:val="single" w:sz="4" w:space="0" w:color="auto"/>
              <w:right w:val="single" w:sz="4" w:space="0" w:color="auto"/>
            </w:tcBorders>
            <w:vAlign w:val="center"/>
          </w:tcPr>
          <w:p w14:paraId="68031587" w14:textId="77777777" w:rsidR="00DB39CD" w:rsidRPr="00296DA3"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595DC11F" w14:textId="77777777" w:rsidR="00DB39CD" w:rsidRPr="00296DA3"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175781" w14:textId="5F5FAE15" w:rsidR="00DB39CD" w:rsidRPr="00296DA3" w:rsidRDefault="00AC700C" w:rsidP="00AC700C">
            <w:pPr>
              <w:widowControl/>
              <w:shd w:val="clear" w:color="auto" w:fill="FFFFFF"/>
              <w:autoSpaceDE/>
              <w:autoSpaceDN/>
              <w:adjustRightInd/>
              <w:outlineLvl w:val="1"/>
              <w:rPr>
                <w:color w:val="242429"/>
                <w:sz w:val="18"/>
                <w:szCs w:val="18"/>
              </w:rPr>
            </w:pPr>
            <w:r w:rsidRPr="00296DA3">
              <w:rPr>
                <w:color w:val="242429"/>
                <w:sz w:val="18"/>
                <w:szCs w:val="18"/>
              </w:rPr>
              <w:t>Папка-конверт для документов и бумаг А4 на кнопке</w:t>
            </w:r>
          </w:p>
        </w:tc>
      </w:tr>
      <w:tr w:rsidR="00DB39CD" w:rsidRPr="00607BAA" w14:paraId="6A331080"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467CED17" w14:textId="1094B140" w:rsidR="00DB39CD" w:rsidRPr="00296DA3" w:rsidRDefault="00296DA3" w:rsidP="00B613E6">
            <w:pPr>
              <w:jc w:val="center"/>
              <w:rPr>
                <w:bCs/>
                <w:sz w:val="18"/>
                <w:szCs w:val="18"/>
              </w:rPr>
            </w:pPr>
            <w:r>
              <w:rPr>
                <w:bCs/>
                <w:sz w:val="18"/>
                <w:szCs w:val="18"/>
              </w:rPr>
              <w:t>4</w:t>
            </w:r>
          </w:p>
        </w:tc>
        <w:tc>
          <w:tcPr>
            <w:tcW w:w="921" w:type="pct"/>
            <w:tcBorders>
              <w:top w:val="single" w:sz="4" w:space="0" w:color="auto"/>
              <w:left w:val="single" w:sz="4" w:space="0" w:color="auto"/>
              <w:right w:val="single" w:sz="4" w:space="0" w:color="auto"/>
            </w:tcBorders>
            <w:vAlign w:val="center"/>
          </w:tcPr>
          <w:p w14:paraId="41A052B0" w14:textId="77777777" w:rsidR="00DB39CD" w:rsidRPr="00296DA3" w:rsidRDefault="00DB39CD" w:rsidP="00B613E6">
            <w:pPr>
              <w:rPr>
                <w:sz w:val="18"/>
                <w:szCs w:val="18"/>
              </w:rPr>
            </w:pPr>
            <w:r w:rsidRPr="00296DA3">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3E9100C8" w14:textId="77777777" w:rsidR="00DB39CD" w:rsidRPr="00296DA3"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BD7C023" w14:textId="77777777" w:rsidR="00DB39CD" w:rsidRPr="00296DA3" w:rsidRDefault="00DB39CD" w:rsidP="00B613E6">
            <w:pPr>
              <w:jc w:val="center"/>
              <w:rPr>
                <w:sz w:val="18"/>
                <w:szCs w:val="18"/>
              </w:rPr>
            </w:pPr>
            <w:r w:rsidRPr="00296DA3">
              <w:rPr>
                <w:sz w:val="18"/>
                <w:szCs w:val="18"/>
              </w:rPr>
              <w:t>Шт.</w:t>
            </w:r>
          </w:p>
        </w:tc>
        <w:tc>
          <w:tcPr>
            <w:tcW w:w="262" w:type="pct"/>
            <w:tcBorders>
              <w:top w:val="single" w:sz="4" w:space="0" w:color="auto"/>
              <w:left w:val="single" w:sz="4" w:space="0" w:color="auto"/>
              <w:right w:val="single" w:sz="4" w:space="0" w:color="auto"/>
            </w:tcBorders>
            <w:vAlign w:val="center"/>
          </w:tcPr>
          <w:p w14:paraId="7EF2E37D" w14:textId="07907289" w:rsidR="00DB39CD" w:rsidRPr="00296DA3" w:rsidRDefault="00296DA3" w:rsidP="00B613E6">
            <w:pPr>
              <w:jc w:val="center"/>
              <w:rPr>
                <w:sz w:val="18"/>
                <w:szCs w:val="18"/>
              </w:rPr>
            </w:pPr>
            <w:r w:rsidRPr="00296DA3">
              <w:rPr>
                <w:sz w:val="18"/>
                <w:szCs w:val="18"/>
              </w:rPr>
              <w:t>10</w:t>
            </w:r>
          </w:p>
        </w:tc>
        <w:tc>
          <w:tcPr>
            <w:tcW w:w="408" w:type="pct"/>
            <w:tcBorders>
              <w:top w:val="single" w:sz="4" w:space="0" w:color="auto"/>
              <w:left w:val="single" w:sz="4" w:space="0" w:color="auto"/>
              <w:right w:val="single" w:sz="4" w:space="0" w:color="auto"/>
            </w:tcBorders>
            <w:vAlign w:val="center"/>
          </w:tcPr>
          <w:p w14:paraId="470E3E60" w14:textId="77777777" w:rsidR="00DB39CD" w:rsidRPr="00296DA3"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87BCE68" w14:textId="77777777" w:rsidR="00DB39CD" w:rsidRPr="00296DA3"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10AA23FB" w14:textId="3D828875" w:rsidR="00DB39CD" w:rsidRPr="00296DA3" w:rsidRDefault="009309D1" w:rsidP="000D2630">
            <w:pPr>
              <w:shd w:val="clear" w:color="auto" w:fill="FFFFFF"/>
              <w:rPr>
                <w:color w:val="000000"/>
                <w:sz w:val="18"/>
                <w:szCs w:val="18"/>
              </w:rPr>
            </w:pPr>
            <w:r w:rsidRPr="00296DA3">
              <w:rPr>
                <w:color w:val="333333"/>
                <w:sz w:val="18"/>
                <w:szCs w:val="18"/>
              </w:rPr>
              <w:t>Ножницы канцелярские для бумаги, картона, ткани. Длина 16, 5 см. Цвет синий.</w:t>
            </w:r>
          </w:p>
        </w:tc>
      </w:tr>
      <w:tr w:rsidR="009309D1" w:rsidRPr="00607BAA" w14:paraId="7020B251"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604D4C95" w14:textId="721B6400" w:rsidR="009309D1" w:rsidRPr="00296DA3" w:rsidRDefault="00296DA3" w:rsidP="00B613E6">
            <w:pPr>
              <w:jc w:val="center"/>
              <w:rPr>
                <w:bCs/>
                <w:sz w:val="18"/>
                <w:szCs w:val="18"/>
              </w:rPr>
            </w:pPr>
            <w:r>
              <w:rPr>
                <w:bCs/>
                <w:sz w:val="18"/>
                <w:szCs w:val="18"/>
              </w:rPr>
              <w:t>5</w:t>
            </w:r>
          </w:p>
        </w:tc>
        <w:tc>
          <w:tcPr>
            <w:tcW w:w="921" w:type="pct"/>
            <w:tcBorders>
              <w:top w:val="single" w:sz="4" w:space="0" w:color="auto"/>
              <w:left w:val="single" w:sz="4" w:space="0" w:color="auto"/>
              <w:right w:val="single" w:sz="4" w:space="0" w:color="auto"/>
            </w:tcBorders>
            <w:vAlign w:val="center"/>
          </w:tcPr>
          <w:p w14:paraId="107FDCC7" w14:textId="576AAB2D" w:rsidR="009309D1" w:rsidRPr="00296DA3" w:rsidRDefault="009309D1" w:rsidP="00B613E6">
            <w:pPr>
              <w:rPr>
                <w:sz w:val="18"/>
                <w:szCs w:val="18"/>
              </w:rPr>
            </w:pPr>
            <w:r w:rsidRPr="00296DA3">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1445804F" w14:textId="77777777" w:rsidR="009309D1" w:rsidRPr="00296DA3"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9580B26" w14:textId="169E839C" w:rsidR="009309D1" w:rsidRPr="00296DA3" w:rsidRDefault="009309D1" w:rsidP="00B613E6">
            <w:pPr>
              <w:jc w:val="center"/>
              <w:rPr>
                <w:sz w:val="18"/>
                <w:szCs w:val="18"/>
              </w:rPr>
            </w:pPr>
            <w:r w:rsidRPr="00296DA3">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51B09056" w14:textId="0AA9FB38" w:rsidR="009309D1" w:rsidRPr="00296DA3" w:rsidRDefault="00296DA3" w:rsidP="00B613E6">
            <w:pPr>
              <w:jc w:val="center"/>
              <w:rPr>
                <w:sz w:val="18"/>
                <w:szCs w:val="18"/>
              </w:rPr>
            </w:pPr>
            <w:r w:rsidRPr="00296DA3">
              <w:rPr>
                <w:sz w:val="18"/>
                <w:szCs w:val="18"/>
              </w:rPr>
              <w:t>6</w:t>
            </w:r>
          </w:p>
        </w:tc>
        <w:tc>
          <w:tcPr>
            <w:tcW w:w="408" w:type="pct"/>
            <w:tcBorders>
              <w:top w:val="single" w:sz="4" w:space="0" w:color="auto"/>
              <w:left w:val="single" w:sz="4" w:space="0" w:color="auto"/>
              <w:right w:val="single" w:sz="4" w:space="0" w:color="auto"/>
            </w:tcBorders>
            <w:vAlign w:val="center"/>
          </w:tcPr>
          <w:p w14:paraId="7D9E23C8" w14:textId="77777777" w:rsidR="009309D1" w:rsidRPr="00296DA3"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6CFA91E" w14:textId="77777777" w:rsidR="009309D1" w:rsidRPr="00296DA3"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5797A84F" w14:textId="4D473EC6" w:rsidR="009309D1" w:rsidRPr="00296DA3" w:rsidRDefault="009309D1" w:rsidP="000D2630">
            <w:pPr>
              <w:shd w:val="clear" w:color="auto" w:fill="FFFFFF"/>
              <w:rPr>
                <w:color w:val="242424"/>
                <w:sz w:val="18"/>
                <w:szCs w:val="18"/>
              </w:rPr>
            </w:pPr>
            <w:r w:rsidRPr="00296DA3">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9309D1" w:rsidRPr="00607BAA" w14:paraId="2E6D60F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C6527B8" w14:textId="1FD8533B" w:rsidR="009309D1" w:rsidRPr="00296DA3" w:rsidRDefault="00296DA3" w:rsidP="00296DA3">
            <w:pPr>
              <w:jc w:val="center"/>
              <w:rPr>
                <w:bCs/>
                <w:sz w:val="18"/>
                <w:szCs w:val="18"/>
              </w:rPr>
            </w:pPr>
            <w:r>
              <w:rPr>
                <w:bCs/>
                <w:sz w:val="18"/>
                <w:szCs w:val="18"/>
              </w:rPr>
              <w:t>6</w:t>
            </w:r>
          </w:p>
        </w:tc>
        <w:tc>
          <w:tcPr>
            <w:tcW w:w="921" w:type="pct"/>
            <w:tcBorders>
              <w:top w:val="single" w:sz="4" w:space="0" w:color="auto"/>
              <w:left w:val="single" w:sz="4" w:space="0" w:color="auto"/>
              <w:right w:val="single" w:sz="4" w:space="0" w:color="auto"/>
            </w:tcBorders>
            <w:vAlign w:val="center"/>
          </w:tcPr>
          <w:p w14:paraId="3FB1986F" w14:textId="0068326C" w:rsidR="009309D1" w:rsidRPr="00296DA3" w:rsidRDefault="009309D1" w:rsidP="009309D1">
            <w:pPr>
              <w:rPr>
                <w:rFonts w:ascii="YS Text" w:hAnsi="YS Text"/>
                <w:b/>
                <w:bCs/>
                <w:color w:val="333333"/>
                <w:shd w:val="clear" w:color="auto" w:fill="FFFFFF"/>
              </w:rPr>
            </w:pPr>
            <w:r w:rsidRPr="00296DA3">
              <w:rPr>
                <w:sz w:val="18"/>
                <w:szCs w:val="18"/>
              </w:rPr>
              <w:t xml:space="preserve">Кисточки, </w:t>
            </w:r>
            <w:r w:rsidRPr="00296DA3">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1B31A4F5" w14:textId="77777777" w:rsidR="009309D1" w:rsidRPr="00296DA3"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A91FB2E" w14:textId="4E462690" w:rsidR="009309D1" w:rsidRPr="00296DA3" w:rsidRDefault="009309D1" w:rsidP="00B613E6">
            <w:pPr>
              <w:jc w:val="center"/>
              <w:rPr>
                <w:sz w:val="18"/>
                <w:szCs w:val="18"/>
              </w:rPr>
            </w:pPr>
            <w:r w:rsidRPr="00296DA3">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2D5E0C0C" w14:textId="37CDC366" w:rsidR="009309D1" w:rsidRPr="00296DA3" w:rsidRDefault="00296DA3" w:rsidP="00B613E6">
            <w:pPr>
              <w:jc w:val="center"/>
              <w:rPr>
                <w:sz w:val="18"/>
                <w:szCs w:val="18"/>
              </w:rPr>
            </w:pPr>
            <w:r w:rsidRPr="00296DA3">
              <w:rPr>
                <w:sz w:val="18"/>
                <w:szCs w:val="18"/>
              </w:rPr>
              <w:t>7</w:t>
            </w:r>
          </w:p>
        </w:tc>
        <w:tc>
          <w:tcPr>
            <w:tcW w:w="408" w:type="pct"/>
            <w:tcBorders>
              <w:top w:val="single" w:sz="4" w:space="0" w:color="auto"/>
              <w:left w:val="single" w:sz="4" w:space="0" w:color="auto"/>
              <w:right w:val="single" w:sz="4" w:space="0" w:color="auto"/>
            </w:tcBorders>
            <w:vAlign w:val="center"/>
          </w:tcPr>
          <w:p w14:paraId="0C00F743" w14:textId="77777777" w:rsidR="009309D1" w:rsidRPr="00296DA3"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C1A8315" w14:textId="77777777" w:rsidR="009309D1" w:rsidRPr="00296DA3"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402389E1" w14:textId="20C79173" w:rsidR="009309D1" w:rsidRPr="00296DA3" w:rsidRDefault="009309D1" w:rsidP="000D2630">
            <w:pPr>
              <w:shd w:val="clear" w:color="auto" w:fill="FFFFFF"/>
              <w:rPr>
                <w:color w:val="333333"/>
                <w:sz w:val="18"/>
                <w:szCs w:val="18"/>
              </w:rPr>
            </w:pPr>
            <w:r w:rsidRPr="00296DA3">
              <w:rPr>
                <w:color w:val="333333"/>
                <w:sz w:val="18"/>
                <w:szCs w:val="18"/>
              </w:rPr>
              <w:t xml:space="preserve">Кисть для рисования. Цвет: бежевый. Длина 16 см. </w:t>
            </w:r>
          </w:p>
        </w:tc>
      </w:tr>
      <w:tr w:rsidR="009309D1" w:rsidRPr="00607BAA" w14:paraId="1B35183B"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318BB7F4" w14:textId="48FDC265" w:rsidR="009309D1" w:rsidRPr="00296DA3" w:rsidRDefault="00296DA3" w:rsidP="00296DA3">
            <w:pPr>
              <w:jc w:val="center"/>
              <w:rPr>
                <w:bCs/>
                <w:sz w:val="18"/>
                <w:szCs w:val="18"/>
              </w:rPr>
            </w:pPr>
            <w:r>
              <w:rPr>
                <w:bCs/>
                <w:sz w:val="18"/>
                <w:szCs w:val="18"/>
              </w:rPr>
              <w:t>7</w:t>
            </w:r>
          </w:p>
        </w:tc>
        <w:tc>
          <w:tcPr>
            <w:tcW w:w="921" w:type="pct"/>
            <w:tcBorders>
              <w:top w:val="single" w:sz="4" w:space="0" w:color="auto"/>
              <w:left w:val="single" w:sz="4" w:space="0" w:color="auto"/>
              <w:right w:val="single" w:sz="4" w:space="0" w:color="auto"/>
            </w:tcBorders>
            <w:vAlign w:val="center"/>
          </w:tcPr>
          <w:p w14:paraId="581CD5BE" w14:textId="68649EB9" w:rsidR="009309D1" w:rsidRPr="00296DA3" w:rsidRDefault="001D36FA" w:rsidP="009309D1">
            <w:pPr>
              <w:rPr>
                <w:sz w:val="18"/>
                <w:szCs w:val="18"/>
              </w:rPr>
            </w:pPr>
            <w:r w:rsidRPr="00296DA3">
              <w:rPr>
                <w:sz w:val="18"/>
                <w:szCs w:val="18"/>
              </w:rPr>
              <w:t>Тетрадь 48 листов в клетку, 17.23.13.196</w:t>
            </w:r>
          </w:p>
        </w:tc>
        <w:tc>
          <w:tcPr>
            <w:tcW w:w="666" w:type="pct"/>
            <w:tcBorders>
              <w:top w:val="single" w:sz="4" w:space="0" w:color="auto"/>
              <w:left w:val="single" w:sz="4" w:space="0" w:color="auto"/>
              <w:right w:val="single" w:sz="4" w:space="0" w:color="auto"/>
            </w:tcBorders>
            <w:vAlign w:val="center"/>
          </w:tcPr>
          <w:p w14:paraId="6540CC83" w14:textId="77777777" w:rsidR="009309D1" w:rsidRPr="00296DA3"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1F2AC6A" w14:textId="4FD90973" w:rsidR="009309D1" w:rsidRPr="00296DA3" w:rsidRDefault="001D36FA" w:rsidP="00B613E6">
            <w:pPr>
              <w:jc w:val="center"/>
              <w:rPr>
                <w:sz w:val="18"/>
                <w:szCs w:val="18"/>
              </w:rPr>
            </w:pPr>
            <w:r w:rsidRPr="00296DA3">
              <w:rPr>
                <w:sz w:val="18"/>
                <w:szCs w:val="18"/>
              </w:rPr>
              <w:t>Шт.</w:t>
            </w:r>
          </w:p>
        </w:tc>
        <w:tc>
          <w:tcPr>
            <w:tcW w:w="262" w:type="pct"/>
            <w:tcBorders>
              <w:top w:val="single" w:sz="4" w:space="0" w:color="auto"/>
              <w:left w:val="single" w:sz="4" w:space="0" w:color="auto"/>
              <w:right w:val="single" w:sz="4" w:space="0" w:color="auto"/>
            </w:tcBorders>
            <w:vAlign w:val="center"/>
          </w:tcPr>
          <w:p w14:paraId="55CD046C" w14:textId="37F961E4" w:rsidR="009309D1" w:rsidRPr="00296DA3" w:rsidRDefault="00296DA3" w:rsidP="00B613E6">
            <w:pPr>
              <w:jc w:val="center"/>
              <w:rPr>
                <w:sz w:val="18"/>
                <w:szCs w:val="18"/>
              </w:rPr>
            </w:pPr>
            <w:r w:rsidRPr="00296DA3">
              <w:rPr>
                <w:sz w:val="18"/>
                <w:szCs w:val="18"/>
              </w:rPr>
              <w:t>40</w:t>
            </w:r>
          </w:p>
        </w:tc>
        <w:tc>
          <w:tcPr>
            <w:tcW w:w="408" w:type="pct"/>
            <w:tcBorders>
              <w:top w:val="single" w:sz="4" w:space="0" w:color="auto"/>
              <w:left w:val="single" w:sz="4" w:space="0" w:color="auto"/>
              <w:right w:val="single" w:sz="4" w:space="0" w:color="auto"/>
            </w:tcBorders>
            <w:vAlign w:val="center"/>
          </w:tcPr>
          <w:p w14:paraId="352F79A1" w14:textId="77777777" w:rsidR="009309D1" w:rsidRPr="00296DA3"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959F086" w14:textId="77777777" w:rsidR="009309D1" w:rsidRPr="00296DA3"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45145239" w14:textId="77777777" w:rsidR="001D36FA" w:rsidRPr="00296DA3" w:rsidRDefault="001D36FA" w:rsidP="001D36FA">
            <w:pPr>
              <w:shd w:val="clear" w:color="auto" w:fill="FFFFFF"/>
              <w:jc w:val="both"/>
              <w:rPr>
                <w:color w:val="000000"/>
                <w:sz w:val="18"/>
                <w:szCs w:val="18"/>
              </w:rPr>
            </w:pPr>
            <w:r w:rsidRPr="00296DA3">
              <w:rPr>
                <w:color w:val="000000"/>
                <w:sz w:val="18"/>
                <w:szCs w:val="18"/>
              </w:rPr>
              <w:t>Тетрадь 48 л. Вид линовки: должна быть клетка. Количество листов: 48 л. Материал</w:t>
            </w:r>
          </w:p>
          <w:p w14:paraId="0A6D391F" w14:textId="37A31F7C" w:rsidR="009309D1" w:rsidRPr="00296DA3" w:rsidRDefault="001D36FA" w:rsidP="001D36FA">
            <w:pPr>
              <w:shd w:val="clear" w:color="auto" w:fill="FFFFFF"/>
              <w:rPr>
                <w:color w:val="333333"/>
                <w:sz w:val="18"/>
                <w:szCs w:val="18"/>
              </w:rPr>
            </w:pPr>
            <w:r w:rsidRPr="00296DA3">
              <w:rPr>
                <w:color w:val="000000"/>
                <w:sz w:val="18"/>
                <w:szCs w:val="18"/>
              </w:rPr>
              <w:t>обложки: картон. Наличие полей: должны быть. Тип крепления: скрепки.</w:t>
            </w:r>
          </w:p>
        </w:tc>
      </w:tr>
      <w:tr w:rsidR="00DB39CD" w:rsidRPr="00607BAA" w14:paraId="169A363D" w14:textId="77777777" w:rsidTr="009309D1">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48D9E0E1" w14:textId="77777777" w:rsidR="00DB39CD" w:rsidRPr="00607BAA" w:rsidRDefault="00DB39CD" w:rsidP="00B613E6">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6994E536" w14:textId="77777777" w:rsidR="00DB39CD" w:rsidRPr="00607BAA" w:rsidRDefault="00DB39CD" w:rsidP="00B613E6">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102A41C8" w14:textId="77777777" w:rsidR="00DB39CD" w:rsidRPr="00607BAA" w:rsidRDefault="00DB39CD" w:rsidP="00DB39CD">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402A3E1E" w14:textId="77777777" w:rsidR="00DB39CD" w:rsidRPr="00607BAA" w:rsidRDefault="00DB39CD" w:rsidP="00B613E6">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2F9DE209" w14:textId="77777777" w:rsidR="00DB39CD" w:rsidRPr="00607BAA" w:rsidRDefault="00DB39CD" w:rsidP="00B613E6">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56F544A4" w14:textId="77777777" w:rsidR="00DB39CD" w:rsidRPr="00607BAA" w:rsidRDefault="00DB39CD" w:rsidP="00B613E6">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1A572B76" w14:textId="77777777" w:rsidR="00DB39CD" w:rsidRPr="00607BAA" w:rsidRDefault="00DB39CD" w:rsidP="00B613E6">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1D2B0637" w14:textId="77777777" w:rsidR="00DB39CD" w:rsidRPr="00607BAA" w:rsidRDefault="00DB39CD" w:rsidP="00B613E6">
            <w:pPr>
              <w:jc w:val="both"/>
              <w:rPr>
                <w:color w:val="000000"/>
                <w:sz w:val="18"/>
                <w:szCs w:val="18"/>
              </w:rPr>
            </w:pPr>
          </w:p>
        </w:tc>
      </w:tr>
    </w:tbl>
    <w:p w14:paraId="351F75DD" w14:textId="77777777" w:rsidR="004D09BA" w:rsidRPr="004856F6" w:rsidRDefault="007C65E2" w:rsidP="007C65E2">
      <w:pPr>
        <w:widowControl/>
        <w:autoSpaceDE/>
        <w:autoSpaceDN/>
        <w:adjustRightInd/>
        <w:jc w:val="both"/>
        <w:rPr>
          <w:sz w:val="24"/>
          <w:szCs w:val="24"/>
        </w:rPr>
      </w:pPr>
      <w:r>
        <w:rPr>
          <w:sz w:val="24"/>
          <w:szCs w:val="24"/>
        </w:rPr>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2F95F80" w14:textId="77777777" w:rsidR="00D661EE" w:rsidRPr="00A473D6" w:rsidRDefault="007C65E2" w:rsidP="00D661EE">
      <w:pPr>
        <w:rPr>
          <w:sz w:val="24"/>
          <w:szCs w:val="24"/>
        </w:rPr>
      </w:pPr>
      <w:r>
        <w:rPr>
          <w:sz w:val="24"/>
          <w:szCs w:val="24"/>
        </w:rPr>
        <w:tab/>
      </w:r>
      <w:r w:rsidR="00D661EE" w:rsidRPr="00A473D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03D17E88"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w:t>
      </w:r>
      <w:proofErr w:type="gramStart"/>
      <w:r w:rsidR="00D661EE" w:rsidRPr="00A473D6">
        <w:rPr>
          <w:sz w:val="24"/>
          <w:szCs w:val="24"/>
        </w:rPr>
        <w:t>_»_</w:t>
      </w:r>
      <w:proofErr w:type="gramEnd"/>
      <w:r w:rsidR="00D661EE" w:rsidRPr="00A473D6">
        <w:rPr>
          <w:sz w:val="24"/>
          <w:szCs w:val="24"/>
        </w:rPr>
        <w:t>_______ 20___г.</w:t>
      </w:r>
    </w:p>
    <w:p w14:paraId="16EFD065" w14:textId="77777777" w:rsidR="00D661EE" w:rsidRPr="00A473D6" w:rsidRDefault="007C65E2" w:rsidP="00D661EE">
      <w:pPr>
        <w:rPr>
          <w:sz w:val="24"/>
          <w:szCs w:val="24"/>
        </w:rPr>
      </w:pPr>
      <w:r>
        <w:rPr>
          <w:sz w:val="24"/>
          <w:szCs w:val="24"/>
        </w:rPr>
        <w:tab/>
      </w:r>
      <w:r w:rsidR="00D661EE" w:rsidRPr="00A473D6">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00D661EE" w:rsidRPr="00A473D6">
        <w:rPr>
          <w:sz w:val="24"/>
          <w:szCs w:val="24"/>
        </w:rPr>
        <w:t>реквизиты:  полное</w:t>
      </w:r>
      <w:proofErr w:type="gramEnd"/>
      <w:r w:rsidR="00D661EE" w:rsidRPr="00A473D6">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091A73E2" w14:textId="77777777" w:rsidR="00D661EE" w:rsidRDefault="00D661EE" w:rsidP="00D661EE">
      <w:pPr>
        <w:jc w:val="right"/>
        <w:rPr>
          <w:sz w:val="24"/>
          <w:szCs w:val="24"/>
        </w:rPr>
      </w:pPr>
    </w:p>
    <w:p w14:paraId="56DC59A0" w14:textId="77777777" w:rsidR="00D661EE" w:rsidRDefault="00D661EE" w:rsidP="00D661EE">
      <w:pPr>
        <w:jc w:val="right"/>
        <w:rPr>
          <w:sz w:val="24"/>
          <w:szCs w:val="24"/>
        </w:rPr>
      </w:pPr>
      <w:r w:rsidRPr="00A473D6">
        <w:rPr>
          <w:sz w:val="24"/>
          <w:szCs w:val="24"/>
        </w:rPr>
        <w:t>Подпись _______________</w:t>
      </w:r>
      <w:proofErr w:type="gramStart"/>
      <w:r w:rsidRPr="00A473D6">
        <w:rPr>
          <w:sz w:val="24"/>
          <w:szCs w:val="24"/>
        </w:rPr>
        <w:t>_(</w:t>
      </w:r>
      <w:proofErr w:type="gramEnd"/>
      <w:r w:rsidRPr="00A473D6">
        <w:rPr>
          <w:sz w:val="24"/>
          <w:szCs w:val="24"/>
        </w:rPr>
        <w:t>Ф.И.О. директора)</w:t>
      </w:r>
      <w:r w:rsidR="007C65E2">
        <w:rPr>
          <w:sz w:val="24"/>
          <w:szCs w:val="24"/>
        </w:rPr>
        <w:t xml:space="preserve"> </w:t>
      </w:r>
      <w:r w:rsidRPr="00A473D6">
        <w:rPr>
          <w:sz w:val="24"/>
          <w:szCs w:val="24"/>
        </w:rPr>
        <w:t>М.П.</w:t>
      </w:r>
    </w:p>
    <w:p w14:paraId="5E6735A0" w14:textId="77777777" w:rsidR="007C65E2" w:rsidRPr="00A473D6" w:rsidRDefault="007C65E2" w:rsidP="00D661EE">
      <w:pPr>
        <w:jc w:val="right"/>
        <w:rPr>
          <w:sz w:val="24"/>
          <w:szCs w:val="24"/>
        </w:rPr>
      </w:pPr>
    </w:p>
    <w:p w14:paraId="1981D4AC" w14:textId="4BA707A6" w:rsidR="001D36FA" w:rsidRDefault="00D661EE" w:rsidP="00607BAA">
      <w:pPr>
        <w:rPr>
          <w:sz w:val="24"/>
          <w:szCs w:val="24"/>
        </w:rPr>
      </w:pPr>
      <w:r w:rsidRPr="00A473D6">
        <w:rPr>
          <w:sz w:val="24"/>
          <w:szCs w:val="24"/>
        </w:rPr>
        <w:t>Контакты:</w:t>
      </w:r>
      <w:r w:rsidR="007C65E2">
        <w:rPr>
          <w:sz w:val="24"/>
          <w:szCs w:val="24"/>
        </w:rPr>
        <w:t xml:space="preserve"> </w:t>
      </w:r>
      <w:r w:rsidRPr="00A473D6">
        <w:rPr>
          <w:sz w:val="24"/>
          <w:szCs w:val="24"/>
        </w:rPr>
        <w:t xml:space="preserve">Должность, </w:t>
      </w:r>
    </w:p>
    <w:p w14:paraId="3D247A8E" w14:textId="77777777" w:rsidR="001D36FA" w:rsidRDefault="00D661EE" w:rsidP="00607BAA">
      <w:pPr>
        <w:rPr>
          <w:sz w:val="24"/>
          <w:szCs w:val="24"/>
        </w:rPr>
      </w:pPr>
      <w:r w:rsidRPr="00A473D6">
        <w:rPr>
          <w:sz w:val="24"/>
          <w:szCs w:val="24"/>
        </w:rPr>
        <w:t>ФИО</w:t>
      </w:r>
      <w:r>
        <w:rPr>
          <w:sz w:val="24"/>
          <w:szCs w:val="24"/>
        </w:rPr>
        <w:t xml:space="preserve">, </w:t>
      </w:r>
      <w:r w:rsidR="007C65E2">
        <w:rPr>
          <w:sz w:val="24"/>
          <w:szCs w:val="24"/>
        </w:rPr>
        <w:t xml:space="preserve"> </w:t>
      </w:r>
    </w:p>
    <w:p w14:paraId="7A394FA2" w14:textId="77777777" w:rsidR="001D36FA" w:rsidRDefault="00D661EE" w:rsidP="00607BAA">
      <w:pPr>
        <w:rPr>
          <w:sz w:val="24"/>
          <w:szCs w:val="24"/>
        </w:rPr>
      </w:pPr>
      <w:r w:rsidRPr="00A473D6">
        <w:rPr>
          <w:sz w:val="24"/>
          <w:szCs w:val="24"/>
        </w:rPr>
        <w:t>Тел. рабочий, мобильный</w:t>
      </w:r>
      <w:r>
        <w:rPr>
          <w:sz w:val="24"/>
          <w:szCs w:val="24"/>
        </w:rPr>
        <w:t xml:space="preserve">, </w:t>
      </w:r>
      <w:r w:rsidR="007C65E2">
        <w:rPr>
          <w:sz w:val="24"/>
          <w:szCs w:val="24"/>
        </w:rPr>
        <w:t xml:space="preserve"> </w:t>
      </w:r>
    </w:p>
    <w:p w14:paraId="21AE21B8" w14:textId="61DD4345" w:rsidR="008665F5" w:rsidRDefault="00D661EE" w:rsidP="00381F55">
      <w:pPr>
        <w:rPr>
          <w:sz w:val="24"/>
          <w:szCs w:val="24"/>
        </w:rPr>
      </w:pPr>
      <w:proofErr w:type="spellStart"/>
      <w:r w:rsidRPr="00A473D6">
        <w:rPr>
          <w:sz w:val="24"/>
          <w:szCs w:val="24"/>
        </w:rPr>
        <w:t>Email</w:t>
      </w:r>
      <w:proofErr w:type="spellEnd"/>
      <w:r w:rsidRPr="00A473D6">
        <w:rPr>
          <w:sz w:val="24"/>
          <w:szCs w:val="24"/>
        </w:rPr>
        <w:t>:</w:t>
      </w:r>
    </w:p>
    <w:p w14:paraId="4DD6F954" w14:textId="415980C7" w:rsidR="00C0020A" w:rsidRPr="00D661EE" w:rsidRDefault="00CA0439" w:rsidP="00D661EE">
      <w:pPr>
        <w:tabs>
          <w:tab w:val="left" w:pos="3491"/>
        </w:tabs>
        <w:jc w:val="right"/>
        <w:rPr>
          <w:sz w:val="24"/>
          <w:szCs w:val="24"/>
        </w:rPr>
      </w:pPr>
      <w:r w:rsidRPr="004856F6">
        <w:rPr>
          <w:sz w:val="24"/>
          <w:szCs w:val="24"/>
        </w:rPr>
        <w:lastRenderedPageBreak/>
        <w:t>Приложение № 2 к запросу</w:t>
      </w:r>
    </w:p>
    <w:p w14:paraId="4B27F2B1" w14:textId="77777777" w:rsidR="00C0020A" w:rsidRPr="004856F6" w:rsidRDefault="00C0020A" w:rsidP="00D33411">
      <w:pPr>
        <w:rPr>
          <w:b/>
          <w:bCs/>
          <w:sz w:val="24"/>
          <w:szCs w:val="24"/>
        </w:rPr>
      </w:pPr>
    </w:p>
    <w:p w14:paraId="56964EB6"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5F5670DC" w14:textId="01EC742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1D36FA">
        <w:rPr>
          <w:sz w:val="24"/>
          <w:szCs w:val="24"/>
        </w:rPr>
        <w:t>6</w:t>
      </w:r>
    </w:p>
    <w:p w14:paraId="12349279" w14:textId="77777777" w:rsidR="00847362" w:rsidRPr="004856F6" w:rsidRDefault="00847362" w:rsidP="00ED6F56">
      <w:pPr>
        <w:rPr>
          <w:sz w:val="24"/>
          <w:szCs w:val="24"/>
        </w:rPr>
      </w:pPr>
    </w:p>
    <w:p w14:paraId="05E3EAAD" w14:textId="6108EF3F" w:rsidR="00847362" w:rsidRPr="004856F6" w:rsidRDefault="00847362" w:rsidP="00847362">
      <w:pPr>
        <w:tabs>
          <w:tab w:val="right" w:pos="10490"/>
        </w:tabs>
        <w:spacing w:before="120" w:after="240"/>
        <w:rPr>
          <w:sz w:val="24"/>
          <w:szCs w:val="24"/>
        </w:rPr>
      </w:pPr>
      <w:r>
        <w:rPr>
          <w:sz w:val="24"/>
          <w:szCs w:val="24"/>
        </w:rPr>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1D36FA">
        <w:rPr>
          <w:sz w:val="24"/>
          <w:szCs w:val="24"/>
        </w:rPr>
        <w:t>6</w:t>
      </w:r>
      <w:r w:rsidRPr="007F4381">
        <w:rPr>
          <w:sz w:val="24"/>
          <w:szCs w:val="24"/>
        </w:rPr>
        <w:t xml:space="preserve"> г.</w:t>
      </w:r>
    </w:p>
    <w:p w14:paraId="13AEA39A" w14:textId="3C3B1E0F" w:rsidR="00847362" w:rsidRPr="00607BAA" w:rsidRDefault="00847362" w:rsidP="00607BAA">
      <w:pPr>
        <w:pStyle w:val="ConsPlusNormal"/>
        <w:ind w:firstLine="648"/>
        <w:jc w:val="both"/>
        <w:rPr>
          <w:b w:val="0"/>
          <w:sz w:val="24"/>
          <w:szCs w:val="24"/>
        </w:rPr>
      </w:pPr>
      <w:r w:rsidRPr="00607BAA">
        <w:rPr>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w:t>
      </w:r>
      <w:proofErr w:type="spellStart"/>
      <w:r w:rsidRPr="00607BAA">
        <w:rPr>
          <w:b w:val="0"/>
          <w:sz w:val="24"/>
          <w:szCs w:val="24"/>
        </w:rPr>
        <w:t>Кобякиной</w:t>
      </w:r>
      <w:proofErr w:type="spellEnd"/>
      <w:r w:rsidRPr="00607BAA">
        <w:rPr>
          <w:b w:val="0"/>
          <w:sz w:val="24"/>
          <w:szCs w:val="24"/>
        </w:rPr>
        <w:t xml:space="preserve">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xml:space="preserve">,  далее именуемое  «Поставщик», в лице _________________, действующей на основании Устава, с другой стороны, вместе именуемые «Стороны»  руководствуясь ГК РФ (в том числе </w:t>
      </w:r>
      <w:proofErr w:type="spellStart"/>
      <w:r w:rsidRPr="00607BAA">
        <w:rPr>
          <w:b w:val="0"/>
          <w:sz w:val="24"/>
          <w:szCs w:val="24"/>
        </w:rPr>
        <w:t>ст.ст</w:t>
      </w:r>
      <w:proofErr w:type="spellEnd"/>
      <w:r w:rsidRPr="00607BAA">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1D36FA">
        <w:rPr>
          <w:rFonts w:eastAsia="Calibri"/>
          <w:b w:val="0"/>
          <w:bCs w:val="0"/>
          <w:sz w:val="24"/>
          <w:szCs w:val="24"/>
          <w:lang w:eastAsia="en-US"/>
        </w:rPr>
        <w:t>25</w:t>
      </w:r>
      <w:r w:rsidR="007C65E2" w:rsidRPr="00607BAA">
        <w:rPr>
          <w:rFonts w:eastAsia="Calibri"/>
          <w:b w:val="0"/>
          <w:bCs w:val="0"/>
          <w:sz w:val="24"/>
          <w:szCs w:val="24"/>
          <w:lang w:eastAsia="en-US"/>
        </w:rPr>
        <w:t>.12.202</w:t>
      </w:r>
      <w:r w:rsidR="001D36FA">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2DC6F9A1" w14:textId="77777777" w:rsidR="00847362" w:rsidRPr="00607BAA" w:rsidRDefault="00847362" w:rsidP="00607BAA">
      <w:pPr>
        <w:pStyle w:val="ConsPlusNormal"/>
        <w:ind w:firstLine="648"/>
        <w:jc w:val="both"/>
        <w:rPr>
          <w:sz w:val="24"/>
          <w:szCs w:val="24"/>
        </w:rPr>
      </w:pPr>
    </w:p>
    <w:p w14:paraId="45634F2F"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DE192AC" w14:textId="5CA5A007"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1D36FA">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21C486BC"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0B71A142" w14:textId="7C622801"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1D36FA">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214414FB"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E596E8"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41DB2530"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0F2E734A"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w:t>
      </w:r>
      <w:proofErr w:type="gramStart"/>
      <w:r w:rsidRPr="00607BAA">
        <w:rPr>
          <w:b/>
        </w:rPr>
        <w:t>_</w:t>
      </w:r>
      <w:r w:rsidRPr="00607BAA">
        <w:t>(</w:t>
      </w:r>
      <w:proofErr w:type="gramEnd"/>
      <w:r w:rsidRPr="00607BAA">
        <w:t>____________________) рублей, без учета НДС.</w:t>
      </w:r>
    </w:p>
    <w:p w14:paraId="040990FD"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7E0BE8BD"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29EC88A8" w14:textId="79F6098C"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w:t>
      </w:r>
      <w:proofErr w:type="gramStart"/>
      <w:r w:rsidR="00847362" w:rsidRPr="00607BAA">
        <w:rPr>
          <w:sz w:val="24"/>
          <w:szCs w:val="24"/>
        </w:rPr>
        <w:t>3.Все</w:t>
      </w:r>
      <w:proofErr w:type="gramEnd"/>
      <w:r w:rsidR="00847362" w:rsidRPr="00607BAA">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w:t>
      </w:r>
      <w:proofErr w:type="spellStart"/>
      <w:r w:rsidR="00847362" w:rsidRPr="00607BAA">
        <w:rPr>
          <w:sz w:val="24"/>
          <w:szCs w:val="24"/>
        </w:rPr>
        <w:t>Поставщикав</w:t>
      </w:r>
      <w:proofErr w:type="spellEnd"/>
      <w:r w:rsidR="00847362" w:rsidRPr="00607BAA">
        <w:rPr>
          <w:sz w:val="24"/>
          <w:szCs w:val="24"/>
        </w:rPr>
        <w:t xml:space="preserve"> течение 7 (семи) рабочих дней с даты подписания</w:t>
      </w:r>
      <w:r w:rsidR="00296DA3">
        <w:rPr>
          <w:sz w:val="24"/>
          <w:szCs w:val="24"/>
        </w:rPr>
        <w:t xml:space="preserve"> </w:t>
      </w:r>
      <w:r w:rsidR="00847362" w:rsidRPr="00607BAA">
        <w:rPr>
          <w:sz w:val="24"/>
          <w:szCs w:val="24"/>
        </w:rPr>
        <w:t>Заказчиком документов о приемке.</w:t>
      </w:r>
    </w:p>
    <w:p w14:paraId="72436161"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DFBC9F7"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F7FC8CB" w14:textId="77777777" w:rsidR="00847362" w:rsidRPr="00607BAA" w:rsidRDefault="00847362" w:rsidP="00607BAA">
      <w:pPr>
        <w:pStyle w:val="22"/>
        <w:tabs>
          <w:tab w:val="clear" w:pos="0"/>
          <w:tab w:val="left" w:pos="1134"/>
        </w:tabs>
        <w:ind w:left="567" w:firstLine="0"/>
        <w:jc w:val="both"/>
      </w:pPr>
    </w:p>
    <w:p w14:paraId="4446F933"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71D2F11E" w14:textId="77777777" w:rsidR="00847362" w:rsidRPr="00607BAA" w:rsidRDefault="00847362" w:rsidP="00607BAA">
      <w:pPr>
        <w:pStyle w:val="22"/>
        <w:tabs>
          <w:tab w:val="clear" w:pos="0"/>
          <w:tab w:val="left" w:pos="1134"/>
        </w:tabs>
        <w:ind w:firstLine="284"/>
        <w:jc w:val="both"/>
      </w:pPr>
      <w:r w:rsidRPr="00607BAA">
        <w:t>3.</w:t>
      </w:r>
      <w:proofErr w:type="gramStart"/>
      <w:r w:rsidRPr="00607BAA">
        <w:t>1.Качество</w:t>
      </w:r>
      <w:proofErr w:type="gramEnd"/>
      <w:r w:rsidRPr="00607BAA">
        <w:t xml:space="preserve"> поставляемого Товара должно соответствовать требованиям, указанным в Приложениях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Pr="00607BAA">
        <w:t xml:space="preserve"> и № 2 к Договору.</w:t>
      </w:r>
    </w:p>
    <w:p w14:paraId="4478F2B3" w14:textId="77777777" w:rsidR="00847362" w:rsidRPr="00607BAA" w:rsidRDefault="00847362" w:rsidP="00607BAA">
      <w:pPr>
        <w:pStyle w:val="22"/>
        <w:tabs>
          <w:tab w:val="clear" w:pos="0"/>
          <w:tab w:val="left" w:pos="1134"/>
        </w:tabs>
        <w:ind w:firstLine="567"/>
        <w:jc w:val="both"/>
      </w:pPr>
    </w:p>
    <w:p w14:paraId="6F039EF5"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78F6065A"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w:t>
      </w:r>
      <w:r w:rsidRPr="00607BAA">
        <w:rPr>
          <w:sz w:val="24"/>
          <w:szCs w:val="24"/>
        </w:rPr>
        <w:lastRenderedPageBreak/>
        <w:t xml:space="preserve">количестве, установленные </w:t>
      </w:r>
      <w:proofErr w:type="gramStart"/>
      <w:r w:rsidRPr="00607BAA">
        <w:rPr>
          <w:sz w:val="24"/>
          <w:szCs w:val="24"/>
        </w:rPr>
        <w:t>Приложениями  №</w:t>
      </w:r>
      <w:proofErr w:type="gramEnd"/>
      <w:r w:rsidR="00DB39CD" w:rsidRPr="00607BAA">
        <w:rPr>
          <w:sz w:val="24"/>
          <w:szCs w:val="24"/>
        </w:rPr>
        <w:t xml:space="preserve"> 1 </w:t>
      </w:r>
      <w:r w:rsidRPr="00607BAA">
        <w:rPr>
          <w:sz w:val="24"/>
          <w:szCs w:val="24"/>
        </w:rPr>
        <w:t xml:space="preserve">и № 2 к Контракту. </w:t>
      </w:r>
    </w:p>
    <w:p w14:paraId="115E9386" w14:textId="30505800" w:rsidR="00847362" w:rsidRPr="00607BAA" w:rsidRDefault="00847362" w:rsidP="00607BAA">
      <w:pPr>
        <w:ind w:firstLine="284"/>
        <w:jc w:val="both"/>
        <w:rPr>
          <w:iCs/>
          <w:sz w:val="24"/>
          <w:szCs w:val="24"/>
        </w:rPr>
      </w:pPr>
      <w:r w:rsidRPr="00607BAA">
        <w:rPr>
          <w:iCs/>
          <w:sz w:val="24"/>
          <w:szCs w:val="24"/>
        </w:rPr>
        <w:t xml:space="preserve">Доставка товара осуществляется </w:t>
      </w:r>
      <w:proofErr w:type="gramStart"/>
      <w:r w:rsidRPr="00607BAA">
        <w:rPr>
          <w:iCs/>
          <w:sz w:val="24"/>
          <w:szCs w:val="24"/>
        </w:rPr>
        <w:t>Поставщиком  до</w:t>
      </w:r>
      <w:proofErr w:type="gramEnd"/>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744E33A6" w14:textId="77777777" w:rsidR="00847362" w:rsidRPr="00607BAA" w:rsidRDefault="00847362" w:rsidP="00607BAA">
      <w:pPr>
        <w:ind w:firstLine="284"/>
        <w:jc w:val="both"/>
        <w:rPr>
          <w:sz w:val="24"/>
          <w:szCs w:val="24"/>
        </w:rPr>
      </w:pPr>
      <w:r w:rsidRPr="00607BAA">
        <w:rPr>
          <w:sz w:val="24"/>
          <w:szCs w:val="24"/>
        </w:rPr>
        <w:t xml:space="preserve">4.2. Товар, поставляемый Поставщиком, должен соответствовать обязательным </w:t>
      </w:r>
      <w:proofErr w:type="gramStart"/>
      <w:r w:rsidRPr="00607BAA">
        <w:rPr>
          <w:sz w:val="24"/>
          <w:szCs w:val="24"/>
        </w:rPr>
        <w:t>требованиям,  согласно</w:t>
      </w:r>
      <w:proofErr w:type="gramEnd"/>
      <w:r w:rsidRPr="00607BAA">
        <w:rPr>
          <w:sz w:val="24"/>
          <w:szCs w:val="24"/>
        </w:rPr>
        <w:t xml:space="preserve"> Приложениям  №</w:t>
      </w:r>
      <w:r w:rsidR="00DB39CD" w:rsidRPr="00607BAA">
        <w:rPr>
          <w:sz w:val="24"/>
          <w:szCs w:val="24"/>
        </w:rPr>
        <w:t xml:space="preserve"> 1 </w:t>
      </w:r>
      <w:r w:rsidRPr="00607BAA">
        <w:rPr>
          <w:sz w:val="24"/>
          <w:szCs w:val="24"/>
        </w:rPr>
        <w:t xml:space="preserve">и № 2 к Договору. </w:t>
      </w:r>
    </w:p>
    <w:p w14:paraId="77205B71"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 xml:space="preserve">4.3. Товар считается </w:t>
      </w:r>
      <w:proofErr w:type="gramStart"/>
      <w:r w:rsidRPr="00607BAA">
        <w:rPr>
          <w:sz w:val="24"/>
          <w:szCs w:val="24"/>
        </w:rPr>
        <w:t>сданным  Поставщиком</w:t>
      </w:r>
      <w:proofErr w:type="gramEnd"/>
      <w:r w:rsidRPr="00607BAA">
        <w:rPr>
          <w:sz w:val="24"/>
          <w:szCs w:val="24"/>
        </w:rPr>
        <w:t xml:space="preserve">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2F60ECDF"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46BF35D"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2C641426" w14:textId="77777777" w:rsidR="00DB39CD" w:rsidRPr="00607BAA" w:rsidRDefault="00DB39CD" w:rsidP="00607BAA">
      <w:pPr>
        <w:pStyle w:val="23"/>
        <w:spacing w:after="0" w:line="240" w:lineRule="auto"/>
        <w:ind w:left="0" w:firstLine="284"/>
        <w:jc w:val="both"/>
        <w:rPr>
          <w:sz w:val="24"/>
          <w:szCs w:val="24"/>
        </w:rPr>
      </w:pPr>
    </w:p>
    <w:p w14:paraId="1665B5B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56F92B5C"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0014842"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w:t>
      </w:r>
      <w:proofErr w:type="gramStart"/>
      <w:r w:rsidRPr="00607BAA">
        <w:rPr>
          <w:rFonts w:ascii="Times New Roman" w:hAnsi="Times New Roman"/>
          <w:b w:val="0"/>
          <w:bCs w:val="0"/>
          <w:i w:val="0"/>
          <w:iCs w:val="0"/>
          <w:sz w:val="24"/>
          <w:szCs w:val="24"/>
        </w:rPr>
        <w:t>по адресу</w:t>
      </w:r>
      <w:proofErr w:type="gramEnd"/>
      <w:r w:rsidRPr="00607BAA">
        <w:rPr>
          <w:rFonts w:ascii="Times New Roman" w:hAnsi="Times New Roman"/>
          <w:b w:val="0"/>
          <w:bCs w:val="0"/>
          <w:i w:val="0"/>
          <w:iCs w:val="0"/>
          <w:sz w:val="24"/>
          <w:szCs w:val="24"/>
        </w:rPr>
        <w:t xml:space="preserve"> указанному в заявке Заказчика. </w:t>
      </w:r>
    </w:p>
    <w:p w14:paraId="3C3DCBAB"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29BB21BC"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B09EF22" w14:textId="77777777" w:rsidR="00847362" w:rsidRPr="00607BAA" w:rsidRDefault="00847362" w:rsidP="00607BAA">
      <w:pPr>
        <w:ind w:firstLine="539"/>
        <w:jc w:val="both"/>
        <w:rPr>
          <w:sz w:val="24"/>
          <w:szCs w:val="24"/>
        </w:rPr>
      </w:pPr>
    </w:p>
    <w:p w14:paraId="1727A9EB"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67AE698C"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2913FD26"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7EE353BF"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7210C862"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08E45D81"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3BE3C1C1"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2B8CE32E"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6F41BEC"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6DE0201F"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4A3D3AF9"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2A0C4A16"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482E97C" w14:textId="77777777" w:rsidR="00847362" w:rsidRPr="00607BAA" w:rsidRDefault="00847362" w:rsidP="00607BAA">
      <w:pPr>
        <w:pStyle w:val="22"/>
        <w:tabs>
          <w:tab w:val="clear" w:pos="0"/>
          <w:tab w:val="left" w:pos="1134"/>
        </w:tabs>
        <w:ind w:left="360" w:firstLine="0"/>
        <w:jc w:val="both"/>
      </w:pPr>
    </w:p>
    <w:p w14:paraId="1D441C6E"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59036E64"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3AEE8A3" w14:textId="77777777" w:rsidR="00847362" w:rsidRPr="00607BAA" w:rsidRDefault="00847362" w:rsidP="00607BAA">
      <w:pPr>
        <w:pStyle w:val="22"/>
        <w:tabs>
          <w:tab w:val="clear" w:pos="0"/>
          <w:tab w:val="left" w:pos="1134"/>
        </w:tabs>
        <w:ind w:firstLine="426"/>
        <w:jc w:val="both"/>
      </w:pPr>
      <w:r w:rsidRPr="00607BAA">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w:t>
      </w:r>
      <w:r w:rsidRPr="00607BAA">
        <w:lastRenderedPageBreak/>
        <w:t>которые сторона не могла ни предвидеть, ни предотвратить разумными мерами.</w:t>
      </w:r>
    </w:p>
    <w:p w14:paraId="181FAE27"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268C83E"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8D69D3B" w14:textId="77777777" w:rsidR="00847362" w:rsidRPr="00607BAA" w:rsidRDefault="00847362" w:rsidP="00607BAA">
      <w:pPr>
        <w:pStyle w:val="22"/>
        <w:tabs>
          <w:tab w:val="clear" w:pos="0"/>
          <w:tab w:val="left" w:pos="1134"/>
        </w:tabs>
        <w:ind w:firstLine="539"/>
        <w:jc w:val="both"/>
      </w:pPr>
    </w:p>
    <w:p w14:paraId="3C5ACECE"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02BC7DAC"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42DD1E1"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3CD96687"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B3F25F3"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09FE479" w14:textId="77777777" w:rsidR="00847362" w:rsidRPr="00607BAA" w:rsidRDefault="00847362" w:rsidP="00607BAA">
      <w:pPr>
        <w:pStyle w:val="22"/>
        <w:tabs>
          <w:tab w:val="clear" w:pos="0"/>
          <w:tab w:val="left" w:pos="1134"/>
        </w:tabs>
        <w:ind w:firstLine="539"/>
        <w:jc w:val="both"/>
      </w:pPr>
    </w:p>
    <w:p w14:paraId="510CBFE9"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712B3232"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1319F3A"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7B63FAD"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5B58DE3"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1112697" w14:textId="77777777" w:rsidR="00847362" w:rsidRPr="00607BAA" w:rsidRDefault="00847362" w:rsidP="00607BAA">
      <w:pPr>
        <w:pStyle w:val="211"/>
        <w:spacing w:after="0"/>
        <w:ind w:left="0" w:firstLine="539"/>
        <w:jc w:val="both"/>
        <w:rPr>
          <w:b/>
          <w:bCs/>
          <w:color w:val="000000"/>
        </w:rPr>
      </w:pPr>
    </w:p>
    <w:p w14:paraId="1A0242B4"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63C5B0AE" w14:textId="154CCEC5"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1D36FA">
        <w:rPr>
          <w:color w:val="000000"/>
          <w:sz w:val="24"/>
          <w:szCs w:val="24"/>
        </w:rPr>
        <w:t>Цена договора является твердой и может изменяться по соглашению Сторон.</w:t>
      </w:r>
    </w:p>
    <w:p w14:paraId="3217F361"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5BE0A6DB"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46DF87F" w14:textId="77777777" w:rsidR="00847362" w:rsidRPr="00607BAA" w:rsidRDefault="00847362" w:rsidP="00607BAA">
      <w:pPr>
        <w:shd w:val="clear" w:color="auto" w:fill="FFFFFF"/>
        <w:ind w:firstLine="539"/>
        <w:jc w:val="both"/>
        <w:rPr>
          <w:bCs/>
          <w:sz w:val="24"/>
          <w:szCs w:val="24"/>
        </w:rPr>
      </w:pPr>
    </w:p>
    <w:p w14:paraId="19E31148"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371AB546"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6A90829" w14:textId="00F9870D" w:rsidR="00D661EE" w:rsidRPr="00607BAA" w:rsidRDefault="00847362" w:rsidP="00607BAA">
      <w:pPr>
        <w:widowControl/>
        <w:tabs>
          <w:tab w:val="left" w:pos="360"/>
        </w:tabs>
        <w:autoSpaceDE/>
        <w:autoSpaceDN/>
        <w:adjustRightInd/>
        <w:jc w:val="both"/>
        <w:rPr>
          <w:b/>
          <w:sz w:val="24"/>
          <w:szCs w:val="24"/>
        </w:rPr>
      </w:pPr>
      <w:r w:rsidRPr="00607BAA">
        <w:rPr>
          <w:b/>
          <w:sz w:val="24"/>
          <w:szCs w:val="24"/>
        </w:rPr>
        <w:lastRenderedPageBreak/>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w:t>
      </w:r>
      <w:proofErr w:type="gramStart"/>
      <w:r w:rsidR="00D661EE" w:rsidRPr="00607BAA">
        <w:rPr>
          <w:b/>
          <w:sz w:val="24"/>
          <w:szCs w:val="24"/>
        </w:rPr>
        <w:t>подписями  лиц</w:t>
      </w:r>
      <w:proofErr w:type="gramEnd"/>
      <w:r w:rsidR="00D661EE" w:rsidRPr="00607BAA">
        <w:rPr>
          <w:b/>
          <w:sz w:val="24"/>
          <w:szCs w:val="24"/>
        </w:rPr>
        <w:t xml:space="preserve">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1D36FA">
        <w:rPr>
          <w:b/>
          <w:color w:val="000000"/>
          <w:sz w:val="24"/>
          <w:szCs w:val="24"/>
        </w:rPr>
        <w:t xml:space="preserve"> </w:t>
      </w:r>
      <w:r w:rsidR="00D661EE" w:rsidRPr="00607BAA">
        <w:rPr>
          <w:b/>
          <w:sz w:val="24"/>
          <w:szCs w:val="24"/>
        </w:rPr>
        <w:t>«</w:t>
      </w:r>
      <w:proofErr w:type="spellStart"/>
      <w:r w:rsidR="00D661EE" w:rsidRPr="00607BAA">
        <w:rPr>
          <w:b/>
          <w:sz w:val="24"/>
          <w:szCs w:val="24"/>
          <w:lang w:val="en-US"/>
        </w:rPr>
        <w:t>VladZakupki</w:t>
      </w:r>
      <w:proofErr w:type="spellEnd"/>
      <w:r w:rsidR="00D661EE" w:rsidRPr="00607BAA">
        <w:rPr>
          <w:b/>
          <w:sz w:val="24"/>
          <w:szCs w:val="24"/>
        </w:rPr>
        <w:t>».</w:t>
      </w:r>
    </w:p>
    <w:p w14:paraId="6DAADC8A"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EDB9D8E"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5A384180"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3B35C170"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184ABBC8" w14:textId="77777777" w:rsidR="00847362" w:rsidRPr="00607BAA" w:rsidRDefault="00847362" w:rsidP="00607BAA">
      <w:pPr>
        <w:rPr>
          <w:sz w:val="24"/>
          <w:szCs w:val="24"/>
        </w:rPr>
      </w:pPr>
      <w:r w:rsidRPr="00607BAA">
        <w:rPr>
          <w:sz w:val="24"/>
          <w:szCs w:val="24"/>
        </w:rPr>
        <w:tab/>
        <w:t>- Приложение № 1</w:t>
      </w:r>
    </w:p>
    <w:p w14:paraId="0612B62F" w14:textId="77777777" w:rsidR="00847362" w:rsidRDefault="00847362" w:rsidP="00607BAA">
      <w:pPr>
        <w:ind w:firstLine="708"/>
        <w:rPr>
          <w:sz w:val="24"/>
          <w:szCs w:val="24"/>
        </w:rPr>
      </w:pPr>
      <w:r w:rsidRPr="00607BAA">
        <w:rPr>
          <w:sz w:val="24"/>
          <w:szCs w:val="24"/>
        </w:rPr>
        <w:t>- Приложение № 2</w:t>
      </w:r>
    </w:p>
    <w:p w14:paraId="16E3EA57" w14:textId="77777777" w:rsidR="00847362" w:rsidRPr="00607BAA" w:rsidRDefault="00847362" w:rsidP="00607BAA">
      <w:pPr>
        <w:rPr>
          <w:sz w:val="24"/>
          <w:szCs w:val="24"/>
        </w:rPr>
      </w:pPr>
    </w:p>
    <w:p w14:paraId="40A1C719"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51D2E4B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195FEC77"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0FFF57AB"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0F064B33"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229CC654"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73713E6F"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5A7511D2"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58399BE6" w14:textId="26D8022A"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1">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proofErr w:type="spellStart"/>
              <w:r w:rsidRPr="00607BAA">
                <w:rPr>
                  <w:sz w:val="24"/>
                  <w:szCs w:val="24"/>
                  <w:lang w:val="en-US"/>
                </w:rPr>
                <w:t>ru</w:t>
              </w:r>
              <w:proofErr w:type="spellEnd"/>
            </w:hyperlink>
            <w:r w:rsidR="00381F55">
              <w:rPr>
                <w:sz w:val="24"/>
                <w:szCs w:val="24"/>
              </w:rPr>
              <w:t xml:space="preserve"> </w:t>
            </w:r>
            <w:r>
              <w:rPr>
                <w:sz w:val="24"/>
                <w:szCs w:val="24"/>
              </w:rPr>
              <w:t xml:space="preserve"> </w:t>
            </w:r>
            <w:r w:rsidRPr="00607BAA">
              <w:rPr>
                <w:sz w:val="24"/>
                <w:szCs w:val="24"/>
              </w:rPr>
              <w:t xml:space="preserve">  </w:t>
            </w:r>
          </w:p>
          <w:p w14:paraId="351EB500"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761290CC"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4149CD1B"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4E6D55"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26C53EA1" w14:textId="77777777" w:rsidR="00607BAA" w:rsidRPr="00607BAA" w:rsidRDefault="00607BAA" w:rsidP="00607BAA">
            <w:pPr>
              <w:rPr>
                <w:sz w:val="24"/>
                <w:szCs w:val="24"/>
              </w:rPr>
            </w:pPr>
            <w:r w:rsidRPr="00607BAA">
              <w:rPr>
                <w:sz w:val="24"/>
                <w:szCs w:val="24"/>
              </w:rPr>
              <w:t xml:space="preserve">Лицевой счет 802Х1375000   </w:t>
            </w:r>
          </w:p>
          <w:p w14:paraId="78007DC7" w14:textId="77777777" w:rsidR="00607BAA" w:rsidRPr="00607BAA" w:rsidRDefault="00607BAA" w:rsidP="00607BAA">
            <w:pPr>
              <w:rPr>
                <w:sz w:val="24"/>
                <w:szCs w:val="24"/>
              </w:rPr>
            </w:pPr>
            <w:r w:rsidRPr="00607BAA">
              <w:rPr>
                <w:sz w:val="24"/>
                <w:szCs w:val="24"/>
              </w:rPr>
              <w:t xml:space="preserve">Расчетный счет 03224643170000003201 </w:t>
            </w:r>
          </w:p>
          <w:p w14:paraId="45E62C96" w14:textId="77777777" w:rsidR="00607BAA" w:rsidRPr="00607BAA" w:rsidRDefault="00607BAA" w:rsidP="00607BAA">
            <w:pPr>
              <w:rPr>
                <w:sz w:val="24"/>
                <w:szCs w:val="24"/>
              </w:rPr>
            </w:pPr>
            <w:r w:rsidRPr="00607BAA">
              <w:rPr>
                <w:sz w:val="24"/>
                <w:szCs w:val="24"/>
              </w:rPr>
              <w:t>к/</w:t>
            </w:r>
            <w:proofErr w:type="spellStart"/>
            <w:r w:rsidRPr="00607BAA">
              <w:rPr>
                <w:sz w:val="24"/>
                <w:szCs w:val="24"/>
              </w:rPr>
              <w:t>сч</w:t>
            </w:r>
            <w:proofErr w:type="spellEnd"/>
            <w:r w:rsidRPr="00607BAA">
              <w:rPr>
                <w:sz w:val="24"/>
                <w:szCs w:val="24"/>
              </w:rPr>
              <w:t xml:space="preserve"> 40102810745370000024  </w:t>
            </w:r>
          </w:p>
          <w:p w14:paraId="2A49428C" w14:textId="77777777" w:rsidR="00607BAA" w:rsidRPr="00607BAA" w:rsidRDefault="00607BAA" w:rsidP="00607BAA">
            <w:pPr>
              <w:rPr>
                <w:sz w:val="24"/>
                <w:szCs w:val="24"/>
              </w:rPr>
            </w:pPr>
            <w:r w:rsidRPr="00607BAA">
              <w:rPr>
                <w:sz w:val="24"/>
                <w:szCs w:val="24"/>
              </w:rPr>
              <w:t xml:space="preserve">БИК ТОФК 012202102 </w:t>
            </w:r>
          </w:p>
          <w:p w14:paraId="578AB658" w14:textId="77777777" w:rsidR="00607BAA" w:rsidRPr="00607BAA" w:rsidRDefault="00607BAA" w:rsidP="00607BAA">
            <w:pPr>
              <w:rPr>
                <w:sz w:val="24"/>
                <w:szCs w:val="24"/>
              </w:rPr>
            </w:pPr>
            <w:r w:rsidRPr="00607BAA">
              <w:rPr>
                <w:sz w:val="24"/>
                <w:szCs w:val="24"/>
              </w:rPr>
              <w:t xml:space="preserve">Наименование банка: </w:t>
            </w:r>
          </w:p>
          <w:p w14:paraId="7F8244BA" w14:textId="4C50ECA2" w:rsidR="00847362" w:rsidRPr="001D36FA" w:rsidRDefault="001D36FA" w:rsidP="00607BAA">
            <w:pPr>
              <w:rPr>
                <w:sz w:val="24"/>
                <w:szCs w:val="24"/>
              </w:rPr>
            </w:pPr>
            <w:r w:rsidRPr="001D36FA">
              <w:rPr>
                <w:sz w:val="24"/>
                <w:szCs w:val="24"/>
              </w:rPr>
              <w:t xml:space="preserve">ОКЦ № 1 ВВГУ БАНКА </w:t>
            </w:r>
            <w:proofErr w:type="gramStart"/>
            <w:r w:rsidRPr="001D36FA">
              <w:rPr>
                <w:sz w:val="24"/>
                <w:szCs w:val="24"/>
              </w:rPr>
              <w:t>РОССИИ  /</w:t>
            </w:r>
            <w:proofErr w:type="gramEnd"/>
            <w:r w:rsidRPr="001D36FA">
              <w:rPr>
                <w:sz w:val="24"/>
                <w:szCs w:val="24"/>
              </w:rPr>
              <w:t>/</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43938FF4" w14:textId="77777777" w:rsidR="00847362" w:rsidRPr="00607BAA" w:rsidRDefault="00847362" w:rsidP="00607BAA">
            <w:pPr>
              <w:rPr>
                <w:sz w:val="24"/>
                <w:szCs w:val="24"/>
              </w:rPr>
            </w:pPr>
          </w:p>
        </w:tc>
      </w:tr>
      <w:tr w:rsidR="00847362" w:rsidRPr="00607BAA" w14:paraId="34899304" w14:textId="77777777" w:rsidTr="00B613E6">
        <w:tc>
          <w:tcPr>
            <w:tcW w:w="2475" w:type="pct"/>
            <w:tcBorders>
              <w:top w:val="single" w:sz="2" w:space="0" w:color="auto"/>
              <w:left w:val="single" w:sz="2" w:space="0" w:color="auto"/>
              <w:bottom w:val="single" w:sz="2" w:space="0" w:color="auto"/>
              <w:right w:val="single" w:sz="2" w:space="0" w:color="auto"/>
            </w:tcBorders>
          </w:tcPr>
          <w:p w14:paraId="7F7FA8E8"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5F7FD420"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w:t>
            </w:r>
            <w:proofErr w:type="gramStart"/>
            <w:r w:rsidRPr="00607BAA">
              <w:rPr>
                <w:sz w:val="24"/>
                <w:szCs w:val="24"/>
                <w:u w:val="single"/>
              </w:rPr>
              <w:t xml:space="preserve">подпись)   </w:t>
            </w:r>
            <w:proofErr w:type="gramEnd"/>
            <w:r w:rsidRPr="00607BAA">
              <w:rPr>
                <w:sz w:val="24"/>
                <w:szCs w:val="24"/>
                <w:u w:val="single"/>
              </w:rPr>
              <w:t> </w:t>
            </w:r>
            <w:r w:rsidRPr="00607BAA">
              <w:rPr>
                <w:sz w:val="24"/>
                <w:szCs w:val="24"/>
              </w:rPr>
              <w:t xml:space="preserve">/В.С. </w:t>
            </w:r>
            <w:proofErr w:type="spellStart"/>
            <w:r w:rsidRPr="00607BAA">
              <w:rPr>
                <w:sz w:val="24"/>
                <w:szCs w:val="24"/>
              </w:rPr>
              <w:t>Кобякина</w:t>
            </w:r>
            <w:proofErr w:type="spellEnd"/>
            <w:r w:rsidRPr="00607BAA">
              <w:rPr>
                <w:sz w:val="24"/>
                <w:szCs w:val="24"/>
              </w:rPr>
              <w:t>/</w:t>
            </w:r>
          </w:p>
          <w:p w14:paraId="45F9B59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17B8B6F4"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244F7899" w14:textId="77777777" w:rsidR="00847362" w:rsidRPr="00607BAA" w:rsidRDefault="00847362" w:rsidP="00607BAA">
            <w:pPr>
              <w:pStyle w:val="Normalunindented"/>
              <w:keepNext/>
              <w:spacing w:before="0" w:after="0" w:line="240" w:lineRule="auto"/>
              <w:jc w:val="left"/>
              <w:rPr>
                <w:sz w:val="24"/>
                <w:szCs w:val="24"/>
                <w:u w:val="single"/>
              </w:rPr>
            </w:pPr>
          </w:p>
          <w:p w14:paraId="17D243C6"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w:t>
            </w:r>
            <w:proofErr w:type="gramStart"/>
            <w:r w:rsidRPr="00607BAA">
              <w:rPr>
                <w:sz w:val="24"/>
                <w:szCs w:val="24"/>
                <w:u w:val="single"/>
              </w:rPr>
              <w:t xml:space="preserve">подпись)   </w:t>
            </w:r>
            <w:proofErr w:type="gramEnd"/>
            <w:r w:rsidRPr="00607BAA">
              <w:rPr>
                <w:sz w:val="24"/>
                <w:szCs w:val="24"/>
                <w:u w:val="single"/>
              </w:rPr>
              <w:t> </w:t>
            </w:r>
            <w:r w:rsidRPr="00607BAA">
              <w:rPr>
                <w:sz w:val="24"/>
                <w:szCs w:val="24"/>
              </w:rPr>
              <w:t>/______/</w:t>
            </w:r>
          </w:p>
          <w:p w14:paraId="787ED3A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1CD9DDE4" w14:textId="77777777" w:rsidR="00847362" w:rsidRPr="004856F6" w:rsidRDefault="00847362" w:rsidP="00847362">
      <w:pPr>
        <w:rPr>
          <w:sz w:val="24"/>
          <w:szCs w:val="24"/>
        </w:rPr>
      </w:pPr>
    </w:p>
    <w:p w14:paraId="6D223AB5" w14:textId="77777777" w:rsidR="00847362" w:rsidRPr="004856F6" w:rsidRDefault="00847362" w:rsidP="00847362">
      <w:pPr>
        <w:rPr>
          <w:sz w:val="24"/>
          <w:szCs w:val="24"/>
        </w:rPr>
        <w:sectPr w:rsidR="00847362" w:rsidRPr="004856F6" w:rsidSect="008B4C15">
          <w:footerReference w:type="even" r:id="rId12"/>
          <w:footerReference w:type="default" r:id="rId13"/>
          <w:pgSz w:w="11906" w:h="16838"/>
          <w:pgMar w:top="567" w:right="567" w:bottom="567" w:left="851" w:header="709" w:footer="709" w:gutter="0"/>
          <w:cols w:space="708"/>
          <w:docGrid w:linePitch="360"/>
        </w:sectPr>
      </w:pPr>
    </w:p>
    <w:p w14:paraId="55332B83" w14:textId="46011316" w:rsidR="00607BAA" w:rsidRDefault="00847362" w:rsidP="00607BAA">
      <w:pPr>
        <w:jc w:val="right"/>
      </w:pPr>
      <w:r w:rsidRPr="00607BAA">
        <w:lastRenderedPageBreak/>
        <w:t xml:space="preserve">Приложение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001D36FA">
        <w:t xml:space="preserve"> </w:t>
      </w:r>
      <w:r w:rsidR="00607BAA" w:rsidRPr="00607BAA">
        <w:t xml:space="preserve">к Договору </w:t>
      </w:r>
      <w:r w:rsidRPr="00607BAA">
        <w:t>№ ___</w:t>
      </w:r>
      <w:r w:rsidR="00AA27AA" w:rsidRPr="00607BAA">
        <w:t>/202</w:t>
      </w:r>
      <w:r w:rsidR="001D36FA">
        <w:t>6</w:t>
      </w:r>
      <w:r w:rsidR="00AA27AA" w:rsidRPr="00607BAA">
        <w:t xml:space="preserve"> </w:t>
      </w:r>
      <w:r w:rsidRPr="00607BAA">
        <w:t xml:space="preserve">от «____» </w:t>
      </w:r>
      <w:proofErr w:type="gramStart"/>
      <w:r w:rsidR="00AA27AA" w:rsidRPr="00607BAA">
        <w:t>августа</w:t>
      </w:r>
      <w:r w:rsidRPr="00607BAA">
        <w:t xml:space="preserve">  202</w:t>
      </w:r>
      <w:r w:rsidR="001D36FA">
        <w:t>6</w:t>
      </w:r>
      <w:proofErr w:type="gramEnd"/>
      <w:r w:rsidRPr="00607BAA">
        <w:t xml:space="preserve">  г.</w:t>
      </w:r>
    </w:p>
    <w:p w14:paraId="271920E0" w14:textId="77777777" w:rsidR="00607BAA" w:rsidRPr="00607BAA" w:rsidRDefault="00607BAA" w:rsidP="00607BAA">
      <w:pPr>
        <w:jc w:val="right"/>
      </w:pPr>
    </w:p>
    <w:p w14:paraId="0A0EF484" w14:textId="77777777" w:rsidR="00847362" w:rsidRPr="00607BAA" w:rsidRDefault="00847362" w:rsidP="00607BAA">
      <w:pPr>
        <w:jc w:val="center"/>
        <w:rPr>
          <w:b/>
        </w:rPr>
      </w:pPr>
      <w:r w:rsidRPr="00607BAA">
        <w:rPr>
          <w:b/>
        </w:rPr>
        <w:t>Спецификация</w:t>
      </w:r>
    </w:p>
    <w:p w14:paraId="7AC715D6" w14:textId="77777777" w:rsidR="00847362" w:rsidRDefault="00847362" w:rsidP="00607BAA">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64"/>
        <w:gridCol w:w="2932"/>
        <w:gridCol w:w="2121"/>
        <w:gridCol w:w="825"/>
        <w:gridCol w:w="834"/>
        <w:gridCol w:w="1299"/>
        <w:gridCol w:w="1694"/>
        <w:gridCol w:w="5451"/>
      </w:tblGrid>
      <w:tr w:rsidR="00296DA3" w:rsidRPr="00607BAA" w14:paraId="6D2A8F0A" w14:textId="77777777" w:rsidTr="00AE2DED">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546A8950" w14:textId="77777777" w:rsidR="00296DA3" w:rsidRPr="00607BAA" w:rsidRDefault="00296DA3" w:rsidP="00AE2DED">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1622A9D7" w14:textId="77777777" w:rsidR="00296DA3" w:rsidRPr="00607BAA" w:rsidRDefault="00296DA3" w:rsidP="00AE2DED">
            <w:pPr>
              <w:jc w:val="center"/>
              <w:rPr>
                <w:sz w:val="18"/>
                <w:szCs w:val="18"/>
              </w:rPr>
            </w:pPr>
            <w:r w:rsidRPr="00607BAA">
              <w:rPr>
                <w:sz w:val="18"/>
                <w:szCs w:val="18"/>
              </w:rPr>
              <w:t xml:space="preserve">Наименование Товара, </w:t>
            </w:r>
          </w:p>
          <w:p w14:paraId="4ADA6689" w14:textId="77777777" w:rsidR="00296DA3" w:rsidRPr="00607BAA" w:rsidRDefault="00296DA3" w:rsidP="00AE2DED">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379C6FE9" w14:textId="77777777" w:rsidR="00296DA3" w:rsidRPr="00607BAA" w:rsidRDefault="00296DA3" w:rsidP="00AE2DED">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077E04D5" w14:textId="77777777" w:rsidR="00296DA3" w:rsidRPr="00607BAA" w:rsidRDefault="00296DA3" w:rsidP="00AE2DED">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088C01ED" w14:textId="77777777" w:rsidR="00296DA3" w:rsidRPr="00607BAA" w:rsidRDefault="00296DA3" w:rsidP="00AE2DED">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7E328A74" w14:textId="77777777" w:rsidR="00296DA3" w:rsidRPr="00607BAA" w:rsidRDefault="00296DA3" w:rsidP="00AE2DED">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73F68E88" w14:textId="77777777" w:rsidR="00296DA3" w:rsidRPr="00607BAA" w:rsidRDefault="00296DA3" w:rsidP="00AE2DED">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54C6E420" w14:textId="77777777" w:rsidR="00296DA3" w:rsidRPr="00607BAA" w:rsidRDefault="00296DA3" w:rsidP="00AE2DED">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296DA3" w:rsidRPr="00607BAA" w14:paraId="71BCAE8B" w14:textId="77777777" w:rsidTr="00AE2DED">
        <w:trPr>
          <w:trHeight w:val="415"/>
          <w:jc w:val="center"/>
        </w:trPr>
        <w:tc>
          <w:tcPr>
            <w:tcW w:w="240" w:type="pct"/>
            <w:tcBorders>
              <w:top w:val="single" w:sz="4" w:space="0" w:color="auto"/>
              <w:left w:val="single" w:sz="4" w:space="0" w:color="auto"/>
              <w:right w:val="single" w:sz="4" w:space="0" w:color="auto"/>
            </w:tcBorders>
            <w:vAlign w:val="center"/>
          </w:tcPr>
          <w:p w14:paraId="14BE76A9" w14:textId="77777777" w:rsidR="00296DA3" w:rsidRPr="00296DA3" w:rsidRDefault="00296DA3" w:rsidP="00AE2DED">
            <w:pPr>
              <w:jc w:val="center"/>
              <w:rPr>
                <w:bCs/>
                <w:sz w:val="18"/>
                <w:szCs w:val="18"/>
              </w:rPr>
            </w:pPr>
            <w:r w:rsidRPr="00296DA3">
              <w:rPr>
                <w:bCs/>
                <w:sz w:val="18"/>
                <w:szCs w:val="18"/>
              </w:rPr>
              <w:t>1</w:t>
            </w:r>
          </w:p>
        </w:tc>
        <w:tc>
          <w:tcPr>
            <w:tcW w:w="921" w:type="pct"/>
            <w:tcBorders>
              <w:top w:val="single" w:sz="4" w:space="0" w:color="auto"/>
              <w:left w:val="single" w:sz="4" w:space="0" w:color="auto"/>
              <w:right w:val="single" w:sz="4" w:space="0" w:color="auto"/>
            </w:tcBorders>
            <w:vAlign w:val="center"/>
          </w:tcPr>
          <w:p w14:paraId="69DAE6F7" w14:textId="77777777" w:rsidR="00296DA3" w:rsidRPr="00296DA3" w:rsidRDefault="00296DA3" w:rsidP="00AE2DED">
            <w:pPr>
              <w:rPr>
                <w:rFonts w:ascii="YS Text" w:hAnsi="YS Text"/>
                <w:b/>
                <w:bCs/>
                <w:color w:val="333333"/>
                <w:sz w:val="21"/>
                <w:szCs w:val="21"/>
                <w:shd w:val="clear" w:color="auto" w:fill="FFFFFF"/>
              </w:rPr>
            </w:pPr>
            <w:r w:rsidRPr="00296DA3">
              <w:rPr>
                <w:sz w:val="18"/>
                <w:szCs w:val="18"/>
              </w:rPr>
              <w:t xml:space="preserve">Цветная бумага, </w:t>
            </w:r>
            <w:r w:rsidRPr="00296DA3">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0DDB8D11" w14:textId="77777777" w:rsidR="00296DA3" w:rsidRPr="00296DA3" w:rsidRDefault="00296DA3" w:rsidP="00AE2DED">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3ABF77E7" w14:textId="6DC6645F" w:rsidR="00296DA3" w:rsidRPr="00296DA3" w:rsidRDefault="003649DE" w:rsidP="00AE2DED">
            <w:pPr>
              <w:snapToGrid w:val="0"/>
              <w:jc w:val="center"/>
              <w:rPr>
                <w:sz w:val="18"/>
                <w:szCs w:val="18"/>
              </w:rPr>
            </w:pPr>
            <w:proofErr w:type="spellStart"/>
            <w:r>
              <w:rPr>
                <w:sz w:val="18"/>
                <w:szCs w:val="18"/>
              </w:rPr>
              <w:t>Уп</w:t>
            </w:r>
            <w:proofErr w:type="spellEnd"/>
            <w:r>
              <w:rPr>
                <w:sz w:val="18"/>
                <w:szCs w:val="18"/>
              </w:rPr>
              <w:t>.</w:t>
            </w:r>
          </w:p>
        </w:tc>
        <w:tc>
          <w:tcPr>
            <w:tcW w:w="262" w:type="pct"/>
            <w:tcBorders>
              <w:top w:val="single" w:sz="4" w:space="0" w:color="auto"/>
              <w:left w:val="single" w:sz="4" w:space="0" w:color="auto"/>
              <w:right w:val="single" w:sz="4" w:space="0" w:color="auto"/>
            </w:tcBorders>
            <w:vAlign w:val="center"/>
          </w:tcPr>
          <w:p w14:paraId="5E67B1A2" w14:textId="77777777" w:rsidR="00296DA3" w:rsidRPr="00296DA3" w:rsidRDefault="00296DA3" w:rsidP="00AE2DED">
            <w:pPr>
              <w:jc w:val="center"/>
              <w:rPr>
                <w:sz w:val="18"/>
                <w:szCs w:val="18"/>
              </w:rPr>
            </w:pPr>
            <w:r w:rsidRPr="00296DA3">
              <w:rPr>
                <w:sz w:val="18"/>
                <w:szCs w:val="18"/>
              </w:rPr>
              <w:t>7</w:t>
            </w:r>
          </w:p>
        </w:tc>
        <w:tc>
          <w:tcPr>
            <w:tcW w:w="408" w:type="pct"/>
            <w:tcBorders>
              <w:top w:val="single" w:sz="4" w:space="0" w:color="auto"/>
              <w:left w:val="single" w:sz="4" w:space="0" w:color="auto"/>
              <w:right w:val="single" w:sz="4" w:space="0" w:color="auto"/>
            </w:tcBorders>
            <w:vAlign w:val="center"/>
          </w:tcPr>
          <w:p w14:paraId="4B167017" w14:textId="77777777" w:rsidR="00296DA3" w:rsidRPr="00296DA3" w:rsidRDefault="00296DA3" w:rsidP="00AE2DED">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6D6ECD6" w14:textId="77777777" w:rsidR="00296DA3" w:rsidRPr="00296DA3" w:rsidRDefault="00296DA3" w:rsidP="00AE2DED">
            <w:pPr>
              <w:jc w:val="center"/>
              <w:rPr>
                <w:sz w:val="18"/>
                <w:szCs w:val="18"/>
              </w:rPr>
            </w:pPr>
          </w:p>
        </w:tc>
        <w:tc>
          <w:tcPr>
            <w:tcW w:w="1712" w:type="pct"/>
            <w:tcBorders>
              <w:top w:val="single" w:sz="4" w:space="0" w:color="auto"/>
              <w:left w:val="single" w:sz="4" w:space="0" w:color="auto"/>
              <w:right w:val="single" w:sz="4" w:space="0" w:color="auto"/>
            </w:tcBorders>
          </w:tcPr>
          <w:p w14:paraId="6E489658" w14:textId="77777777" w:rsidR="00296DA3" w:rsidRPr="00296DA3" w:rsidRDefault="00296DA3" w:rsidP="00AE2DED">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296DA3">
              <w:rPr>
                <w:color w:val="242424"/>
                <w:sz w:val="18"/>
                <w:szCs w:val="18"/>
                <w:shd w:val="clear" w:color="auto" w:fill="FFFFFF"/>
              </w:rPr>
              <w:t>Набор цветной бумаги - 64 листа. Бумага для рукоделия А4 двусторонняя. 16 цветов.</w:t>
            </w:r>
          </w:p>
        </w:tc>
      </w:tr>
      <w:tr w:rsidR="00296DA3" w:rsidRPr="00607BAA" w14:paraId="24493BD2" w14:textId="77777777" w:rsidTr="00AE2DED">
        <w:trPr>
          <w:trHeight w:val="487"/>
          <w:jc w:val="center"/>
        </w:trPr>
        <w:tc>
          <w:tcPr>
            <w:tcW w:w="240" w:type="pct"/>
            <w:tcBorders>
              <w:top w:val="single" w:sz="4" w:space="0" w:color="auto"/>
              <w:left w:val="single" w:sz="4" w:space="0" w:color="auto"/>
              <w:right w:val="single" w:sz="4" w:space="0" w:color="auto"/>
            </w:tcBorders>
            <w:vAlign w:val="center"/>
          </w:tcPr>
          <w:p w14:paraId="6E80FF02" w14:textId="77777777" w:rsidR="00296DA3" w:rsidRPr="00296DA3" w:rsidRDefault="00296DA3" w:rsidP="00AE2DED">
            <w:pPr>
              <w:jc w:val="center"/>
              <w:rPr>
                <w:bCs/>
                <w:sz w:val="18"/>
                <w:szCs w:val="18"/>
              </w:rPr>
            </w:pPr>
            <w:r>
              <w:rPr>
                <w:bCs/>
                <w:sz w:val="18"/>
                <w:szCs w:val="18"/>
              </w:rPr>
              <w:t>2</w:t>
            </w:r>
          </w:p>
        </w:tc>
        <w:tc>
          <w:tcPr>
            <w:tcW w:w="921" w:type="pct"/>
            <w:tcBorders>
              <w:top w:val="single" w:sz="4" w:space="0" w:color="auto"/>
              <w:left w:val="single" w:sz="4" w:space="0" w:color="auto"/>
              <w:right w:val="single" w:sz="4" w:space="0" w:color="auto"/>
            </w:tcBorders>
            <w:vAlign w:val="center"/>
          </w:tcPr>
          <w:p w14:paraId="65C3DAF2" w14:textId="77777777" w:rsidR="00296DA3" w:rsidRPr="00296DA3" w:rsidRDefault="00296DA3" w:rsidP="00AE2DED">
            <w:pPr>
              <w:rPr>
                <w:sz w:val="18"/>
                <w:szCs w:val="18"/>
              </w:rPr>
            </w:pPr>
            <w:r w:rsidRPr="00296DA3">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25B3736C" w14:textId="77777777" w:rsidR="00296DA3" w:rsidRPr="00296DA3" w:rsidRDefault="00296DA3" w:rsidP="00AE2DE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05FB339" w14:textId="77777777" w:rsidR="00296DA3" w:rsidRPr="00296DA3" w:rsidRDefault="00296DA3" w:rsidP="00AE2DED">
            <w:pPr>
              <w:jc w:val="center"/>
              <w:rPr>
                <w:sz w:val="18"/>
                <w:szCs w:val="18"/>
              </w:rPr>
            </w:pPr>
            <w:r w:rsidRPr="00296DA3">
              <w:rPr>
                <w:sz w:val="18"/>
                <w:szCs w:val="18"/>
              </w:rPr>
              <w:t>Шт.</w:t>
            </w:r>
          </w:p>
        </w:tc>
        <w:tc>
          <w:tcPr>
            <w:tcW w:w="262" w:type="pct"/>
            <w:tcBorders>
              <w:top w:val="single" w:sz="4" w:space="0" w:color="auto"/>
              <w:left w:val="single" w:sz="4" w:space="0" w:color="auto"/>
              <w:right w:val="single" w:sz="4" w:space="0" w:color="auto"/>
            </w:tcBorders>
            <w:vAlign w:val="center"/>
          </w:tcPr>
          <w:p w14:paraId="226B8C5E" w14:textId="77777777" w:rsidR="00296DA3" w:rsidRPr="00296DA3" w:rsidRDefault="00296DA3" w:rsidP="00AE2DED">
            <w:pPr>
              <w:jc w:val="center"/>
              <w:rPr>
                <w:sz w:val="18"/>
                <w:szCs w:val="18"/>
              </w:rPr>
            </w:pPr>
            <w:r w:rsidRPr="00296DA3">
              <w:rPr>
                <w:sz w:val="18"/>
                <w:szCs w:val="18"/>
              </w:rPr>
              <w:t>7</w:t>
            </w:r>
          </w:p>
        </w:tc>
        <w:tc>
          <w:tcPr>
            <w:tcW w:w="408" w:type="pct"/>
            <w:tcBorders>
              <w:top w:val="single" w:sz="4" w:space="0" w:color="auto"/>
              <w:left w:val="single" w:sz="4" w:space="0" w:color="auto"/>
              <w:right w:val="single" w:sz="4" w:space="0" w:color="auto"/>
            </w:tcBorders>
            <w:vAlign w:val="center"/>
          </w:tcPr>
          <w:p w14:paraId="12F4B2F7" w14:textId="77777777" w:rsidR="00296DA3" w:rsidRPr="00296DA3" w:rsidRDefault="00296DA3" w:rsidP="00AE2DED">
            <w:pPr>
              <w:jc w:val="center"/>
              <w:rPr>
                <w:sz w:val="18"/>
                <w:szCs w:val="18"/>
              </w:rPr>
            </w:pPr>
          </w:p>
        </w:tc>
        <w:tc>
          <w:tcPr>
            <w:tcW w:w="532" w:type="pct"/>
            <w:tcBorders>
              <w:top w:val="single" w:sz="4" w:space="0" w:color="auto"/>
              <w:left w:val="single" w:sz="4" w:space="0" w:color="auto"/>
              <w:right w:val="single" w:sz="4" w:space="0" w:color="auto"/>
            </w:tcBorders>
            <w:vAlign w:val="center"/>
          </w:tcPr>
          <w:p w14:paraId="508265C7" w14:textId="77777777" w:rsidR="00296DA3" w:rsidRPr="00296DA3" w:rsidRDefault="00296DA3" w:rsidP="00AE2DED">
            <w:pPr>
              <w:jc w:val="center"/>
              <w:rPr>
                <w:sz w:val="18"/>
                <w:szCs w:val="18"/>
              </w:rPr>
            </w:pPr>
          </w:p>
        </w:tc>
        <w:tc>
          <w:tcPr>
            <w:tcW w:w="1712" w:type="pct"/>
            <w:tcBorders>
              <w:top w:val="single" w:sz="4" w:space="0" w:color="auto"/>
              <w:left w:val="single" w:sz="4" w:space="0" w:color="auto"/>
              <w:right w:val="single" w:sz="4" w:space="0" w:color="auto"/>
            </w:tcBorders>
          </w:tcPr>
          <w:p w14:paraId="3587580A" w14:textId="77777777" w:rsidR="00296DA3" w:rsidRPr="00296DA3" w:rsidRDefault="00296DA3" w:rsidP="00AE2DED">
            <w:pPr>
              <w:jc w:val="both"/>
              <w:rPr>
                <w:sz w:val="18"/>
                <w:szCs w:val="18"/>
              </w:rPr>
            </w:pPr>
            <w:r w:rsidRPr="00296DA3">
              <w:rPr>
                <w:sz w:val="18"/>
                <w:szCs w:val="18"/>
              </w:rPr>
              <w:t>Альбом для рисования. А4, 40 листов, гребень, обложка картон</w:t>
            </w:r>
          </w:p>
        </w:tc>
      </w:tr>
      <w:tr w:rsidR="00296DA3" w:rsidRPr="00607BAA" w14:paraId="0C5DCE1B" w14:textId="77777777" w:rsidTr="00AE2DED">
        <w:trPr>
          <w:trHeight w:val="487"/>
          <w:jc w:val="center"/>
        </w:trPr>
        <w:tc>
          <w:tcPr>
            <w:tcW w:w="240" w:type="pct"/>
            <w:tcBorders>
              <w:top w:val="single" w:sz="4" w:space="0" w:color="auto"/>
              <w:left w:val="single" w:sz="4" w:space="0" w:color="auto"/>
              <w:right w:val="single" w:sz="4" w:space="0" w:color="auto"/>
            </w:tcBorders>
            <w:vAlign w:val="center"/>
          </w:tcPr>
          <w:p w14:paraId="2888A601" w14:textId="77777777" w:rsidR="00296DA3" w:rsidRPr="00296DA3" w:rsidRDefault="00296DA3" w:rsidP="00AE2DED">
            <w:pPr>
              <w:jc w:val="center"/>
              <w:rPr>
                <w:bCs/>
                <w:sz w:val="18"/>
                <w:szCs w:val="18"/>
              </w:rPr>
            </w:pPr>
            <w:r>
              <w:rPr>
                <w:bCs/>
                <w:sz w:val="18"/>
                <w:szCs w:val="18"/>
              </w:rPr>
              <w:t>3</w:t>
            </w:r>
          </w:p>
        </w:tc>
        <w:tc>
          <w:tcPr>
            <w:tcW w:w="921" w:type="pct"/>
            <w:tcBorders>
              <w:top w:val="single" w:sz="4" w:space="0" w:color="auto"/>
              <w:left w:val="single" w:sz="4" w:space="0" w:color="auto"/>
              <w:right w:val="single" w:sz="4" w:space="0" w:color="auto"/>
            </w:tcBorders>
            <w:vAlign w:val="center"/>
          </w:tcPr>
          <w:p w14:paraId="1D554F7B" w14:textId="77777777" w:rsidR="00296DA3" w:rsidRPr="00296DA3" w:rsidRDefault="00296DA3" w:rsidP="00AE2DED">
            <w:pPr>
              <w:rPr>
                <w:sz w:val="18"/>
                <w:szCs w:val="18"/>
              </w:rPr>
            </w:pPr>
            <w:r w:rsidRPr="00296DA3">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6CD6D05D" w14:textId="77777777" w:rsidR="00296DA3" w:rsidRPr="00296DA3" w:rsidRDefault="00296DA3" w:rsidP="00AE2DE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8045FD9" w14:textId="77777777" w:rsidR="00296DA3" w:rsidRPr="00296DA3" w:rsidRDefault="00296DA3" w:rsidP="00AE2DED">
            <w:pPr>
              <w:jc w:val="center"/>
              <w:rPr>
                <w:sz w:val="18"/>
                <w:szCs w:val="18"/>
              </w:rPr>
            </w:pPr>
            <w:r w:rsidRPr="00296DA3">
              <w:rPr>
                <w:sz w:val="18"/>
                <w:szCs w:val="18"/>
              </w:rPr>
              <w:t>Шт.</w:t>
            </w:r>
          </w:p>
        </w:tc>
        <w:tc>
          <w:tcPr>
            <w:tcW w:w="262" w:type="pct"/>
            <w:tcBorders>
              <w:top w:val="single" w:sz="4" w:space="0" w:color="auto"/>
              <w:left w:val="single" w:sz="4" w:space="0" w:color="auto"/>
              <w:right w:val="single" w:sz="4" w:space="0" w:color="auto"/>
            </w:tcBorders>
            <w:vAlign w:val="center"/>
          </w:tcPr>
          <w:p w14:paraId="2ADDB637" w14:textId="77777777" w:rsidR="00296DA3" w:rsidRPr="00296DA3" w:rsidRDefault="00296DA3" w:rsidP="00AE2DED">
            <w:pPr>
              <w:jc w:val="center"/>
              <w:rPr>
                <w:sz w:val="18"/>
                <w:szCs w:val="18"/>
              </w:rPr>
            </w:pPr>
            <w:r w:rsidRPr="00296DA3">
              <w:rPr>
                <w:sz w:val="18"/>
                <w:szCs w:val="18"/>
              </w:rPr>
              <w:t>20</w:t>
            </w:r>
          </w:p>
        </w:tc>
        <w:tc>
          <w:tcPr>
            <w:tcW w:w="408" w:type="pct"/>
            <w:tcBorders>
              <w:top w:val="single" w:sz="4" w:space="0" w:color="auto"/>
              <w:left w:val="single" w:sz="4" w:space="0" w:color="auto"/>
              <w:right w:val="single" w:sz="4" w:space="0" w:color="auto"/>
            </w:tcBorders>
            <w:vAlign w:val="center"/>
          </w:tcPr>
          <w:p w14:paraId="16A4202B" w14:textId="77777777" w:rsidR="00296DA3" w:rsidRPr="00296DA3" w:rsidRDefault="00296DA3" w:rsidP="00AE2DED">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172D056" w14:textId="77777777" w:rsidR="00296DA3" w:rsidRPr="00296DA3" w:rsidRDefault="00296DA3" w:rsidP="00AE2DED">
            <w:pPr>
              <w:jc w:val="center"/>
              <w:rPr>
                <w:sz w:val="18"/>
                <w:szCs w:val="18"/>
              </w:rPr>
            </w:pPr>
          </w:p>
        </w:tc>
        <w:tc>
          <w:tcPr>
            <w:tcW w:w="1712" w:type="pct"/>
            <w:tcBorders>
              <w:top w:val="single" w:sz="4" w:space="0" w:color="auto"/>
              <w:left w:val="single" w:sz="4" w:space="0" w:color="auto"/>
              <w:right w:val="single" w:sz="4" w:space="0" w:color="auto"/>
            </w:tcBorders>
          </w:tcPr>
          <w:p w14:paraId="1CAF4E5C" w14:textId="77777777" w:rsidR="00296DA3" w:rsidRPr="00296DA3" w:rsidRDefault="00296DA3" w:rsidP="00AE2DED">
            <w:pPr>
              <w:widowControl/>
              <w:shd w:val="clear" w:color="auto" w:fill="FFFFFF"/>
              <w:autoSpaceDE/>
              <w:autoSpaceDN/>
              <w:adjustRightInd/>
              <w:outlineLvl w:val="1"/>
              <w:rPr>
                <w:color w:val="242429"/>
                <w:sz w:val="18"/>
                <w:szCs w:val="18"/>
              </w:rPr>
            </w:pPr>
            <w:r w:rsidRPr="00296DA3">
              <w:rPr>
                <w:color w:val="242429"/>
                <w:sz w:val="18"/>
                <w:szCs w:val="18"/>
              </w:rPr>
              <w:t>Папка-конверт для документов и бумаг А4 на кнопке</w:t>
            </w:r>
          </w:p>
        </w:tc>
      </w:tr>
      <w:tr w:rsidR="00296DA3" w:rsidRPr="00607BAA" w14:paraId="6895C08D" w14:textId="77777777" w:rsidTr="00AE2DED">
        <w:trPr>
          <w:trHeight w:val="487"/>
          <w:jc w:val="center"/>
        </w:trPr>
        <w:tc>
          <w:tcPr>
            <w:tcW w:w="240" w:type="pct"/>
            <w:tcBorders>
              <w:top w:val="single" w:sz="4" w:space="0" w:color="auto"/>
              <w:left w:val="single" w:sz="4" w:space="0" w:color="auto"/>
              <w:right w:val="single" w:sz="4" w:space="0" w:color="auto"/>
            </w:tcBorders>
            <w:vAlign w:val="center"/>
          </w:tcPr>
          <w:p w14:paraId="05B89B82" w14:textId="77777777" w:rsidR="00296DA3" w:rsidRPr="00296DA3" w:rsidRDefault="00296DA3" w:rsidP="00AE2DED">
            <w:pPr>
              <w:jc w:val="center"/>
              <w:rPr>
                <w:bCs/>
                <w:sz w:val="18"/>
                <w:szCs w:val="18"/>
              </w:rPr>
            </w:pPr>
            <w:r>
              <w:rPr>
                <w:bCs/>
                <w:sz w:val="18"/>
                <w:szCs w:val="18"/>
              </w:rPr>
              <w:t>4</w:t>
            </w:r>
          </w:p>
        </w:tc>
        <w:tc>
          <w:tcPr>
            <w:tcW w:w="921" w:type="pct"/>
            <w:tcBorders>
              <w:top w:val="single" w:sz="4" w:space="0" w:color="auto"/>
              <w:left w:val="single" w:sz="4" w:space="0" w:color="auto"/>
              <w:right w:val="single" w:sz="4" w:space="0" w:color="auto"/>
            </w:tcBorders>
            <w:vAlign w:val="center"/>
          </w:tcPr>
          <w:p w14:paraId="16327876" w14:textId="77777777" w:rsidR="00296DA3" w:rsidRPr="00296DA3" w:rsidRDefault="00296DA3" w:rsidP="00AE2DED">
            <w:pPr>
              <w:rPr>
                <w:sz w:val="18"/>
                <w:szCs w:val="18"/>
              </w:rPr>
            </w:pPr>
            <w:r w:rsidRPr="00296DA3">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2943FD1E" w14:textId="77777777" w:rsidR="00296DA3" w:rsidRPr="00296DA3" w:rsidRDefault="00296DA3" w:rsidP="00AE2DE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0522EDB" w14:textId="77777777" w:rsidR="00296DA3" w:rsidRPr="00296DA3" w:rsidRDefault="00296DA3" w:rsidP="00AE2DED">
            <w:pPr>
              <w:jc w:val="center"/>
              <w:rPr>
                <w:sz w:val="18"/>
                <w:szCs w:val="18"/>
              </w:rPr>
            </w:pPr>
            <w:r w:rsidRPr="00296DA3">
              <w:rPr>
                <w:sz w:val="18"/>
                <w:szCs w:val="18"/>
              </w:rPr>
              <w:t>Шт.</w:t>
            </w:r>
          </w:p>
        </w:tc>
        <w:tc>
          <w:tcPr>
            <w:tcW w:w="262" w:type="pct"/>
            <w:tcBorders>
              <w:top w:val="single" w:sz="4" w:space="0" w:color="auto"/>
              <w:left w:val="single" w:sz="4" w:space="0" w:color="auto"/>
              <w:right w:val="single" w:sz="4" w:space="0" w:color="auto"/>
            </w:tcBorders>
            <w:vAlign w:val="center"/>
          </w:tcPr>
          <w:p w14:paraId="5BDC61EC" w14:textId="77777777" w:rsidR="00296DA3" w:rsidRPr="00296DA3" w:rsidRDefault="00296DA3" w:rsidP="00AE2DED">
            <w:pPr>
              <w:jc w:val="center"/>
              <w:rPr>
                <w:sz w:val="18"/>
                <w:szCs w:val="18"/>
              </w:rPr>
            </w:pPr>
            <w:r w:rsidRPr="00296DA3">
              <w:rPr>
                <w:sz w:val="18"/>
                <w:szCs w:val="18"/>
              </w:rPr>
              <w:t>10</w:t>
            </w:r>
          </w:p>
        </w:tc>
        <w:tc>
          <w:tcPr>
            <w:tcW w:w="408" w:type="pct"/>
            <w:tcBorders>
              <w:top w:val="single" w:sz="4" w:space="0" w:color="auto"/>
              <w:left w:val="single" w:sz="4" w:space="0" w:color="auto"/>
              <w:right w:val="single" w:sz="4" w:space="0" w:color="auto"/>
            </w:tcBorders>
            <w:vAlign w:val="center"/>
          </w:tcPr>
          <w:p w14:paraId="30A576D3" w14:textId="77777777" w:rsidR="00296DA3" w:rsidRPr="00296DA3" w:rsidRDefault="00296DA3" w:rsidP="00AE2DED">
            <w:pPr>
              <w:jc w:val="center"/>
              <w:rPr>
                <w:sz w:val="18"/>
                <w:szCs w:val="18"/>
              </w:rPr>
            </w:pPr>
          </w:p>
        </w:tc>
        <w:tc>
          <w:tcPr>
            <w:tcW w:w="532" w:type="pct"/>
            <w:tcBorders>
              <w:top w:val="single" w:sz="4" w:space="0" w:color="auto"/>
              <w:left w:val="single" w:sz="4" w:space="0" w:color="auto"/>
              <w:right w:val="single" w:sz="4" w:space="0" w:color="auto"/>
            </w:tcBorders>
            <w:vAlign w:val="center"/>
          </w:tcPr>
          <w:p w14:paraId="56CC3931" w14:textId="77777777" w:rsidR="00296DA3" w:rsidRPr="00296DA3" w:rsidRDefault="00296DA3" w:rsidP="00AE2DED">
            <w:pPr>
              <w:jc w:val="center"/>
              <w:rPr>
                <w:sz w:val="18"/>
                <w:szCs w:val="18"/>
              </w:rPr>
            </w:pPr>
          </w:p>
        </w:tc>
        <w:tc>
          <w:tcPr>
            <w:tcW w:w="1712" w:type="pct"/>
            <w:tcBorders>
              <w:top w:val="single" w:sz="4" w:space="0" w:color="auto"/>
              <w:left w:val="single" w:sz="4" w:space="0" w:color="auto"/>
              <w:right w:val="single" w:sz="4" w:space="0" w:color="auto"/>
            </w:tcBorders>
          </w:tcPr>
          <w:p w14:paraId="73BB0402" w14:textId="77777777" w:rsidR="00296DA3" w:rsidRPr="00296DA3" w:rsidRDefault="00296DA3" w:rsidP="00AE2DED">
            <w:pPr>
              <w:shd w:val="clear" w:color="auto" w:fill="FFFFFF"/>
              <w:rPr>
                <w:color w:val="000000"/>
                <w:sz w:val="18"/>
                <w:szCs w:val="18"/>
              </w:rPr>
            </w:pPr>
            <w:r w:rsidRPr="00296DA3">
              <w:rPr>
                <w:color w:val="333333"/>
                <w:sz w:val="18"/>
                <w:szCs w:val="18"/>
              </w:rPr>
              <w:t>Ножницы канцелярские для бумаги, картона, ткани. Длина 16, 5 см. Цвет синий.</w:t>
            </w:r>
          </w:p>
        </w:tc>
      </w:tr>
      <w:tr w:rsidR="00296DA3" w:rsidRPr="00607BAA" w14:paraId="6A59E902" w14:textId="77777777" w:rsidTr="00AE2DED">
        <w:trPr>
          <w:trHeight w:val="487"/>
          <w:jc w:val="center"/>
        </w:trPr>
        <w:tc>
          <w:tcPr>
            <w:tcW w:w="240" w:type="pct"/>
            <w:tcBorders>
              <w:top w:val="single" w:sz="4" w:space="0" w:color="auto"/>
              <w:left w:val="single" w:sz="4" w:space="0" w:color="auto"/>
              <w:right w:val="single" w:sz="4" w:space="0" w:color="auto"/>
            </w:tcBorders>
            <w:vAlign w:val="center"/>
          </w:tcPr>
          <w:p w14:paraId="5408DCEE" w14:textId="77777777" w:rsidR="00296DA3" w:rsidRPr="00296DA3" w:rsidRDefault="00296DA3" w:rsidP="00AE2DED">
            <w:pPr>
              <w:jc w:val="center"/>
              <w:rPr>
                <w:bCs/>
                <w:sz w:val="18"/>
                <w:szCs w:val="18"/>
              </w:rPr>
            </w:pPr>
            <w:r>
              <w:rPr>
                <w:bCs/>
                <w:sz w:val="18"/>
                <w:szCs w:val="18"/>
              </w:rPr>
              <w:t>5</w:t>
            </w:r>
          </w:p>
        </w:tc>
        <w:tc>
          <w:tcPr>
            <w:tcW w:w="921" w:type="pct"/>
            <w:tcBorders>
              <w:top w:val="single" w:sz="4" w:space="0" w:color="auto"/>
              <w:left w:val="single" w:sz="4" w:space="0" w:color="auto"/>
              <w:right w:val="single" w:sz="4" w:space="0" w:color="auto"/>
            </w:tcBorders>
            <w:vAlign w:val="center"/>
          </w:tcPr>
          <w:p w14:paraId="73106C07" w14:textId="77777777" w:rsidR="00296DA3" w:rsidRPr="00296DA3" w:rsidRDefault="00296DA3" w:rsidP="00AE2DED">
            <w:pPr>
              <w:rPr>
                <w:sz w:val="18"/>
                <w:szCs w:val="18"/>
              </w:rPr>
            </w:pPr>
            <w:r w:rsidRPr="00296DA3">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580D3304" w14:textId="77777777" w:rsidR="00296DA3" w:rsidRPr="00296DA3" w:rsidRDefault="00296DA3" w:rsidP="00AE2DE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D6AFEA4" w14:textId="77777777" w:rsidR="00296DA3" w:rsidRPr="00296DA3" w:rsidRDefault="00296DA3" w:rsidP="00AE2DED">
            <w:pPr>
              <w:jc w:val="center"/>
              <w:rPr>
                <w:sz w:val="18"/>
                <w:szCs w:val="18"/>
              </w:rPr>
            </w:pPr>
            <w:r w:rsidRPr="00296DA3">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5CB7996A" w14:textId="77777777" w:rsidR="00296DA3" w:rsidRPr="00296DA3" w:rsidRDefault="00296DA3" w:rsidP="00AE2DED">
            <w:pPr>
              <w:jc w:val="center"/>
              <w:rPr>
                <w:sz w:val="18"/>
                <w:szCs w:val="18"/>
              </w:rPr>
            </w:pPr>
            <w:r w:rsidRPr="00296DA3">
              <w:rPr>
                <w:sz w:val="18"/>
                <w:szCs w:val="18"/>
              </w:rPr>
              <w:t>6</w:t>
            </w:r>
          </w:p>
        </w:tc>
        <w:tc>
          <w:tcPr>
            <w:tcW w:w="408" w:type="pct"/>
            <w:tcBorders>
              <w:top w:val="single" w:sz="4" w:space="0" w:color="auto"/>
              <w:left w:val="single" w:sz="4" w:space="0" w:color="auto"/>
              <w:right w:val="single" w:sz="4" w:space="0" w:color="auto"/>
            </w:tcBorders>
            <w:vAlign w:val="center"/>
          </w:tcPr>
          <w:p w14:paraId="0A856E6C" w14:textId="77777777" w:rsidR="00296DA3" w:rsidRPr="00296DA3" w:rsidRDefault="00296DA3" w:rsidP="00AE2DED">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BE9E2D3" w14:textId="77777777" w:rsidR="00296DA3" w:rsidRPr="00296DA3" w:rsidRDefault="00296DA3" w:rsidP="00AE2DED">
            <w:pPr>
              <w:jc w:val="center"/>
              <w:rPr>
                <w:sz w:val="18"/>
                <w:szCs w:val="18"/>
              </w:rPr>
            </w:pPr>
          </w:p>
        </w:tc>
        <w:tc>
          <w:tcPr>
            <w:tcW w:w="1712" w:type="pct"/>
            <w:tcBorders>
              <w:top w:val="single" w:sz="4" w:space="0" w:color="auto"/>
              <w:left w:val="single" w:sz="4" w:space="0" w:color="auto"/>
              <w:right w:val="single" w:sz="4" w:space="0" w:color="auto"/>
            </w:tcBorders>
          </w:tcPr>
          <w:p w14:paraId="16AF9E55" w14:textId="77777777" w:rsidR="00296DA3" w:rsidRPr="00296DA3" w:rsidRDefault="00296DA3" w:rsidP="00AE2DED">
            <w:pPr>
              <w:shd w:val="clear" w:color="auto" w:fill="FFFFFF"/>
              <w:rPr>
                <w:color w:val="242424"/>
                <w:sz w:val="18"/>
                <w:szCs w:val="18"/>
              </w:rPr>
            </w:pPr>
            <w:r w:rsidRPr="00296DA3">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296DA3" w:rsidRPr="00607BAA" w14:paraId="1134E97D" w14:textId="77777777" w:rsidTr="00AE2DED">
        <w:trPr>
          <w:trHeight w:val="487"/>
          <w:jc w:val="center"/>
        </w:trPr>
        <w:tc>
          <w:tcPr>
            <w:tcW w:w="240" w:type="pct"/>
            <w:tcBorders>
              <w:top w:val="single" w:sz="4" w:space="0" w:color="auto"/>
              <w:left w:val="single" w:sz="4" w:space="0" w:color="auto"/>
              <w:right w:val="single" w:sz="4" w:space="0" w:color="auto"/>
            </w:tcBorders>
            <w:vAlign w:val="center"/>
          </w:tcPr>
          <w:p w14:paraId="164CF288" w14:textId="77777777" w:rsidR="00296DA3" w:rsidRPr="00296DA3" w:rsidRDefault="00296DA3" w:rsidP="00AE2DED">
            <w:pPr>
              <w:jc w:val="center"/>
              <w:rPr>
                <w:bCs/>
                <w:sz w:val="18"/>
                <w:szCs w:val="18"/>
              </w:rPr>
            </w:pPr>
            <w:r>
              <w:rPr>
                <w:bCs/>
                <w:sz w:val="18"/>
                <w:szCs w:val="18"/>
              </w:rPr>
              <w:t>6</w:t>
            </w:r>
          </w:p>
        </w:tc>
        <w:tc>
          <w:tcPr>
            <w:tcW w:w="921" w:type="pct"/>
            <w:tcBorders>
              <w:top w:val="single" w:sz="4" w:space="0" w:color="auto"/>
              <w:left w:val="single" w:sz="4" w:space="0" w:color="auto"/>
              <w:right w:val="single" w:sz="4" w:space="0" w:color="auto"/>
            </w:tcBorders>
            <w:vAlign w:val="center"/>
          </w:tcPr>
          <w:p w14:paraId="2101081A" w14:textId="77777777" w:rsidR="00296DA3" w:rsidRPr="00296DA3" w:rsidRDefault="00296DA3" w:rsidP="00AE2DED">
            <w:pPr>
              <w:rPr>
                <w:rFonts w:ascii="YS Text" w:hAnsi="YS Text"/>
                <w:b/>
                <w:bCs/>
                <w:color w:val="333333"/>
                <w:shd w:val="clear" w:color="auto" w:fill="FFFFFF"/>
              </w:rPr>
            </w:pPr>
            <w:r w:rsidRPr="00296DA3">
              <w:rPr>
                <w:sz w:val="18"/>
                <w:szCs w:val="18"/>
              </w:rPr>
              <w:t xml:space="preserve">Кисточки, </w:t>
            </w:r>
            <w:r w:rsidRPr="00296DA3">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3FA085DE" w14:textId="77777777" w:rsidR="00296DA3" w:rsidRPr="00296DA3" w:rsidRDefault="00296DA3" w:rsidP="00AE2DE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C3C66E0" w14:textId="77777777" w:rsidR="00296DA3" w:rsidRPr="00296DA3" w:rsidRDefault="00296DA3" w:rsidP="00AE2DED">
            <w:pPr>
              <w:jc w:val="center"/>
              <w:rPr>
                <w:sz w:val="18"/>
                <w:szCs w:val="18"/>
              </w:rPr>
            </w:pPr>
            <w:r w:rsidRPr="00296DA3">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04434EF5" w14:textId="77777777" w:rsidR="00296DA3" w:rsidRPr="00296DA3" w:rsidRDefault="00296DA3" w:rsidP="00AE2DED">
            <w:pPr>
              <w:jc w:val="center"/>
              <w:rPr>
                <w:sz w:val="18"/>
                <w:szCs w:val="18"/>
              </w:rPr>
            </w:pPr>
            <w:r w:rsidRPr="00296DA3">
              <w:rPr>
                <w:sz w:val="18"/>
                <w:szCs w:val="18"/>
              </w:rPr>
              <w:t>7</w:t>
            </w:r>
          </w:p>
        </w:tc>
        <w:tc>
          <w:tcPr>
            <w:tcW w:w="408" w:type="pct"/>
            <w:tcBorders>
              <w:top w:val="single" w:sz="4" w:space="0" w:color="auto"/>
              <w:left w:val="single" w:sz="4" w:space="0" w:color="auto"/>
              <w:right w:val="single" w:sz="4" w:space="0" w:color="auto"/>
            </w:tcBorders>
            <w:vAlign w:val="center"/>
          </w:tcPr>
          <w:p w14:paraId="2538CD98" w14:textId="77777777" w:rsidR="00296DA3" w:rsidRPr="00296DA3" w:rsidRDefault="00296DA3" w:rsidP="00AE2DED">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F3409BA" w14:textId="77777777" w:rsidR="00296DA3" w:rsidRPr="00296DA3" w:rsidRDefault="00296DA3" w:rsidP="00AE2DED">
            <w:pPr>
              <w:jc w:val="center"/>
              <w:rPr>
                <w:sz w:val="18"/>
                <w:szCs w:val="18"/>
              </w:rPr>
            </w:pPr>
          </w:p>
        </w:tc>
        <w:tc>
          <w:tcPr>
            <w:tcW w:w="1712" w:type="pct"/>
            <w:tcBorders>
              <w:top w:val="single" w:sz="4" w:space="0" w:color="auto"/>
              <w:left w:val="single" w:sz="4" w:space="0" w:color="auto"/>
              <w:right w:val="single" w:sz="4" w:space="0" w:color="auto"/>
            </w:tcBorders>
          </w:tcPr>
          <w:p w14:paraId="5A65DF50" w14:textId="77777777" w:rsidR="00296DA3" w:rsidRPr="00296DA3" w:rsidRDefault="00296DA3" w:rsidP="00AE2DED">
            <w:pPr>
              <w:shd w:val="clear" w:color="auto" w:fill="FFFFFF"/>
              <w:rPr>
                <w:color w:val="333333"/>
                <w:sz w:val="18"/>
                <w:szCs w:val="18"/>
              </w:rPr>
            </w:pPr>
            <w:r w:rsidRPr="00296DA3">
              <w:rPr>
                <w:color w:val="333333"/>
                <w:sz w:val="18"/>
                <w:szCs w:val="18"/>
              </w:rPr>
              <w:t xml:space="preserve">Кисть для рисования. Цвет: бежевый. Длина 16 см. </w:t>
            </w:r>
          </w:p>
        </w:tc>
      </w:tr>
      <w:tr w:rsidR="00296DA3" w:rsidRPr="00607BAA" w14:paraId="720757DC" w14:textId="77777777" w:rsidTr="00AE2DED">
        <w:trPr>
          <w:trHeight w:val="487"/>
          <w:jc w:val="center"/>
        </w:trPr>
        <w:tc>
          <w:tcPr>
            <w:tcW w:w="240" w:type="pct"/>
            <w:tcBorders>
              <w:top w:val="single" w:sz="4" w:space="0" w:color="auto"/>
              <w:left w:val="single" w:sz="4" w:space="0" w:color="auto"/>
              <w:right w:val="single" w:sz="4" w:space="0" w:color="auto"/>
            </w:tcBorders>
            <w:vAlign w:val="center"/>
          </w:tcPr>
          <w:p w14:paraId="35EE29B1" w14:textId="77777777" w:rsidR="00296DA3" w:rsidRPr="00296DA3" w:rsidRDefault="00296DA3" w:rsidP="00AE2DED">
            <w:pPr>
              <w:jc w:val="center"/>
              <w:rPr>
                <w:bCs/>
                <w:sz w:val="18"/>
                <w:szCs w:val="18"/>
              </w:rPr>
            </w:pPr>
            <w:r>
              <w:rPr>
                <w:bCs/>
                <w:sz w:val="18"/>
                <w:szCs w:val="18"/>
              </w:rPr>
              <w:t>7</w:t>
            </w:r>
          </w:p>
        </w:tc>
        <w:tc>
          <w:tcPr>
            <w:tcW w:w="921" w:type="pct"/>
            <w:tcBorders>
              <w:top w:val="single" w:sz="4" w:space="0" w:color="auto"/>
              <w:left w:val="single" w:sz="4" w:space="0" w:color="auto"/>
              <w:right w:val="single" w:sz="4" w:space="0" w:color="auto"/>
            </w:tcBorders>
            <w:vAlign w:val="center"/>
          </w:tcPr>
          <w:p w14:paraId="0CC23782" w14:textId="77777777" w:rsidR="00296DA3" w:rsidRPr="00296DA3" w:rsidRDefault="00296DA3" w:rsidP="00AE2DED">
            <w:pPr>
              <w:rPr>
                <w:sz w:val="18"/>
                <w:szCs w:val="18"/>
              </w:rPr>
            </w:pPr>
            <w:r w:rsidRPr="00296DA3">
              <w:rPr>
                <w:sz w:val="18"/>
                <w:szCs w:val="18"/>
              </w:rPr>
              <w:t>Тетрадь 48 листов в клетку, 17.23.13.196</w:t>
            </w:r>
          </w:p>
        </w:tc>
        <w:tc>
          <w:tcPr>
            <w:tcW w:w="666" w:type="pct"/>
            <w:tcBorders>
              <w:top w:val="single" w:sz="4" w:space="0" w:color="auto"/>
              <w:left w:val="single" w:sz="4" w:space="0" w:color="auto"/>
              <w:right w:val="single" w:sz="4" w:space="0" w:color="auto"/>
            </w:tcBorders>
            <w:vAlign w:val="center"/>
          </w:tcPr>
          <w:p w14:paraId="11D81F4A" w14:textId="77777777" w:rsidR="00296DA3" w:rsidRPr="00296DA3" w:rsidRDefault="00296DA3" w:rsidP="00AE2DE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B35220A" w14:textId="77777777" w:rsidR="00296DA3" w:rsidRPr="00296DA3" w:rsidRDefault="00296DA3" w:rsidP="00AE2DED">
            <w:pPr>
              <w:jc w:val="center"/>
              <w:rPr>
                <w:sz w:val="18"/>
                <w:szCs w:val="18"/>
              </w:rPr>
            </w:pPr>
            <w:r w:rsidRPr="00296DA3">
              <w:rPr>
                <w:sz w:val="18"/>
                <w:szCs w:val="18"/>
              </w:rPr>
              <w:t>Шт.</w:t>
            </w:r>
          </w:p>
        </w:tc>
        <w:tc>
          <w:tcPr>
            <w:tcW w:w="262" w:type="pct"/>
            <w:tcBorders>
              <w:top w:val="single" w:sz="4" w:space="0" w:color="auto"/>
              <w:left w:val="single" w:sz="4" w:space="0" w:color="auto"/>
              <w:right w:val="single" w:sz="4" w:space="0" w:color="auto"/>
            </w:tcBorders>
            <w:vAlign w:val="center"/>
          </w:tcPr>
          <w:p w14:paraId="3067B067" w14:textId="77777777" w:rsidR="00296DA3" w:rsidRPr="00296DA3" w:rsidRDefault="00296DA3" w:rsidP="00AE2DED">
            <w:pPr>
              <w:jc w:val="center"/>
              <w:rPr>
                <w:sz w:val="18"/>
                <w:szCs w:val="18"/>
              </w:rPr>
            </w:pPr>
            <w:r w:rsidRPr="00296DA3">
              <w:rPr>
                <w:sz w:val="18"/>
                <w:szCs w:val="18"/>
              </w:rPr>
              <w:t>40</w:t>
            </w:r>
          </w:p>
        </w:tc>
        <w:tc>
          <w:tcPr>
            <w:tcW w:w="408" w:type="pct"/>
            <w:tcBorders>
              <w:top w:val="single" w:sz="4" w:space="0" w:color="auto"/>
              <w:left w:val="single" w:sz="4" w:space="0" w:color="auto"/>
              <w:right w:val="single" w:sz="4" w:space="0" w:color="auto"/>
            </w:tcBorders>
            <w:vAlign w:val="center"/>
          </w:tcPr>
          <w:p w14:paraId="14E71FEF" w14:textId="77777777" w:rsidR="00296DA3" w:rsidRPr="00296DA3" w:rsidRDefault="00296DA3" w:rsidP="00AE2DED">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1C0D65D" w14:textId="77777777" w:rsidR="00296DA3" w:rsidRPr="00296DA3" w:rsidRDefault="00296DA3" w:rsidP="00AE2DED">
            <w:pPr>
              <w:jc w:val="center"/>
              <w:rPr>
                <w:sz w:val="18"/>
                <w:szCs w:val="18"/>
              </w:rPr>
            </w:pPr>
          </w:p>
        </w:tc>
        <w:tc>
          <w:tcPr>
            <w:tcW w:w="1712" w:type="pct"/>
            <w:tcBorders>
              <w:top w:val="single" w:sz="4" w:space="0" w:color="auto"/>
              <w:left w:val="single" w:sz="4" w:space="0" w:color="auto"/>
              <w:right w:val="single" w:sz="4" w:space="0" w:color="auto"/>
            </w:tcBorders>
          </w:tcPr>
          <w:p w14:paraId="5DEC6CA6" w14:textId="77777777" w:rsidR="00296DA3" w:rsidRPr="00296DA3" w:rsidRDefault="00296DA3" w:rsidP="00AE2DED">
            <w:pPr>
              <w:shd w:val="clear" w:color="auto" w:fill="FFFFFF"/>
              <w:jc w:val="both"/>
              <w:rPr>
                <w:color w:val="000000"/>
                <w:sz w:val="18"/>
                <w:szCs w:val="18"/>
              </w:rPr>
            </w:pPr>
            <w:r w:rsidRPr="00296DA3">
              <w:rPr>
                <w:color w:val="000000"/>
                <w:sz w:val="18"/>
                <w:szCs w:val="18"/>
              </w:rPr>
              <w:t>Тетрадь 48 л. Вид линовки: должна быть клетка. Количество листов: 48 л. Материал</w:t>
            </w:r>
          </w:p>
          <w:p w14:paraId="5211055B" w14:textId="77777777" w:rsidR="00296DA3" w:rsidRPr="00296DA3" w:rsidRDefault="00296DA3" w:rsidP="00AE2DED">
            <w:pPr>
              <w:shd w:val="clear" w:color="auto" w:fill="FFFFFF"/>
              <w:rPr>
                <w:color w:val="333333"/>
                <w:sz w:val="18"/>
                <w:szCs w:val="18"/>
              </w:rPr>
            </w:pPr>
            <w:r w:rsidRPr="00296DA3">
              <w:rPr>
                <w:color w:val="000000"/>
                <w:sz w:val="18"/>
                <w:szCs w:val="18"/>
              </w:rPr>
              <w:t>обложки: картон. Наличие полей: должны быть. Тип крепления: скрепки.</w:t>
            </w:r>
          </w:p>
        </w:tc>
      </w:tr>
      <w:tr w:rsidR="00296DA3" w:rsidRPr="00607BAA" w14:paraId="20368D73" w14:textId="77777777" w:rsidTr="00AE2DED">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1EC29107" w14:textId="77777777" w:rsidR="00296DA3" w:rsidRPr="00607BAA" w:rsidRDefault="00296DA3" w:rsidP="00AE2DED">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294287FF" w14:textId="77777777" w:rsidR="00296DA3" w:rsidRPr="00607BAA" w:rsidRDefault="00296DA3" w:rsidP="00AE2DED">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7867FBEE" w14:textId="77777777" w:rsidR="00296DA3" w:rsidRPr="00607BAA" w:rsidRDefault="00296DA3" w:rsidP="00AE2DED">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4838BF70" w14:textId="77777777" w:rsidR="00296DA3" w:rsidRPr="00607BAA" w:rsidRDefault="00296DA3" w:rsidP="00AE2DED">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44150DC5" w14:textId="77777777" w:rsidR="00296DA3" w:rsidRPr="00607BAA" w:rsidRDefault="00296DA3" w:rsidP="00AE2DED">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76BE0F7C" w14:textId="77777777" w:rsidR="00296DA3" w:rsidRPr="00607BAA" w:rsidRDefault="00296DA3" w:rsidP="00AE2DED">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74650ED7" w14:textId="77777777" w:rsidR="00296DA3" w:rsidRPr="00607BAA" w:rsidRDefault="00296DA3" w:rsidP="00AE2DED">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63F7459D" w14:textId="77777777" w:rsidR="00296DA3" w:rsidRPr="00607BAA" w:rsidRDefault="00296DA3" w:rsidP="00AE2DED">
            <w:pPr>
              <w:jc w:val="both"/>
              <w:rPr>
                <w:color w:val="000000"/>
                <w:sz w:val="18"/>
                <w:szCs w:val="18"/>
              </w:rPr>
            </w:pPr>
          </w:p>
        </w:tc>
      </w:tr>
    </w:tbl>
    <w:p w14:paraId="5F40753F"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03FACFD1" w14:textId="77777777" w:rsidTr="00840303">
        <w:tc>
          <w:tcPr>
            <w:tcW w:w="2475" w:type="pct"/>
            <w:tcBorders>
              <w:top w:val="single" w:sz="2" w:space="0" w:color="auto"/>
              <w:left w:val="single" w:sz="2" w:space="0" w:color="auto"/>
              <w:bottom w:val="single" w:sz="2" w:space="0" w:color="auto"/>
              <w:right w:val="single" w:sz="2" w:space="0" w:color="auto"/>
            </w:tcBorders>
          </w:tcPr>
          <w:p w14:paraId="46DEE833" w14:textId="0B2FAA19" w:rsidR="00607BAA" w:rsidRPr="00607BAA" w:rsidRDefault="00607BAA" w:rsidP="00607BAA">
            <w:r w:rsidRPr="00607BAA">
              <w:t>от имени Заказчика:</w:t>
            </w:r>
            <w:r w:rsidRPr="00607BAA">
              <w:br/>
              <w:t xml:space="preserve">Директор </w:t>
            </w:r>
            <w:r w:rsidR="008665F5" w:rsidRPr="008665F5">
              <w:rPr>
                <w:bCs/>
              </w:rPr>
              <w:t>ГБУСО ВО «Селивановский комплексный центр социального обслуживания населения»</w:t>
            </w:r>
            <w:r w:rsidRPr="00607BAA">
              <w:t>   </w:t>
            </w:r>
          </w:p>
          <w:p w14:paraId="707EBF18" w14:textId="77777777" w:rsidR="00607BAA" w:rsidRPr="00607BAA" w:rsidRDefault="00607BAA" w:rsidP="00607BAA">
            <w:r w:rsidRPr="00607BAA">
              <w:t>    (</w:t>
            </w:r>
            <w:proofErr w:type="gramStart"/>
            <w:r w:rsidRPr="00607BAA">
              <w:t xml:space="preserve">подпись)   </w:t>
            </w:r>
            <w:proofErr w:type="gramEnd"/>
            <w:r w:rsidRPr="00607BAA">
              <w:t xml:space="preserve"> /В.С. </w:t>
            </w:r>
            <w:proofErr w:type="spellStart"/>
            <w:r w:rsidRPr="00607BAA">
              <w:t>Кобякина</w:t>
            </w:r>
            <w:proofErr w:type="spellEnd"/>
            <w:r w:rsidRPr="00607BAA">
              <w:t>/</w:t>
            </w:r>
          </w:p>
          <w:p w14:paraId="4976025D"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F45935C" w14:textId="77777777" w:rsidR="00607BAA" w:rsidRPr="00607BAA" w:rsidRDefault="00607BAA" w:rsidP="00607BAA">
            <w:r w:rsidRPr="00607BAA">
              <w:t>от имени Поставщика:</w:t>
            </w:r>
          </w:p>
          <w:p w14:paraId="3B3307A4" w14:textId="77777777" w:rsidR="00607BAA" w:rsidRPr="00607BAA" w:rsidRDefault="00607BAA" w:rsidP="00607BAA"/>
          <w:p w14:paraId="2FB8E28A" w14:textId="77777777" w:rsidR="00607BAA" w:rsidRPr="00607BAA" w:rsidRDefault="00607BAA" w:rsidP="00607BAA">
            <w:r w:rsidRPr="00607BAA">
              <w:t>    (</w:t>
            </w:r>
            <w:proofErr w:type="gramStart"/>
            <w:r w:rsidRPr="00607BAA">
              <w:t xml:space="preserve">подпись)   </w:t>
            </w:r>
            <w:proofErr w:type="gramEnd"/>
            <w:r w:rsidRPr="00607BAA">
              <w:t> /______/</w:t>
            </w:r>
          </w:p>
          <w:p w14:paraId="62D7984E" w14:textId="77777777" w:rsidR="00607BAA" w:rsidRPr="00607BAA" w:rsidRDefault="00607BAA" w:rsidP="00607BAA">
            <w:r w:rsidRPr="00607BAA">
              <w:t>М.П.</w:t>
            </w:r>
          </w:p>
        </w:tc>
      </w:tr>
    </w:tbl>
    <w:p w14:paraId="494539EE" w14:textId="77777777" w:rsidR="00607BAA" w:rsidRDefault="00607BAA" w:rsidP="00607BAA"/>
    <w:p w14:paraId="2DFE8D84" w14:textId="77777777" w:rsidR="00296DA3" w:rsidRDefault="00296DA3" w:rsidP="00607BAA">
      <w:pPr>
        <w:jc w:val="right"/>
      </w:pPr>
    </w:p>
    <w:p w14:paraId="07CDFE5E" w14:textId="77777777" w:rsidR="00296DA3" w:rsidRDefault="00296DA3" w:rsidP="00607BAA">
      <w:pPr>
        <w:jc w:val="right"/>
      </w:pPr>
    </w:p>
    <w:p w14:paraId="24DE5FF6" w14:textId="77777777" w:rsidR="00296DA3" w:rsidRDefault="00296DA3" w:rsidP="00607BAA">
      <w:pPr>
        <w:jc w:val="right"/>
      </w:pPr>
    </w:p>
    <w:p w14:paraId="5CC7B7E6" w14:textId="77777777" w:rsidR="00296DA3" w:rsidRDefault="00296DA3" w:rsidP="00607BAA">
      <w:pPr>
        <w:jc w:val="right"/>
      </w:pPr>
    </w:p>
    <w:p w14:paraId="57DFA8F9" w14:textId="77777777" w:rsidR="00296DA3" w:rsidRDefault="00296DA3" w:rsidP="00607BAA">
      <w:pPr>
        <w:jc w:val="right"/>
      </w:pPr>
    </w:p>
    <w:p w14:paraId="671BBDA8" w14:textId="77777777" w:rsidR="00296DA3" w:rsidRDefault="00296DA3" w:rsidP="00607BAA">
      <w:pPr>
        <w:jc w:val="right"/>
      </w:pPr>
    </w:p>
    <w:p w14:paraId="0F890BCF" w14:textId="77777777" w:rsidR="00296DA3" w:rsidRDefault="00296DA3" w:rsidP="00607BAA">
      <w:pPr>
        <w:jc w:val="right"/>
      </w:pPr>
    </w:p>
    <w:p w14:paraId="0AB8490B" w14:textId="77777777" w:rsidR="00296DA3" w:rsidRDefault="00296DA3" w:rsidP="00607BAA">
      <w:pPr>
        <w:jc w:val="right"/>
      </w:pPr>
    </w:p>
    <w:p w14:paraId="7F6F61A5" w14:textId="77777777" w:rsidR="00296DA3" w:rsidRDefault="00296DA3" w:rsidP="00607BAA">
      <w:pPr>
        <w:jc w:val="right"/>
      </w:pPr>
    </w:p>
    <w:p w14:paraId="376DAF78" w14:textId="77777777" w:rsidR="00296DA3" w:rsidRDefault="00296DA3" w:rsidP="00607BAA">
      <w:pPr>
        <w:jc w:val="right"/>
      </w:pPr>
    </w:p>
    <w:p w14:paraId="166BDC97" w14:textId="77777777" w:rsidR="00296DA3" w:rsidRDefault="00296DA3" w:rsidP="00607BAA">
      <w:pPr>
        <w:jc w:val="right"/>
      </w:pPr>
    </w:p>
    <w:p w14:paraId="15D90AAD" w14:textId="77777777" w:rsidR="00296DA3" w:rsidRDefault="00296DA3" w:rsidP="00607BAA">
      <w:pPr>
        <w:jc w:val="right"/>
      </w:pPr>
    </w:p>
    <w:p w14:paraId="7FCC3B2B" w14:textId="42FA4294" w:rsidR="00847362" w:rsidRDefault="00847362" w:rsidP="00607BAA">
      <w:pPr>
        <w:jc w:val="right"/>
      </w:pPr>
      <w:r w:rsidRPr="00607BAA">
        <w:lastRenderedPageBreak/>
        <w:t xml:space="preserve">Приложение № 2 к </w:t>
      </w:r>
      <w:proofErr w:type="gramStart"/>
      <w:r w:rsidRPr="00607BAA">
        <w:t>Договору</w:t>
      </w:r>
      <w:r w:rsidR="00607BAA">
        <w:t xml:space="preserve">  </w:t>
      </w:r>
      <w:r w:rsidRPr="00607BAA">
        <w:t>от</w:t>
      </w:r>
      <w:proofErr w:type="gramEnd"/>
      <w:r w:rsidRPr="00607BAA">
        <w:t xml:space="preserve"> «__»</w:t>
      </w:r>
      <w:r w:rsidR="00607BAA">
        <w:t xml:space="preserve"> </w:t>
      </w:r>
      <w:r w:rsidR="00AA27AA" w:rsidRPr="00607BAA">
        <w:t>августа</w:t>
      </w:r>
      <w:r w:rsidRPr="00607BAA">
        <w:t>202</w:t>
      </w:r>
      <w:r w:rsidR="00607BAA">
        <w:t xml:space="preserve">5 </w:t>
      </w:r>
      <w:r w:rsidRPr="00607BAA">
        <w:t>г. № ____</w:t>
      </w:r>
      <w:r w:rsidR="00AA27AA" w:rsidRPr="00607BAA">
        <w:t>/202</w:t>
      </w:r>
      <w:r w:rsidR="00607BAA">
        <w:t>5</w:t>
      </w:r>
    </w:p>
    <w:p w14:paraId="5906ED69" w14:textId="77777777" w:rsidR="00607BAA" w:rsidRPr="00607BAA" w:rsidRDefault="00607BAA" w:rsidP="00607BAA">
      <w:pPr>
        <w:jc w:val="right"/>
      </w:pPr>
    </w:p>
    <w:p w14:paraId="79CEBAAB" w14:textId="77777777" w:rsidR="00847362" w:rsidRPr="00607BAA" w:rsidRDefault="00847362" w:rsidP="00607BAA">
      <w:pPr>
        <w:jc w:val="center"/>
        <w:rPr>
          <w:b/>
        </w:rPr>
      </w:pPr>
      <w:r w:rsidRPr="00607BAA">
        <w:rPr>
          <w:b/>
        </w:rPr>
        <w:t>КАЛЕНДАРНЫЙ ПЛАН</w:t>
      </w:r>
    </w:p>
    <w:p w14:paraId="0ADC370C" w14:textId="77777777" w:rsidR="00847362" w:rsidRPr="00607BAA" w:rsidRDefault="00847362" w:rsidP="00607BAA">
      <w:pPr>
        <w:jc w:val="center"/>
        <w:rPr>
          <w:b/>
        </w:rPr>
      </w:pPr>
      <w:r w:rsidRPr="00607BAA">
        <w:rPr>
          <w:b/>
        </w:rPr>
        <w:t>выполнения поставки по Договору</w:t>
      </w:r>
    </w:p>
    <w:p w14:paraId="3D3883D4" w14:textId="77777777" w:rsidR="00847362" w:rsidRPr="00607BAA" w:rsidRDefault="00847362" w:rsidP="00607BAA"/>
    <w:tbl>
      <w:tblPr>
        <w:tblW w:w="1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554"/>
        <w:gridCol w:w="2254"/>
        <w:gridCol w:w="3102"/>
        <w:gridCol w:w="4076"/>
      </w:tblGrid>
      <w:tr w:rsidR="008665F5" w:rsidRPr="00607BAA" w14:paraId="23729CF4" w14:textId="77777777" w:rsidTr="00296DA3">
        <w:trPr>
          <w:trHeight w:val="739"/>
        </w:trPr>
        <w:tc>
          <w:tcPr>
            <w:tcW w:w="486" w:type="dxa"/>
            <w:vAlign w:val="center"/>
          </w:tcPr>
          <w:p w14:paraId="3C2625E5" w14:textId="77777777" w:rsidR="008665F5" w:rsidRPr="00607BAA" w:rsidRDefault="008665F5" w:rsidP="00722EBC">
            <w:pPr>
              <w:jc w:val="center"/>
            </w:pPr>
            <w:r w:rsidRPr="00607BAA">
              <w:t>№</w:t>
            </w:r>
          </w:p>
          <w:p w14:paraId="1E889FC7" w14:textId="77777777" w:rsidR="008665F5" w:rsidRPr="00607BAA" w:rsidRDefault="008665F5" w:rsidP="00722EBC">
            <w:pPr>
              <w:jc w:val="center"/>
            </w:pPr>
            <w:r w:rsidRPr="00607BAA">
              <w:t>п/п</w:t>
            </w:r>
          </w:p>
        </w:tc>
        <w:tc>
          <w:tcPr>
            <w:tcW w:w="3554" w:type="dxa"/>
            <w:vAlign w:val="center"/>
          </w:tcPr>
          <w:p w14:paraId="7A666A1C" w14:textId="77777777" w:rsidR="008665F5" w:rsidRPr="00607BAA" w:rsidRDefault="008665F5" w:rsidP="00722EBC">
            <w:pPr>
              <w:jc w:val="center"/>
            </w:pPr>
            <w:r w:rsidRPr="00607BAA">
              <w:t>Наименование Товара, ОКПД2</w:t>
            </w:r>
          </w:p>
        </w:tc>
        <w:tc>
          <w:tcPr>
            <w:tcW w:w="2254" w:type="dxa"/>
            <w:vAlign w:val="center"/>
          </w:tcPr>
          <w:p w14:paraId="483E31F8" w14:textId="77777777" w:rsidR="008665F5" w:rsidRPr="00607BAA" w:rsidRDefault="008665F5" w:rsidP="00722EBC">
            <w:pPr>
              <w:jc w:val="center"/>
            </w:pPr>
            <w:r w:rsidRPr="00607BAA">
              <w:t>Срок поставки Товара</w:t>
            </w:r>
          </w:p>
        </w:tc>
        <w:tc>
          <w:tcPr>
            <w:tcW w:w="3102" w:type="dxa"/>
            <w:vAlign w:val="center"/>
          </w:tcPr>
          <w:p w14:paraId="150FD98D" w14:textId="77777777" w:rsidR="008665F5" w:rsidRPr="00607BAA" w:rsidRDefault="008665F5" w:rsidP="00722EBC">
            <w:pPr>
              <w:jc w:val="center"/>
            </w:pPr>
            <w:r w:rsidRPr="00607BAA">
              <w:t>Требования к размерам и упаковке Товара</w:t>
            </w:r>
          </w:p>
        </w:tc>
        <w:tc>
          <w:tcPr>
            <w:tcW w:w="4076" w:type="dxa"/>
            <w:vAlign w:val="center"/>
          </w:tcPr>
          <w:p w14:paraId="1C19C3A0" w14:textId="77777777" w:rsidR="008665F5" w:rsidRPr="00607BAA" w:rsidRDefault="008665F5" w:rsidP="00722EBC">
            <w:pPr>
              <w:jc w:val="center"/>
            </w:pPr>
            <w:r w:rsidRPr="00607BAA">
              <w:t>Место и условия поставки Товара</w:t>
            </w:r>
          </w:p>
        </w:tc>
      </w:tr>
      <w:tr w:rsidR="00296DA3" w:rsidRPr="00607BAA" w14:paraId="463934D8" w14:textId="77777777" w:rsidTr="00296DA3">
        <w:trPr>
          <w:trHeight w:val="333"/>
        </w:trPr>
        <w:tc>
          <w:tcPr>
            <w:tcW w:w="486" w:type="dxa"/>
            <w:tcBorders>
              <w:top w:val="single" w:sz="4" w:space="0" w:color="auto"/>
              <w:left w:val="single" w:sz="4" w:space="0" w:color="auto"/>
              <w:right w:val="single" w:sz="4" w:space="0" w:color="auto"/>
            </w:tcBorders>
            <w:vAlign w:val="center"/>
          </w:tcPr>
          <w:p w14:paraId="7EFC0F95" w14:textId="7EBF9ADC" w:rsidR="00296DA3" w:rsidRPr="00607BAA" w:rsidRDefault="00296DA3" w:rsidP="00296DA3">
            <w:pPr>
              <w:jc w:val="center"/>
            </w:pPr>
            <w:r w:rsidRPr="00296DA3">
              <w:rPr>
                <w:bCs/>
                <w:sz w:val="18"/>
                <w:szCs w:val="18"/>
              </w:rPr>
              <w:t>1</w:t>
            </w:r>
          </w:p>
        </w:tc>
        <w:tc>
          <w:tcPr>
            <w:tcW w:w="3554" w:type="dxa"/>
            <w:tcBorders>
              <w:top w:val="single" w:sz="4" w:space="0" w:color="auto"/>
              <w:left w:val="single" w:sz="4" w:space="0" w:color="auto"/>
              <w:right w:val="single" w:sz="4" w:space="0" w:color="auto"/>
            </w:tcBorders>
            <w:vAlign w:val="center"/>
          </w:tcPr>
          <w:p w14:paraId="26EECA41" w14:textId="2B522F69" w:rsidR="00296DA3" w:rsidRPr="00607BAA" w:rsidRDefault="00296DA3" w:rsidP="00296DA3">
            <w:r w:rsidRPr="00296DA3">
              <w:rPr>
                <w:sz w:val="18"/>
                <w:szCs w:val="18"/>
              </w:rPr>
              <w:t xml:space="preserve">Цветная бумага, </w:t>
            </w:r>
            <w:r w:rsidRPr="00296DA3">
              <w:rPr>
                <w:color w:val="333333"/>
                <w:sz w:val="18"/>
                <w:szCs w:val="18"/>
                <w:shd w:val="clear" w:color="auto" w:fill="FFFFFF"/>
              </w:rPr>
              <w:t>17.23.13.192</w:t>
            </w:r>
          </w:p>
        </w:tc>
        <w:tc>
          <w:tcPr>
            <w:tcW w:w="2254" w:type="dxa"/>
            <w:vMerge w:val="restart"/>
            <w:vAlign w:val="center"/>
          </w:tcPr>
          <w:p w14:paraId="5EA3B116" w14:textId="7B8A995B" w:rsidR="00296DA3" w:rsidRPr="00607BAA" w:rsidRDefault="00296DA3" w:rsidP="00296DA3">
            <w:r w:rsidRPr="00607BAA">
              <w:t>С момента заключения договора в течение 1</w:t>
            </w:r>
            <w:r>
              <w:t>5</w:t>
            </w:r>
            <w:r w:rsidRPr="00607BAA">
              <w:t xml:space="preserve"> дней. </w:t>
            </w:r>
          </w:p>
          <w:p w14:paraId="48CD93F3" w14:textId="77777777" w:rsidR="00296DA3" w:rsidRPr="00607BAA" w:rsidRDefault="00296DA3" w:rsidP="00296DA3">
            <w:r w:rsidRPr="00607BAA">
              <w:t>Разовая поставка всего объема.</w:t>
            </w:r>
          </w:p>
        </w:tc>
        <w:tc>
          <w:tcPr>
            <w:tcW w:w="3102" w:type="dxa"/>
            <w:vMerge w:val="restart"/>
            <w:shd w:val="clear" w:color="auto" w:fill="auto"/>
            <w:vAlign w:val="center"/>
          </w:tcPr>
          <w:p w14:paraId="11B1ADE4" w14:textId="77777777" w:rsidR="00296DA3" w:rsidRPr="00607BAA" w:rsidRDefault="00296DA3" w:rsidP="00296DA3">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076" w:type="dxa"/>
            <w:vMerge w:val="restart"/>
            <w:vAlign w:val="center"/>
          </w:tcPr>
          <w:p w14:paraId="68169AB0" w14:textId="61333A4B" w:rsidR="00296DA3" w:rsidRPr="00607BAA" w:rsidRDefault="00296DA3" w:rsidP="00296DA3">
            <w:r w:rsidRPr="00607BAA">
              <w:t xml:space="preserve">Поставка товара </w:t>
            </w:r>
            <w:proofErr w:type="gramStart"/>
            <w:r w:rsidRPr="00607BAA">
              <w:t>осуществляется  в</w:t>
            </w:r>
            <w:proofErr w:type="gramEnd"/>
            <w:r w:rsidRPr="00607BAA">
              <w:t xml:space="preserve">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296DA3" w:rsidRPr="00607BAA" w14:paraId="7E0BE96C" w14:textId="77777777" w:rsidTr="00296DA3">
        <w:trPr>
          <w:trHeight w:val="333"/>
        </w:trPr>
        <w:tc>
          <w:tcPr>
            <w:tcW w:w="486" w:type="dxa"/>
            <w:tcBorders>
              <w:top w:val="single" w:sz="4" w:space="0" w:color="auto"/>
              <w:left w:val="single" w:sz="4" w:space="0" w:color="auto"/>
              <w:right w:val="single" w:sz="4" w:space="0" w:color="auto"/>
            </w:tcBorders>
            <w:vAlign w:val="center"/>
          </w:tcPr>
          <w:p w14:paraId="1BAD1352" w14:textId="70FE5EF8" w:rsidR="00296DA3" w:rsidRPr="00607BAA" w:rsidRDefault="00296DA3" w:rsidP="00296DA3">
            <w:pPr>
              <w:jc w:val="center"/>
            </w:pPr>
            <w:r>
              <w:rPr>
                <w:bCs/>
                <w:sz w:val="18"/>
                <w:szCs w:val="18"/>
              </w:rPr>
              <w:t>2</w:t>
            </w:r>
          </w:p>
        </w:tc>
        <w:tc>
          <w:tcPr>
            <w:tcW w:w="3554" w:type="dxa"/>
            <w:tcBorders>
              <w:top w:val="single" w:sz="4" w:space="0" w:color="auto"/>
              <w:left w:val="single" w:sz="4" w:space="0" w:color="auto"/>
              <w:right w:val="single" w:sz="4" w:space="0" w:color="auto"/>
            </w:tcBorders>
            <w:vAlign w:val="center"/>
          </w:tcPr>
          <w:p w14:paraId="59CAE3E4" w14:textId="13D0A39A" w:rsidR="00296DA3" w:rsidRPr="00607BAA" w:rsidRDefault="00296DA3" w:rsidP="00296DA3">
            <w:r w:rsidRPr="00296DA3">
              <w:rPr>
                <w:sz w:val="18"/>
                <w:szCs w:val="18"/>
              </w:rPr>
              <w:t>Альбом для рисования, 17.23.13.192</w:t>
            </w:r>
          </w:p>
        </w:tc>
        <w:tc>
          <w:tcPr>
            <w:tcW w:w="2254" w:type="dxa"/>
            <w:vMerge/>
            <w:vAlign w:val="center"/>
          </w:tcPr>
          <w:p w14:paraId="1C03E8D0" w14:textId="77777777" w:rsidR="00296DA3" w:rsidRPr="00607BAA" w:rsidRDefault="00296DA3" w:rsidP="00296DA3"/>
        </w:tc>
        <w:tc>
          <w:tcPr>
            <w:tcW w:w="3102" w:type="dxa"/>
            <w:vMerge/>
            <w:shd w:val="clear" w:color="auto" w:fill="auto"/>
            <w:vAlign w:val="center"/>
          </w:tcPr>
          <w:p w14:paraId="5D073FEA" w14:textId="77777777" w:rsidR="00296DA3" w:rsidRPr="00607BAA" w:rsidRDefault="00296DA3" w:rsidP="00296DA3"/>
        </w:tc>
        <w:tc>
          <w:tcPr>
            <w:tcW w:w="4076" w:type="dxa"/>
            <w:vMerge/>
            <w:vAlign w:val="center"/>
          </w:tcPr>
          <w:p w14:paraId="7A2BD15E" w14:textId="77777777" w:rsidR="00296DA3" w:rsidRPr="00607BAA" w:rsidRDefault="00296DA3" w:rsidP="00296DA3"/>
        </w:tc>
      </w:tr>
      <w:tr w:rsidR="00296DA3" w:rsidRPr="00607BAA" w14:paraId="4D408575" w14:textId="77777777" w:rsidTr="00296DA3">
        <w:trPr>
          <w:trHeight w:val="333"/>
        </w:trPr>
        <w:tc>
          <w:tcPr>
            <w:tcW w:w="486" w:type="dxa"/>
            <w:tcBorders>
              <w:top w:val="single" w:sz="4" w:space="0" w:color="auto"/>
              <w:left w:val="single" w:sz="4" w:space="0" w:color="auto"/>
              <w:right w:val="single" w:sz="4" w:space="0" w:color="auto"/>
            </w:tcBorders>
            <w:vAlign w:val="center"/>
          </w:tcPr>
          <w:p w14:paraId="2A06D231" w14:textId="7E343FB8" w:rsidR="00296DA3" w:rsidRPr="00607BAA" w:rsidRDefault="00296DA3" w:rsidP="00296DA3">
            <w:pPr>
              <w:jc w:val="center"/>
            </w:pPr>
            <w:r>
              <w:rPr>
                <w:bCs/>
                <w:sz w:val="18"/>
                <w:szCs w:val="18"/>
              </w:rPr>
              <w:t>3</w:t>
            </w:r>
          </w:p>
        </w:tc>
        <w:tc>
          <w:tcPr>
            <w:tcW w:w="3554" w:type="dxa"/>
            <w:tcBorders>
              <w:top w:val="single" w:sz="4" w:space="0" w:color="auto"/>
              <w:left w:val="single" w:sz="4" w:space="0" w:color="auto"/>
              <w:right w:val="single" w:sz="4" w:space="0" w:color="auto"/>
            </w:tcBorders>
            <w:vAlign w:val="center"/>
          </w:tcPr>
          <w:p w14:paraId="62BA6250" w14:textId="25ED8126" w:rsidR="00296DA3" w:rsidRPr="00607BAA" w:rsidRDefault="00296DA3" w:rsidP="00296DA3">
            <w:r w:rsidRPr="00296DA3">
              <w:rPr>
                <w:sz w:val="18"/>
                <w:szCs w:val="18"/>
              </w:rPr>
              <w:t>Папка-конверт на кнопке, 22.29.25.000</w:t>
            </w:r>
          </w:p>
        </w:tc>
        <w:tc>
          <w:tcPr>
            <w:tcW w:w="2254" w:type="dxa"/>
            <w:vMerge/>
            <w:vAlign w:val="center"/>
          </w:tcPr>
          <w:p w14:paraId="61EBE598" w14:textId="77777777" w:rsidR="00296DA3" w:rsidRPr="00607BAA" w:rsidRDefault="00296DA3" w:rsidP="00296DA3"/>
        </w:tc>
        <w:tc>
          <w:tcPr>
            <w:tcW w:w="3102" w:type="dxa"/>
            <w:vMerge/>
            <w:shd w:val="clear" w:color="auto" w:fill="auto"/>
            <w:vAlign w:val="center"/>
          </w:tcPr>
          <w:p w14:paraId="31D3E145" w14:textId="77777777" w:rsidR="00296DA3" w:rsidRPr="00607BAA" w:rsidRDefault="00296DA3" w:rsidP="00296DA3"/>
        </w:tc>
        <w:tc>
          <w:tcPr>
            <w:tcW w:w="4076" w:type="dxa"/>
            <w:vMerge/>
            <w:vAlign w:val="center"/>
          </w:tcPr>
          <w:p w14:paraId="2875E0DF" w14:textId="77777777" w:rsidR="00296DA3" w:rsidRPr="00607BAA" w:rsidRDefault="00296DA3" w:rsidP="00296DA3"/>
        </w:tc>
      </w:tr>
      <w:tr w:rsidR="00296DA3" w:rsidRPr="00607BAA" w14:paraId="22C142B7" w14:textId="77777777" w:rsidTr="00296DA3">
        <w:trPr>
          <w:trHeight w:val="333"/>
        </w:trPr>
        <w:tc>
          <w:tcPr>
            <w:tcW w:w="486" w:type="dxa"/>
            <w:tcBorders>
              <w:top w:val="single" w:sz="4" w:space="0" w:color="auto"/>
              <w:left w:val="single" w:sz="4" w:space="0" w:color="auto"/>
              <w:right w:val="single" w:sz="4" w:space="0" w:color="auto"/>
            </w:tcBorders>
            <w:vAlign w:val="center"/>
          </w:tcPr>
          <w:p w14:paraId="3F4CA70E" w14:textId="0F2FFFA5" w:rsidR="00296DA3" w:rsidRPr="00607BAA" w:rsidRDefault="00296DA3" w:rsidP="00296DA3">
            <w:pPr>
              <w:jc w:val="center"/>
            </w:pPr>
            <w:r>
              <w:rPr>
                <w:bCs/>
                <w:sz w:val="18"/>
                <w:szCs w:val="18"/>
              </w:rPr>
              <w:t>4</w:t>
            </w:r>
          </w:p>
        </w:tc>
        <w:tc>
          <w:tcPr>
            <w:tcW w:w="3554" w:type="dxa"/>
            <w:tcBorders>
              <w:top w:val="single" w:sz="4" w:space="0" w:color="auto"/>
              <w:left w:val="single" w:sz="4" w:space="0" w:color="auto"/>
              <w:right w:val="single" w:sz="4" w:space="0" w:color="auto"/>
            </w:tcBorders>
            <w:vAlign w:val="center"/>
          </w:tcPr>
          <w:p w14:paraId="7AB19DD9" w14:textId="22B60BF8" w:rsidR="00296DA3" w:rsidRPr="00607BAA" w:rsidRDefault="00296DA3" w:rsidP="00296DA3">
            <w:r w:rsidRPr="00296DA3">
              <w:rPr>
                <w:sz w:val="18"/>
                <w:szCs w:val="18"/>
              </w:rPr>
              <w:t>Ножницы школьные, 25.71.11.120</w:t>
            </w:r>
          </w:p>
        </w:tc>
        <w:tc>
          <w:tcPr>
            <w:tcW w:w="2254" w:type="dxa"/>
            <w:vMerge/>
            <w:vAlign w:val="center"/>
          </w:tcPr>
          <w:p w14:paraId="536E1B24" w14:textId="77777777" w:rsidR="00296DA3" w:rsidRPr="00607BAA" w:rsidRDefault="00296DA3" w:rsidP="00296DA3"/>
        </w:tc>
        <w:tc>
          <w:tcPr>
            <w:tcW w:w="3102" w:type="dxa"/>
            <w:vMerge/>
            <w:shd w:val="clear" w:color="auto" w:fill="auto"/>
            <w:vAlign w:val="center"/>
          </w:tcPr>
          <w:p w14:paraId="421408E6" w14:textId="77777777" w:rsidR="00296DA3" w:rsidRPr="00607BAA" w:rsidRDefault="00296DA3" w:rsidP="00296DA3"/>
        </w:tc>
        <w:tc>
          <w:tcPr>
            <w:tcW w:w="4076" w:type="dxa"/>
            <w:vMerge/>
            <w:vAlign w:val="center"/>
          </w:tcPr>
          <w:p w14:paraId="15A62AB6" w14:textId="77777777" w:rsidR="00296DA3" w:rsidRPr="00607BAA" w:rsidRDefault="00296DA3" w:rsidP="00296DA3"/>
        </w:tc>
      </w:tr>
      <w:tr w:rsidR="00296DA3" w:rsidRPr="00607BAA" w14:paraId="308BF85A" w14:textId="77777777" w:rsidTr="00296DA3">
        <w:trPr>
          <w:trHeight w:val="333"/>
        </w:trPr>
        <w:tc>
          <w:tcPr>
            <w:tcW w:w="486" w:type="dxa"/>
            <w:tcBorders>
              <w:top w:val="single" w:sz="4" w:space="0" w:color="auto"/>
              <w:left w:val="single" w:sz="4" w:space="0" w:color="auto"/>
              <w:right w:val="single" w:sz="4" w:space="0" w:color="auto"/>
            </w:tcBorders>
            <w:vAlign w:val="center"/>
          </w:tcPr>
          <w:p w14:paraId="6B291B9A" w14:textId="4015B376" w:rsidR="00296DA3" w:rsidRPr="00607BAA" w:rsidRDefault="00296DA3" w:rsidP="00296DA3">
            <w:pPr>
              <w:jc w:val="center"/>
            </w:pPr>
            <w:r>
              <w:rPr>
                <w:bCs/>
                <w:sz w:val="18"/>
                <w:szCs w:val="18"/>
              </w:rPr>
              <w:t>5</w:t>
            </w:r>
          </w:p>
        </w:tc>
        <w:tc>
          <w:tcPr>
            <w:tcW w:w="3554" w:type="dxa"/>
            <w:tcBorders>
              <w:top w:val="single" w:sz="4" w:space="0" w:color="auto"/>
              <w:left w:val="single" w:sz="4" w:space="0" w:color="auto"/>
              <w:right w:val="single" w:sz="4" w:space="0" w:color="auto"/>
            </w:tcBorders>
            <w:vAlign w:val="center"/>
          </w:tcPr>
          <w:p w14:paraId="2314DAD5" w14:textId="5E91DC17" w:rsidR="00296DA3" w:rsidRPr="00607BAA" w:rsidRDefault="00296DA3" w:rsidP="00296DA3">
            <w:r w:rsidRPr="00296DA3">
              <w:rPr>
                <w:sz w:val="18"/>
                <w:szCs w:val="18"/>
              </w:rPr>
              <w:t>Пенал мягкий, 22.29.25.000</w:t>
            </w:r>
          </w:p>
        </w:tc>
        <w:tc>
          <w:tcPr>
            <w:tcW w:w="2254" w:type="dxa"/>
            <w:vMerge/>
            <w:vAlign w:val="center"/>
          </w:tcPr>
          <w:p w14:paraId="33C009D9" w14:textId="77777777" w:rsidR="00296DA3" w:rsidRPr="00607BAA" w:rsidRDefault="00296DA3" w:rsidP="00296DA3"/>
        </w:tc>
        <w:tc>
          <w:tcPr>
            <w:tcW w:w="3102" w:type="dxa"/>
            <w:vMerge/>
            <w:shd w:val="clear" w:color="auto" w:fill="auto"/>
            <w:vAlign w:val="center"/>
          </w:tcPr>
          <w:p w14:paraId="694694FC" w14:textId="77777777" w:rsidR="00296DA3" w:rsidRPr="00607BAA" w:rsidRDefault="00296DA3" w:rsidP="00296DA3"/>
        </w:tc>
        <w:tc>
          <w:tcPr>
            <w:tcW w:w="4076" w:type="dxa"/>
            <w:vMerge/>
            <w:vAlign w:val="center"/>
          </w:tcPr>
          <w:p w14:paraId="53CE6881" w14:textId="77777777" w:rsidR="00296DA3" w:rsidRPr="00607BAA" w:rsidRDefault="00296DA3" w:rsidP="00296DA3"/>
        </w:tc>
      </w:tr>
      <w:tr w:rsidR="00296DA3" w:rsidRPr="00607BAA" w14:paraId="417DA280" w14:textId="77777777" w:rsidTr="00296DA3">
        <w:trPr>
          <w:trHeight w:val="333"/>
        </w:trPr>
        <w:tc>
          <w:tcPr>
            <w:tcW w:w="486" w:type="dxa"/>
            <w:tcBorders>
              <w:top w:val="single" w:sz="4" w:space="0" w:color="auto"/>
              <w:left w:val="single" w:sz="4" w:space="0" w:color="auto"/>
              <w:right w:val="single" w:sz="4" w:space="0" w:color="auto"/>
            </w:tcBorders>
            <w:vAlign w:val="center"/>
          </w:tcPr>
          <w:p w14:paraId="3CA58236" w14:textId="72F11D07" w:rsidR="00296DA3" w:rsidRPr="00607BAA" w:rsidRDefault="00296DA3" w:rsidP="00296DA3">
            <w:pPr>
              <w:jc w:val="center"/>
            </w:pPr>
            <w:r>
              <w:rPr>
                <w:bCs/>
                <w:sz w:val="18"/>
                <w:szCs w:val="18"/>
              </w:rPr>
              <w:t>6</w:t>
            </w:r>
          </w:p>
        </w:tc>
        <w:tc>
          <w:tcPr>
            <w:tcW w:w="3554" w:type="dxa"/>
            <w:tcBorders>
              <w:top w:val="single" w:sz="4" w:space="0" w:color="auto"/>
              <w:left w:val="single" w:sz="4" w:space="0" w:color="auto"/>
              <w:right w:val="single" w:sz="4" w:space="0" w:color="auto"/>
            </w:tcBorders>
            <w:vAlign w:val="center"/>
          </w:tcPr>
          <w:p w14:paraId="34811D98" w14:textId="668017B1" w:rsidR="00296DA3" w:rsidRPr="00607BAA" w:rsidRDefault="00296DA3" w:rsidP="00296DA3">
            <w:r w:rsidRPr="00296DA3">
              <w:rPr>
                <w:sz w:val="18"/>
                <w:szCs w:val="18"/>
              </w:rPr>
              <w:t xml:space="preserve">Кисточки, </w:t>
            </w:r>
            <w:r w:rsidRPr="00296DA3">
              <w:rPr>
                <w:rStyle w:val="af7"/>
                <w:b w:val="0"/>
                <w:bCs w:val="0"/>
                <w:color w:val="333333"/>
                <w:sz w:val="18"/>
                <w:szCs w:val="18"/>
                <w:shd w:val="clear" w:color="auto" w:fill="FFFFFF"/>
              </w:rPr>
              <w:t>32.91.12.140</w:t>
            </w:r>
          </w:p>
        </w:tc>
        <w:tc>
          <w:tcPr>
            <w:tcW w:w="2254" w:type="dxa"/>
            <w:vMerge/>
            <w:vAlign w:val="center"/>
          </w:tcPr>
          <w:p w14:paraId="70BD86F6" w14:textId="77777777" w:rsidR="00296DA3" w:rsidRPr="00607BAA" w:rsidRDefault="00296DA3" w:rsidP="00296DA3"/>
        </w:tc>
        <w:tc>
          <w:tcPr>
            <w:tcW w:w="3102" w:type="dxa"/>
            <w:vMerge/>
            <w:shd w:val="clear" w:color="auto" w:fill="auto"/>
            <w:vAlign w:val="center"/>
          </w:tcPr>
          <w:p w14:paraId="31EF8760" w14:textId="77777777" w:rsidR="00296DA3" w:rsidRPr="00607BAA" w:rsidRDefault="00296DA3" w:rsidP="00296DA3"/>
        </w:tc>
        <w:tc>
          <w:tcPr>
            <w:tcW w:w="4076" w:type="dxa"/>
            <w:vMerge/>
            <w:vAlign w:val="center"/>
          </w:tcPr>
          <w:p w14:paraId="4D293907" w14:textId="77777777" w:rsidR="00296DA3" w:rsidRPr="00607BAA" w:rsidRDefault="00296DA3" w:rsidP="00296DA3"/>
        </w:tc>
      </w:tr>
      <w:tr w:rsidR="00296DA3" w:rsidRPr="00607BAA" w14:paraId="3A025624" w14:textId="77777777" w:rsidTr="00296DA3">
        <w:trPr>
          <w:trHeight w:val="333"/>
        </w:trPr>
        <w:tc>
          <w:tcPr>
            <w:tcW w:w="486" w:type="dxa"/>
            <w:tcBorders>
              <w:top w:val="single" w:sz="4" w:space="0" w:color="auto"/>
              <w:left w:val="single" w:sz="4" w:space="0" w:color="auto"/>
              <w:right w:val="single" w:sz="4" w:space="0" w:color="auto"/>
            </w:tcBorders>
            <w:vAlign w:val="center"/>
          </w:tcPr>
          <w:p w14:paraId="0BCFE3FE" w14:textId="069A3554" w:rsidR="00296DA3" w:rsidRPr="00607BAA" w:rsidRDefault="00296DA3" w:rsidP="00296DA3">
            <w:pPr>
              <w:jc w:val="center"/>
            </w:pPr>
            <w:r>
              <w:rPr>
                <w:bCs/>
                <w:sz w:val="18"/>
                <w:szCs w:val="18"/>
              </w:rPr>
              <w:t>7</w:t>
            </w:r>
          </w:p>
        </w:tc>
        <w:tc>
          <w:tcPr>
            <w:tcW w:w="3554" w:type="dxa"/>
            <w:tcBorders>
              <w:top w:val="single" w:sz="4" w:space="0" w:color="auto"/>
              <w:left w:val="single" w:sz="4" w:space="0" w:color="auto"/>
              <w:right w:val="single" w:sz="4" w:space="0" w:color="auto"/>
            </w:tcBorders>
            <w:vAlign w:val="center"/>
          </w:tcPr>
          <w:p w14:paraId="416A326F" w14:textId="4969CD0E" w:rsidR="00296DA3" w:rsidRPr="00607BAA" w:rsidRDefault="00296DA3" w:rsidP="00296DA3">
            <w:r w:rsidRPr="00296DA3">
              <w:rPr>
                <w:sz w:val="18"/>
                <w:szCs w:val="18"/>
              </w:rPr>
              <w:t>Тетрадь 48 листов в клетку, 17.23.13.196</w:t>
            </w:r>
          </w:p>
        </w:tc>
        <w:tc>
          <w:tcPr>
            <w:tcW w:w="2254" w:type="dxa"/>
            <w:vMerge/>
            <w:vAlign w:val="center"/>
          </w:tcPr>
          <w:p w14:paraId="645483C2" w14:textId="77777777" w:rsidR="00296DA3" w:rsidRPr="00607BAA" w:rsidRDefault="00296DA3" w:rsidP="00296DA3"/>
        </w:tc>
        <w:tc>
          <w:tcPr>
            <w:tcW w:w="3102" w:type="dxa"/>
            <w:vMerge/>
            <w:shd w:val="clear" w:color="auto" w:fill="auto"/>
            <w:vAlign w:val="center"/>
          </w:tcPr>
          <w:p w14:paraId="194F9AD9" w14:textId="77777777" w:rsidR="00296DA3" w:rsidRPr="00607BAA" w:rsidRDefault="00296DA3" w:rsidP="00296DA3"/>
        </w:tc>
        <w:tc>
          <w:tcPr>
            <w:tcW w:w="4076" w:type="dxa"/>
            <w:vMerge/>
            <w:vAlign w:val="center"/>
          </w:tcPr>
          <w:p w14:paraId="1DF4237E" w14:textId="77777777" w:rsidR="00296DA3" w:rsidRPr="00607BAA" w:rsidRDefault="00296DA3" w:rsidP="00296DA3"/>
        </w:tc>
      </w:tr>
    </w:tbl>
    <w:p w14:paraId="36C88B2E" w14:textId="77777777" w:rsidR="0057717B" w:rsidRPr="00607BAA" w:rsidRDefault="0057717B" w:rsidP="00607BAA"/>
    <w:p w14:paraId="46903D06"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512B2984" w14:textId="77777777" w:rsidTr="00B613E6">
        <w:tc>
          <w:tcPr>
            <w:tcW w:w="2475" w:type="pct"/>
            <w:tcBorders>
              <w:top w:val="single" w:sz="2" w:space="0" w:color="auto"/>
              <w:left w:val="single" w:sz="2" w:space="0" w:color="auto"/>
              <w:bottom w:val="single" w:sz="2" w:space="0" w:color="auto"/>
              <w:right w:val="single" w:sz="2" w:space="0" w:color="auto"/>
            </w:tcBorders>
          </w:tcPr>
          <w:p w14:paraId="2681FCCD" w14:textId="71250D10" w:rsidR="0057717B" w:rsidRPr="00607BAA" w:rsidRDefault="0057717B" w:rsidP="00607BAA">
            <w:r w:rsidRPr="00607BAA">
              <w:t>от имени Заказчика:</w:t>
            </w:r>
            <w:r w:rsidRPr="00607BAA">
              <w:br/>
            </w:r>
            <w:proofErr w:type="gramStart"/>
            <w:r w:rsidRPr="00607BAA">
              <w:t>Директор  </w:t>
            </w:r>
            <w:r w:rsidR="008665F5" w:rsidRPr="008665F5">
              <w:rPr>
                <w:bCs/>
              </w:rPr>
              <w:t>ГБУСО</w:t>
            </w:r>
            <w:proofErr w:type="gramEnd"/>
            <w:r w:rsidR="008665F5" w:rsidRPr="008665F5">
              <w:rPr>
                <w:bCs/>
              </w:rPr>
              <w:t xml:space="preserve"> ВО «Селивановский комплексный центр социального обслуживания населения»</w:t>
            </w:r>
            <w:r w:rsidRPr="00607BAA">
              <w:t xml:space="preserve">  </w:t>
            </w:r>
          </w:p>
          <w:p w14:paraId="63CC1458" w14:textId="77777777" w:rsidR="0057717B" w:rsidRPr="00607BAA" w:rsidRDefault="0057717B" w:rsidP="00607BAA">
            <w:r w:rsidRPr="00607BAA">
              <w:t>    (</w:t>
            </w:r>
            <w:proofErr w:type="gramStart"/>
            <w:r w:rsidRPr="00607BAA">
              <w:t xml:space="preserve">подпись)   </w:t>
            </w:r>
            <w:proofErr w:type="gramEnd"/>
            <w:r w:rsidRPr="00607BAA">
              <w:t xml:space="preserve"> /В.С. </w:t>
            </w:r>
            <w:proofErr w:type="spellStart"/>
            <w:r w:rsidRPr="00607BAA">
              <w:t>Кобякина</w:t>
            </w:r>
            <w:proofErr w:type="spellEnd"/>
            <w:r w:rsidRPr="00607BAA">
              <w:t>/</w:t>
            </w:r>
          </w:p>
          <w:p w14:paraId="273565F0"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694663A" w14:textId="77777777" w:rsidR="0057717B" w:rsidRPr="00607BAA" w:rsidRDefault="0057717B" w:rsidP="00607BAA">
            <w:r w:rsidRPr="00607BAA">
              <w:t>от имени Поставщика:</w:t>
            </w:r>
          </w:p>
          <w:p w14:paraId="4622A832" w14:textId="77777777" w:rsidR="0057717B" w:rsidRPr="00607BAA" w:rsidRDefault="0057717B" w:rsidP="00607BAA"/>
          <w:p w14:paraId="3A9B59EF" w14:textId="77777777" w:rsidR="0057717B" w:rsidRPr="00607BAA" w:rsidRDefault="0057717B" w:rsidP="00607BAA">
            <w:r w:rsidRPr="00607BAA">
              <w:t>    (</w:t>
            </w:r>
            <w:proofErr w:type="gramStart"/>
            <w:r w:rsidRPr="00607BAA">
              <w:t xml:space="preserve">подпись)   </w:t>
            </w:r>
            <w:proofErr w:type="gramEnd"/>
            <w:r w:rsidRPr="00607BAA">
              <w:t> /______/</w:t>
            </w:r>
          </w:p>
          <w:p w14:paraId="74D60282" w14:textId="77777777" w:rsidR="0057717B" w:rsidRPr="00607BAA" w:rsidRDefault="0057717B" w:rsidP="00607BAA">
            <w:r w:rsidRPr="00607BAA">
              <w:t>М.П.</w:t>
            </w:r>
          </w:p>
        </w:tc>
      </w:tr>
    </w:tbl>
    <w:p w14:paraId="7FE48331" w14:textId="77777777" w:rsidR="00CA68A4" w:rsidRPr="00607BAA" w:rsidRDefault="00CA68A4" w:rsidP="00607BAA"/>
    <w:sectPr w:rsidR="00CA68A4" w:rsidRPr="00607BAA" w:rsidSect="00232939">
      <w:headerReference w:type="even" r:id="rId14"/>
      <w:footerReference w:type="even" r:id="rId15"/>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D1EE" w14:textId="77777777" w:rsidR="00DB39CD" w:rsidRDefault="00DB39CD">
      <w:r>
        <w:separator/>
      </w:r>
    </w:p>
  </w:endnote>
  <w:endnote w:type="continuationSeparator" w:id="0">
    <w:p w14:paraId="3EB370FA"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YS Tex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EF36"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5676BE16"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0508"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0042CA">
      <w:rPr>
        <w:rStyle w:val="ab"/>
        <w:noProof/>
      </w:rPr>
      <w:t>11</w:t>
    </w:r>
    <w:r>
      <w:rPr>
        <w:rStyle w:val="ab"/>
      </w:rPr>
      <w:fldChar w:fldCharType="end"/>
    </w:r>
  </w:p>
  <w:p w14:paraId="2012D8A7"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BD30" w14:textId="77777777" w:rsidR="00DB39CD" w:rsidRDefault="00892BEC"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588DD565"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2BA6" w14:textId="77777777" w:rsidR="00DB39CD" w:rsidRDefault="00DB39CD">
      <w:r>
        <w:separator/>
      </w:r>
    </w:p>
  </w:footnote>
  <w:footnote w:type="continuationSeparator" w:id="0">
    <w:p w14:paraId="219651BA"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8A46" w14:textId="77777777" w:rsidR="00DB39CD" w:rsidRDefault="00892BEC"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BF07A8C"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3"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4"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5"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944967508">
    <w:abstractNumId w:val="9"/>
  </w:num>
  <w:num w:numId="2" w16cid:durableId="862397979">
    <w:abstractNumId w:val="10"/>
  </w:num>
  <w:num w:numId="3" w16cid:durableId="288123095">
    <w:abstractNumId w:val="12"/>
  </w:num>
  <w:num w:numId="4" w16cid:durableId="1374769673">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400434">
    <w:abstractNumId w:val="13"/>
  </w:num>
  <w:num w:numId="6" w16cid:durableId="194781633">
    <w:abstractNumId w:val="11"/>
  </w:num>
  <w:num w:numId="7" w16cid:durableId="535507209">
    <w:abstractNumId w:val="8"/>
  </w:num>
  <w:num w:numId="8" w16cid:durableId="773012580">
    <w:abstractNumId w:val="1"/>
  </w:num>
  <w:num w:numId="9" w16cid:durableId="1513257400">
    <w:abstractNumId w:val="7"/>
  </w:num>
  <w:num w:numId="10" w16cid:durableId="20759282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2CA"/>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38E2"/>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1E55"/>
    <w:rsid w:val="00162C78"/>
    <w:rsid w:val="00163A26"/>
    <w:rsid w:val="001645B4"/>
    <w:rsid w:val="00166C98"/>
    <w:rsid w:val="0017054A"/>
    <w:rsid w:val="00173083"/>
    <w:rsid w:val="00173AF2"/>
    <w:rsid w:val="00174AAD"/>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36FA"/>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257F"/>
    <w:rsid w:val="00295D2D"/>
    <w:rsid w:val="00296DA3"/>
    <w:rsid w:val="002979D8"/>
    <w:rsid w:val="002A15C6"/>
    <w:rsid w:val="002A32F1"/>
    <w:rsid w:val="002A49B0"/>
    <w:rsid w:val="002A6699"/>
    <w:rsid w:val="002A7436"/>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66BD"/>
    <w:rsid w:val="00356CE0"/>
    <w:rsid w:val="00356E16"/>
    <w:rsid w:val="00356EF3"/>
    <w:rsid w:val="0036115A"/>
    <w:rsid w:val="003635BD"/>
    <w:rsid w:val="0036475C"/>
    <w:rsid w:val="003649DE"/>
    <w:rsid w:val="0036559A"/>
    <w:rsid w:val="003669EC"/>
    <w:rsid w:val="00367FFA"/>
    <w:rsid w:val="003702F0"/>
    <w:rsid w:val="00370718"/>
    <w:rsid w:val="00372030"/>
    <w:rsid w:val="00372EC4"/>
    <w:rsid w:val="00374921"/>
    <w:rsid w:val="0037569A"/>
    <w:rsid w:val="00381F55"/>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FBD"/>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5F5"/>
    <w:rsid w:val="00866FED"/>
    <w:rsid w:val="00867FD3"/>
    <w:rsid w:val="0087198B"/>
    <w:rsid w:val="00871D74"/>
    <w:rsid w:val="00872DA0"/>
    <w:rsid w:val="00872EC5"/>
    <w:rsid w:val="00873176"/>
    <w:rsid w:val="00873C45"/>
    <w:rsid w:val="00874EF1"/>
    <w:rsid w:val="008759A3"/>
    <w:rsid w:val="00885D5E"/>
    <w:rsid w:val="00887562"/>
    <w:rsid w:val="0089292E"/>
    <w:rsid w:val="00892BEC"/>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09D1"/>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C700C"/>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3EEF"/>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3C27050"/>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uiPriority w:val="99"/>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16">
    <w:name w:val="Обычный1"/>
    <w:rsid w:val="002A7436"/>
  </w:style>
  <w:style w:type="character" w:styleId="af7">
    <w:name w:val="Strong"/>
    <w:uiPriority w:val="22"/>
    <w:qFormat/>
    <w:rsid w:val="00930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5248076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iv_cso@uszn.av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672</TotalTime>
  <Pages>12</Pages>
  <Words>5270</Words>
  <Characters>30045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35245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49</cp:revision>
  <cp:lastPrinted>2025-08-12T05:45:00Z</cp:lastPrinted>
  <dcterms:created xsi:type="dcterms:W3CDTF">2021-12-17T11:33:00Z</dcterms:created>
  <dcterms:modified xsi:type="dcterms:W3CDTF">2026-07-31T18:12:00Z</dcterms:modified>
</cp:coreProperties>
</file>