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3522" w14:textId="77777777" w:rsidR="00073018" w:rsidRDefault="00073018" w:rsidP="008B4C15">
      <w:pPr>
        <w:widowControl/>
        <w:autoSpaceDE/>
        <w:autoSpaceDN/>
        <w:adjustRightInd/>
        <w:ind w:firstLine="567"/>
        <w:jc w:val="center"/>
        <w:rPr>
          <w:b/>
          <w:sz w:val="24"/>
          <w:szCs w:val="24"/>
        </w:rPr>
      </w:pPr>
    </w:p>
    <w:p w14:paraId="56051152" w14:textId="77777777" w:rsidR="00073018" w:rsidRDefault="00073018" w:rsidP="008B4C15">
      <w:pPr>
        <w:widowControl/>
        <w:autoSpaceDE/>
        <w:autoSpaceDN/>
        <w:adjustRightInd/>
        <w:ind w:firstLine="567"/>
        <w:jc w:val="center"/>
        <w:rPr>
          <w:b/>
          <w:sz w:val="24"/>
          <w:szCs w:val="24"/>
        </w:rPr>
      </w:pPr>
    </w:p>
    <w:p w14:paraId="1B766AEE" w14:textId="77777777" w:rsidR="00B4672D" w:rsidRPr="004856F6" w:rsidRDefault="00D23EEF" w:rsidP="008B4C15">
      <w:pPr>
        <w:widowControl/>
        <w:autoSpaceDE/>
        <w:autoSpaceDN/>
        <w:adjustRightInd/>
        <w:ind w:firstLine="567"/>
        <w:jc w:val="center"/>
        <w:rPr>
          <w:b/>
          <w:sz w:val="24"/>
          <w:szCs w:val="24"/>
        </w:rPr>
      </w:pPr>
      <w:r>
        <w:rPr>
          <w:b/>
          <w:noProof/>
          <w:sz w:val="24"/>
          <w:szCs w:val="24"/>
          <w:lang w:eastAsia="en-US"/>
        </w:rPr>
        <w:pict w14:anchorId="7C89F19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6210B29C"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8F0F4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EEAE7E8"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4CF8DEA" w14:textId="77777777" w:rsidR="008312C7" w:rsidRPr="004856F6" w:rsidRDefault="008312C7" w:rsidP="008B4C15">
      <w:pPr>
        <w:widowControl/>
        <w:autoSpaceDE/>
        <w:autoSpaceDN/>
        <w:adjustRightInd/>
        <w:ind w:firstLine="567"/>
        <w:jc w:val="center"/>
        <w:rPr>
          <w:b/>
          <w:sz w:val="24"/>
          <w:szCs w:val="24"/>
        </w:rPr>
      </w:pPr>
    </w:p>
    <w:p w14:paraId="398433A8"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 xml:space="preserve">государственное бюджетное учреждение социального </w:t>
      </w:r>
      <w:proofErr w:type="gramStart"/>
      <w:r w:rsidR="00073018" w:rsidRPr="004C4DEA">
        <w:rPr>
          <w:b/>
          <w:i/>
          <w:sz w:val="24"/>
          <w:szCs w:val="24"/>
        </w:rPr>
        <w:t>обслуживания  Владимирской</w:t>
      </w:r>
      <w:proofErr w:type="gramEnd"/>
      <w:r w:rsidR="00073018" w:rsidRPr="004C4DEA">
        <w:rPr>
          <w:b/>
          <w:i/>
          <w:sz w:val="24"/>
          <w:szCs w:val="24"/>
        </w:rPr>
        <w:t xml:space="preserve">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1FBE923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FC2E2E"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w:t>
      </w:r>
      <w:proofErr w:type="spellStart"/>
      <w:proofErr w:type="gramStart"/>
      <w:r w:rsidR="005E5B38" w:rsidRPr="004856F6">
        <w:rPr>
          <w:sz w:val="24"/>
          <w:szCs w:val="24"/>
        </w:rPr>
        <w:t>средство,страхование</w:t>
      </w:r>
      <w:proofErr w:type="spellEnd"/>
      <w:proofErr w:type="gramEnd"/>
      <w:r w:rsidR="005E5B38" w:rsidRPr="004856F6">
        <w:rPr>
          <w:sz w:val="24"/>
          <w:szCs w:val="24"/>
        </w:rPr>
        <w:t>, сборку, оформление сертификатов, паспортов и иные расходы Участника, а также все скидки, предлагаемые Участником.</w:t>
      </w:r>
    </w:p>
    <w:p w14:paraId="218491A0" w14:textId="443909BC"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2A7436">
        <w:rPr>
          <w:b/>
          <w:color w:val="FF0000"/>
          <w:sz w:val="24"/>
          <w:szCs w:val="24"/>
        </w:rPr>
        <w:t>43500</w:t>
      </w:r>
      <w:r w:rsidR="004C4DEA">
        <w:rPr>
          <w:b/>
          <w:color w:val="FF0000"/>
          <w:sz w:val="24"/>
          <w:szCs w:val="24"/>
        </w:rPr>
        <w:t>,00</w:t>
      </w:r>
      <w:r w:rsidRPr="0057717B">
        <w:rPr>
          <w:b/>
          <w:i/>
          <w:color w:val="FF0000"/>
          <w:sz w:val="24"/>
          <w:szCs w:val="24"/>
        </w:rPr>
        <w:t xml:space="preserve"> (</w:t>
      </w:r>
      <w:r w:rsidR="002A7436">
        <w:rPr>
          <w:b/>
          <w:i/>
          <w:color w:val="FF0000"/>
          <w:sz w:val="24"/>
          <w:szCs w:val="24"/>
        </w:rPr>
        <w:t>сорок три тысячи пятьсот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75D364CA" w14:textId="6467CBBF"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8665F5">
        <w:rPr>
          <w:sz w:val="24"/>
          <w:szCs w:val="24"/>
        </w:rPr>
        <w:t>.</w:t>
      </w:r>
    </w:p>
    <w:p w14:paraId="49CE8607" w14:textId="7604CFF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2A7436">
        <w:rPr>
          <w:b/>
          <w:i/>
          <w:sz w:val="24"/>
          <w:szCs w:val="24"/>
        </w:rPr>
        <w:t>6</w:t>
      </w:r>
      <w:r w:rsidRPr="00073018">
        <w:rPr>
          <w:b/>
          <w:i/>
          <w:sz w:val="24"/>
          <w:szCs w:val="24"/>
        </w:rPr>
        <w:t xml:space="preserve"> года.</w:t>
      </w:r>
    </w:p>
    <w:p w14:paraId="12F8A312"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возможно 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794ABEC" w14:textId="043E2C8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2A7436">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4D947A63"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5428194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proofErr w:type="spellStart"/>
      <w:r w:rsidR="00B37694" w:rsidRPr="004856F6">
        <w:rPr>
          <w:sz w:val="24"/>
          <w:szCs w:val="24"/>
        </w:rPr>
        <w:t>рекомендуетсянаправлять</w:t>
      </w:r>
      <w:proofErr w:type="spellEnd"/>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15DC50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55C85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9764416"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proofErr w:type="spellStart"/>
      <w:r w:rsidR="00DC3EE9" w:rsidRPr="003E2C0A">
        <w:rPr>
          <w:b/>
          <w:i/>
          <w:sz w:val="24"/>
          <w:szCs w:val="24"/>
        </w:rPr>
        <w:t>услуги</w:t>
      </w:r>
      <w:r w:rsidR="006A163A" w:rsidRPr="003E2C0A">
        <w:rPr>
          <w:sz w:val="24"/>
          <w:szCs w:val="24"/>
        </w:rPr>
        <w:t>и</w:t>
      </w:r>
      <w:proofErr w:type="spellEnd"/>
      <w:r w:rsidR="006A163A" w:rsidRPr="003E2C0A">
        <w:rPr>
          <w:sz w:val="24"/>
          <w:szCs w:val="24"/>
        </w:rPr>
        <w:t xml:space="preserve">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791EFC5F"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 xml:space="preserve">обязан </w:t>
      </w:r>
      <w:proofErr w:type="spellStart"/>
      <w:r w:rsidR="00D661EE" w:rsidRPr="004856F6">
        <w:rPr>
          <w:b/>
          <w:sz w:val="24"/>
          <w:szCs w:val="24"/>
        </w:rPr>
        <w:t>указатьномер</w:t>
      </w:r>
      <w:proofErr w:type="spellEnd"/>
      <w:r w:rsidR="00D661EE" w:rsidRPr="004856F6">
        <w:rPr>
          <w:b/>
          <w:sz w:val="24"/>
          <w:szCs w:val="24"/>
        </w:rPr>
        <w:t xml:space="preserve"> извещения, указанный на вышеуказанном сайте</w:t>
      </w:r>
      <w:r w:rsidR="00D661EE" w:rsidRPr="004856F6">
        <w:rPr>
          <w:sz w:val="24"/>
          <w:szCs w:val="24"/>
        </w:rPr>
        <w:t>.</w:t>
      </w:r>
    </w:p>
    <w:p w14:paraId="34C4B66F" w14:textId="6F752DDF"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2A7436">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2A7436">
        <w:rPr>
          <w:sz w:val="24"/>
          <w:szCs w:val="24"/>
        </w:rPr>
        <w:t>6</w:t>
      </w:r>
      <w:r w:rsidR="006F59C5">
        <w:rPr>
          <w:sz w:val="24"/>
          <w:szCs w:val="24"/>
        </w:rPr>
        <w:t xml:space="preserve"> </w:t>
      </w:r>
      <w:r w:rsidR="00530C20" w:rsidRPr="0026324C">
        <w:rPr>
          <w:sz w:val="24"/>
          <w:szCs w:val="24"/>
        </w:rPr>
        <w:t xml:space="preserve">г. </w:t>
      </w:r>
      <w:r w:rsidR="0026324C">
        <w:rPr>
          <w:sz w:val="24"/>
          <w:szCs w:val="24"/>
        </w:rPr>
        <w:t>1</w:t>
      </w:r>
      <w:r w:rsidR="00450FBD">
        <w:rPr>
          <w:sz w:val="24"/>
          <w:szCs w:val="24"/>
        </w:rPr>
        <w:t>0</w:t>
      </w:r>
      <w:r w:rsidR="006F59C5">
        <w:rPr>
          <w:sz w:val="24"/>
          <w:szCs w:val="24"/>
        </w:rPr>
        <w:t xml:space="preserve"> </w:t>
      </w:r>
      <w:r w:rsidR="00530C20" w:rsidRPr="0026324C">
        <w:rPr>
          <w:sz w:val="24"/>
          <w:szCs w:val="24"/>
        </w:rPr>
        <w:t>ч. 00 мин.</w:t>
      </w:r>
    </w:p>
    <w:p w14:paraId="799785C8"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proofErr w:type="spellStart"/>
      <w:r w:rsidR="00530C20" w:rsidRPr="0026324C">
        <w:rPr>
          <w:b/>
          <w:bCs/>
          <w:sz w:val="24"/>
          <w:szCs w:val="24"/>
        </w:rPr>
        <w:t>договора</w:t>
      </w:r>
      <w:r w:rsidR="006A76FA" w:rsidRPr="004856F6">
        <w:rPr>
          <w:b/>
          <w:sz w:val="24"/>
          <w:szCs w:val="24"/>
        </w:rPr>
        <w:t>в</w:t>
      </w:r>
      <w:proofErr w:type="spellEnd"/>
      <w:r w:rsidR="006A76FA" w:rsidRPr="004856F6">
        <w:rPr>
          <w:b/>
          <w:sz w:val="24"/>
          <w:szCs w:val="24"/>
        </w:rPr>
        <w:t xml:space="preserve"> случае принятия Заказчиком такого решения</w:t>
      </w:r>
      <w:r w:rsidRPr="004856F6">
        <w:rPr>
          <w:b/>
          <w:sz w:val="24"/>
          <w:szCs w:val="24"/>
        </w:rPr>
        <w:t>.</w:t>
      </w:r>
    </w:p>
    <w:p w14:paraId="44F4321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73317B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E229703"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0081068"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 xml:space="preserve">лучшие по совокупности </w:t>
      </w:r>
      <w:proofErr w:type="spellStart"/>
      <w:proofErr w:type="gramStart"/>
      <w:r w:rsidR="005B4965" w:rsidRPr="004856F6">
        <w:rPr>
          <w:sz w:val="24"/>
          <w:szCs w:val="24"/>
        </w:rPr>
        <w:t>условия</w:t>
      </w:r>
      <w:r w:rsidR="00B44AD3" w:rsidRPr="004856F6">
        <w:rPr>
          <w:sz w:val="24"/>
          <w:szCs w:val="24"/>
        </w:rPr>
        <w:t>,</w:t>
      </w:r>
      <w:r w:rsidR="005B4965" w:rsidRPr="004856F6">
        <w:rPr>
          <w:b/>
          <w:sz w:val="24"/>
          <w:szCs w:val="24"/>
        </w:rPr>
        <w:t>или</w:t>
      </w:r>
      <w:proofErr w:type="spellEnd"/>
      <w:proofErr w:type="gramEnd"/>
      <w:r w:rsidR="005B4965" w:rsidRPr="004856F6">
        <w:rPr>
          <w:b/>
          <w:sz w:val="24"/>
          <w:szCs w:val="24"/>
        </w:rPr>
        <w:t xml:space="preserve"> принимает решение о завершении процедуры запроса цен без заключения договора.</w:t>
      </w:r>
    </w:p>
    <w:p w14:paraId="506A0FBE"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FEABB14" w14:textId="77777777" w:rsidR="006F59C5" w:rsidRPr="00A441A0" w:rsidRDefault="006F59C5" w:rsidP="006F59C5">
      <w:pPr>
        <w:ind w:firstLine="567"/>
        <w:jc w:val="both"/>
        <w:rPr>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3B17A138" w14:textId="29F346D5" w:rsidR="006A673F" w:rsidRPr="00E3324E" w:rsidRDefault="006A673F" w:rsidP="006A673F">
      <w:pPr>
        <w:ind w:firstLine="709"/>
        <w:jc w:val="both"/>
        <w:rPr>
          <w:rFonts w:asciiTheme="majorBidi" w:hAnsiTheme="majorBidi" w:cstheme="majorBidi"/>
          <w:bCs/>
          <w:sz w:val="24"/>
          <w:szCs w:val="24"/>
        </w:rPr>
      </w:pPr>
      <w:r w:rsidRPr="00E3324E">
        <w:rPr>
          <w:rFonts w:asciiTheme="majorBidi" w:hAnsiTheme="majorBidi" w:cstheme="majorBidi"/>
          <w:bCs/>
          <w:sz w:val="24"/>
          <w:szCs w:val="24"/>
        </w:rPr>
        <w:t xml:space="preserve">Установлено </w:t>
      </w:r>
      <w:r w:rsidRPr="000E40BB">
        <w:rPr>
          <w:rFonts w:asciiTheme="majorBidi" w:hAnsiTheme="majorBidi" w:cstheme="majorBidi"/>
          <w:b/>
          <w:bCs/>
          <w:sz w:val="24"/>
          <w:szCs w:val="24"/>
          <w:u w:val="single"/>
        </w:rPr>
        <w:t>ограничение</w:t>
      </w:r>
      <w:r w:rsidRPr="00E3324E">
        <w:rPr>
          <w:rFonts w:asciiTheme="majorBidi" w:hAnsiTheme="majorBidi" w:cstheme="majorBidi"/>
          <w:bCs/>
          <w:sz w:val="24"/>
          <w:szCs w:val="24"/>
        </w:rPr>
        <w:t xml:space="preserve"> закупок товаров (</w:t>
      </w:r>
      <w:r w:rsidR="0045740E">
        <w:rPr>
          <w:rFonts w:asciiTheme="majorBidi" w:hAnsiTheme="majorBidi" w:cstheme="majorBidi"/>
          <w:bCs/>
          <w:sz w:val="24"/>
          <w:szCs w:val="24"/>
        </w:rPr>
        <w:t>позици</w:t>
      </w:r>
      <w:r w:rsidR="002A7436">
        <w:rPr>
          <w:rFonts w:asciiTheme="majorBidi" w:hAnsiTheme="majorBidi" w:cstheme="majorBidi"/>
          <w:bCs/>
          <w:sz w:val="24"/>
          <w:szCs w:val="24"/>
        </w:rPr>
        <w:t>и</w:t>
      </w:r>
      <w:r w:rsidR="0045740E">
        <w:rPr>
          <w:rFonts w:asciiTheme="majorBidi" w:hAnsiTheme="majorBidi" w:cstheme="majorBidi"/>
          <w:bCs/>
          <w:sz w:val="24"/>
          <w:szCs w:val="24"/>
        </w:rPr>
        <w:t xml:space="preserve"> </w:t>
      </w:r>
      <w:r w:rsidR="002A7436">
        <w:rPr>
          <w:rFonts w:asciiTheme="majorBidi" w:hAnsiTheme="majorBidi" w:cstheme="majorBidi"/>
          <w:bCs/>
          <w:sz w:val="24"/>
          <w:szCs w:val="24"/>
        </w:rPr>
        <w:t>6, 4, 7, 79, 102, 180)</w:t>
      </w:r>
      <w:r w:rsidRPr="00E3324E">
        <w:rPr>
          <w:rFonts w:asciiTheme="majorBidi" w:hAnsiTheme="majorBidi" w:cstheme="majorBidi"/>
          <w:bCs/>
          <w:sz w:val="24"/>
          <w:szCs w:val="24"/>
        </w:rPr>
        <w:t xml:space="preserve"> Приложения №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происходящих из иностранных государств, по перечню согласно Приложению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в соответствии со статьей 3.1-4 223-ФЗ и с Постановлением Правительства Российской Федерации от 23 декабря 2024 г.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1875.</w:t>
      </w:r>
    </w:p>
    <w:p w14:paraId="1490A89B" w14:textId="77777777" w:rsidR="00B613E6" w:rsidRDefault="00B613E6" w:rsidP="00B613E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r w:rsidR="0045740E">
        <w:rPr>
          <w:rFonts w:asciiTheme="majorBidi" w:hAnsiTheme="majorBidi" w:cstheme="majorBidi"/>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sz w:val="24"/>
          <w:szCs w:val="24"/>
        </w:rPr>
        <w:t>:</w:t>
      </w:r>
    </w:p>
    <w:p w14:paraId="7B274EDD" w14:textId="2F80F66A" w:rsidR="002A7436" w:rsidRPr="002A7436" w:rsidRDefault="002A7436" w:rsidP="002A7436">
      <w:pPr>
        <w:jc w:val="both"/>
        <w:rPr>
          <w:b/>
          <w:i/>
          <w:sz w:val="24"/>
          <w:szCs w:val="24"/>
          <w:highlight w:val="yellow"/>
          <w:u w:val="single"/>
        </w:rPr>
      </w:pPr>
      <w:r w:rsidRPr="002A7436">
        <w:rPr>
          <w:b/>
          <w:i/>
          <w:sz w:val="24"/>
          <w:szCs w:val="24"/>
          <w:highlight w:val="yellow"/>
          <w:u w:val="single"/>
        </w:rPr>
        <w:t>Российская Федерация:</w:t>
      </w:r>
    </w:p>
    <w:p w14:paraId="0C4A2F5F"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реестра российской промышленной продукции </w:t>
      </w:r>
      <w:r w:rsidRPr="002A743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2A7436">
        <w:rPr>
          <w:i/>
          <w:sz w:val="24"/>
          <w:szCs w:val="24"/>
          <w:highlight w:val="lightGray"/>
        </w:rPr>
        <w:t xml:space="preserve">номер реестровой записи из реестра российской промышленной продукции, содержащей в том числе: </w:t>
      </w:r>
    </w:p>
    <w:p w14:paraId="1483A2E5" w14:textId="1507F7C0" w:rsidR="00B613E6" w:rsidRPr="002A7436" w:rsidRDefault="002A7436" w:rsidP="002A7436">
      <w:pPr>
        <w:pStyle w:val="af6"/>
        <w:spacing w:before="0" w:beforeAutospacing="0" w:after="0" w:afterAutospacing="0"/>
        <w:jc w:val="both"/>
      </w:pPr>
      <w:r w:rsidRPr="002A7436">
        <w:rPr>
          <w:i/>
          <w:highlight w:val="lightGray"/>
        </w:rPr>
        <w:t xml:space="preserve">- информацию о совокупном количестве баллов за </w:t>
      </w:r>
      <w:r w:rsidRPr="002A7436">
        <w:rPr>
          <w:i/>
          <w:spacing w:val="-2"/>
          <w:highlight w:val="lightGray"/>
        </w:rPr>
        <w:t>выполнение</w:t>
      </w:r>
      <w:r w:rsidRPr="002A743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2A7436">
        <w:rPr>
          <w:rStyle w:val="16"/>
          <w:i/>
          <w:highlight w:val="lightGray"/>
        </w:rPr>
        <w:t xml:space="preserve">, включая значение, определенное для целей осуществления закупок </w:t>
      </w:r>
      <w:r w:rsidRPr="002A7436">
        <w:rPr>
          <w:i/>
          <w:highlight w:val="lightGray"/>
        </w:rPr>
        <w:t>(</w:t>
      </w:r>
      <w:r w:rsidRPr="002A7436">
        <w:rPr>
          <w:b/>
          <w:i/>
          <w:highlight w:val="lightGray"/>
        </w:rPr>
        <w:t>для продукции, в отношении которой установлены такие требования).</w:t>
      </w:r>
      <w:r w:rsidRPr="002A7436">
        <w:rPr>
          <w:i/>
          <w:highlight w:val="lightGray"/>
          <w:shd w:val="clear" w:color="auto" w:fill="92FF99"/>
        </w:rPr>
        <w:t xml:space="preserve"> Такое требование не применяется в случаях, предусмотренных подпунктом «н» пункта 10 </w:t>
      </w:r>
      <w:r w:rsidRPr="002A7436">
        <w:rPr>
          <w:i/>
          <w:highlight w:val="lightGray"/>
        </w:rPr>
        <w:t xml:space="preserve">Постановления </w:t>
      </w:r>
      <w:r w:rsidRPr="002A7436">
        <w:rPr>
          <w:i/>
          <w:highlight w:val="lightGray"/>
        </w:rPr>
        <w:br/>
        <w:t>№ 1875</w:t>
      </w:r>
      <w:r w:rsidR="00DF64CD" w:rsidRPr="002A7436">
        <w:t>;</w:t>
      </w:r>
    </w:p>
    <w:p w14:paraId="29E2DEE1" w14:textId="77777777" w:rsidR="002A7436" w:rsidRPr="002A7436" w:rsidRDefault="002A7436" w:rsidP="002A7436">
      <w:pPr>
        <w:jc w:val="both"/>
        <w:rPr>
          <w:b/>
          <w:i/>
          <w:sz w:val="24"/>
          <w:szCs w:val="24"/>
          <w:u w:val="single"/>
        </w:rPr>
      </w:pPr>
      <w:r w:rsidRPr="002A7436">
        <w:rPr>
          <w:b/>
          <w:i/>
          <w:sz w:val="24"/>
          <w:szCs w:val="24"/>
          <w:highlight w:val="yellow"/>
          <w:u w:val="single"/>
        </w:rPr>
        <w:t>Государства ЕАЭС (кроме Российской Федерации):</w:t>
      </w:r>
    </w:p>
    <w:p w14:paraId="7F8D254B"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евразийского реестра промышленных товаров, содержащей в том числе: </w:t>
      </w:r>
    </w:p>
    <w:p w14:paraId="36B0F2B8" w14:textId="64DC99FE" w:rsidR="006A673F" w:rsidRPr="002A7436" w:rsidRDefault="002A7436" w:rsidP="002A7436">
      <w:pPr>
        <w:pStyle w:val="af6"/>
        <w:spacing w:before="0" w:beforeAutospacing="0" w:after="0" w:afterAutospacing="0"/>
        <w:jc w:val="both"/>
      </w:pPr>
      <w:r w:rsidRPr="002A7436">
        <w:rPr>
          <w:i/>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F64CD" w:rsidRPr="002A7436">
        <w:t>.</w:t>
      </w:r>
    </w:p>
    <w:p w14:paraId="64E3BBE3" w14:textId="55D0FF69" w:rsidR="002A7436" w:rsidRPr="002A7436" w:rsidRDefault="002A7436" w:rsidP="002A7436">
      <w:pPr>
        <w:jc w:val="both"/>
        <w:rPr>
          <w:i/>
          <w:sz w:val="24"/>
          <w:szCs w:val="24"/>
          <w:highlight w:val="lightGray"/>
        </w:rPr>
      </w:pPr>
      <w:r w:rsidRPr="002A7436">
        <w:rPr>
          <w:rStyle w:val="16"/>
          <w:i/>
          <w:sz w:val="24"/>
          <w:szCs w:val="24"/>
          <w:highlight w:val="lightGray"/>
        </w:rPr>
        <w:t xml:space="preserve">При этом </w:t>
      </w:r>
      <w:r w:rsidRPr="002A7436">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D5C598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AE38456"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proofErr w:type="spellStart"/>
      <w:r w:rsidRPr="004856F6">
        <w:rPr>
          <w:sz w:val="24"/>
          <w:szCs w:val="24"/>
        </w:rPr>
        <w:t>сравни</w:t>
      </w:r>
      <w:r w:rsidR="00DF5ECD" w:rsidRPr="004856F6">
        <w:rPr>
          <w:sz w:val="24"/>
          <w:szCs w:val="24"/>
        </w:rPr>
        <w:t>ваетпредложенные</w:t>
      </w:r>
      <w:proofErr w:type="spellEnd"/>
      <w:r w:rsidR="00DF5ECD" w:rsidRPr="004856F6">
        <w:rPr>
          <w:sz w:val="24"/>
          <w:szCs w:val="24"/>
        </w:rPr>
        <w:t xml:space="preserve"> </w:t>
      </w:r>
      <w:proofErr w:type="spellStart"/>
      <w:r w:rsidRPr="004856F6">
        <w:rPr>
          <w:sz w:val="24"/>
          <w:szCs w:val="24"/>
        </w:rPr>
        <w:t>цен</w:t>
      </w:r>
      <w:r w:rsidR="00DF5ECD" w:rsidRPr="004856F6">
        <w:rPr>
          <w:sz w:val="24"/>
          <w:szCs w:val="24"/>
        </w:rPr>
        <w:t>ыв</w:t>
      </w:r>
      <w:proofErr w:type="spellEnd"/>
      <w:r w:rsidR="00DF5ECD" w:rsidRPr="004856F6">
        <w:rPr>
          <w:sz w:val="24"/>
          <w:szCs w:val="24"/>
        </w:rPr>
        <w:t xml:space="preserve"> случае соответствия участника следующим требованиям:</w:t>
      </w:r>
    </w:p>
    <w:p w14:paraId="2558872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50448CB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0D7749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A0A77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2453534"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E3324E">
        <w:rPr>
          <w:rFonts w:asciiTheme="majorBidi" w:hAnsiTheme="majorBidi" w:cstheme="majorBidi"/>
          <w:sz w:val="24"/>
          <w:szCs w:val="24"/>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416F5D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20CF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17A9EE"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6CDEFFA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019A2E"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4B6B1"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4861984A"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631C2F9D"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 xml:space="preserve">сведениями из </w:t>
      </w:r>
      <w:proofErr w:type="spellStart"/>
      <w:r w:rsidRPr="004856F6">
        <w:rPr>
          <w:sz w:val="24"/>
          <w:szCs w:val="24"/>
        </w:rPr>
        <w:t>реестр</w:t>
      </w:r>
      <w:r w:rsidR="00530C20">
        <w:rPr>
          <w:sz w:val="24"/>
          <w:szCs w:val="24"/>
        </w:rPr>
        <w:t>ов</w:t>
      </w:r>
      <w:r w:rsidRPr="0026324C">
        <w:rPr>
          <w:sz w:val="24"/>
          <w:szCs w:val="24"/>
        </w:rPr>
        <w:t>контрактов</w:t>
      </w:r>
      <w:proofErr w:type="spellEnd"/>
      <w:r w:rsidRPr="0026324C">
        <w:rPr>
          <w:sz w:val="24"/>
          <w:szCs w:val="24"/>
        </w:rPr>
        <w:t xml:space="preserve">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 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B5B86FB"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1562912"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317261D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C2162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7D38FA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A3B608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F2C096"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5D2EE0B"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802F4A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46FE67C"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3E9F1A6"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10E8358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75AA681"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proofErr w:type="spellStart"/>
      <w:r w:rsidRPr="004856F6">
        <w:rPr>
          <w:sz w:val="24"/>
          <w:szCs w:val="24"/>
        </w:rPr>
        <w:t>одно</w:t>
      </w:r>
      <w:r w:rsidR="0083540A" w:rsidRPr="004856F6">
        <w:rPr>
          <w:sz w:val="24"/>
          <w:szCs w:val="24"/>
        </w:rPr>
        <w:t>гоп</w:t>
      </w:r>
      <w:r w:rsidRPr="004856F6">
        <w:rPr>
          <w:sz w:val="24"/>
          <w:szCs w:val="24"/>
        </w:rPr>
        <w:t>редложени</w:t>
      </w:r>
      <w:r w:rsidR="0083540A" w:rsidRPr="004856F6">
        <w:rPr>
          <w:sz w:val="24"/>
          <w:szCs w:val="24"/>
        </w:rPr>
        <w:t>я</w:t>
      </w:r>
      <w:proofErr w:type="spellEnd"/>
      <w:r w:rsidR="00D9080A" w:rsidRPr="004856F6">
        <w:rPr>
          <w:sz w:val="24"/>
          <w:szCs w:val="24"/>
        </w:rPr>
        <w:t>.</w:t>
      </w:r>
    </w:p>
    <w:p w14:paraId="2BB2859F"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w:t>
      </w:r>
      <w:proofErr w:type="spellStart"/>
      <w:r w:rsidR="002118CC" w:rsidRPr="004856F6">
        <w:rPr>
          <w:sz w:val="24"/>
          <w:szCs w:val="24"/>
        </w:rPr>
        <w:lastRenderedPageBreak/>
        <w:t>решениео</w:t>
      </w:r>
      <w:proofErr w:type="spellEnd"/>
      <w:r w:rsidR="002118CC" w:rsidRPr="004856F6">
        <w:rPr>
          <w:sz w:val="24"/>
          <w:szCs w:val="24"/>
        </w:rPr>
        <w:t xml:space="preserve"> заключении </w:t>
      </w:r>
      <w:proofErr w:type="spellStart"/>
      <w:r w:rsidR="002118CC" w:rsidRPr="00C13306">
        <w:rPr>
          <w:sz w:val="24"/>
          <w:szCs w:val="24"/>
        </w:rPr>
        <w:t>договора</w:t>
      </w:r>
      <w:r w:rsidR="000D01C6" w:rsidRPr="00C13306">
        <w:rPr>
          <w:sz w:val="24"/>
          <w:szCs w:val="24"/>
        </w:rPr>
        <w:t>или</w:t>
      </w:r>
      <w:proofErr w:type="spellEnd"/>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ABCE7AB" w14:textId="77777777" w:rsidR="000D01C6" w:rsidRPr="004856F6" w:rsidRDefault="0083540A" w:rsidP="008B4C15">
      <w:pPr>
        <w:ind w:firstLine="567"/>
        <w:jc w:val="both"/>
        <w:rPr>
          <w:sz w:val="24"/>
          <w:szCs w:val="24"/>
        </w:rPr>
      </w:pPr>
      <w:r w:rsidRPr="004856F6">
        <w:rPr>
          <w:sz w:val="24"/>
          <w:szCs w:val="24"/>
        </w:rPr>
        <w:t xml:space="preserve">Решение </w:t>
      </w:r>
      <w:proofErr w:type="spellStart"/>
      <w:r w:rsidRPr="004856F6">
        <w:rPr>
          <w:sz w:val="24"/>
          <w:szCs w:val="24"/>
        </w:rPr>
        <w:t>Заказчикаоформляется</w:t>
      </w:r>
      <w:r w:rsidR="000F7C3A" w:rsidRPr="004856F6">
        <w:rPr>
          <w:sz w:val="24"/>
          <w:szCs w:val="24"/>
        </w:rPr>
        <w:t>соответствующи</w:t>
      </w:r>
      <w:r w:rsidRPr="004856F6">
        <w:rPr>
          <w:sz w:val="24"/>
          <w:szCs w:val="24"/>
        </w:rPr>
        <w:t>м</w:t>
      </w:r>
      <w:proofErr w:type="spellEnd"/>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C10933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2EB933E"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27CA691"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30EB184"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5BCC834" w14:textId="77777777" w:rsidR="009E645A" w:rsidRPr="004856F6" w:rsidRDefault="009E645A" w:rsidP="008B4C15">
      <w:pPr>
        <w:ind w:firstLine="567"/>
        <w:jc w:val="both"/>
        <w:rPr>
          <w:sz w:val="24"/>
          <w:szCs w:val="24"/>
        </w:rPr>
      </w:pPr>
    </w:p>
    <w:p w14:paraId="16596D06"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C13306">
        <w:rPr>
          <w:i/>
          <w:sz w:val="24"/>
          <w:szCs w:val="24"/>
        </w:rPr>
        <w:t>Студентова</w:t>
      </w:r>
      <w:proofErr w:type="spellEnd"/>
      <w:r w:rsidR="00C13306">
        <w:rPr>
          <w:i/>
          <w:sz w:val="24"/>
          <w:szCs w:val="24"/>
        </w:rPr>
        <w:t xml:space="preserve">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7FB82DDB" w14:textId="77777777" w:rsidR="009E645A" w:rsidRPr="004856F6" w:rsidRDefault="009E645A" w:rsidP="008B4C15">
      <w:pPr>
        <w:widowControl/>
        <w:ind w:firstLine="567"/>
        <w:rPr>
          <w:b/>
          <w:i/>
          <w:sz w:val="24"/>
          <w:szCs w:val="24"/>
        </w:rPr>
      </w:pPr>
    </w:p>
    <w:p w14:paraId="57C430F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C97E1E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9C32BA6"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1F6E3E06" w14:textId="77777777" w:rsidR="00C1380F" w:rsidRPr="004856F6" w:rsidRDefault="00C1380F" w:rsidP="008B4C15">
      <w:pPr>
        <w:widowControl/>
        <w:autoSpaceDE/>
        <w:autoSpaceDN/>
        <w:adjustRightInd/>
        <w:ind w:firstLine="567"/>
        <w:rPr>
          <w:sz w:val="24"/>
          <w:szCs w:val="24"/>
        </w:rPr>
      </w:pPr>
    </w:p>
    <w:p w14:paraId="634E20E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7521F81" w14:textId="77777777" w:rsidR="004472DE" w:rsidRPr="004856F6" w:rsidRDefault="004472DE" w:rsidP="001308F4">
      <w:pPr>
        <w:jc w:val="right"/>
        <w:rPr>
          <w:sz w:val="24"/>
          <w:szCs w:val="24"/>
        </w:rPr>
      </w:pPr>
    </w:p>
    <w:p w14:paraId="348F77EC" w14:textId="77777777" w:rsidR="004472DE" w:rsidRPr="004856F6" w:rsidRDefault="004472DE" w:rsidP="001308F4">
      <w:pPr>
        <w:jc w:val="right"/>
        <w:rPr>
          <w:sz w:val="24"/>
          <w:szCs w:val="24"/>
        </w:rPr>
      </w:pPr>
    </w:p>
    <w:p w14:paraId="7EF86D53" w14:textId="77777777" w:rsidR="00A719C8" w:rsidRPr="004856F6" w:rsidRDefault="00A719C8" w:rsidP="00120CC1">
      <w:pPr>
        <w:rPr>
          <w:sz w:val="24"/>
          <w:szCs w:val="24"/>
        </w:rPr>
      </w:pPr>
    </w:p>
    <w:p w14:paraId="1B870C21" w14:textId="77777777" w:rsidR="00C13306" w:rsidRDefault="00C13306" w:rsidP="001308F4">
      <w:pPr>
        <w:jc w:val="right"/>
        <w:rPr>
          <w:sz w:val="24"/>
          <w:szCs w:val="24"/>
        </w:rPr>
      </w:pPr>
    </w:p>
    <w:p w14:paraId="26E914F2" w14:textId="77777777" w:rsidR="00FC0208" w:rsidRDefault="00FC0208" w:rsidP="001308F4">
      <w:pPr>
        <w:jc w:val="right"/>
        <w:rPr>
          <w:sz w:val="24"/>
          <w:szCs w:val="24"/>
        </w:rPr>
      </w:pPr>
    </w:p>
    <w:p w14:paraId="56D56247" w14:textId="77777777" w:rsidR="00FC0208" w:rsidRDefault="00FC0208" w:rsidP="001308F4">
      <w:pPr>
        <w:jc w:val="right"/>
        <w:rPr>
          <w:sz w:val="24"/>
          <w:szCs w:val="24"/>
        </w:rPr>
      </w:pPr>
    </w:p>
    <w:p w14:paraId="532819E1" w14:textId="77777777" w:rsidR="00FC0208" w:rsidRDefault="00FC0208" w:rsidP="001308F4">
      <w:pPr>
        <w:jc w:val="right"/>
        <w:rPr>
          <w:sz w:val="24"/>
          <w:szCs w:val="24"/>
        </w:rPr>
      </w:pPr>
    </w:p>
    <w:p w14:paraId="4475AFA5" w14:textId="77777777" w:rsidR="00FC0208" w:rsidRDefault="00FC0208" w:rsidP="001308F4">
      <w:pPr>
        <w:jc w:val="right"/>
        <w:rPr>
          <w:sz w:val="24"/>
          <w:szCs w:val="24"/>
        </w:rPr>
      </w:pPr>
    </w:p>
    <w:p w14:paraId="71E01DC9" w14:textId="77777777" w:rsidR="00FC0208" w:rsidRDefault="00FC0208" w:rsidP="001308F4">
      <w:pPr>
        <w:jc w:val="right"/>
        <w:rPr>
          <w:sz w:val="24"/>
          <w:szCs w:val="24"/>
        </w:rPr>
      </w:pPr>
    </w:p>
    <w:p w14:paraId="3DE3A7D9" w14:textId="77777777" w:rsidR="00FC0208" w:rsidRDefault="00FC0208" w:rsidP="001308F4">
      <w:pPr>
        <w:jc w:val="right"/>
        <w:rPr>
          <w:sz w:val="24"/>
          <w:szCs w:val="24"/>
        </w:rPr>
      </w:pPr>
    </w:p>
    <w:p w14:paraId="61AB052C" w14:textId="77777777" w:rsidR="00FC0208" w:rsidRDefault="00FC0208" w:rsidP="001308F4">
      <w:pPr>
        <w:jc w:val="right"/>
        <w:rPr>
          <w:sz w:val="24"/>
          <w:szCs w:val="24"/>
        </w:rPr>
      </w:pPr>
    </w:p>
    <w:p w14:paraId="78F264EA" w14:textId="77777777" w:rsidR="00FC0208" w:rsidRDefault="00FC0208" w:rsidP="001308F4">
      <w:pPr>
        <w:jc w:val="right"/>
        <w:rPr>
          <w:sz w:val="24"/>
          <w:szCs w:val="24"/>
        </w:rPr>
      </w:pPr>
    </w:p>
    <w:p w14:paraId="06164F7C" w14:textId="77777777" w:rsidR="00FC0208" w:rsidRDefault="00FC0208" w:rsidP="001308F4">
      <w:pPr>
        <w:jc w:val="right"/>
        <w:rPr>
          <w:sz w:val="24"/>
          <w:szCs w:val="24"/>
        </w:rPr>
      </w:pPr>
    </w:p>
    <w:p w14:paraId="20F3FFDF" w14:textId="77777777" w:rsidR="00FC0208" w:rsidRDefault="00FC0208" w:rsidP="001308F4">
      <w:pPr>
        <w:jc w:val="right"/>
        <w:rPr>
          <w:sz w:val="24"/>
          <w:szCs w:val="24"/>
        </w:rPr>
      </w:pPr>
    </w:p>
    <w:p w14:paraId="4BABCDDA" w14:textId="77777777" w:rsidR="00FC0208" w:rsidRDefault="00FC0208" w:rsidP="001308F4">
      <w:pPr>
        <w:jc w:val="right"/>
        <w:rPr>
          <w:sz w:val="24"/>
          <w:szCs w:val="24"/>
        </w:rPr>
      </w:pPr>
    </w:p>
    <w:p w14:paraId="1904F4BF" w14:textId="77777777" w:rsidR="00FC0208" w:rsidRDefault="00FC0208" w:rsidP="001308F4">
      <w:pPr>
        <w:jc w:val="right"/>
        <w:rPr>
          <w:sz w:val="24"/>
          <w:szCs w:val="24"/>
        </w:rPr>
      </w:pPr>
    </w:p>
    <w:p w14:paraId="6E2E00FA" w14:textId="77777777" w:rsidR="00FC0208" w:rsidRDefault="00FC0208" w:rsidP="001308F4">
      <w:pPr>
        <w:jc w:val="right"/>
        <w:rPr>
          <w:sz w:val="24"/>
          <w:szCs w:val="24"/>
        </w:rPr>
      </w:pPr>
    </w:p>
    <w:p w14:paraId="75E85C7F" w14:textId="77777777" w:rsidR="00FC0208" w:rsidRDefault="00FC0208" w:rsidP="001308F4">
      <w:pPr>
        <w:jc w:val="right"/>
        <w:rPr>
          <w:sz w:val="24"/>
          <w:szCs w:val="24"/>
        </w:rPr>
      </w:pPr>
    </w:p>
    <w:p w14:paraId="6E3160B5" w14:textId="77777777" w:rsidR="00FC0208" w:rsidRDefault="00FC0208" w:rsidP="001308F4">
      <w:pPr>
        <w:jc w:val="right"/>
        <w:rPr>
          <w:sz w:val="24"/>
          <w:szCs w:val="24"/>
        </w:rPr>
      </w:pPr>
    </w:p>
    <w:p w14:paraId="7757E13C" w14:textId="77777777" w:rsidR="00FC0208" w:rsidRDefault="00FC0208" w:rsidP="001308F4">
      <w:pPr>
        <w:jc w:val="right"/>
        <w:rPr>
          <w:sz w:val="24"/>
          <w:szCs w:val="24"/>
        </w:rPr>
      </w:pPr>
    </w:p>
    <w:p w14:paraId="0168A0C7" w14:textId="77777777" w:rsidR="00FC0208" w:rsidRDefault="00FC0208" w:rsidP="001308F4">
      <w:pPr>
        <w:jc w:val="right"/>
        <w:rPr>
          <w:sz w:val="24"/>
          <w:szCs w:val="24"/>
        </w:rPr>
      </w:pPr>
    </w:p>
    <w:p w14:paraId="25ECAE03" w14:textId="77777777" w:rsidR="00FC0208" w:rsidRDefault="00FC0208" w:rsidP="001308F4">
      <w:pPr>
        <w:jc w:val="right"/>
        <w:rPr>
          <w:sz w:val="24"/>
          <w:szCs w:val="24"/>
        </w:rPr>
      </w:pPr>
    </w:p>
    <w:p w14:paraId="03DC7A04" w14:textId="77777777" w:rsidR="00FC0208" w:rsidRDefault="00FC0208" w:rsidP="001308F4">
      <w:pPr>
        <w:jc w:val="right"/>
        <w:rPr>
          <w:sz w:val="24"/>
          <w:szCs w:val="24"/>
        </w:rPr>
      </w:pPr>
    </w:p>
    <w:p w14:paraId="3C41B106" w14:textId="77777777" w:rsidR="00FC0208" w:rsidRDefault="00FC0208" w:rsidP="001308F4">
      <w:pPr>
        <w:jc w:val="right"/>
        <w:rPr>
          <w:sz w:val="24"/>
          <w:szCs w:val="24"/>
        </w:rPr>
      </w:pPr>
    </w:p>
    <w:p w14:paraId="3F3112E7" w14:textId="77777777" w:rsidR="00FC0208" w:rsidRDefault="00FC0208" w:rsidP="001308F4">
      <w:pPr>
        <w:jc w:val="right"/>
        <w:rPr>
          <w:sz w:val="24"/>
          <w:szCs w:val="24"/>
        </w:rPr>
      </w:pPr>
    </w:p>
    <w:p w14:paraId="58AEF04C" w14:textId="77777777" w:rsidR="00FC0208" w:rsidRDefault="00FC0208" w:rsidP="001308F4">
      <w:pPr>
        <w:jc w:val="right"/>
        <w:rPr>
          <w:sz w:val="24"/>
          <w:szCs w:val="24"/>
        </w:rPr>
      </w:pPr>
    </w:p>
    <w:p w14:paraId="4A457F48" w14:textId="77777777" w:rsidR="00FC0208" w:rsidRDefault="00FC0208" w:rsidP="001308F4">
      <w:pPr>
        <w:jc w:val="right"/>
        <w:rPr>
          <w:sz w:val="24"/>
          <w:szCs w:val="24"/>
        </w:rPr>
      </w:pPr>
    </w:p>
    <w:p w14:paraId="6730C7AB" w14:textId="77777777" w:rsidR="00FC0208" w:rsidRDefault="00FC0208" w:rsidP="001308F4">
      <w:pPr>
        <w:jc w:val="right"/>
        <w:rPr>
          <w:sz w:val="24"/>
          <w:szCs w:val="24"/>
        </w:rPr>
      </w:pPr>
    </w:p>
    <w:p w14:paraId="5568D525" w14:textId="77777777" w:rsidR="00FC0208" w:rsidRDefault="00FC0208" w:rsidP="001308F4">
      <w:pPr>
        <w:jc w:val="right"/>
        <w:rPr>
          <w:sz w:val="24"/>
          <w:szCs w:val="24"/>
        </w:rPr>
      </w:pPr>
    </w:p>
    <w:p w14:paraId="31C5C71B" w14:textId="77777777" w:rsidR="00FC0208" w:rsidRDefault="00FC0208" w:rsidP="001308F4">
      <w:pPr>
        <w:jc w:val="right"/>
        <w:rPr>
          <w:sz w:val="24"/>
          <w:szCs w:val="24"/>
        </w:rPr>
      </w:pPr>
    </w:p>
    <w:p w14:paraId="0B742869" w14:textId="77777777" w:rsidR="00FC0208" w:rsidRDefault="00FC0208" w:rsidP="001308F4">
      <w:pPr>
        <w:jc w:val="right"/>
        <w:rPr>
          <w:sz w:val="24"/>
          <w:szCs w:val="24"/>
        </w:rPr>
      </w:pPr>
    </w:p>
    <w:p w14:paraId="023EF035" w14:textId="77777777" w:rsidR="00FC0208" w:rsidRDefault="00FC0208" w:rsidP="001308F4">
      <w:pPr>
        <w:jc w:val="right"/>
        <w:rPr>
          <w:sz w:val="24"/>
          <w:szCs w:val="24"/>
        </w:rPr>
      </w:pPr>
    </w:p>
    <w:p w14:paraId="4391CD3D" w14:textId="77777777" w:rsidR="00FC0208" w:rsidRDefault="00FC0208" w:rsidP="001308F4">
      <w:pPr>
        <w:jc w:val="right"/>
        <w:rPr>
          <w:sz w:val="24"/>
          <w:szCs w:val="24"/>
        </w:rPr>
      </w:pPr>
    </w:p>
    <w:p w14:paraId="4B7B688A" w14:textId="77777777" w:rsidR="00FC0208" w:rsidRDefault="00FC0208" w:rsidP="001308F4">
      <w:pPr>
        <w:jc w:val="right"/>
        <w:rPr>
          <w:sz w:val="24"/>
          <w:szCs w:val="24"/>
        </w:rPr>
      </w:pPr>
    </w:p>
    <w:p w14:paraId="58665CA2" w14:textId="77777777" w:rsidR="00FC0208" w:rsidRDefault="00FC0208" w:rsidP="001308F4">
      <w:pPr>
        <w:jc w:val="right"/>
        <w:rPr>
          <w:sz w:val="24"/>
          <w:szCs w:val="24"/>
        </w:rPr>
      </w:pPr>
    </w:p>
    <w:p w14:paraId="69FC9F45" w14:textId="77777777" w:rsidR="00FC0208" w:rsidRDefault="00FC0208" w:rsidP="001308F4">
      <w:pPr>
        <w:jc w:val="right"/>
        <w:rPr>
          <w:sz w:val="24"/>
          <w:szCs w:val="24"/>
        </w:rPr>
      </w:pPr>
    </w:p>
    <w:p w14:paraId="1B7713E7" w14:textId="77777777" w:rsidR="00FC0208" w:rsidRDefault="00FC0208" w:rsidP="001308F4">
      <w:pPr>
        <w:jc w:val="right"/>
        <w:rPr>
          <w:sz w:val="24"/>
          <w:szCs w:val="24"/>
        </w:rPr>
      </w:pPr>
    </w:p>
    <w:p w14:paraId="18413502" w14:textId="77777777" w:rsidR="00FC0208" w:rsidRDefault="00FC0208" w:rsidP="002A7436">
      <w:pPr>
        <w:rPr>
          <w:sz w:val="24"/>
          <w:szCs w:val="24"/>
        </w:rPr>
      </w:pPr>
    </w:p>
    <w:p w14:paraId="189B3BF6"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58029E"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9692E5B" w14:textId="77777777" w:rsidR="006A163A" w:rsidRPr="007C65E2" w:rsidRDefault="006A163A" w:rsidP="007C65E2">
      <w:pPr>
        <w:rPr>
          <w:i/>
          <w:sz w:val="24"/>
          <w:szCs w:val="24"/>
        </w:rPr>
      </w:pPr>
      <w:r w:rsidRPr="004856F6">
        <w:rPr>
          <w:i/>
          <w:sz w:val="24"/>
          <w:szCs w:val="24"/>
          <w:highlight w:val="yellow"/>
        </w:rPr>
        <w:lastRenderedPageBreak/>
        <w:t xml:space="preserve">Заполняется на бланке участника.  </w:t>
      </w:r>
    </w:p>
    <w:p w14:paraId="6324336C"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7ED59251"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625B36B1" w14:textId="77777777" w:rsidR="00C13306" w:rsidRDefault="00C13306" w:rsidP="00080B4D">
      <w:pPr>
        <w:widowControl/>
        <w:autoSpaceDE/>
        <w:autoSpaceDN/>
        <w:adjustRightInd/>
        <w:ind w:left="5668"/>
        <w:rPr>
          <w:i/>
          <w:sz w:val="24"/>
          <w:szCs w:val="24"/>
          <w:lang w:eastAsia="en-US"/>
        </w:rPr>
      </w:pPr>
      <w:proofErr w:type="spellStart"/>
      <w:r>
        <w:rPr>
          <w:sz w:val="24"/>
          <w:szCs w:val="24"/>
          <w:lang w:eastAsia="en-US"/>
        </w:rPr>
        <w:t>Кобякиной</w:t>
      </w:r>
      <w:proofErr w:type="spellEnd"/>
      <w:r>
        <w:rPr>
          <w:sz w:val="24"/>
          <w:szCs w:val="24"/>
          <w:lang w:eastAsia="en-US"/>
        </w:rPr>
        <w:t xml:space="preserve"> Валентине Степановне</w:t>
      </w:r>
    </w:p>
    <w:p w14:paraId="604E1B83" w14:textId="77777777" w:rsidR="00C13306" w:rsidRPr="004856F6" w:rsidRDefault="00C13306" w:rsidP="00080B4D">
      <w:pPr>
        <w:widowControl/>
        <w:autoSpaceDE/>
        <w:autoSpaceDN/>
        <w:adjustRightInd/>
        <w:ind w:left="5668"/>
        <w:rPr>
          <w:i/>
          <w:sz w:val="24"/>
          <w:szCs w:val="24"/>
          <w:lang w:eastAsia="en-US"/>
        </w:rPr>
      </w:pPr>
    </w:p>
    <w:p w14:paraId="2F824A0E"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45FD048"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AC621C9" w14:textId="77777777" w:rsidR="00847362" w:rsidRPr="004856F6" w:rsidRDefault="00847362" w:rsidP="00080B4D">
      <w:pPr>
        <w:widowControl/>
        <w:autoSpaceDE/>
        <w:autoSpaceDN/>
        <w:adjustRightInd/>
        <w:spacing w:after="120"/>
        <w:ind w:left="5668"/>
        <w:rPr>
          <w:sz w:val="24"/>
          <w:szCs w:val="24"/>
          <w:lang w:eastAsia="en-US"/>
        </w:rPr>
      </w:pPr>
    </w:p>
    <w:p w14:paraId="7E0B0EBB" w14:textId="77777777" w:rsidR="00F35F72"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9411FA9" w14:textId="77777777" w:rsidR="00607BAA" w:rsidRPr="004856F6" w:rsidRDefault="00607BAA" w:rsidP="006A163A">
      <w:pPr>
        <w:autoSpaceDE/>
        <w:autoSpaceDN/>
        <w:adjustRightInd/>
        <w:ind w:firstLine="708"/>
        <w:jc w:val="both"/>
        <w:rPr>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4"/>
        <w:gridCol w:w="1972"/>
        <w:gridCol w:w="1426"/>
        <w:gridCol w:w="554"/>
        <w:gridCol w:w="561"/>
        <w:gridCol w:w="873"/>
        <w:gridCol w:w="1139"/>
        <w:gridCol w:w="3665"/>
      </w:tblGrid>
      <w:tr w:rsidR="00DB39CD" w:rsidRPr="00607BAA" w14:paraId="309AD5CD" w14:textId="77777777" w:rsidTr="009309D1">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22685676" w14:textId="77777777" w:rsidR="00DB39CD" w:rsidRPr="00607BAA" w:rsidRDefault="00DB39CD" w:rsidP="00B613E6">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7C9ABF6" w14:textId="77777777" w:rsidR="00DB39CD" w:rsidRPr="00607BAA" w:rsidRDefault="00DB39CD" w:rsidP="00B613E6">
            <w:pPr>
              <w:jc w:val="center"/>
              <w:rPr>
                <w:sz w:val="18"/>
                <w:szCs w:val="18"/>
              </w:rPr>
            </w:pPr>
            <w:r w:rsidRPr="00607BAA">
              <w:rPr>
                <w:sz w:val="18"/>
                <w:szCs w:val="18"/>
              </w:rPr>
              <w:t xml:space="preserve">Наименование Товара, </w:t>
            </w:r>
          </w:p>
          <w:p w14:paraId="2ED6AD99" w14:textId="77777777" w:rsidR="00DB39CD" w:rsidRPr="00607BAA" w:rsidRDefault="00DB39CD" w:rsidP="00B613E6">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7CCE8704"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1A1EACC0" w14:textId="77777777" w:rsidR="00DB39CD" w:rsidRPr="00607BAA" w:rsidRDefault="00DB39CD" w:rsidP="00B613E6">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25D604D0" w14:textId="77777777" w:rsidR="00DB39CD" w:rsidRPr="00607BAA" w:rsidRDefault="00DB39CD" w:rsidP="00DB39C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1E8368D8"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259F2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3FBF7FE9"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B39CD" w:rsidRPr="00607BAA" w14:paraId="7FE67C06" w14:textId="77777777" w:rsidTr="009309D1">
        <w:trPr>
          <w:trHeight w:val="415"/>
          <w:jc w:val="center"/>
        </w:trPr>
        <w:tc>
          <w:tcPr>
            <w:tcW w:w="240" w:type="pct"/>
            <w:tcBorders>
              <w:top w:val="single" w:sz="4" w:space="0" w:color="auto"/>
              <w:left w:val="single" w:sz="4" w:space="0" w:color="auto"/>
              <w:right w:val="single" w:sz="4" w:space="0" w:color="auto"/>
            </w:tcBorders>
            <w:vAlign w:val="center"/>
          </w:tcPr>
          <w:p w14:paraId="3F08F03D" w14:textId="77777777" w:rsidR="00DB39CD" w:rsidRPr="00607BAA" w:rsidRDefault="00DB39CD" w:rsidP="00B613E6">
            <w:pPr>
              <w:jc w:val="center"/>
              <w:rPr>
                <w:bCs/>
                <w:sz w:val="18"/>
                <w:szCs w:val="18"/>
              </w:rPr>
            </w:pPr>
            <w:r w:rsidRPr="00607BAA">
              <w:rPr>
                <w:bCs/>
                <w:sz w:val="18"/>
                <w:szCs w:val="18"/>
              </w:rPr>
              <w:t>1</w:t>
            </w:r>
          </w:p>
        </w:tc>
        <w:tc>
          <w:tcPr>
            <w:tcW w:w="921" w:type="pct"/>
            <w:tcBorders>
              <w:top w:val="single" w:sz="4" w:space="0" w:color="auto"/>
              <w:left w:val="single" w:sz="4" w:space="0" w:color="auto"/>
              <w:right w:val="single" w:sz="4" w:space="0" w:color="auto"/>
            </w:tcBorders>
            <w:vAlign w:val="center"/>
          </w:tcPr>
          <w:p w14:paraId="54F53B09" w14:textId="1EFB1E4F" w:rsidR="00DB39CD" w:rsidRPr="009309D1" w:rsidRDefault="009309D1" w:rsidP="009309D1">
            <w:pPr>
              <w:rPr>
                <w:rFonts w:ascii="YS Text" w:hAnsi="YS Text"/>
                <w:b/>
                <w:bCs/>
                <w:color w:val="333333"/>
                <w:sz w:val="21"/>
                <w:szCs w:val="21"/>
                <w:shd w:val="clear" w:color="auto" w:fill="FFFFFF"/>
              </w:rPr>
            </w:pPr>
            <w:r>
              <w:rPr>
                <w:sz w:val="18"/>
                <w:szCs w:val="18"/>
              </w:rPr>
              <w:t>Цветная бумага</w:t>
            </w:r>
            <w:r w:rsidR="00DB39CD" w:rsidRPr="009309D1">
              <w:rPr>
                <w:sz w:val="18"/>
                <w:szCs w:val="18"/>
              </w:rPr>
              <w:t xml:space="preserve">, </w:t>
            </w:r>
            <w:r w:rsidRPr="009309D1">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5EE6B12B" w14:textId="77777777" w:rsidR="00DB39CD" w:rsidRPr="00607BAA" w:rsidRDefault="00DB39CD" w:rsidP="00DB39C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327A3D9" w14:textId="77777777" w:rsidR="00DB39CD" w:rsidRPr="00607BAA" w:rsidRDefault="00DB39CD" w:rsidP="00B613E6">
            <w:pPr>
              <w:snapToGrid w:val="0"/>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2C5A4E2" w14:textId="2A21E170" w:rsidR="00DB39CD" w:rsidRPr="00607BAA"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63533EE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BA104BB"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3F211F" w14:textId="36A5C836" w:rsidR="00DB39CD" w:rsidRPr="009309D1" w:rsidRDefault="009309D1" w:rsidP="009309D1">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 xml:space="preserve">Набор цветной бумаги - </w:t>
            </w:r>
            <w:r w:rsidR="00AC700C">
              <w:rPr>
                <w:color w:val="242424"/>
                <w:sz w:val="18"/>
                <w:szCs w:val="18"/>
                <w:shd w:val="clear" w:color="auto" w:fill="FFFFFF"/>
              </w:rPr>
              <w:t>64</w:t>
            </w:r>
            <w:r w:rsidRPr="009309D1">
              <w:rPr>
                <w:color w:val="242424"/>
                <w:sz w:val="18"/>
                <w:szCs w:val="18"/>
                <w:shd w:val="clear" w:color="auto" w:fill="FFFFFF"/>
              </w:rPr>
              <w:t xml:space="preserve"> лист</w:t>
            </w:r>
            <w:r w:rsidR="00AC700C">
              <w:rPr>
                <w:color w:val="242424"/>
                <w:sz w:val="18"/>
                <w:szCs w:val="18"/>
                <w:shd w:val="clear" w:color="auto" w:fill="FFFFFF"/>
              </w:rPr>
              <w:t>а</w:t>
            </w:r>
            <w:r w:rsidRPr="009309D1">
              <w:rPr>
                <w:color w:val="242424"/>
                <w:sz w:val="18"/>
                <w:szCs w:val="18"/>
                <w:shd w:val="clear" w:color="auto" w:fill="FFFFFF"/>
              </w:rPr>
              <w:t xml:space="preserve">. Бумага для рукоделия А4 двусторонняя. </w:t>
            </w:r>
            <w:r w:rsidR="00AC700C">
              <w:rPr>
                <w:color w:val="242424"/>
                <w:sz w:val="18"/>
                <w:szCs w:val="18"/>
                <w:shd w:val="clear" w:color="auto" w:fill="FFFFFF"/>
              </w:rPr>
              <w:t>16 цветов.</w:t>
            </w:r>
          </w:p>
        </w:tc>
      </w:tr>
      <w:tr w:rsidR="00DB39CD" w:rsidRPr="00607BAA" w14:paraId="75E7B06E" w14:textId="77777777" w:rsidTr="009309D1">
        <w:trPr>
          <w:trHeight w:val="695"/>
          <w:jc w:val="center"/>
        </w:trPr>
        <w:tc>
          <w:tcPr>
            <w:tcW w:w="240" w:type="pct"/>
            <w:tcBorders>
              <w:top w:val="single" w:sz="4" w:space="0" w:color="auto"/>
              <w:left w:val="single" w:sz="4" w:space="0" w:color="auto"/>
              <w:right w:val="single" w:sz="4" w:space="0" w:color="auto"/>
            </w:tcBorders>
            <w:vAlign w:val="center"/>
          </w:tcPr>
          <w:p w14:paraId="4830E33F" w14:textId="77777777" w:rsidR="00DB39CD" w:rsidRPr="00607BAA" w:rsidRDefault="00DB39CD" w:rsidP="00B613E6">
            <w:pPr>
              <w:jc w:val="center"/>
              <w:rPr>
                <w:bCs/>
                <w:sz w:val="18"/>
                <w:szCs w:val="18"/>
              </w:rPr>
            </w:pPr>
            <w:r w:rsidRPr="00607BAA">
              <w:rPr>
                <w:bCs/>
                <w:sz w:val="18"/>
                <w:szCs w:val="18"/>
              </w:rPr>
              <w:t>2</w:t>
            </w:r>
          </w:p>
        </w:tc>
        <w:tc>
          <w:tcPr>
            <w:tcW w:w="921" w:type="pct"/>
            <w:tcBorders>
              <w:top w:val="single" w:sz="4" w:space="0" w:color="auto"/>
              <w:left w:val="single" w:sz="4" w:space="0" w:color="auto"/>
              <w:right w:val="single" w:sz="4" w:space="0" w:color="auto"/>
            </w:tcBorders>
            <w:vAlign w:val="center"/>
          </w:tcPr>
          <w:p w14:paraId="168AC57A" w14:textId="1AB1899B" w:rsidR="00DB39CD" w:rsidRPr="009309D1" w:rsidRDefault="00DB39CD" w:rsidP="00B613E6">
            <w:pPr>
              <w:rPr>
                <w:sz w:val="18"/>
                <w:szCs w:val="18"/>
                <w:highlight w:val="yellow"/>
              </w:rPr>
            </w:pPr>
            <w:r w:rsidRPr="009309D1">
              <w:rPr>
                <w:sz w:val="18"/>
                <w:szCs w:val="18"/>
              </w:rPr>
              <w:t>Тетрадь 12 листов в клетку, 17.23.13.19</w:t>
            </w:r>
            <w:r w:rsidR="009309D1" w:rsidRPr="009309D1">
              <w:rPr>
                <w:sz w:val="18"/>
                <w:szCs w:val="18"/>
              </w:rPr>
              <w:t>4</w:t>
            </w:r>
          </w:p>
        </w:tc>
        <w:tc>
          <w:tcPr>
            <w:tcW w:w="666" w:type="pct"/>
            <w:tcBorders>
              <w:top w:val="single" w:sz="4" w:space="0" w:color="auto"/>
              <w:left w:val="single" w:sz="4" w:space="0" w:color="auto"/>
              <w:right w:val="single" w:sz="4" w:space="0" w:color="auto"/>
            </w:tcBorders>
            <w:vAlign w:val="center"/>
          </w:tcPr>
          <w:p w14:paraId="64C687C6"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F53A87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771FE5F" w14:textId="57B7B108"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B385E0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C7AF786"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04769B23" w14:textId="77777777" w:rsidR="00DB39CD" w:rsidRPr="00607BAA" w:rsidRDefault="00DB39CD" w:rsidP="00B613E6">
            <w:pPr>
              <w:shd w:val="clear" w:color="auto" w:fill="FFFFFF"/>
              <w:jc w:val="both"/>
              <w:rPr>
                <w:color w:val="000000"/>
                <w:sz w:val="18"/>
                <w:szCs w:val="18"/>
              </w:rPr>
            </w:pPr>
            <w:r w:rsidRPr="00607BAA">
              <w:rPr>
                <w:color w:val="000000"/>
                <w:sz w:val="18"/>
                <w:szCs w:val="18"/>
              </w:rPr>
              <w:t>Тетрадь 12л.  Вид линовки: клетка.</w:t>
            </w:r>
          </w:p>
          <w:p w14:paraId="552A3DD1" w14:textId="3D0F6774" w:rsidR="00DB39CD" w:rsidRPr="00607BAA" w:rsidRDefault="00DB39CD" w:rsidP="00B613E6">
            <w:pPr>
              <w:shd w:val="clear" w:color="auto" w:fill="FFFFFF"/>
              <w:jc w:val="both"/>
              <w:rPr>
                <w:color w:val="000000"/>
                <w:sz w:val="18"/>
                <w:szCs w:val="18"/>
              </w:rPr>
            </w:pPr>
            <w:r w:rsidRPr="00607BAA">
              <w:rPr>
                <w:color w:val="000000"/>
                <w:sz w:val="18"/>
                <w:szCs w:val="18"/>
              </w:rPr>
              <w:t>Количество листов: 12-18 л.</w:t>
            </w:r>
          </w:p>
          <w:p w14:paraId="50926C4B" w14:textId="130094ED" w:rsidR="00DB39CD" w:rsidRPr="00607BAA" w:rsidRDefault="00DB39CD" w:rsidP="00B613E6">
            <w:pPr>
              <w:shd w:val="clear" w:color="auto" w:fill="FFFFFF"/>
              <w:jc w:val="both"/>
              <w:rPr>
                <w:color w:val="000000"/>
                <w:sz w:val="18"/>
                <w:szCs w:val="18"/>
              </w:rPr>
            </w:pPr>
            <w:r w:rsidRPr="00607BAA">
              <w:rPr>
                <w:color w:val="000000"/>
                <w:sz w:val="18"/>
                <w:szCs w:val="18"/>
              </w:rPr>
              <w:t xml:space="preserve">Материал обложки: картон. </w:t>
            </w:r>
          </w:p>
          <w:p w14:paraId="1C514C45" w14:textId="77777777" w:rsidR="00DB39CD" w:rsidRPr="00607BAA" w:rsidRDefault="00DB39CD" w:rsidP="00B613E6">
            <w:pPr>
              <w:shd w:val="clear" w:color="auto" w:fill="FFFFFF"/>
              <w:jc w:val="both"/>
              <w:rPr>
                <w:color w:val="000000"/>
                <w:sz w:val="18"/>
                <w:szCs w:val="18"/>
              </w:rPr>
            </w:pPr>
            <w:r w:rsidRPr="00607BAA">
              <w:rPr>
                <w:color w:val="000000"/>
                <w:sz w:val="18"/>
                <w:szCs w:val="18"/>
              </w:rPr>
              <w:t>Наличие полей: да.  Тип крепления: скрепки.</w:t>
            </w:r>
          </w:p>
        </w:tc>
      </w:tr>
      <w:tr w:rsidR="00DB39CD" w:rsidRPr="00607BAA" w14:paraId="0F1E38F4"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54686319" w14:textId="77777777" w:rsidR="00DB39CD" w:rsidRPr="00607BAA" w:rsidRDefault="00DB39CD" w:rsidP="00B613E6">
            <w:pPr>
              <w:jc w:val="center"/>
              <w:rPr>
                <w:bCs/>
                <w:sz w:val="18"/>
                <w:szCs w:val="18"/>
              </w:rPr>
            </w:pPr>
            <w:r w:rsidRPr="00607BAA">
              <w:rPr>
                <w:bCs/>
                <w:sz w:val="18"/>
                <w:szCs w:val="18"/>
              </w:rPr>
              <w:t>3</w:t>
            </w:r>
          </w:p>
        </w:tc>
        <w:tc>
          <w:tcPr>
            <w:tcW w:w="921" w:type="pct"/>
            <w:tcBorders>
              <w:top w:val="single" w:sz="4" w:space="0" w:color="auto"/>
              <w:left w:val="single" w:sz="4" w:space="0" w:color="auto"/>
              <w:right w:val="single" w:sz="4" w:space="0" w:color="auto"/>
            </w:tcBorders>
            <w:vAlign w:val="center"/>
          </w:tcPr>
          <w:p w14:paraId="43AE88BA" w14:textId="689A474C" w:rsidR="00DB39CD" w:rsidRPr="009309D1" w:rsidRDefault="00DB39CD" w:rsidP="00B613E6">
            <w:pPr>
              <w:rPr>
                <w:sz w:val="18"/>
                <w:szCs w:val="18"/>
                <w:highlight w:val="yellow"/>
              </w:rPr>
            </w:pPr>
            <w:r w:rsidRPr="009309D1">
              <w:rPr>
                <w:sz w:val="18"/>
                <w:szCs w:val="18"/>
              </w:rPr>
              <w:t>Тетради 12 листов в линейку в однотонной бумажной обложке, 17.23.13.19</w:t>
            </w:r>
            <w:r w:rsidR="009309D1">
              <w:rPr>
                <w:sz w:val="18"/>
                <w:szCs w:val="18"/>
              </w:rPr>
              <w:t>4</w:t>
            </w:r>
          </w:p>
        </w:tc>
        <w:tc>
          <w:tcPr>
            <w:tcW w:w="666" w:type="pct"/>
            <w:tcBorders>
              <w:top w:val="single" w:sz="4" w:space="0" w:color="auto"/>
              <w:left w:val="single" w:sz="4" w:space="0" w:color="auto"/>
              <w:right w:val="single" w:sz="4" w:space="0" w:color="auto"/>
            </w:tcBorders>
            <w:vAlign w:val="center"/>
          </w:tcPr>
          <w:p w14:paraId="19C02ED3"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CD113AA"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BEC57BE" w14:textId="0E80DEB1"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34EEFEF2"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FB76B8C"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4AA5A756" w14:textId="77777777" w:rsidR="00DB39CD" w:rsidRPr="00607BAA" w:rsidRDefault="00DB39CD" w:rsidP="00B613E6">
            <w:pPr>
              <w:shd w:val="clear" w:color="auto" w:fill="FFFFFF"/>
              <w:rPr>
                <w:color w:val="000000"/>
                <w:sz w:val="18"/>
                <w:szCs w:val="18"/>
              </w:rPr>
            </w:pPr>
            <w:r w:rsidRPr="00607BAA">
              <w:rPr>
                <w:color w:val="000000"/>
                <w:sz w:val="18"/>
                <w:szCs w:val="18"/>
              </w:rPr>
              <w:t xml:space="preserve">Тетрадь 12л.  Вид линовки: линейка. </w:t>
            </w:r>
          </w:p>
          <w:p w14:paraId="5011610A" w14:textId="77777777" w:rsidR="00DB39CD" w:rsidRPr="00607BAA" w:rsidRDefault="00DB39CD" w:rsidP="00B613E6">
            <w:pPr>
              <w:shd w:val="clear" w:color="auto" w:fill="FFFFFF"/>
              <w:rPr>
                <w:color w:val="000000"/>
                <w:sz w:val="18"/>
                <w:szCs w:val="18"/>
              </w:rPr>
            </w:pPr>
            <w:r w:rsidRPr="00607BAA">
              <w:rPr>
                <w:color w:val="000000"/>
                <w:sz w:val="18"/>
                <w:szCs w:val="18"/>
              </w:rPr>
              <w:t xml:space="preserve">Количество листов: 12-18 л. </w:t>
            </w:r>
          </w:p>
          <w:p w14:paraId="2026E4A4" w14:textId="77777777" w:rsidR="00DB39CD" w:rsidRPr="00607BAA" w:rsidRDefault="00DB39CD" w:rsidP="00B613E6">
            <w:pPr>
              <w:shd w:val="clear" w:color="auto" w:fill="FFFFFF"/>
              <w:rPr>
                <w:color w:val="000000"/>
                <w:sz w:val="18"/>
                <w:szCs w:val="18"/>
              </w:rPr>
            </w:pPr>
            <w:r w:rsidRPr="00607BAA">
              <w:rPr>
                <w:color w:val="000000"/>
                <w:sz w:val="18"/>
                <w:szCs w:val="18"/>
              </w:rPr>
              <w:t>Наличие полей: да.  Тип крепления: скрепки.</w:t>
            </w:r>
          </w:p>
        </w:tc>
      </w:tr>
      <w:tr w:rsidR="00DB39CD" w:rsidRPr="00607BAA" w14:paraId="4F02670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157BA629" w14:textId="77777777" w:rsidR="00DB39CD" w:rsidRPr="00607BAA" w:rsidRDefault="00DB39CD" w:rsidP="00B613E6">
            <w:pPr>
              <w:jc w:val="center"/>
              <w:rPr>
                <w:bCs/>
                <w:sz w:val="18"/>
                <w:szCs w:val="18"/>
              </w:rPr>
            </w:pPr>
            <w:r w:rsidRPr="00607BAA">
              <w:rPr>
                <w:bCs/>
                <w:sz w:val="18"/>
                <w:szCs w:val="18"/>
              </w:rPr>
              <w:t>4</w:t>
            </w:r>
          </w:p>
        </w:tc>
        <w:tc>
          <w:tcPr>
            <w:tcW w:w="921" w:type="pct"/>
            <w:tcBorders>
              <w:top w:val="single" w:sz="4" w:space="0" w:color="auto"/>
              <w:left w:val="single" w:sz="4" w:space="0" w:color="auto"/>
              <w:right w:val="single" w:sz="4" w:space="0" w:color="auto"/>
            </w:tcBorders>
            <w:vAlign w:val="center"/>
          </w:tcPr>
          <w:p w14:paraId="43A22B3E" w14:textId="00EBE2EE" w:rsidR="00DB39CD" w:rsidRPr="009309D1" w:rsidRDefault="00DB39CD" w:rsidP="00B613E6">
            <w:pPr>
              <w:rPr>
                <w:sz w:val="18"/>
                <w:szCs w:val="18"/>
                <w:highlight w:val="yellow"/>
              </w:rPr>
            </w:pPr>
            <w:r w:rsidRPr="009309D1">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3F61B3C7"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23AB35C"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40FF90A3" w14:textId="26B602D4" w:rsidR="00DB39CD" w:rsidRPr="00607BAA" w:rsidRDefault="009309D1" w:rsidP="00B613E6">
            <w:pPr>
              <w:jc w:val="center"/>
              <w:rPr>
                <w:sz w:val="18"/>
                <w:szCs w:val="18"/>
              </w:rPr>
            </w:pPr>
            <w:r>
              <w:rPr>
                <w:sz w:val="18"/>
                <w:szCs w:val="18"/>
              </w:rPr>
              <w:t>2</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75C8A3E"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4303BE0"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658F8C33" w14:textId="3A5737C0" w:rsidR="00DB39CD" w:rsidRPr="009309D1" w:rsidRDefault="009309D1" w:rsidP="000042CA">
            <w:pPr>
              <w:jc w:val="both"/>
              <w:rPr>
                <w:sz w:val="18"/>
                <w:szCs w:val="18"/>
              </w:rPr>
            </w:pPr>
            <w:r w:rsidRPr="009309D1">
              <w:rPr>
                <w:sz w:val="18"/>
                <w:szCs w:val="18"/>
              </w:rPr>
              <w:t>Альбом для рисования. А4, 40 листов, гребень, обложка картон</w:t>
            </w:r>
          </w:p>
        </w:tc>
      </w:tr>
      <w:tr w:rsidR="00DB39CD" w:rsidRPr="00607BAA" w14:paraId="0984CB6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A3763F7" w14:textId="77777777" w:rsidR="00DB39CD" w:rsidRPr="00607BAA" w:rsidRDefault="00DB39CD" w:rsidP="00B613E6">
            <w:pPr>
              <w:jc w:val="center"/>
              <w:rPr>
                <w:bCs/>
                <w:sz w:val="18"/>
                <w:szCs w:val="18"/>
              </w:rPr>
            </w:pPr>
            <w:r w:rsidRPr="00607BAA">
              <w:rPr>
                <w:bCs/>
                <w:sz w:val="18"/>
                <w:szCs w:val="18"/>
              </w:rPr>
              <w:t>5</w:t>
            </w:r>
          </w:p>
        </w:tc>
        <w:tc>
          <w:tcPr>
            <w:tcW w:w="921" w:type="pct"/>
            <w:tcBorders>
              <w:top w:val="single" w:sz="4" w:space="0" w:color="auto"/>
              <w:left w:val="single" w:sz="4" w:space="0" w:color="auto"/>
              <w:right w:val="single" w:sz="4" w:space="0" w:color="auto"/>
            </w:tcBorders>
            <w:vAlign w:val="center"/>
          </w:tcPr>
          <w:p w14:paraId="2A02CE34" w14:textId="77777777" w:rsidR="00DB39CD" w:rsidRPr="009309D1" w:rsidRDefault="00DB39CD" w:rsidP="00B613E6">
            <w:pPr>
              <w:rPr>
                <w:sz w:val="18"/>
                <w:szCs w:val="18"/>
                <w:highlight w:val="yellow"/>
              </w:rPr>
            </w:pPr>
            <w:r w:rsidRPr="009309D1">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48AD61B4"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E8A14CD"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524CD137" w14:textId="560D6D84"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803158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95DC11F"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175781" w14:textId="5F5FAE15" w:rsidR="00DB39CD" w:rsidRPr="00AC700C" w:rsidRDefault="00AC700C" w:rsidP="00AC700C">
            <w:pPr>
              <w:widowControl/>
              <w:shd w:val="clear" w:color="auto" w:fill="FFFFFF"/>
              <w:autoSpaceDE/>
              <w:autoSpaceDN/>
              <w:adjustRightInd/>
              <w:outlineLvl w:val="1"/>
              <w:rPr>
                <w:color w:val="242429"/>
                <w:sz w:val="18"/>
                <w:szCs w:val="18"/>
              </w:rPr>
            </w:pPr>
            <w:r w:rsidRPr="00AC700C">
              <w:rPr>
                <w:color w:val="242429"/>
                <w:sz w:val="18"/>
                <w:szCs w:val="18"/>
              </w:rPr>
              <w:t>Папка-конверт для документов и бумаг А4 на кнопке</w:t>
            </w:r>
          </w:p>
        </w:tc>
      </w:tr>
      <w:tr w:rsidR="00DB39CD" w:rsidRPr="00607BAA" w14:paraId="6A331080"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67CED17" w14:textId="77777777" w:rsidR="00DB39CD" w:rsidRPr="00607BAA" w:rsidRDefault="00DB39CD" w:rsidP="00B613E6">
            <w:pPr>
              <w:jc w:val="center"/>
              <w:rPr>
                <w:bCs/>
                <w:sz w:val="18"/>
                <w:szCs w:val="18"/>
              </w:rPr>
            </w:pPr>
            <w:r w:rsidRPr="00607BAA">
              <w:rPr>
                <w:bCs/>
                <w:sz w:val="18"/>
                <w:szCs w:val="18"/>
              </w:rPr>
              <w:t>6</w:t>
            </w:r>
          </w:p>
        </w:tc>
        <w:tc>
          <w:tcPr>
            <w:tcW w:w="921" w:type="pct"/>
            <w:tcBorders>
              <w:top w:val="single" w:sz="4" w:space="0" w:color="auto"/>
              <w:left w:val="single" w:sz="4" w:space="0" w:color="auto"/>
              <w:right w:val="single" w:sz="4" w:space="0" w:color="auto"/>
            </w:tcBorders>
            <w:vAlign w:val="center"/>
          </w:tcPr>
          <w:p w14:paraId="41A052B0" w14:textId="77777777" w:rsidR="00DB39CD" w:rsidRPr="009309D1" w:rsidRDefault="00DB39CD" w:rsidP="00B613E6">
            <w:pPr>
              <w:rPr>
                <w:sz w:val="18"/>
                <w:szCs w:val="18"/>
                <w:highlight w:val="yellow"/>
              </w:rPr>
            </w:pPr>
            <w:r w:rsidRPr="009309D1">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3E9100C8"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BD7C02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EF2E37D" w14:textId="53C4A7F2" w:rsidR="00DB39CD" w:rsidRPr="00607BAA" w:rsidRDefault="009309D1" w:rsidP="00B613E6">
            <w:pPr>
              <w:jc w:val="center"/>
              <w:rPr>
                <w:sz w:val="18"/>
                <w:szCs w:val="18"/>
              </w:rPr>
            </w:pPr>
            <w:r>
              <w:rPr>
                <w:sz w:val="18"/>
                <w:szCs w:val="18"/>
              </w:rPr>
              <w:t>3</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470E3E6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87BCE68"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10AA23FB" w14:textId="3D828875" w:rsidR="00DB39CD" w:rsidRPr="009309D1" w:rsidRDefault="009309D1" w:rsidP="000D2630">
            <w:pPr>
              <w:shd w:val="clear" w:color="auto" w:fill="FFFFFF"/>
              <w:rPr>
                <w:color w:val="000000"/>
                <w:sz w:val="18"/>
                <w:szCs w:val="18"/>
              </w:rPr>
            </w:pPr>
            <w:r w:rsidRPr="009309D1">
              <w:rPr>
                <w:color w:val="333333"/>
                <w:sz w:val="18"/>
                <w:szCs w:val="18"/>
              </w:rPr>
              <w:t>Ножницы канцелярские для бумаги, картона, ткани. Длина 16, 5 см. Цвет синий.</w:t>
            </w:r>
          </w:p>
        </w:tc>
      </w:tr>
      <w:tr w:rsidR="00DB39CD" w:rsidRPr="00607BAA" w14:paraId="10E8AA4C"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40CE0CE" w14:textId="77777777" w:rsidR="00DB39CD" w:rsidRPr="00607BAA" w:rsidRDefault="00DB39CD" w:rsidP="00B613E6">
            <w:pPr>
              <w:jc w:val="center"/>
              <w:rPr>
                <w:bCs/>
                <w:sz w:val="18"/>
                <w:szCs w:val="18"/>
              </w:rPr>
            </w:pPr>
            <w:r w:rsidRPr="00607BAA">
              <w:rPr>
                <w:bCs/>
                <w:sz w:val="18"/>
                <w:szCs w:val="18"/>
              </w:rPr>
              <w:t>7</w:t>
            </w:r>
          </w:p>
        </w:tc>
        <w:tc>
          <w:tcPr>
            <w:tcW w:w="921" w:type="pct"/>
            <w:tcBorders>
              <w:top w:val="single" w:sz="4" w:space="0" w:color="auto"/>
              <w:left w:val="single" w:sz="4" w:space="0" w:color="auto"/>
              <w:right w:val="single" w:sz="4" w:space="0" w:color="auto"/>
            </w:tcBorders>
            <w:vAlign w:val="center"/>
          </w:tcPr>
          <w:p w14:paraId="3D1924AA" w14:textId="2B1A0F57" w:rsidR="00DB39CD" w:rsidRPr="009309D1" w:rsidRDefault="009309D1" w:rsidP="00B613E6">
            <w:pPr>
              <w:rPr>
                <w:sz w:val="18"/>
                <w:szCs w:val="18"/>
                <w:highlight w:val="yellow"/>
              </w:rPr>
            </w:pPr>
            <w:r>
              <w:rPr>
                <w:sz w:val="18"/>
                <w:szCs w:val="18"/>
              </w:rPr>
              <w:t>Набор обложек</w:t>
            </w:r>
            <w:r w:rsidR="00DB39CD" w:rsidRPr="009309D1">
              <w:rPr>
                <w:sz w:val="18"/>
                <w:szCs w:val="18"/>
              </w:rPr>
              <w:t>, 22.29.25.000</w:t>
            </w:r>
          </w:p>
        </w:tc>
        <w:tc>
          <w:tcPr>
            <w:tcW w:w="666" w:type="pct"/>
            <w:tcBorders>
              <w:top w:val="single" w:sz="4" w:space="0" w:color="auto"/>
              <w:left w:val="single" w:sz="4" w:space="0" w:color="auto"/>
              <w:right w:val="single" w:sz="4" w:space="0" w:color="auto"/>
            </w:tcBorders>
            <w:vAlign w:val="center"/>
          </w:tcPr>
          <w:p w14:paraId="08A061D5"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BD5D437" w14:textId="400CD09A" w:rsidR="00DB39CD" w:rsidRPr="00607BAA" w:rsidRDefault="00161E55" w:rsidP="00B613E6">
            <w:pPr>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253AFF6C" w14:textId="0CFA508B"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365A9F9"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E36AA32"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222C19DB" w14:textId="0B4313CA" w:rsidR="00DB39CD" w:rsidRPr="009309D1" w:rsidRDefault="009309D1" w:rsidP="000D2630">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9309D1" w:rsidRPr="00607BAA" w14:paraId="7020B251"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604D4C95" w14:textId="04844BE6" w:rsidR="009309D1" w:rsidRPr="00607BAA" w:rsidRDefault="009309D1" w:rsidP="00B613E6">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07FDCC7" w14:textId="576AAB2D" w:rsidR="009309D1" w:rsidRDefault="009309D1" w:rsidP="00B613E6">
            <w:pPr>
              <w:rPr>
                <w:sz w:val="18"/>
                <w:szCs w:val="18"/>
              </w:rPr>
            </w:pPr>
            <w:r>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445804F"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9580B26" w14:textId="169E839C" w:rsidR="009309D1" w:rsidRPr="00607BAA"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1B09056" w14:textId="5962B630"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7D9E23C8"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CFA91E"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5797A84F" w14:textId="4D473EC6" w:rsidR="009309D1" w:rsidRPr="009309D1" w:rsidRDefault="009309D1" w:rsidP="000D2630">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9309D1" w:rsidRPr="00607BAA" w14:paraId="2E6D60F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C6527B8" w14:textId="09FFE7FF" w:rsidR="009309D1" w:rsidRDefault="009309D1" w:rsidP="009309D1">
            <w:pPr>
              <w:rPr>
                <w:bCs/>
                <w:sz w:val="18"/>
                <w:szCs w:val="18"/>
              </w:rPr>
            </w:pPr>
            <w:r>
              <w:rPr>
                <w:bCs/>
                <w:sz w:val="18"/>
                <w:szCs w:val="18"/>
              </w:rPr>
              <w:t>9</w:t>
            </w:r>
          </w:p>
        </w:tc>
        <w:tc>
          <w:tcPr>
            <w:tcW w:w="921" w:type="pct"/>
            <w:tcBorders>
              <w:top w:val="single" w:sz="4" w:space="0" w:color="auto"/>
              <w:left w:val="single" w:sz="4" w:space="0" w:color="auto"/>
              <w:right w:val="single" w:sz="4" w:space="0" w:color="auto"/>
            </w:tcBorders>
            <w:vAlign w:val="center"/>
          </w:tcPr>
          <w:p w14:paraId="3FB1986F" w14:textId="0068326C" w:rsidR="009309D1" w:rsidRPr="009309D1" w:rsidRDefault="009309D1" w:rsidP="009309D1">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1B31A4F5"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1FB2E" w14:textId="4E462690" w:rsidR="009309D1"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2D5E0C0C" w14:textId="492DE7D6"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0C00F743"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1A8315"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02389E1" w14:textId="20C79173" w:rsidR="009309D1" w:rsidRPr="009309D1" w:rsidRDefault="009309D1" w:rsidP="000D2630">
            <w:pPr>
              <w:shd w:val="clear" w:color="auto" w:fill="FFFFFF"/>
              <w:rPr>
                <w:color w:val="333333"/>
                <w:sz w:val="18"/>
                <w:szCs w:val="18"/>
              </w:rPr>
            </w:pPr>
            <w:r w:rsidRPr="009309D1">
              <w:rPr>
                <w:color w:val="333333"/>
                <w:sz w:val="18"/>
                <w:szCs w:val="18"/>
              </w:rPr>
              <w:t xml:space="preserve">Кисть для рисования. Цвет: бежевый. Длина 16 см. </w:t>
            </w:r>
          </w:p>
        </w:tc>
      </w:tr>
      <w:tr w:rsidR="009309D1" w:rsidRPr="00607BAA" w14:paraId="1B35183B"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18BB7F4" w14:textId="1D25C7F7" w:rsidR="009309D1" w:rsidRDefault="009309D1" w:rsidP="009309D1">
            <w:pPr>
              <w:rPr>
                <w:bCs/>
                <w:sz w:val="18"/>
                <w:szCs w:val="18"/>
              </w:rPr>
            </w:pPr>
            <w:r>
              <w:rPr>
                <w:bCs/>
                <w:sz w:val="18"/>
                <w:szCs w:val="18"/>
              </w:rPr>
              <w:t>1</w:t>
            </w:r>
            <w:r>
              <w:rPr>
                <w:sz w:val="18"/>
                <w:szCs w:val="18"/>
              </w:rPr>
              <w:t>0</w:t>
            </w:r>
          </w:p>
        </w:tc>
        <w:tc>
          <w:tcPr>
            <w:tcW w:w="921" w:type="pct"/>
            <w:tcBorders>
              <w:top w:val="single" w:sz="4" w:space="0" w:color="auto"/>
              <w:left w:val="single" w:sz="4" w:space="0" w:color="auto"/>
              <w:right w:val="single" w:sz="4" w:space="0" w:color="auto"/>
            </w:tcBorders>
            <w:vAlign w:val="center"/>
          </w:tcPr>
          <w:p w14:paraId="581CD5BE" w14:textId="68649EB9" w:rsidR="009309D1" w:rsidRDefault="001D36FA" w:rsidP="009309D1">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6" w:type="pct"/>
            <w:tcBorders>
              <w:top w:val="single" w:sz="4" w:space="0" w:color="auto"/>
              <w:left w:val="single" w:sz="4" w:space="0" w:color="auto"/>
              <w:right w:val="single" w:sz="4" w:space="0" w:color="auto"/>
            </w:tcBorders>
            <w:vAlign w:val="center"/>
          </w:tcPr>
          <w:p w14:paraId="6540CC83"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1F2AC6A" w14:textId="4FD90973" w:rsidR="009309D1"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55CD046C" w14:textId="1267F81D" w:rsidR="009309D1" w:rsidRDefault="001D36FA"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352F79A1"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59F086"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5145239" w14:textId="77777777" w:rsidR="001D36FA" w:rsidRPr="001D36FA" w:rsidRDefault="001D36FA" w:rsidP="001D36FA">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p>
          <w:p w14:paraId="0A6D391F" w14:textId="37A31F7C" w:rsidR="009309D1" w:rsidRPr="009309D1" w:rsidRDefault="001D36FA" w:rsidP="001D36FA">
            <w:pPr>
              <w:shd w:val="clear" w:color="auto" w:fill="FFFFFF"/>
              <w:rPr>
                <w:color w:val="333333"/>
                <w:sz w:val="18"/>
                <w:szCs w:val="18"/>
              </w:rPr>
            </w:pPr>
            <w:r w:rsidRPr="001D36FA">
              <w:rPr>
                <w:color w:val="000000"/>
                <w:sz w:val="18"/>
                <w:szCs w:val="18"/>
              </w:rPr>
              <w:t>обложки: картон. Наличие полей: должны быть. Тип крепления: скрепки.</w:t>
            </w:r>
          </w:p>
        </w:tc>
      </w:tr>
      <w:tr w:rsidR="001D36FA" w:rsidRPr="00607BAA" w14:paraId="54C6C7F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D6C9A14" w14:textId="2C7E610D" w:rsidR="001D36FA" w:rsidRDefault="001D36FA" w:rsidP="009309D1">
            <w:pPr>
              <w:rPr>
                <w:bCs/>
                <w:sz w:val="18"/>
                <w:szCs w:val="18"/>
              </w:rPr>
            </w:pPr>
            <w:r>
              <w:rPr>
                <w:bCs/>
                <w:sz w:val="18"/>
                <w:szCs w:val="18"/>
              </w:rPr>
              <w:t>1</w:t>
            </w:r>
            <w:r>
              <w:rPr>
                <w:sz w:val="18"/>
                <w:szCs w:val="18"/>
              </w:rPr>
              <w:t>1</w:t>
            </w:r>
          </w:p>
        </w:tc>
        <w:tc>
          <w:tcPr>
            <w:tcW w:w="921" w:type="pct"/>
            <w:tcBorders>
              <w:top w:val="single" w:sz="4" w:space="0" w:color="auto"/>
              <w:left w:val="single" w:sz="4" w:space="0" w:color="auto"/>
              <w:right w:val="single" w:sz="4" w:space="0" w:color="auto"/>
            </w:tcBorders>
            <w:vAlign w:val="center"/>
          </w:tcPr>
          <w:p w14:paraId="02D0F2D1" w14:textId="05269EE5" w:rsidR="001D36FA" w:rsidRPr="001D36FA" w:rsidRDefault="001D36FA" w:rsidP="001D36FA">
            <w:pPr>
              <w:rPr>
                <w:sz w:val="18"/>
                <w:szCs w:val="18"/>
              </w:rPr>
            </w:pPr>
            <w:r w:rsidRPr="001D36FA">
              <w:rPr>
                <w:sz w:val="18"/>
                <w:szCs w:val="18"/>
              </w:rPr>
              <w:t>Тетрадь 48 листов в линейку в однотонной бумажной обложке</w:t>
            </w:r>
            <w:r>
              <w:rPr>
                <w:sz w:val="18"/>
                <w:szCs w:val="18"/>
              </w:rPr>
              <w:t>,</w:t>
            </w:r>
          </w:p>
          <w:p w14:paraId="0A5FB348" w14:textId="5ACA969B" w:rsidR="001D36FA" w:rsidRPr="009309D1" w:rsidRDefault="001D36FA" w:rsidP="009309D1">
            <w:pPr>
              <w:rPr>
                <w:sz w:val="18"/>
                <w:szCs w:val="18"/>
              </w:rPr>
            </w:pPr>
            <w:r>
              <w:rPr>
                <w:sz w:val="18"/>
                <w:szCs w:val="18"/>
              </w:rPr>
              <w:t>17.23.13.196</w:t>
            </w:r>
          </w:p>
        </w:tc>
        <w:tc>
          <w:tcPr>
            <w:tcW w:w="666" w:type="pct"/>
            <w:tcBorders>
              <w:top w:val="single" w:sz="4" w:space="0" w:color="auto"/>
              <w:left w:val="single" w:sz="4" w:space="0" w:color="auto"/>
              <w:right w:val="single" w:sz="4" w:space="0" w:color="auto"/>
            </w:tcBorders>
            <w:vAlign w:val="center"/>
          </w:tcPr>
          <w:p w14:paraId="146D859C" w14:textId="77777777" w:rsidR="001D36FA" w:rsidRPr="00607BAA" w:rsidRDefault="001D36FA"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8AB6AD8" w14:textId="14416F4E" w:rsidR="001D36FA"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732EAAA5" w14:textId="19C7F2D5" w:rsidR="001D36FA" w:rsidRDefault="001D36FA" w:rsidP="00B613E6">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60557566" w14:textId="77777777" w:rsidR="001D36FA" w:rsidRPr="00607BAA" w:rsidRDefault="001D36FA"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985B4D4" w14:textId="77777777" w:rsidR="001D36FA" w:rsidRPr="00607BAA" w:rsidRDefault="001D36FA" w:rsidP="00B613E6">
            <w:pPr>
              <w:jc w:val="center"/>
              <w:rPr>
                <w:sz w:val="18"/>
                <w:szCs w:val="18"/>
              </w:rPr>
            </w:pPr>
          </w:p>
        </w:tc>
        <w:tc>
          <w:tcPr>
            <w:tcW w:w="1712" w:type="pct"/>
            <w:tcBorders>
              <w:top w:val="single" w:sz="4" w:space="0" w:color="auto"/>
              <w:left w:val="single" w:sz="4" w:space="0" w:color="auto"/>
              <w:right w:val="single" w:sz="4" w:space="0" w:color="auto"/>
            </w:tcBorders>
          </w:tcPr>
          <w:p w14:paraId="6054ED7E" w14:textId="713B6546" w:rsidR="00D23EEF" w:rsidRPr="001D36FA" w:rsidRDefault="001D36FA" w:rsidP="00D23EEF">
            <w:pPr>
              <w:shd w:val="clear" w:color="auto" w:fill="FFFFFF"/>
              <w:rPr>
                <w:color w:val="000000"/>
                <w:sz w:val="18"/>
                <w:szCs w:val="18"/>
              </w:rPr>
            </w:pPr>
            <w:r w:rsidRPr="001D36FA">
              <w:rPr>
                <w:color w:val="000000"/>
                <w:sz w:val="18"/>
                <w:szCs w:val="18"/>
              </w:rPr>
              <w:t xml:space="preserve">Тетрадь 48 л. Вид линовки: должна быть линейка. Количество листов: 48 л. </w:t>
            </w:r>
          </w:p>
          <w:p w14:paraId="2976FCA3" w14:textId="60BBF2C1" w:rsidR="001D36FA" w:rsidRPr="001D36FA" w:rsidRDefault="001D36FA" w:rsidP="001D36FA">
            <w:pPr>
              <w:shd w:val="clear" w:color="auto" w:fill="FFFFFF"/>
              <w:jc w:val="both"/>
              <w:rPr>
                <w:color w:val="000000"/>
                <w:sz w:val="18"/>
                <w:szCs w:val="18"/>
              </w:rPr>
            </w:pPr>
            <w:r w:rsidRPr="001D36FA">
              <w:rPr>
                <w:color w:val="000000"/>
                <w:sz w:val="18"/>
                <w:szCs w:val="18"/>
              </w:rPr>
              <w:t>Наличие полей: должны быть. Тип крепления: скрепки.</w:t>
            </w:r>
          </w:p>
        </w:tc>
      </w:tr>
      <w:tr w:rsidR="00DB39CD" w:rsidRPr="00607BAA" w14:paraId="169A363D" w14:textId="77777777" w:rsidTr="009309D1">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8D9E0E1" w14:textId="77777777" w:rsidR="00DB39CD" w:rsidRPr="00607BAA" w:rsidRDefault="00DB39CD" w:rsidP="00B613E6">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6994E536" w14:textId="77777777" w:rsidR="00DB39CD" w:rsidRPr="00607BAA" w:rsidRDefault="00DB39CD" w:rsidP="00B613E6">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102A41C8" w14:textId="77777777" w:rsidR="00DB39CD" w:rsidRPr="00607BAA" w:rsidRDefault="00DB39CD" w:rsidP="00DB39C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02A3E1E" w14:textId="77777777" w:rsidR="00DB39CD" w:rsidRPr="00607BAA" w:rsidRDefault="00DB39CD" w:rsidP="00B613E6">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2F9DE209" w14:textId="77777777" w:rsidR="00DB39CD" w:rsidRPr="00607BAA" w:rsidRDefault="00DB39CD" w:rsidP="00B613E6">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56F544A4" w14:textId="77777777" w:rsidR="00DB39CD" w:rsidRPr="00607BAA" w:rsidRDefault="00DB39CD" w:rsidP="00B613E6">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1A572B76" w14:textId="77777777" w:rsidR="00DB39CD" w:rsidRPr="00607BAA" w:rsidRDefault="00DB39CD" w:rsidP="00B613E6">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D2B0637" w14:textId="77777777" w:rsidR="00DB39CD" w:rsidRPr="00607BAA" w:rsidRDefault="00DB39CD" w:rsidP="00B613E6">
            <w:pPr>
              <w:jc w:val="both"/>
              <w:rPr>
                <w:color w:val="000000"/>
                <w:sz w:val="18"/>
                <w:szCs w:val="18"/>
              </w:rPr>
            </w:pPr>
          </w:p>
        </w:tc>
      </w:tr>
    </w:tbl>
    <w:p w14:paraId="351F75DD"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2F95F80"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3D17E88"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w:t>
      </w:r>
      <w:proofErr w:type="gramStart"/>
      <w:r w:rsidR="00D661EE" w:rsidRPr="00A473D6">
        <w:rPr>
          <w:sz w:val="24"/>
          <w:szCs w:val="24"/>
        </w:rPr>
        <w:t>_»_</w:t>
      </w:r>
      <w:proofErr w:type="gramEnd"/>
      <w:r w:rsidR="00D661EE" w:rsidRPr="00A473D6">
        <w:rPr>
          <w:sz w:val="24"/>
          <w:szCs w:val="24"/>
        </w:rPr>
        <w:t>_______ 20___г.</w:t>
      </w:r>
    </w:p>
    <w:p w14:paraId="16EFD065"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w:t>
      </w:r>
      <w:r w:rsidR="00D661EE" w:rsidRPr="00A473D6">
        <w:rPr>
          <w:sz w:val="24"/>
          <w:szCs w:val="24"/>
        </w:rPr>
        <w:lastRenderedPageBreak/>
        <w:t>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91A73E2" w14:textId="77777777" w:rsidR="00D661EE" w:rsidRDefault="00D661EE" w:rsidP="00D661EE">
      <w:pPr>
        <w:jc w:val="right"/>
        <w:rPr>
          <w:sz w:val="24"/>
          <w:szCs w:val="24"/>
        </w:rPr>
      </w:pPr>
    </w:p>
    <w:p w14:paraId="56DC59A0" w14:textId="77777777" w:rsidR="00D661EE" w:rsidRDefault="00D661EE" w:rsidP="00D661EE">
      <w:pPr>
        <w:jc w:val="right"/>
        <w:rPr>
          <w:sz w:val="24"/>
          <w:szCs w:val="24"/>
        </w:rPr>
      </w:pPr>
      <w:r w:rsidRPr="00A473D6">
        <w:rPr>
          <w:sz w:val="24"/>
          <w:szCs w:val="24"/>
        </w:rPr>
        <w:t>Подпись _______________</w:t>
      </w:r>
      <w:proofErr w:type="gramStart"/>
      <w:r w:rsidRPr="00A473D6">
        <w:rPr>
          <w:sz w:val="24"/>
          <w:szCs w:val="24"/>
        </w:rPr>
        <w:t>_(</w:t>
      </w:r>
      <w:proofErr w:type="gramEnd"/>
      <w:r w:rsidRPr="00A473D6">
        <w:rPr>
          <w:sz w:val="24"/>
          <w:szCs w:val="24"/>
        </w:rPr>
        <w:t>Ф.И.О. директора)</w:t>
      </w:r>
      <w:r w:rsidR="007C65E2">
        <w:rPr>
          <w:sz w:val="24"/>
          <w:szCs w:val="24"/>
        </w:rPr>
        <w:t xml:space="preserve"> </w:t>
      </w:r>
      <w:r w:rsidRPr="00A473D6">
        <w:rPr>
          <w:sz w:val="24"/>
          <w:szCs w:val="24"/>
        </w:rPr>
        <w:t>М.П.</w:t>
      </w:r>
    </w:p>
    <w:p w14:paraId="5E6735A0" w14:textId="77777777" w:rsidR="007C65E2" w:rsidRPr="00A473D6" w:rsidRDefault="007C65E2" w:rsidP="00D661EE">
      <w:pPr>
        <w:jc w:val="right"/>
        <w:rPr>
          <w:sz w:val="24"/>
          <w:szCs w:val="24"/>
        </w:rPr>
      </w:pPr>
    </w:p>
    <w:p w14:paraId="4FA4B6D7" w14:textId="77777777" w:rsidR="001D36FA" w:rsidRDefault="00D661EE" w:rsidP="00607BAA">
      <w:pPr>
        <w:rPr>
          <w:sz w:val="24"/>
          <w:szCs w:val="24"/>
        </w:rPr>
      </w:pPr>
      <w:r w:rsidRPr="00A473D6">
        <w:rPr>
          <w:sz w:val="24"/>
          <w:szCs w:val="24"/>
        </w:rPr>
        <w:t>Контакты:</w:t>
      </w:r>
      <w:r w:rsidR="007C65E2">
        <w:rPr>
          <w:sz w:val="24"/>
          <w:szCs w:val="24"/>
        </w:rPr>
        <w:t xml:space="preserve"> </w:t>
      </w:r>
    </w:p>
    <w:p w14:paraId="1981D4AC" w14:textId="77777777" w:rsidR="001D36FA" w:rsidRDefault="00D661EE" w:rsidP="00607BAA">
      <w:pPr>
        <w:rPr>
          <w:sz w:val="24"/>
          <w:szCs w:val="24"/>
        </w:rPr>
      </w:pPr>
      <w:r w:rsidRPr="00A473D6">
        <w:rPr>
          <w:sz w:val="24"/>
          <w:szCs w:val="24"/>
        </w:rPr>
        <w:t xml:space="preserve">Должность, </w:t>
      </w:r>
    </w:p>
    <w:p w14:paraId="3D247A8E" w14:textId="77777777" w:rsidR="001D36FA"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7A394FA2" w14:textId="77777777" w:rsidR="001D36FA"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3881278C" w14:textId="3B7E6018"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35C0D07E" w14:textId="77777777" w:rsidR="001D36FA" w:rsidRDefault="001D36FA" w:rsidP="00D661EE">
      <w:pPr>
        <w:tabs>
          <w:tab w:val="left" w:pos="3491"/>
        </w:tabs>
        <w:jc w:val="right"/>
        <w:rPr>
          <w:sz w:val="24"/>
          <w:szCs w:val="24"/>
        </w:rPr>
      </w:pPr>
    </w:p>
    <w:p w14:paraId="667DD8F1" w14:textId="77777777" w:rsidR="001D36FA" w:rsidRDefault="001D36FA" w:rsidP="00D661EE">
      <w:pPr>
        <w:tabs>
          <w:tab w:val="left" w:pos="3491"/>
        </w:tabs>
        <w:jc w:val="right"/>
        <w:rPr>
          <w:sz w:val="24"/>
          <w:szCs w:val="24"/>
        </w:rPr>
      </w:pPr>
    </w:p>
    <w:p w14:paraId="4D42D98E" w14:textId="77777777" w:rsidR="001D36FA" w:rsidRDefault="001D36FA" w:rsidP="00D661EE">
      <w:pPr>
        <w:tabs>
          <w:tab w:val="left" w:pos="3491"/>
        </w:tabs>
        <w:jc w:val="right"/>
        <w:rPr>
          <w:sz w:val="24"/>
          <w:szCs w:val="24"/>
        </w:rPr>
      </w:pPr>
    </w:p>
    <w:p w14:paraId="73651665" w14:textId="77777777" w:rsidR="001D36FA" w:rsidRDefault="001D36FA" w:rsidP="00D661EE">
      <w:pPr>
        <w:tabs>
          <w:tab w:val="left" w:pos="3491"/>
        </w:tabs>
        <w:jc w:val="right"/>
        <w:rPr>
          <w:sz w:val="24"/>
          <w:szCs w:val="24"/>
        </w:rPr>
      </w:pPr>
    </w:p>
    <w:p w14:paraId="44F63B0C" w14:textId="77777777" w:rsidR="001D36FA" w:rsidRDefault="001D36FA" w:rsidP="00D661EE">
      <w:pPr>
        <w:tabs>
          <w:tab w:val="left" w:pos="3491"/>
        </w:tabs>
        <w:jc w:val="right"/>
        <w:rPr>
          <w:sz w:val="24"/>
          <w:szCs w:val="24"/>
        </w:rPr>
      </w:pPr>
    </w:p>
    <w:p w14:paraId="105E3229" w14:textId="77777777" w:rsidR="001D36FA" w:rsidRDefault="001D36FA" w:rsidP="00D661EE">
      <w:pPr>
        <w:tabs>
          <w:tab w:val="left" w:pos="3491"/>
        </w:tabs>
        <w:jc w:val="right"/>
        <w:rPr>
          <w:sz w:val="24"/>
          <w:szCs w:val="24"/>
        </w:rPr>
      </w:pPr>
    </w:p>
    <w:p w14:paraId="6EBAB580" w14:textId="77777777" w:rsidR="001D36FA" w:rsidRDefault="001D36FA" w:rsidP="00D661EE">
      <w:pPr>
        <w:tabs>
          <w:tab w:val="left" w:pos="3491"/>
        </w:tabs>
        <w:jc w:val="right"/>
        <w:rPr>
          <w:sz w:val="24"/>
          <w:szCs w:val="24"/>
        </w:rPr>
      </w:pPr>
    </w:p>
    <w:p w14:paraId="10333AB9" w14:textId="77777777" w:rsidR="001D36FA" w:rsidRDefault="001D36FA" w:rsidP="00D661EE">
      <w:pPr>
        <w:tabs>
          <w:tab w:val="left" w:pos="3491"/>
        </w:tabs>
        <w:jc w:val="right"/>
        <w:rPr>
          <w:sz w:val="24"/>
          <w:szCs w:val="24"/>
        </w:rPr>
      </w:pPr>
    </w:p>
    <w:p w14:paraId="4B80D35F" w14:textId="77777777" w:rsidR="001D36FA" w:rsidRDefault="001D36FA" w:rsidP="00D661EE">
      <w:pPr>
        <w:tabs>
          <w:tab w:val="left" w:pos="3491"/>
        </w:tabs>
        <w:jc w:val="right"/>
        <w:rPr>
          <w:sz w:val="24"/>
          <w:szCs w:val="24"/>
        </w:rPr>
      </w:pPr>
    </w:p>
    <w:p w14:paraId="4B21CBDB" w14:textId="77777777" w:rsidR="001D36FA" w:rsidRDefault="001D36FA" w:rsidP="00D661EE">
      <w:pPr>
        <w:tabs>
          <w:tab w:val="left" w:pos="3491"/>
        </w:tabs>
        <w:jc w:val="right"/>
        <w:rPr>
          <w:sz w:val="24"/>
          <w:szCs w:val="24"/>
        </w:rPr>
      </w:pPr>
    </w:p>
    <w:p w14:paraId="29F22068" w14:textId="77777777" w:rsidR="001D36FA" w:rsidRDefault="001D36FA" w:rsidP="00D661EE">
      <w:pPr>
        <w:tabs>
          <w:tab w:val="left" w:pos="3491"/>
        </w:tabs>
        <w:jc w:val="right"/>
        <w:rPr>
          <w:sz w:val="24"/>
          <w:szCs w:val="24"/>
        </w:rPr>
      </w:pPr>
    </w:p>
    <w:p w14:paraId="3A979C00" w14:textId="77777777" w:rsidR="001D36FA" w:rsidRDefault="001D36FA" w:rsidP="00D661EE">
      <w:pPr>
        <w:tabs>
          <w:tab w:val="left" w:pos="3491"/>
        </w:tabs>
        <w:jc w:val="right"/>
        <w:rPr>
          <w:sz w:val="24"/>
          <w:szCs w:val="24"/>
        </w:rPr>
      </w:pPr>
    </w:p>
    <w:p w14:paraId="278E99F2" w14:textId="77777777" w:rsidR="001D36FA" w:rsidRDefault="001D36FA" w:rsidP="00D661EE">
      <w:pPr>
        <w:tabs>
          <w:tab w:val="left" w:pos="3491"/>
        </w:tabs>
        <w:jc w:val="right"/>
        <w:rPr>
          <w:sz w:val="24"/>
          <w:szCs w:val="24"/>
        </w:rPr>
      </w:pPr>
    </w:p>
    <w:p w14:paraId="42854FEF" w14:textId="77777777" w:rsidR="001D36FA" w:rsidRDefault="001D36FA" w:rsidP="00D661EE">
      <w:pPr>
        <w:tabs>
          <w:tab w:val="left" w:pos="3491"/>
        </w:tabs>
        <w:jc w:val="right"/>
        <w:rPr>
          <w:sz w:val="24"/>
          <w:szCs w:val="24"/>
        </w:rPr>
      </w:pPr>
    </w:p>
    <w:p w14:paraId="4AA6C498" w14:textId="77777777" w:rsidR="001D36FA" w:rsidRDefault="001D36FA" w:rsidP="00D661EE">
      <w:pPr>
        <w:tabs>
          <w:tab w:val="left" w:pos="3491"/>
        </w:tabs>
        <w:jc w:val="right"/>
        <w:rPr>
          <w:sz w:val="24"/>
          <w:szCs w:val="24"/>
        </w:rPr>
      </w:pPr>
    </w:p>
    <w:p w14:paraId="3AEEB693" w14:textId="77777777" w:rsidR="001D36FA" w:rsidRDefault="001D36FA" w:rsidP="00D661EE">
      <w:pPr>
        <w:tabs>
          <w:tab w:val="left" w:pos="3491"/>
        </w:tabs>
        <w:jc w:val="right"/>
        <w:rPr>
          <w:sz w:val="24"/>
          <w:szCs w:val="24"/>
        </w:rPr>
      </w:pPr>
    </w:p>
    <w:p w14:paraId="7093B7F3" w14:textId="77777777" w:rsidR="001D36FA" w:rsidRDefault="001D36FA" w:rsidP="00D661EE">
      <w:pPr>
        <w:tabs>
          <w:tab w:val="left" w:pos="3491"/>
        </w:tabs>
        <w:jc w:val="right"/>
        <w:rPr>
          <w:sz w:val="24"/>
          <w:szCs w:val="24"/>
        </w:rPr>
      </w:pPr>
    </w:p>
    <w:p w14:paraId="4CC1F2FB" w14:textId="77777777" w:rsidR="001D36FA" w:rsidRDefault="001D36FA" w:rsidP="00D661EE">
      <w:pPr>
        <w:tabs>
          <w:tab w:val="left" w:pos="3491"/>
        </w:tabs>
        <w:jc w:val="right"/>
        <w:rPr>
          <w:sz w:val="24"/>
          <w:szCs w:val="24"/>
        </w:rPr>
      </w:pPr>
    </w:p>
    <w:p w14:paraId="7EA45654" w14:textId="77777777" w:rsidR="001D36FA" w:rsidRDefault="001D36FA" w:rsidP="00D661EE">
      <w:pPr>
        <w:tabs>
          <w:tab w:val="left" w:pos="3491"/>
        </w:tabs>
        <w:jc w:val="right"/>
        <w:rPr>
          <w:sz w:val="24"/>
          <w:szCs w:val="24"/>
        </w:rPr>
      </w:pPr>
    </w:p>
    <w:p w14:paraId="2A26C0A6" w14:textId="77777777" w:rsidR="001D36FA" w:rsidRDefault="001D36FA" w:rsidP="00D661EE">
      <w:pPr>
        <w:tabs>
          <w:tab w:val="left" w:pos="3491"/>
        </w:tabs>
        <w:jc w:val="right"/>
        <w:rPr>
          <w:sz w:val="24"/>
          <w:szCs w:val="24"/>
        </w:rPr>
      </w:pPr>
    </w:p>
    <w:p w14:paraId="00AD52E0" w14:textId="77777777" w:rsidR="001D36FA" w:rsidRDefault="001D36FA" w:rsidP="00D661EE">
      <w:pPr>
        <w:tabs>
          <w:tab w:val="left" w:pos="3491"/>
        </w:tabs>
        <w:jc w:val="right"/>
        <w:rPr>
          <w:sz w:val="24"/>
          <w:szCs w:val="24"/>
        </w:rPr>
      </w:pPr>
    </w:p>
    <w:p w14:paraId="0544BC57" w14:textId="77777777" w:rsidR="001D36FA" w:rsidRDefault="001D36FA" w:rsidP="00D661EE">
      <w:pPr>
        <w:tabs>
          <w:tab w:val="left" w:pos="3491"/>
        </w:tabs>
        <w:jc w:val="right"/>
        <w:rPr>
          <w:sz w:val="24"/>
          <w:szCs w:val="24"/>
        </w:rPr>
      </w:pPr>
    </w:p>
    <w:p w14:paraId="6D51E43E" w14:textId="77777777" w:rsidR="001D36FA" w:rsidRDefault="001D36FA" w:rsidP="00D661EE">
      <w:pPr>
        <w:tabs>
          <w:tab w:val="left" w:pos="3491"/>
        </w:tabs>
        <w:jc w:val="right"/>
        <w:rPr>
          <w:sz w:val="24"/>
          <w:szCs w:val="24"/>
        </w:rPr>
      </w:pPr>
    </w:p>
    <w:p w14:paraId="27E916CD" w14:textId="77777777" w:rsidR="001D36FA" w:rsidRDefault="001D36FA" w:rsidP="00D661EE">
      <w:pPr>
        <w:tabs>
          <w:tab w:val="left" w:pos="3491"/>
        </w:tabs>
        <w:jc w:val="right"/>
        <w:rPr>
          <w:sz w:val="24"/>
          <w:szCs w:val="24"/>
        </w:rPr>
      </w:pPr>
    </w:p>
    <w:p w14:paraId="455DAFCE" w14:textId="77777777" w:rsidR="001D36FA" w:rsidRDefault="001D36FA" w:rsidP="00D661EE">
      <w:pPr>
        <w:tabs>
          <w:tab w:val="left" w:pos="3491"/>
        </w:tabs>
        <w:jc w:val="right"/>
        <w:rPr>
          <w:sz w:val="24"/>
          <w:szCs w:val="24"/>
        </w:rPr>
      </w:pPr>
    </w:p>
    <w:p w14:paraId="2A113266" w14:textId="77777777" w:rsidR="001D36FA" w:rsidRDefault="001D36FA" w:rsidP="00D661EE">
      <w:pPr>
        <w:tabs>
          <w:tab w:val="left" w:pos="3491"/>
        </w:tabs>
        <w:jc w:val="right"/>
        <w:rPr>
          <w:sz w:val="24"/>
          <w:szCs w:val="24"/>
        </w:rPr>
      </w:pPr>
    </w:p>
    <w:p w14:paraId="276DCF6B" w14:textId="77777777" w:rsidR="001D36FA" w:rsidRDefault="001D36FA" w:rsidP="00D661EE">
      <w:pPr>
        <w:tabs>
          <w:tab w:val="left" w:pos="3491"/>
        </w:tabs>
        <w:jc w:val="right"/>
        <w:rPr>
          <w:sz w:val="24"/>
          <w:szCs w:val="24"/>
        </w:rPr>
      </w:pPr>
    </w:p>
    <w:p w14:paraId="34C149DC" w14:textId="77777777" w:rsidR="001D36FA" w:rsidRDefault="001D36FA" w:rsidP="00D661EE">
      <w:pPr>
        <w:tabs>
          <w:tab w:val="left" w:pos="3491"/>
        </w:tabs>
        <w:jc w:val="right"/>
        <w:rPr>
          <w:sz w:val="24"/>
          <w:szCs w:val="24"/>
        </w:rPr>
      </w:pPr>
    </w:p>
    <w:p w14:paraId="5E737D63" w14:textId="77777777" w:rsidR="001D36FA" w:rsidRDefault="001D36FA" w:rsidP="00D661EE">
      <w:pPr>
        <w:tabs>
          <w:tab w:val="left" w:pos="3491"/>
        </w:tabs>
        <w:jc w:val="right"/>
        <w:rPr>
          <w:sz w:val="24"/>
          <w:szCs w:val="24"/>
        </w:rPr>
      </w:pPr>
    </w:p>
    <w:p w14:paraId="437A36D9" w14:textId="77777777" w:rsidR="001D36FA" w:rsidRDefault="001D36FA" w:rsidP="00D661EE">
      <w:pPr>
        <w:tabs>
          <w:tab w:val="left" w:pos="3491"/>
        </w:tabs>
        <w:jc w:val="right"/>
        <w:rPr>
          <w:sz w:val="24"/>
          <w:szCs w:val="24"/>
        </w:rPr>
      </w:pPr>
    </w:p>
    <w:p w14:paraId="33E6F57D" w14:textId="77777777" w:rsidR="001D36FA" w:rsidRDefault="001D36FA" w:rsidP="00D661EE">
      <w:pPr>
        <w:tabs>
          <w:tab w:val="left" w:pos="3491"/>
        </w:tabs>
        <w:jc w:val="right"/>
        <w:rPr>
          <w:sz w:val="24"/>
          <w:szCs w:val="24"/>
        </w:rPr>
      </w:pPr>
    </w:p>
    <w:p w14:paraId="30588FCA" w14:textId="77777777" w:rsidR="001D36FA" w:rsidRDefault="001D36FA" w:rsidP="00D661EE">
      <w:pPr>
        <w:tabs>
          <w:tab w:val="left" w:pos="3491"/>
        </w:tabs>
        <w:jc w:val="right"/>
        <w:rPr>
          <w:sz w:val="24"/>
          <w:szCs w:val="24"/>
        </w:rPr>
      </w:pPr>
    </w:p>
    <w:p w14:paraId="68132AC6" w14:textId="77777777" w:rsidR="001D36FA" w:rsidRDefault="001D36FA" w:rsidP="00D661EE">
      <w:pPr>
        <w:tabs>
          <w:tab w:val="left" w:pos="3491"/>
        </w:tabs>
        <w:jc w:val="right"/>
        <w:rPr>
          <w:sz w:val="24"/>
          <w:szCs w:val="24"/>
        </w:rPr>
      </w:pPr>
    </w:p>
    <w:p w14:paraId="001777D3" w14:textId="77777777" w:rsidR="001D36FA" w:rsidRDefault="001D36FA" w:rsidP="00D661EE">
      <w:pPr>
        <w:tabs>
          <w:tab w:val="left" w:pos="3491"/>
        </w:tabs>
        <w:jc w:val="right"/>
        <w:rPr>
          <w:sz w:val="24"/>
          <w:szCs w:val="24"/>
        </w:rPr>
      </w:pPr>
    </w:p>
    <w:p w14:paraId="3B34CCF5" w14:textId="77777777" w:rsidR="001D36FA" w:rsidRDefault="001D36FA" w:rsidP="00D661EE">
      <w:pPr>
        <w:tabs>
          <w:tab w:val="left" w:pos="3491"/>
        </w:tabs>
        <w:jc w:val="right"/>
        <w:rPr>
          <w:sz w:val="24"/>
          <w:szCs w:val="24"/>
        </w:rPr>
      </w:pPr>
    </w:p>
    <w:p w14:paraId="0E6B245F" w14:textId="77777777" w:rsidR="008665F5" w:rsidRDefault="008665F5" w:rsidP="00D661EE">
      <w:pPr>
        <w:tabs>
          <w:tab w:val="left" w:pos="3491"/>
        </w:tabs>
        <w:jc w:val="right"/>
        <w:rPr>
          <w:sz w:val="24"/>
          <w:szCs w:val="24"/>
        </w:rPr>
      </w:pPr>
    </w:p>
    <w:p w14:paraId="3D7EB7AF" w14:textId="77777777" w:rsidR="008665F5" w:rsidRDefault="008665F5" w:rsidP="00D661EE">
      <w:pPr>
        <w:tabs>
          <w:tab w:val="left" w:pos="3491"/>
        </w:tabs>
        <w:jc w:val="right"/>
        <w:rPr>
          <w:sz w:val="24"/>
          <w:szCs w:val="24"/>
        </w:rPr>
      </w:pPr>
    </w:p>
    <w:p w14:paraId="21AE21B8" w14:textId="77777777" w:rsidR="008665F5" w:rsidRDefault="008665F5" w:rsidP="00D661EE">
      <w:pPr>
        <w:tabs>
          <w:tab w:val="left" w:pos="3491"/>
        </w:tabs>
        <w:jc w:val="right"/>
        <w:rPr>
          <w:sz w:val="24"/>
          <w:szCs w:val="24"/>
        </w:rPr>
      </w:pPr>
    </w:p>
    <w:p w14:paraId="4DD6F954" w14:textId="415980C7" w:rsidR="00C0020A" w:rsidRPr="00D661EE" w:rsidRDefault="00CA0439" w:rsidP="00D661EE">
      <w:pPr>
        <w:tabs>
          <w:tab w:val="left" w:pos="3491"/>
        </w:tabs>
        <w:jc w:val="right"/>
        <w:rPr>
          <w:sz w:val="24"/>
          <w:szCs w:val="24"/>
        </w:rPr>
      </w:pPr>
      <w:r w:rsidRPr="004856F6">
        <w:rPr>
          <w:sz w:val="24"/>
          <w:szCs w:val="24"/>
        </w:rPr>
        <w:t>Приложение № 2 к запросу</w:t>
      </w:r>
    </w:p>
    <w:p w14:paraId="4B27F2B1" w14:textId="77777777" w:rsidR="00C0020A" w:rsidRPr="004856F6" w:rsidRDefault="00C0020A" w:rsidP="00D33411">
      <w:pPr>
        <w:rPr>
          <w:b/>
          <w:bCs/>
          <w:sz w:val="24"/>
          <w:szCs w:val="24"/>
        </w:rPr>
      </w:pPr>
    </w:p>
    <w:p w14:paraId="56964EB6"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5F5670DC" w14:textId="01EC742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1D36FA">
        <w:rPr>
          <w:sz w:val="24"/>
          <w:szCs w:val="24"/>
        </w:rPr>
        <w:t>6</w:t>
      </w:r>
    </w:p>
    <w:p w14:paraId="12349279" w14:textId="77777777" w:rsidR="00847362" w:rsidRPr="004856F6" w:rsidRDefault="00847362" w:rsidP="00ED6F56">
      <w:pPr>
        <w:rPr>
          <w:sz w:val="24"/>
          <w:szCs w:val="24"/>
        </w:rPr>
      </w:pPr>
    </w:p>
    <w:p w14:paraId="05E3EAAD" w14:textId="6108EF3F"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1D36FA">
        <w:rPr>
          <w:sz w:val="24"/>
          <w:szCs w:val="24"/>
        </w:rPr>
        <w:t>6</w:t>
      </w:r>
      <w:r w:rsidRPr="007F4381">
        <w:rPr>
          <w:sz w:val="24"/>
          <w:szCs w:val="24"/>
        </w:rPr>
        <w:t xml:space="preserve"> г.</w:t>
      </w:r>
    </w:p>
    <w:p w14:paraId="13AEA39A" w14:textId="3C3B1E0F" w:rsidR="00847362" w:rsidRPr="00607BAA" w:rsidRDefault="00847362" w:rsidP="00607BAA">
      <w:pPr>
        <w:pStyle w:val="ConsPlusNormal"/>
        <w:ind w:firstLine="648"/>
        <w:jc w:val="both"/>
        <w:rPr>
          <w:b w:val="0"/>
          <w:sz w:val="24"/>
          <w:szCs w:val="24"/>
        </w:rPr>
      </w:pPr>
      <w:r w:rsidRPr="00607BAA">
        <w:rPr>
          <w:sz w:val="24"/>
          <w:szCs w:val="24"/>
        </w:rPr>
        <w:lastRenderedPageBreak/>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w:t>
      </w:r>
      <w:proofErr w:type="spellStart"/>
      <w:r w:rsidRPr="00607BAA">
        <w:rPr>
          <w:b w:val="0"/>
          <w:sz w:val="24"/>
          <w:szCs w:val="24"/>
        </w:rPr>
        <w:t>Кобякиной</w:t>
      </w:r>
      <w:proofErr w:type="spellEnd"/>
      <w:r w:rsidRPr="00607BAA">
        <w:rPr>
          <w:b w:val="0"/>
          <w:sz w:val="24"/>
          <w:szCs w:val="24"/>
        </w:rPr>
        <w:t xml:space="preserve">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xml:space="preserve">,  далее именуемое  «Поставщик», в лице _________________, действующей на основании Устава, с другой стороны, вместе именуемые «Стороны»  руководствуясь ГК РФ (в том числе </w:t>
      </w:r>
      <w:proofErr w:type="spellStart"/>
      <w:r w:rsidRPr="00607BAA">
        <w:rPr>
          <w:b w:val="0"/>
          <w:sz w:val="24"/>
          <w:szCs w:val="24"/>
        </w:rPr>
        <w:t>ст.ст</w:t>
      </w:r>
      <w:proofErr w:type="spellEnd"/>
      <w:r w:rsidRPr="00607BAA">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1D36FA">
        <w:rPr>
          <w:rFonts w:eastAsia="Calibri"/>
          <w:b w:val="0"/>
          <w:bCs w:val="0"/>
          <w:sz w:val="24"/>
          <w:szCs w:val="24"/>
          <w:lang w:eastAsia="en-US"/>
        </w:rPr>
        <w:t>25</w:t>
      </w:r>
      <w:r w:rsidR="007C65E2" w:rsidRPr="00607BAA">
        <w:rPr>
          <w:rFonts w:eastAsia="Calibri"/>
          <w:b w:val="0"/>
          <w:bCs w:val="0"/>
          <w:sz w:val="24"/>
          <w:szCs w:val="24"/>
          <w:lang w:eastAsia="en-US"/>
        </w:rPr>
        <w:t>.12.202</w:t>
      </w:r>
      <w:r w:rsidR="001D36FA">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2DC6F9A1" w14:textId="77777777" w:rsidR="00847362" w:rsidRPr="00607BAA" w:rsidRDefault="00847362" w:rsidP="00607BAA">
      <w:pPr>
        <w:pStyle w:val="ConsPlusNormal"/>
        <w:ind w:firstLine="648"/>
        <w:jc w:val="both"/>
        <w:rPr>
          <w:sz w:val="24"/>
          <w:szCs w:val="24"/>
        </w:rPr>
      </w:pPr>
    </w:p>
    <w:p w14:paraId="45634F2F"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DE192AC" w14:textId="5CA5A007"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1D36FA">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1C486BC"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0B71A142" w14:textId="7C622801"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1D36FA">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214414FB"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E596E8"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41DB2530"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0F2E734A"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p>
    <w:p w14:paraId="040990FD"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7E0BE8BD"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29EC88A8"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w:t>
      </w:r>
      <w:proofErr w:type="gramStart"/>
      <w:r w:rsidR="00847362" w:rsidRPr="00607BAA">
        <w:rPr>
          <w:sz w:val="24"/>
          <w:szCs w:val="24"/>
        </w:rPr>
        <w:t>3.Все</w:t>
      </w:r>
      <w:proofErr w:type="gramEnd"/>
      <w:r w:rsidR="00847362" w:rsidRPr="00607BAA">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w:t>
      </w:r>
      <w:proofErr w:type="spellStart"/>
      <w:r w:rsidR="00847362" w:rsidRPr="00607BAA">
        <w:rPr>
          <w:sz w:val="24"/>
          <w:szCs w:val="24"/>
        </w:rPr>
        <w:t>Поставщикав</w:t>
      </w:r>
      <w:proofErr w:type="spellEnd"/>
      <w:r w:rsidR="00847362" w:rsidRPr="00607BAA">
        <w:rPr>
          <w:sz w:val="24"/>
          <w:szCs w:val="24"/>
        </w:rPr>
        <w:t xml:space="preserve"> течение 7 (семи) рабочих дней с даты </w:t>
      </w:r>
      <w:proofErr w:type="spellStart"/>
      <w:r w:rsidR="00847362" w:rsidRPr="00607BAA">
        <w:rPr>
          <w:sz w:val="24"/>
          <w:szCs w:val="24"/>
        </w:rPr>
        <w:t>подписанияЗаказчиком</w:t>
      </w:r>
      <w:proofErr w:type="spellEnd"/>
      <w:r w:rsidR="00847362" w:rsidRPr="00607BAA">
        <w:rPr>
          <w:sz w:val="24"/>
          <w:szCs w:val="24"/>
        </w:rPr>
        <w:t xml:space="preserve"> документов о приемке.</w:t>
      </w:r>
    </w:p>
    <w:p w14:paraId="72436161"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DFBC9F7"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F7FC8CB" w14:textId="77777777" w:rsidR="00847362" w:rsidRPr="00607BAA" w:rsidRDefault="00847362" w:rsidP="00607BAA">
      <w:pPr>
        <w:pStyle w:val="22"/>
        <w:tabs>
          <w:tab w:val="clear" w:pos="0"/>
          <w:tab w:val="left" w:pos="1134"/>
        </w:tabs>
        <w:ind w:left="567" w:firstLine="0"/>
        <w:jc w:val="both"/>
      </w:pPr>
    </w:p>
    <w:p w14:paraId="4446F933"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71D2F11E" w14:textId="77777777" w:rsidR="00847362" w:rsidRPr="00607BAA" w:rsidRDefault="00847362" w:rsidP="00607BAA">
      <w:pPr>
        <w:pStyle w:val="22"/>
        <w:tabs>
          <w:tab w:val="clear" w:pos="0"/>
          <w:tab w:val="left" w:pos="1134"/>
        </w:tabs>
        <w:ind w:firstLine="284"/>
        <w:jc w:val="both"/>
      </w:pPr>
      <w:r w:rsidRPr="00607BAA">
        <w:t>3.</w:t>
      </w:r>
      <w:proofErr w:type="gramStart"/>
      <w:r w:rsidRPr="00607BAA">
        <w:t>1.Качество</w:t>
      </w:r>
      <w:proofErr w:type="gramEnd"/>
      <w:r w:rsidRPr="00607BAA">
        <w:t xml:space="preserve"> поставляемого Товара должно соответствовать требованиям, указанным в Приложениях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Pr="00607BAA">
        <w:t xml:space="preserve"> и № 2 к Договору.</w:t>
      </w:r>
    </w:p>
    <w:p w14:paraId="4478F2B3" w14:textId="77777777" w:rsidR="00847362" w:rsidRPr="00607BAA" w:rsidRDefault="00847362" w:rsidP="00607BAA">
      <w:pPr>
        <w:pStyle w:val="22"/>
        <w:tabs>
          <w:tab w:val="clear" w:pos="0"/>
          <w:tab w:val="left" w:pos="1134"/>
        </w:tabs>
        <w:ind w:firstLine="567"/>
        <w:jc w:val="both"/>
      </w:pPr>
    </w:p>
    <w:p w14:paraId="6F039EF5"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78F6065A"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607BAA">
        <w:rPr>
          <w:sz w:val="24"/>
          <w:szCs w:val="24"/>
        </w:rPr>
        <w:t>Приложениями  №</w:t>
      </w:r>
      <w:proofErr w:type="gramEnd"/>
      <w:r w:rsidR="00DB39CD" w:rsidRPr="00607BAA">
        <w:rPr>
          <w:sz w:val="24"/>
          <w:szCs w:val="24"/>
        </w:rPr>
        <w:t xml:space="preserve"> 1 </w:t>
      </w:r>
      <w:r w:rsidRPr="00607BAA">
        <w:rPr>
          <w:sz w:val="24"/>
          <w:szCs w:val="24"/>
        </w:rPr>
        <w:t xml:space="preserve">и № 2 к Контракту. </w:t>
      </w:r>
    </w:p>
    <w:p w14:paraId="115E9386" w14:textId="30505800" w:rsidR="00847362" w:rsidRPr="00607BAA" w:rsidRDefault="00847362" w:rsidP="00607BAA">
      <w:pPr>
        <w:ind w:firstLine="284"/>
        <w:jc w:val="both"/>
        <w:rPr>
          <w:iCs/>
          <w:sz w:val="24"/>
          <w:szCs w:val="24"/>
        </w:rPr>
      </w:pPr>
      <w:r w:rsidRPr="00607BAA">
        <w:rPr>
          <w:iCs/>
          <w:sz w:val="24"/>
          <w:szCs w:val="24"/>
        </w:rPr>
        <w:t xml:space="preserve">Доставка товара осуществляется </w:t>
      </w:r>
      <w:proofErr w:type="gramStart"/>
      <w:r w:rsidRPr="00607BAA">
        <w:rPr>
          <w:iCs/>
          <w:sz w:val="24"/>
          <w:szCs w:val="24"/>
        </w:rPr>
        <w:t>Поставщиком  до</w:t>
      </w:r>
      <w:proofErr w:type="gramEnd"/>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744E33A6" w14:textId="77777777" w:rsidR="00847362" w:rsidRPr="00607BAA" w:rsidRDefault="00847362" w:rsidP="00607BAA">
      <w:pPr>
        <w:ind w:firstLine="284"/>
        <w:jc w:val="both"/>
        <w:rPr>
          <w:sz w:val="24"/>
          <w:szCs w:val="24"/>
        </w:rPr>
      </w:pPr>
      <w:r w:rsidRPr="00607BAA">
        <w:rPr>
          <w:sz w:val="24"/>
          <w:szCs w:val="24"/>
        </w:rPr>
        <w:t xml:space="preserve">4.2. Товар, поставляемый Поставщиком, должен соответствовать обязательным </w:t>
      </w:r>
      <w:proofErr w:type="gramStart"/>
      <w:r w:rsidRPr="00607BAA">
        <w:rPr>
          <w:sz w:val="24"/>
          <w:szCs w:val="24"/>
        </w:rPr>
        <w:t>требованиям,  согласно</w:t>
      </w:r>
      <w:proofErr w:type="gramEnd"/>
      <w:r w:rsidRPr="00607BAA">
        <w:rPr>
          <w:sz w:val="24"/>
          <w:szCs w:val="24"/>
        </w:rPr>
        <w:t xml:space="preserve"> Приложениям  №</w:t>
      </w:r>
      <w:r w:rsidR="00DB39CD" w:rsidRPr="00607BAA">
        <w:rPr>
          <w:sz w:val="24"/>
          <w:szCs w:val="24"/>
        </w:rPr>
        <w:t xml:space="preserve"> 1 </w:t>
      </w:r>
      <w:r w:rsidRPr="00607BAA">
        <w:rPr>
          <w:sz w:val="24"/>
          <w:szCs w:val="24"/>
        </w:rPr>
        <w:t xml:space="preserve">и № 2 к Договору. </w:t>
      </w:r>
    </w:p>
    <w:p w14:paraId="77205B71"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 xml:space="preserve">4.3. Товар считается </w:t>
      </w:r>
      <w:proofErr w:type="gramStart"/>
      <w:r w:rsidRPr="00607BAA">
        <w:rPr>
          <w:sz w:val="24"/>
          <w:szCs w:val="24"/>
        </w:rPr>
        <w:t>сданным  Поставщиком</w:t>
      </w:r>
      <w:proofErr w:type="gramEnd"/>
      <w:r w:rsidRPr="00607BAA">
        <w:rPr>
          <w:sz w:val="24"/>
          <w:szCs w:val="24"/>
        </w:rPr>
        <w:t xml:space="preserve"> и принятым Заказчиком с момента подписания </w:t>
      </w:r>
      <w:r w:rsidRPr="00607BAA">
        <w:rPr>
          <w:sz w:val="24"/>
          <w:szCs w:val="24"/>
        </w:rPr>
        <w:lastRenderedPageBreak/>
        <w:t>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2F60ECDF"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46BF35D"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C641426" w14:textId="77777777" w:rsidR="00DB39CD" w:rsidRPr="00607BAA" w:rsidRDefault="00DB39CD" w:rsidP="00607BAA">
      <w:pPr>
        <w:pStyle w:val="23"/>
        <w:spacing w:after="0" w:line="240" w:lineRule="auto"/>
        <w:ind w:left="0" w:firstLine="284"/>
        <w:jc w:val="both"/>
        <w:rPr>
          <w:sz w:val="24"/>
          <w:szCs w:val="24"/>
        </w:rPr>
      </w:pPr>
    </w:p>
    <w:p w14:paraId="1665B5B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56F92B5C"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0014842"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w:t>
      </w:r>
      <w:proofErr w:type="gramStart"/>
      <w:r w:rsidRPr="00607BAA">
        <w:rPr>
          <w:rFonts w:ascii="Times New Roman" w:hAnsi="Times New Roman"/>
          <w:b w:val="0"/>
          <w:bCs w:val="0"/>
          <w:i w:val="0"/>
          <w:iCs w:val="0"/>
          <w:sz w:val="24"/>
          <w:szCs w:val="24"/>
        </w:rPr>
        <w:t>по адресу</w:t>
      </w:r>
      <w:proofErr w:type="gramEnd"/>
      <w:r w:rsidRPr="00607BAA">
        <w:rPr>
          <w:rFonts w:ascii="Times New Roman" w:hAnsi="Times New Roman"/>
          <w:b w:val="0"/>
          <w:bCs w:val="0"/>
          <w:i w:val="0"/>
          <w:iCs w:val="0"/>
          <w:sz w:val="24"/>
          <w:szCs w:val="24"/>
        </w:rPr>
        <w:t xml:space="preserve"> указанному в заявке Заказчика. </w:t>
      </w:r>
    </w:p>
    <w:p w14:paraId="3C3DCB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29BB21BC"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B09EF22" w14:textId="77777777" w:rsidR="00847362" w:rsidRPr="00607BAA" w:rsidRDefault="00847362" w:rsidP="00607BAA">
      <w:pPr>
        <w:ind w:firstLine="539"/>
        <w:jc w:val="both"/>
        <w:rPr>
          <w:sz w:val="24"/>
          <w:szCs w:val="24"/>
        </w:rPr>
      </w:pPr>
    </w:p>
    <w:p w14:paraId="1727A9EB"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67AE698C"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2913FD26"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7EE353BF"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7210C862"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08E45D81"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BE3C1C1"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2B8CE32E"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6F41BEC"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DE0201F"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4A3D3AF9"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A0C4A16"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482E97C" w14:textId="77777777" w:rsidR="00847362" w:rsidRPr="00607BAA" w:rsidRDefault="00847362" w:rsidP="00607BAA">
      <w:pPr>
        <w:pStyle w:val="22"/>
        <w:tabs>
          <w:tab w:val="clear" w:pos="0"/>
          <w:tab w:val="left" w:pos="1134"/>
        </w:tabs>
        <w:ind w:left="360" w:firstLine="0"/>
        <w:jc w:val="both"/>
      </w:pPr>
    </w:p>
    <w:p w14:paraId="1D441C6E"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9036E6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3AEE8A3" w14:textId="77777777" w:rsidR="00847362" w:rsidRPr="00607BAA" w:rsidRDefault="00847362" w:rsidP="00607BAA">
      <w:pPr>
        <w:pStyle w:val="22"/>
        <w:tabs>
          <w:tab w:val="clear" w:pos="0"/>
          <w:tab w:val="left" w:pos="1134"/>
        </w:tabs>
        <w:ind w:firstLine="426"/>
        <w:jc w:val="both"/>
      </w:pPr>
      <w:r w:rsidRPr="00607BAA">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81FAE27"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268C83E" w14:textId="77777777" w:rsidR="00847362" w:rsidRPr="00607BAA" w:rsidRDefault="00847362" w:rsidP="00607BAA">
      <w:pPr>
        <w:pStyle w:val="22"/>
        <w:tabs>
          <w:tab w:val="clear" w:pos="0"/>
          <w:tab w:val="left" w:pos="1134"/>
        </w:tabs>
        <w:ind w:firstLine="426"/>
        <w:jc w:val="both"/>
      </w:pPr>
      <w:r w:rsidRPr="00607BAA">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D69D3B" w14:textId="77777777" w:rsidR="00847362" w:rsidRPr="00607BAA" w:rsidRDefault="00847362" w:rsidP="00607BAA">
      <w:pPr>
        <w:pStyle w:val="22"/>
        <w:tabs>
          <w:tab w:val="clear" w:pos="0"/>
          <w:tab w:val="left" w:pos="1134"/>
        </w:tabs>
        <w:ind w:firstLine="539"/>
        <w:jc w:val="both"/>
      </w:pPr>
    </w:p>
    <w:p w14:paraId="3C5ACECE"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02BC7DAC"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42DD1E1"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3CD96687"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B3F25F3"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09FE479" w14:textId="77777777" w:rsidR="00847362" w:rsidRPr="00607BAA" w:rsidRDefault="00847362" w:rsidP="00607BAA">
      <w:pPr>
        <w:pStyle w:val="22"/>
        <w:tabs>
          <w:tab w:val="clear" w:pos="0"/>
          <w:tab w:val="left" w:pos="1134"/>
        </w:tabs>
        <w:ind w:firstLine="539"/>
        <w:jc w:val="both"/>
      </w:pPr>
    </w:p>
    <w:p w14:paraId="510CBFE9"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712B3232"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1319F3A"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7B63FAD"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B58DE3"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12697" w14:textId="77777777" w:rsidR="00847362" w:rsidRPr="00607BAA" w:rsidRDefault="00847362" w:rsidP="00607BAA">
      <w:pPr>
        <w:pStyle w:val="211"/>
        <w:spacing w:after="0"/>
        <w:ind w:left="0" w:firstLine="539"/>
        <w:jc w:val="both"/>
        <w:rPr>
          <w:b/>
          <w:bCs/>
          <w:color w:val="000000"/>
        </w:rPr>
      </w:pPr>
    </w:p>
    <w:p w14:paraId="1A0242B4"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63C5B0AE" w14:textId="154CCEC5"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1D36FA">
        <w:rPr>
          <w:color w:val="000000"/>
          <w:sz w:val="24"/>
          <w:szCs w:val="24"/>
        </w:rPr>
        <w:t>Цена договора является твердой и может изменяться по соглашению Сторон.</w:t>
      </w:r>
    </w:p>
    <w:p w14:paraId="3217F361"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5BE0A6DB"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46DF87F" w14:textId="77777777" w:rsidR="00847362" w:rsidRPr="00607BAA" w:rsidRDefault="00847362" w:rsidP="00607BAA">
      <w:pPr>
        <w:shd w:val="clear" w:color="auto" w:fill="FFFFFF"/>
        <w:ind w:firstLine="539"/>
        <w:jc w:val="both"/>
        <w:rPr>
          <w:bCs/>
          <w:sz w:val="24"/>
          <w:szCs w:val="24"/>
        </w:rPr>
      </w:pPr>
    </w:p>
    <w:p w14:paraId="19E31148"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371AB546"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6A90829" w14:textId="00F9870D" w:rsidR="00D661EE" w:rsidRPr="00607BAA" w:rsidRDefault="00847362" w:rsidP="00607BAA">
      <w:pPr>
        <w:widowControl/>
        <w:tabs>
          <w:tab w:val="left" w:pos="360"/>
        </w:tabs>
        <w:autoSpaceDE/>
        <w:autoSpaceDN/>
        <w:adjustRightInd/>
        <w:jc w:val="both"/>
        <w:rPr>
          <w:b/>
          <w:sz w:val="24"/>
          <w:szCs w:val="24"/>
        </w:rPr>
      </w:pPr>
      <w:r w:rsidRPr="00607BAA">
        <w:rPr>
          <w:b/>
          <w:sz w:val="24"/>
          <w:szCs w:val="24"/>
        </w:rPr>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1D36FA">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6DAADC8A"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EDB9D8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5A384180" w14:textId="77777777" w:rsidR="00847362" w:rsidRPr="00607BAA" w:rsidRDefault="00847362" w:rsidP="00607BAA">
      <w:pPr>
        <w:shd w:val="clear" w:color="auto" w:fill="FFFFFF"/>
        <w:ind w:left="74" w:firstLine="635"/>
        <w:jc w:val="both"/>
        <w:rPr>
          <w:sz w:val="24"/>
          <w:szCs w:val="24"/>
        </w:rPr>
      </w:pPr>
      <w:r w:rsidRPr="00607BAA">
        <w:rPr>
          <w:sz w:val="24"/>
          <w:szCs w:val="24"/>
        </w:rPr>
        <w:lastRenderedPageBreak/>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B35C170"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184ABBC8" w14:textId="77777777" w:rsidR="00847362" w:rsidRPr="00607BAA" w:rsidRDefault="00847362" w:rsidP="00607BAA">
      <w:pPr>
        <w:rPr>
          <w:sz w:val="24"/>
          <w:szCs w:val="24"/>
        </w:rPr>
      </w:pPr>
      <w:r w:rsidRPr="00607BAA">
        <w:rPr>
          <w:sz w:val="24"/>
          <w:szCs w:val="24"/>
        </w:rPr>
        <w:tab/>
        <w:t>- Приложение № 1</w:t>
      </w:r>
    </w:p>
    <w:p w14:paraId="0612B62F" w14:textId="77777777" w:rsidR="00847362" w:rsidRPr="00607BAA" w:rsidRDefault="00847362" w:rsidP="00607BAA">
      <w:pPr>
        <w:ind w:firstLine="708"/>
        <w:rPr>
          <w:sz w:val="24"/>
          <w:szCs w:val="24"/>
        </w:rPr>
      </w:pPr>
      <w:r w:rsidRPr="00607BAA">
        <w:rPr>
          <w:sz w:val="24"/>
          <w:szCs w:val="24"/>
        </w:rPr>
        <w:t>- Приложение № 2</w:t>
      </w:r>
    </w:p>
    <w:p w14:paraId="16E3EA57" w14:textId="77777777" w:rsidR="00847362" w:rsidRPr="00607BAA" w:rsidRDefault="00847362" w:rsidP="00607BAA">
      <w:pPr>
        <w:rPr>
          <w:sz w:val="24"/>
          <w:szCs w:val="24"/>
        </w:rPr>
      </w:pPr>
    </w:p>
    <w:p w14:paraId="40A1C719"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51D2E4B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195FEC77"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FF57AB"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F064B33"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229CC654"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73713E6F"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5A7511D2"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58399BE6"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proofErr w:type="spellStart"/>
              <w:r w:rsidRPr="00607BAA">
                <w:rPr>
                  <w:sz w:val="24"/>
                  <w:szCs w:val="24"/>
                  <w:lang w:val="en-US"/>
                </w:rPr>
                <w:t>ru</w:t>
              </w:r>
              <w:proofErr w:type="spellEnd"/>
            </w:hyperlink>
            <w:r>
              <w:rPr>
                <w:sz w:val="24"/>
                <w:szCs w:val="24"/>
              </w:rPr>
              <w:t xml:space="preserve"> </w:t>
            </w:r>
            <w:r w:rsidRPr="00607BAA">
              <w:rPr>
                <w:sz w:val="24"/>
                <w:szCs w:val="24"/>
              </w:rPr>
              <w:t xml:space="preserve">  </w:t>
            </w:r>
          </w:p>
          <w:p w14:paraId="351EB500"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761290CC"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4149CD1B"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4E6D55"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26C53EA1" w14:textId="77777777" w:rsidR="00607BAA" w:rsidRPr="00607BAA" w:rsidRDefault="00607BAA" w:rsidP="00607BAA">
            <w:pPr>
              <w:rPr>
                <w:sz w:val="24"/>
                <w:szCs w:val="24"/>
              </w:rPr>
            </w:pPr>
            <w:r w:rsidRPr="00607BAA">
              <w:rPr>
                <w:sz w:val="24"/>
                <w:szCs w:val="24"/>
              </w:rPr>
              <w:t xml:space="preserve">Лицевой счет 802Х1375000   </w:t>
            </w:r>
          </w:p>
          <w:p w14:paraId="78007DC7" w14:textId="77777777" w:rsidR="00607BAA" w:rsidRPr="00607BAA" w:rsidRDefault="00607BAA" w:rsidP="00607BAA">
            <w:pPr>
              <w:rPr>
                <w:sz w:val="24"/>
                <w:szCs w:val="24"/>
              </w:rPr>
            </w:pPr>
            <w:r w:rsidRPr="00607BAA">
              <w:rPr>
                <w:sz w:val="24"/>
                <w:szCs w:val="24"/>
              </w:rPr>
              <w:t xml:space="preserve">Расчетный счет 03224643170000003201 </w:t>
            </w:r>
          </w:p>
          <w:p w14:paraId="45E62C96"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2A49428C" w14:textId="77777777" w:rsidR="00607BAA" w:rsidRPr="00607BAA" w:rsidRDefault="00607BAA" w:rsidP="00607BAA">
            <w:pPr>
              <w:rPr>
                <w:sz w:val="24"/>
                <w:szCs w:val="24"/>
              </w:rPr>
            </w:pPr>
            <w:r w:rsidRPr="00607BAA">
              <w:rPr>
                <w:sz w:val="24"/>
                <w:szCs w:val="24"/>
              </w:rPr>
              <w:t xml:space="preserve">БИК ТОФК 012202102 </w:t>
            </w:r>
          </w:p>
          <w:p w14:paraId="578AB658" w14:textId="77777777" w:rsidR="00607BAA" w:rsidRPr="00607BAA" w:rsidRDefault="00607BAA" w:rsidP="00607BAA">
            <w:pPr>
              <w:rPr>
                <w:sz w:val="24"/>
                <w:szCs w:val="24"/>
              </w:rPr>
            </w:pPr>
            <w:r w:rsidRPr="00607BAA">
              <w:rPr>
                <w:sz w:val="24"/>
                <w:szCs w:val="24"/>
              </w:rPr>
              <w:t xml:space="preserve">Наименование банка: </w:t>
            </w:r>
          </w:p>
          <w:p w14:paraId="7F8244BA" w14:textId="4C50ECA2" w:rsidR="00847362" w:rsidRPr="001D36FA" w:rsidRDefault="001D36FA" w:rsidP="00607BAA">
            <w:pPr>
              <w:rPr>
                <w:sz w:val="24"/>
                <w:szCs w:val="24"/>
              </w:rPr>
            </w:pPr>
            <w:r w:rsidRPr="001D36FA">
              <w:rPr>
                <w:sz w:val="24"/>
                <w:szCs w:val="24"/>
              </w:rPr>
              <w:t xml:space="preserve">ОКЦ № 1 ВВГУ БАНКА </w:t>
            </w:r>
            <w:proofErr w:type="gramStart"/>
            <w:r w:rsidRPr="001D36FA">
              <w:rPr>
                <w:sz w:val="24"/>
                <w:szCs w:val="24"/>
              </w:rPr>
              <w:t>РОССИИ  /</w:t>
            </w:r>
            <w:proofErr w:type="gramEnd"/>
            <w:r w:rsidRPr="001D36FA">
              <w:rPr>
                <w:sz w:val="24"/>
                <w:szCs w:val="24"/>
              </w:rPr>
              <w:t>/</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43938FF4" w14:textId="77777777" w:rsidR="00847362" w:rsidRPr="00607BAA" w:rsidRDefault="00847362" w:rsidP="00607BAA">
            <w:pPr>
              <w:rPr>
                <w:sz w:val="24"/>
                <w:szCs w:val="24"/>
              </w:rPr>
            </w:pPr>
          </w:p>
        </w:tc>
      </w:tr>
      <w:tr w:rsidR="00847362" w:rsidRPr="00607BAA" w14:paraId="34899304" w14:textId="77777777" w:rsidTr="00B613E6">
        <w:tc>
          <w:tcPr>
            <w:tcW w:w="2475" w:type="pct"/>
            <w:tcBorders>
              <w:top w:val="single" w:sz="2" w:space="0" w:color="auto"/>
              <w:left w:val="single" w:sz="2" w:space="0" w:color="auto"/>
              <w:bottom w:val="single" w:sz="2" w:space="0" w:color="auto"/>
              <w:right w:val="single" w:sz="2" w:space="0" w:color="auto"/>
            </w:tcBorders>
          </w:tcPr>
          <w:p w14:paraId="7F7FA8E8"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5F7FD420"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45F9B59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7B8B6F4"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244F7899" w14:textId="77777777" w:rsidR="00847362" w:rsidRPr="00607BAA" w:rsidRDefault="00847362" w:rsidP="00607BAA">
            <w:pPr>
              <w:pStyle w:val="Normalunindented"/>
              <w:keepNext/>
              <w:spacing w:before="0" w:after="0" w:line="240" w:lineRule="auto"/>
              <w:jc w:val="left"/>
              <w:rPr>
                <w:sz w:val="24"/>
                <w:szCs w:val="24"/>
                <w:u w:val="single"/>
              </w:rPr>
            </w:pPr>
          </w:p>
          <w:p w14:paraId="17D243C6"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/______/</w:t>
            </w:r>
          </w:p>
          <w:p w14:paraId="787ED3A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1CD9DDE4" w14:textId="77777777" w:rsidR="00847362" w:rsidRPr="004856F6" w:rsidRDefault="00847362" w:rsidP="00847362">
      <w:pPr>
        <w:rPr>
          <w:sz w:val="24"/>
          <w:szCs w:val="24"/>
        </w:rPr>
      </w:pPr>
    </w:p>
    <w:p w14:paraId="6D223AB5"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5332B83" w14:textId="46011316" w:rsidR="00607BAA" w:rsidRDefault="00847362" w:rsidP="00607BAA">
      <w:pPr>
        <w:jc w:val="right"/>
      </w:pPr>
      <w:r w:rsidRPr="00607BAA">
        <w:lastRenderedPageBreak/>
        <w:t xml:space="preserve">Приложение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001D36FA">
        <w:t xml:space="preserve"> </w:t>
      </w:r>
      <w:r w:rsidR="00607BAA" w:rsidRPr="00607BAA">
        <w:t xml:space="preserve">к Договору </w:t>
      </w:r>
      <w:r w:rsidRPr="00607BAA">
        <w:t>№ ___</w:t>
      </w:r>
      <w:r w:rsidR="00AA27AA" w:rsidRPr="00607BAA">
        <w:t>/202</w:t>
      </w:r>
      <w:r w:rsidR="001D36FA">
        <w:t>6</w:t>
      </w:r>
      <w:r w:rsidR="00AA27AA" w:rsidRPr="00607BAA">
        <w:t xml:space="preserve"> </w:t>
      </w:r>
      <w:r w:rsidRPr="00607BAA">
        <w:t xml:space="preserve">от «____» </w:t>
      </w:r>
      <w:proofErr w:type="gramStart"/>
      <w:r w:rsidR="00AA27AA" w:rsidRPr="00607BAA">
        <w:t>августа</w:t>
      </w:r>
      <w:r w:rsidRPr="00607BAA">
        <w:t xml:space="preserve">  202</w:t>
      </w:r>
      <w:r w:rsidR="001D36FA">
        <w:t>6</w:t>
      </w:r>
      <w:proofErr w:type="gramEnd"/>
      <w:r w:rsidRPr="00607BAA">
        <w:t xml:space="preserve">  г.</w:t>
      </w:r>
    </w:p>
    <w:p w14:paraId="271920E0" w14:textId="77777777" w:rsidR="00607BAA" w:rsidRPr="00607BAA" w:rsidRDefault="00607BAA" w:rsidP="00607BAA">
      <w:pPr>
        <w:jc w:val="right"/>
      </w:pPr>
    </w:p>
    <w:p w14:paraId="0A0EF484" w14:textId="77777777" w:rsidR="00847362" w:rsidRPr="00607BAA" w:rsidRDefault="00847362" w:rsidP="00607BAA">
      <w:pPr>
        <w:jc w:val="center"/>
        <w:rPr>
          <w:b/>
        </w:rPr>
      </w:pPr>
      <w:r w:rsidRPr="00607BAA">
        <w:rPr>
          <w:b/>
        </w:rPr>
        <w:t>Спецификация</w:t>
      </w:r>
    </w:p>
    <w:p w14:paraId="7AC715D6" w14:textId="77777777"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64"/>
        <w:gridCol w:w="2932"/>
        <w:gridCol w:w="2121"/>
        <w:gridCol w:w="825"/>
        <w:gridCol w:w="834"/>
        <w:gridCol w:w="1299"/>
        <w:gridCol w:w="1694"/>
        <w:gridCol w:w="5451"/>
      </w:tblGrid>
      <w:tr w:rsidR="00AC700C" w:rsidRPr="00607BAA" w14:paraId="7FC8E278" w14:textId="77777777" w:rsidTr="004808E3">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05097421" w14:textId="77777777" w:rsidR="00AC700C" w:rsidRPr="00607BAA" w:rsidRDefault="00AC700C" w:rsidP="004808E3">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56B8CB90" w14:textId="77777777" w:rsidR="00AC700C" w:rsidRPr="00607BAA" w:rsidRDefault="00AC700C" w:rsidP="004808E3">
            <w:pPr>
              <w:jc w:val="center"/>
              <w:rPr>
                <w:sz w:val="18"/>
                <w:szCs w:val="18"/>
              </w:rPr>
            </w:pPr>
            <w:r w:rsidRPr="00607BAA">
              <w:rPr>
                <w:sz w:val="18"/>
                <w:szCs w:val="18"/>
              </w:rPr>
              <w:t xml:space="preserve">Наименование Товара, </w:t>
            </w:r>
          </w:p>
          <w:p w14:paraId="0A662849" w14:textId="77777777" w:rsidR="00AC700C" w:rsidRPr="00607BAA" w:rsidRDefault="00AC700C" w:rsidP="004808E3">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0C242B40" w14:textId="77777777" w:rsidR="00AC700C" w:rsidRPr="00607BAA" w:rsidRDefault="00AC700C" w:rsidP="004808E3">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629BE89A" w14:textId="77777777" w:rsidR="00AC700C" w:rsidRPr="00607BAA" w:rsidRDefault="00AC700C" w:rsidP="004808E3">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1237382F" w14:textId="77777777" w:rsidR="00AC700C" w:rsidRPr="00607BAA" w:rsidRDefault="00AC700C" w:rsidP="004808E3">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6B732D8D" w14:textId="77777777" w:rsidR="00AC700C" w:rsidRPr="00607BAA" w:rsidRDefault="00AC700C" w:rsidP="004808E3">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CA76931" w14:textId="77777777" w:rsidR="00AC700C" w:rsidRPr="00607BAA" w:rsidRDefault="00AC700C" w:rsidP="004808E3">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7D7B5716" w14:textId="77777777" w:rsidR="00AC700C" w:rsidRPr="00607BAA" w:rsidRDefault="00AC700C" w:rsidP="004808E3">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23EEF" w:rsidRPr="00607BAA" w14:paraId="4B1B4310" w14:textId="77777777" w:rsidTr="004808E3">
        <w:trPr>
          <w:trHeight w:val="415"/>
          <w:jc w:val="center"/>
        </w:trPr>
        <w:tc>
          <w:tcPr>
            <w:tcW w:w="240" w:type="pct"/>
            <w:tcBorders>
              <w:top w:val="single" w:sz="4" w:space="0" w:color="auto"/>
              <w:left w:val="single" w:sz="4" w:space="0" w:color="auto"/>
              <w:right w:val="single" w:sz="4" w:space="0" w:color="auto"/>
            </w:tcBorders>
            <w:vAlign w:val="center"/>
          </w:tcPr>
          <w:p w14:paraId="58A522FB" w14:textId="77777777" w:rsidR="00D23EEF" w:rsidRPr="00607BAA" w:rsidRDefault="00D23EEF" w:rsidP="00D23EEF">
            <w:pPr>
              <w:jc w:val="center"/>
              <w:rPr>
                <w:bCs/>
                <w:sz w:val="18"/>
                <w:szCs w:val="18"/>
              </w:rPr>
            </w:pPr>
            <w:r w:rsidRPr="00607BAA">
              <w:rPr>
                <w:bCs/>
                <w:sz w:val="18"/>
                <w:szCs w:val="18"/>
              </w:rPr>
              <w:t>1</w:t>
            </w:r>
          </w:p>
        </w:tc>
        <w:tc>
          <w:tcPr>
            <w:tcW w:w="921" w:type="pct"/>
            <w:tcBorders>
              <w:top w:val="single" w:sz="4" w:space="0" w:color="auto"/>
              <w:left w:val="single" w:sz="4" w:space="0" w:color="auto"/>
              <w:right w:val="single" w:sz="4" w:space="0" w:color="auto"/>
            </w:tcBorders>
            <w:vAlign w:val="center"/>
          </w:tcPr>
          <w:p w14:paraId="523BEE18" w14:textId="1341BF31" w:rsidR="00D23EEF" w:rsidRPr="009309D1" w:rsidRDefault="00D23EEF" w:rsidP="00D23EEF">
            <w:pPr>
              <w:rPr>
                <w:rFonts w:ascii="YS Text" w:hAnsi="YS Text"/>
                <w:b/>
                <w:bCs/>
                <w:color w:val="333333"/>
                <w:sz w:val="21"/>
                <w:szCs w:val="21"/>
                <w:shd w:val="clear" w:color="auto" w:fill="FFFFFF"/>
              </w:rPr>
            </w:pPr>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6029F2AC" w14:textId="77777777" w:rsidR="00D23EEF" w:rsidRPr="00607BAA" w:rsidRDefault="00D23EEF" w:rsidP="00D23EEF">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444F962A" w14:textId="18803EFB" w:rsidR="00D23EEF" w:rsidRPr="00607BAA" w:rsidRDefault="00D23EEF" w:rsidP="00D23EEF">
            <w:pPr>
              <w:snapToGrid w:val="0"/>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C408F64" w14:textId="20F7A0BE" w:rsidR="00D23EEF" w:rsidRPr="00607BAA" w:rsidRDefault="00D23EEF" w:rsidP="00D23EEF">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13C9C9C5"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F4E4742"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39108DC3" w14:textId="297A188D" w:rsidR="00D23EEF" w:rsidRPr="009309D1" w:rsidRDefault="00D23EEF" w:rsidP="00D23EEF">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 xml:space="preserve">Набор цветной бумаги - </w:t>
            </w:r>
            <w:r>
              <w:rPr>
                <w:color w:val="242424"/>
                <w:sz w:val="18"/>
                <w:szCs w:val="18"/>
                <w:shd w:val="clear" w:color="auto" w:fill="FFFFFF"/>
              </w:rPr>
              <w:t>64</w:t>
            </w:r>
            <w:r w:rsidRPr="009309D1">
              <w:rPr>
                <w:color w:val="242424"/>
                <w:sz w:val="18"/>
                <w:szCs w:val="18"/>
                <w:shd w:val="clear" w:color="auto" w:fill="FFFFFF"/>
              </w:rPr>
              <w:t xml:space="preserve"> лист</w:t>
            </w:r>
            <w:r>
              <w:rPr>
                <w:color w:val="242424"/>
                <w:sz w:val="18"/>
                <w:szCs w:val="18"/>
                <w:shd w:val="clear" w:color="auto" w:fill="FFFFFF"/>
              </w:rPr>
              <w:t>а</w:t>
            </w:r>
            <w:r w:rsidRPr="009309D1">
              <w:rPr>
                <w:color w:val="242424"/>
                <w:sz w:val="18"/>
                <w:szCs w:val="18"/>
                <w:shd w:val="clear" w:color="auto" w:fill="FFFFFF"/>
              </w:rPr>
              <w:t xml:space="preserve">. Бумага для рукоделия А4 двусторонняя. </w:t>
            </w:r>
            <w:r>
              <w:rPr>
                <w:color w:val="242424"/>
                <w:sz w:val="18"/>
                <w:szCs w:val="18"/>
                <w:shd w:val="clear" w:color="auto" w:fill="FFFFFF"/>
              </w:rPr>
              <w:t>16 цветов.</w:t>
            </w:r>
          </w:p>
        </w:tc>
      </w:tr>
      <w:tr w:rsidR="00D23EEF" w:rsidRPr="00607BAA" w14:paraId="21494359" w14:textId="77777777" w:rsidTr="004808E3">
        <w:trPr>
          <w:trHeight w:val="695"/>
          <w:jc w:val="center"/>
        </w:trPr>
        <w:tc>
          <w:tcPr>
            <w:tcW w:w="240" w:type="pct"/>
            <w:tcBorders>
              <w:top w:val="single" w:sz="4" w:space="0" w:color="auto"/>
              <w:left w:val="single" w:sz="4" w:space="0" w:color="auto"/>
              <w:right w:val="single" w:sz="4" w:space="0" w:color="auto"/>
            </w:tcBorders>
            <w:vAlign w:val="center"/>
          </w:tcPr>
          <w:p w14:paraId="6FE892C1" w14:textId="77777777" w:rsidR="00D23EEF" w:rsidRPr="00607BAA" w:rsidRDefault="00D23EEF" w:rsidP="00D23EEF">
            <w:pPr>
              <w:jc w:val="center"/>
              <w:rPr>
                <w:bCs/>
                <w:sz w:val="18"/>
                <w:szCs w:val="18"/>
              </w:rPr>
            </w:pPr>
            <w:r w:rsidRPr="00607BAA">
              <w:rPr>
                <w:bCs/>
                <w:sz w:val="18"/>
                <w:szCs w:val="18"/>
              </w:rPr>
              <w:t>2</w:t>
            </w:r>
          </w:p>
        </w:tc>
        <w:tc>
          <w:tcPr>
            <w:tcW w:w="921" w:type="pct"/>
            <w:tcBorders>
              <w:top w:val="single" w:sz="4" w:space="0" w:color="auto"/>
              <w:left w:val="single" w:sz="4" w:space="0" w:color="auto"/>
              <w:right w:val="single" w:sz="4" w:space="0" w:color="auto"/>
            </w:tcBorders>
            <w:vAlign w:val="center"/>
          </w:tcPr>
          <w:p w14:paraId="4852DD11" w14:textId="1E217FC8" w:rsidR="00D23EEF" w:rsidRPr="009309D1" w:rsidRDefault="00D23EEF" w:rsidP="00D23EEF">
            <w:pPr>
              <w:rPr>
                <w:sz w:val="18"/>
                <w:szCs w:val="18"/>
                <w:highlight w:val="yellow"/>
              </w:rPr>
            </w:pPr>
            <w:r w:rsidRPr="009309D1">
              <w:rPr>
                <w:sz w:val="18"/>
                <w:szCs w:val="18"/>
              </w:rPr>
              <w:t>Тетрадь 12 листов в клетку, 17.23.13.194</w:t>
            </w:r>
          </w:p>
        </w:tc>
        <w:tc>
          <w:tcPr>
            <w:tcW w:w="666" w:type="pct"/>
            <w:tcBorders>
              <w:top w:val="single" w:sz="4" w:space="0" w:color="auto"/>
              <w:left w:val="single" w:sz="4" w:space="0" w:color="auto"/>
              <w:right w:val="single" w:sz="4" w:space="0" w:color="auto"/>
            </w:tcBorders>
            <w:vAlign w:val="center"/>
          </w:tcPr>
          <w:p w14:paraId="2DF79ED5"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F951A10" w14:textId="738618E2" w:rsidR="00D23EEF" w:rsidRPr="00607BAA" w:rsidRDefault="00D23EEF" w:rsidP="00D23EEF">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661592A1" w14:textId="097EDDD5" w:rsidR="00D23EEF" w:rsidRPr="00607BAA" w:rsidRDefault="00D23EEF" w:rsidP="00D23EEF">
            <w:pPr>
              <w:jc w:val="center"/>
              <w:rPr>
                <w:sz w:val="18"/>
                <w:szCs w:val="18"/>
              </w:rPr>
            </w:pPr>
            <w:r w:rsidRPr="00607BAA">
              <w:rPr>
                <w:sz w:val="18"/>
                <w:szCs w:val="18"/>
              </w:rPr>
              <w:t>1</w:t>
            </w:r>
            <w:r>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4A71AE1"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BF1542"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19E95640" w14:textId="77777777" w:rsidR="00D23EEF" w:rsidRPr="00607BAA" w:rsidRDefault="00D23EEF" w:rsidP="00D23EEF">
            <w:pPr>
              <w:shd w:val="clear" w:color="auto" w:fill="FFFFFF"/>
              <w:jc w:val="both"/>
              <w:rPr>
                <w:color w:val="000000"/>
                <w:sz w:val="18"/>
                <w:szCs w:val="18"/>
              </w:rPr>
            </w:pPr>
            <w:r w:rsidRPr="00607BAA">
              <w:rPr>
                <w:color w:val="000000"/>
                <w:sz w:val="18"/>
                <w:szCs w:val="18"/>
              </w:rPr>
              <w:t>Тетрадь 12л.  Вид линовки: клетка.</w:t>
            </w:r>
          </w:p>
          <w:p w14:paraId="279EA19B" w14:textId="77777777" w:rsidR="00D23EEF" w:rsidRPr="00607BAA" w:rsidRDefault="00D23EEF" w:rsidP="00D23EEF">
            <w:pPr>
              <w:shd w:val="clear" w:color="auto" w:fill="FFFFFF"/>
              <w:jc w:val="both"/>
              <w:rPr>
                <w:color w:val="000000"/>
                <w:sz w:val="18"/>
                <w:szCs w:val="18"/>
              </w:rPr>
            </w:pPr>
            <w:r w:rsidRPr="00607BAA">
              <w:rPr>
                <w:color w:val="000000"/>
                <w:sz w:val="18"/>
                <w:szCs w:val="18"/>
              </w:rPr>
              <w:t>Количество листов: 12-18 л.</w:t>
            </w:r>
          </w:p>
          <w:p w14:paraId="0BAA6E4F" w14:textId="77777777" w:rsidR="00D23EEF" w:rsidRPr="00607BAA" w:rsidRDefault="00D23EEF" w:rsidP="00D23EEF">
            <w:pPr>
              <w:shd w:val="clear" w:color="auto" w:fill="FFFFFF"/>
              <w:jc w:val="both"/>
              <w:rPr>
                <w:color w:val="000000"/>
                <w:sz w:val="18"/>
                <w:szCs w:val="18"/>
              </w:rPr>
            </w:pPr>
            <w:r w:rsidRPr="00607BAA">
              <w:rPr>
                <w:color w:val="000000"/>
                <w:sz w:val="18"/>
                <w:szCs w:val="18"/>
              </w:rPr>
              <w:t xml:space="preserve">Материал обложки: картон. </w:t>
            </w:r>
          </w:p>
          <w:p w14:paraId="750A2563" w14:textId="24568C9D" w:rsidR="00D23EEF" w:rsidRPr="00607BAA" w:rsidRDefault="00D23EEF" w:rsidP="00D23EEF">
            <w:pPr>
              <w:shd w:val="clear" w:color="auto" w:fill="FFFFFF"/>
              <w:jc w:val="both"/>
              <w:rPr>
                <w:color w:val="000000"/>
                <w:sz w:val="18"/>
                <w:szCs w:val="18"/>
              </w:rPr>
            </w:pPr>
            <w:r w:rsidRPr="00607BAA">
              <w:rPr>
                <w:color w:val="000000"/>
                <w:sz w:val="18"/>
                <w:szCs w:val="18"/>
              </w:rPr>
              <w:t>Наличие полей: да.  Тип крепления: скрепки.</w:t>
            </w:r>
          </w:p>
        </w:tc>
      </w:tr>
      <w:tr w:rsidR="00D23EEF" w:rsidRPr="00607BAA" w14:paraId="2B0F1F74"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12A974E4" w14:textId="77777777" w:rsidR="00D23EEF" w:rsidRPr="00607BAA" w:rsidRDefault="00D23EEF" w:rsidP="00D23EEF">
            <w:pPr>
              <w:jc w:val="center"/>
              <w:rPr>
                <w:bCs/>
                <w:sz w:val="18"/>
                <w:szCs w:val="18"/>
              </w:rPr>
            </w:pPr>
            <w:r w:rsidRPr="00607BAA">
              <w:rPr>
                <w:bCs/>
                <w:sz w:val="18"/>
                <w:szCs w:val="18"/>
              </w:rPr>
              <w:t>3</w:t>
            </w:r>
          </w:p>
        </w:tc>
        <w:tc>
          <w:tcPr>
            <w:tcW w:w="921" w:type="pct"/>
            <w:tcBorders>
              <w:top w:val="single" w:sz="4" w:space="0" w:color="auto"/>
              <w:left w:val="single" w:sz="4" w:space="0" w:color="auto"/>
              <w:right w:val="single" w:sz="4" w:space="0" w:color="auto"/>
            </w:tcBorders>
            <w:vAlign w:val="center"/>
          </w:tcPr>
          <w:p w14:paraId="09F61437" w14:textId="3E9C130E" w:rsidR="00D23EEF" w:rsidRPr="009309D1" w:rsidRDefault="00D23EEF" w:rsidP="00D23EEF">
            <w:pPr>
              <w:rPr>
                <w:sz w:val="18"/>
                <w:szCs w:val="18"/>
                <w:highlight w:val="yellow"/>
              </w:rPr>
            </w:pPr>
            <w:r w:rsidRPr="009309D1">
              <w:rPr>
                <w:sz w:val="18"/>
                <w:szCs w:val="18"/>
              </w:rPr>
              <w:t>Тетради 12 листов в линейку в однотонной бумажной обложке, 17.23.13.19</w:t>
            </w:r>
            <w:r>
              <w:rPr>
                <w:sz w:val="18"/>
                <w:szCs w:val="18"/>
              </w:rPr>
              <w:t>4</w:t>
            </w:r>
          </w:p>
        </w:tc>
        <w:tc>
          <w:tcPr>
            <w:tcW w:w="666" w:type="pct"/>
            <w:tcBorders>
              <w:top w:val="single" w:sz="4" w:space="0" w:color="auto"/>
              <w:left w:val="single" w:sz="4" w:space="0" w:color="auto"/>
              <w:right w:val="single" w:sz="4" w:space="0" w:color="auto"/>
            </w:tcBorders>
            <w:vAlign w:val="center"/>
          </w:tcPr>
          <w:p w14:paraId="40723D19"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99ECDFB" w14:textId="38F0B5B1" w:rsidR="00D23EEF" w:rsidRPr="00607BAA" w:rsidRDefault="00D23EEF" w:rsidP="00D23EEF">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5C511795" w14:textId="433FB648" w:rsidR="00D23EEF" w:rsidRPr="00607BAA" w:rsidRDefault="00D23EEF" w:rsidP="00D23EEF">
            <w:pPr>
              <w:jc w:val="center"/>
              <w:rPr>
                <w:sz w:val="18"/>
                <w:szCs w:val="18"/>
              </w:rPr>
            </w:pPr>
            <w:r w:rsidRPr="00607BAA">
              <w:rPr>
                <w:sz w:val="18"/>
                <w:szCs w:val="18"/>
              </w:rPr>
              <w:t>1</w:t>
            </w:r>
            <w:r>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E02A3A5"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4CB5BA"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13795B2B" w14:textId="77777777" w:rsidR="00D23EEF" w:rsidRPr="00607BAA" w:rsidRDefault="00D23EEF" w:rsidP="00D23EEF">
            <w:pPr>
              <w:shd w:val="clear" w:color="auto" w:fill="FFFFFF"/>
              <w:rPr>
                <w:color w:val="000000"/>
                <w:sz w:val="18"/>
                <w:szCs w:val="18"/>
              </w:rPr>
            </w:pPr>
            <w:r w:rsidRPr="00607BAA">
              <w:rPr>
                <w:color w:val="000000"/>
                <w:sz w:val="18"/>
                <w:szCs w:val="18"/>
              </w:rPr>
              <w:t xml:space="preserve">Тетрадь 12л.  Вид линовки: линейка. </w:t>
            </w:r>
          </w:p>
          <w:p w14:paraId="31AB39A5" w14:textId="77777777" w:rsidR="00D23EEF" w:rsidRPr="00607BAA" w:rsidRDefault="00D23EEF" w:rsidP="00D23EEF">
            <w:pPr>
              <w:shd w:val="clear" w:color="auto" w:fill="FFFFFF"/>
              <w:rPr>
                <w:color w:val="000000"/>
                <w:sz w:val="18"/>
                <w:szCs w:val="18"/>
              </w:rPr>
            </w:pPr>
            <w:r w:rsidRPr="00607BAA">
              <w:rPr>
                <w:color w:val="000000"/>
                <w:sz w:val="18"/>
                <w:szCs w:val="18"/>
              </w:rPr>
              <w:t xml:space="preserve">Количество листов: 12-18 л. </w:t>
            </w:r>
          </w:p>
          <w:p w14:paraId="110FED4B" w14:textId="10CF2B30" w:rsidR="00D23EEF" w:rsidRPr="00607BAA" w:rsidRDefault="00D23EEF" w:rsidP="00D23EEF">
            <w:pPr>
              <w:shd w:val="clear" w:color="auto" w:fill="FFFFFF"/>
              <w:rPr>
                <w:color w:val="000000"/>
                <w:sz w:val="18"/>
                <w:szCs w:val="18"/>
              </w:rPr>
            </w:pPr>
            <w:r w:rsidRPr="00607BAA">
              <w:rPr>
                <w:color w:val="000000"/>
                <w:sz w:val="18"/>
                <w:szCs w:val="18"/>
              </w:rPr>
              <w:t>Наличие полей: да.  Тип крепления: скрепки.</w:t>
            </w:r>
          </w:p>
        </w:tc>
      </w:tr>
      <w:tr w:rsidR="00D23EEF" w:rsidRPr="00607BAA" w14:paraId="23016509"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7E366A5F" w14:textId="77777777" w:rsidR="00D23EEF" w:rsidRPr="00607BAA" w:rsidRDefault="00D23EEF" w:rsidP="00D23EEF">
            <w:pPr>
              <w:jc w:val="center"/>
              <w:rPr>
                <w:bCs/>
                <w:sz w:val="18"/>
                <w:szCs w:val="18"/>
              </w:rPr>
            </w:pPr>
            <w:r w:rsidRPr="00607BAA">
              <w:rPr>
                <w:bCs/>
                <w:sz w:val="18"/>
                <w:szCs w:val="18"/>
              </w:rPr>
              <w:t>4</w:t>
            </w:r>
          </w:p>
        </w:tc>
        <w:tc>
          <w:tcPr>
            <w:tcW w:w="921" w:type="pct"/>
            <w:tcBorders>
              <w:top w:val="single" w:sz="4" w:space="0" w:color="auto"/>
              <w:left w:val="single" w:sz="4" w:space="0" w:color="auto"/>
              <w:right w:val="single" w:sz="4" w:space="0" w:color="auto"/>
            </w:tcBorders>
            <w:vAlign w:val="center"/>
          </w:tcPr>
          <w:p w14:paraId="089BB86C" w14:textId="1FE2F718" w:rsidR="00D23EEF" w:rsidRPr="009309D1" w:rsidRDefault="00D23EEF" w:rsidP="00D23EEF">
            <w:pPr>
              <w:rPr>
                <w:sz w:val="18"/>
                <w:szCs w:val="18"/>
                <w:highlight w:val="yellow"/>
              </w:rPr>
            </w:pPr>
            <w:r w:rsidRPr="009309D1">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58FECF17"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25B869D" w14:textId="42B0A2F8" w:rsidR="00D23EEF" w:rsidRPr="00607BAA" w:rsidRDefault="00D23EEF" w:rsidP="00D23EEF">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4C480608" w14:textId="08AFC72D" w:rsidR="00D23EEF" w:rsidRPr="00607BAA" w:rsidRDefault="00D23EEF" w:rsidP="00D23EEF">
            <w:pPr>
              <w:jc w:val="center"/>
              <w:rPr>
                <w:sz w:val="18"/>
                <w:szCs w:val="18"/>
              </w:rPr>
            </w:pPr>
            <w:r>
              <w:rPr>
                <w:sz w:val="18"/>
                <w:szCs w:val="18"/>
              </w:rPr>
              <w:t>2</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021C4850"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20ECBA7"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5CA78E0D" w14:textId="64CE3DE0" w:rsidR="00D23EEF" w:rsidRPr="009309D1" w:rsidRDefault="00D23EEF" w:rsidP="00D23EEF">
            <w:pPr>
              <w:jc w:val="both"/>
              <w:rPr>
                <w:sz w:val="18"/>
                <w:szCs w:val="18"/>
              </w:rPr>
            </w:pPr>
            <w:r w:rsidRPr="009309D1">
              <w:rPr>
                <w:sz w:val="18"/>
                <w:szCs w:val="18"/>
              </w:rPr>
              <w:t>Альбом для рисования. А4, 40 листов, гребень, обложка картон</w:t>
            </w:r>
          </w:p>
        </w:tc>
      </w:tr>
      <w:tr w:rsidR="00D23EEF" w:rsidRPr="00607BAA" w14:paraId="6FD650AD"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78DDBB8" w14:textId="77777777" w:rsidR="00D23EEF" w:rsidRPr="00607BAA" w:rsidRDefault="00D23EEF" w:rsidP="00D23EEF">
            <w:pPr>
              <w:jc w:val="center"/>
              <w:rPr>
                <w:bCs/>
                <w:sz w:val="18"/>
                <w:szCs w:val="18"/>
              </w:rPr>
            </w:pPr>
            <w:r w:rsidRPr="00607BAA">
              <w:rPr>
                <w:bCs/>
                <w:sz w:val="18"/>
                <w:szCs w:val="18"/>
              </w:rPr>
              <w:t>5</w:t>
            </w:r>
          </w:p>
        </w:tc>
        <w:tc>
          <w:tcPr>
            <w:tcW w:w="921" w:type="pct"/>
            <w:tcBorders>
              <w:top w:val="single" w:sz="4" w:space="0" w:color="auto"/>
              <w:left w:val="single" w:sz="4" w:space="0" w:color="auto"/>
              <w:right w:val="single" w:sz="4" w:space="0" w:color="auto"/>
            </w:tcBorders>
            <w:vAlign w:val="center"/>
          </w:tcPr>
          <w:p w14:paraId="6832E653" w14:textId="4C63014A" w:rsidR="00D23EEF" w:rsidRPr="009309D1" w:rsidRDefault="00D23EEF" w:rsidP="00D23EEF">
            <w:pPr>
              <w:rPr>
                <w:sz w:val="18"/>
                <w:szCs w:val="18"/>
                <w:highlight w:val="yellow"/>
              </w:rPr>
            </w:pPr>
            <w:r w:rsidRPr="009309D1">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03BAFF1C"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7D97970" w14:textId="4F6C9577" w:rsidR="00D23EEF" w:rsidRPr="00607BAA" w:rsidRDefault="00D23EEF" w:rsidP="00D23EEF">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2D14943B" w14:textId="37E0ACA3" w:rsidR="00D23EEF" w:rsidRPr="00607BAA" w:rsidRDefault="00D23EEF" w:rsidP="00D23EEF">
            <w:pPr>
              <w:jc w:val="center"/>
              <w:rPr>
                <w:sz w:val="18"/>
                <w:szCs w:val="18"/>
              </w:rPr>
            </w:pPr>
            <w:r>
              <w:rPr>
                <w:sz w:val="18"/>
                <w:szCs w:val="18"/>
              </w:rPr>
              <w:t>4</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09876D69"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B7CFDAF"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751CE050" w14:textId="13333A00" w:rsidR="00D23EEF" w:rsidRPr="00AC700C" w:rsidRDefault="00D23EEF" w:rsidP="00D23EEF">
            <w:pPr>
              <w:widowControl/>
              <w:shd w:val="clear" w:color="auto" w:fill="FFFFFF"/>
              <w:autoSpaceDE/>
              <w:autoSpaceDN/>
              <w:adjustRightInd/>
              <w:outlineLvl w:val="1"/>
              <w:rPr>
                <w:color w:val="242429"/>
                <w:sz w:val="18"/>
                <w:szCs w:val="18"/>
              </w:rPr>
            </w:pPr>
            <w:r w:rsidRPr="00AC700C">
              <w:rPr>
                <w:color w:val="242429"/>
                <w:sz w:val="18"/>
                <w:szCs w:val="18"/>
              </w:rPr>
              <w:t>Папка-конверт для документов и бумаг А4 на кнопке</w:t>
            </w:r>
          </w:p>
        </w:tc>
      </w:tr>
      <w:tr w:rsidR="00D23EEF" w:rsidRPr="00607BAA" w14:paraId="201C404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BE1E12E" w14:textId="77777777" w:rsidR="00D23EEF" w:rsidRPr="00607BAA" w:rsidRDefault="00D23EEF" w:rsidP="00D23EEF">
            <w:pPr>
              <w:jc w:val="center"/>
              <w:rPr>
                <w:bCs/>
                <w:sz w:val="18"/>
                <w:szCs w:val="18"/>
              </w:rPr>
            </w:pPr>
            <w:r w:rsidRPr="00607BAA">
              <w:rPr>
                <w:bCs/>
                <w:sz w:val="18"/>
                <w:szCs w:val="18"/>
              </w:rPr>
              <w:t>6</w:t>
            </w:r>
          </w:p>
        </w:tc>
        <w:tc>
          <w:tcPr>
            <w:tcW w:w="921" w:type="pct"/>
            <w:tcBorders>
              <w:top w:val="single" w:sz="4" w:space="0" w:color="auto"/>
              <w:left w:val="single" w:sz="4" w:space="0" w:color="auto"/>
              <w:right w:val="single" w:sz="4" w:space="0" w:color="auto"/>
            </w:tcBorders>
            <w:vAlign w:val="center"/>
          </w:tcPr>
          <w:p w14:paraId="73885D93" w14:textId="7F77C709" w:rsidR="00D23EEF" w:rsidRPr="009309D1" w:rsidRDefault="00D23EEF" w:rsidP="00D23EEF">
            <w:pPr>
              <w:rPr>
                <w:sz w:val="18"/>
                <w:szCs w:val="18"/>
                <w:highlight w:val="yellow"/>
              </w:rPr>
            </w:pPr>
            <w:r w:rsidRPr="009309D1">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517AD5A0"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0623376" w14:textId="0D397F6E" w:rsidR="00D23EEF" w:rsidRPr="00607BAA" w:rsidRDefault="00D23EEF" w:rsidP="00D23EEF">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025D3BFE" w14:textId="614B70D4" w:rsidR="00D23EEF" w:rsidRPr="00607BAA" w:rsidRDefault="00D23EEF" w:rsidP="00D23EEF">
            <w:pPr>
              <w:jc w:val="center"/>
              <w:rPr>
                <w:sz w:val="18"/>
                <w:szCs w:val="18"/>
              </w:rPr>
            </w:pPr>
            <w:r>
              <w:rPr>
                <w:sz w:val="18"/>
                <w:szCs w:val="18"/>
              </w:rPr>
              <w:t>3</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4DD33825"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B1DB81D"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7E2D04C0" w14:textId="442E8647" w:rsidR="00D23EEF" w:rsidRPr="009309D1" w:rsidRDefault="00D23EEF" w:rsidP="00D23EEF">
            <w:pPr>
              <w:shd w:val="clear" w:color="auto" w:fill="FFFFFF"/>
              <w:rPr>
                <w:color w:val="000000"/>
                <w:sz w:val="18"/>
                <w:szCs w:val="18"/>
              </w:rPr>
            </w:pPr>
            <w:r w:rsidRPr="009309D1">
              <w:rPr>
                <w:color w:val="333333"/>
                <w:sz w:val="18"/>
                <w:szCs w:val="18"/>
              </w:rPr>
              <w:t>Ножницы канцелярские для бумаги, картона, ткани. Длина 16, 5 см. Цвет синий.</w:t>
            </w:r>
          </w:p>
        </w:tc>
      </w:tr>
      <w:tr w:rsidR="00D23EEF" w:rsidRPr="00607BAA" w14:paraId="3CBD4F1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76D98C85" w14:textId="77777777" w:rsidR="00D23EEF" w:rsidRPr="00607BAA" w:rsidRDefault="00D23EEF" w:rsidP="00D23EEF">
            <w:pPr>
              <w:jc w:val="center"/>
              <w:rPr>
                <w:bCs/>
                <w:sz w:val="18"/>
                <w:szCs w:val="18"/>
              </w:rPr>
            </w:pPr>
            <w:r w:rsidRPr="00607BAA">
              <w:rPr>
                <w:bCs/>
                <w:sz w:val="18"/>
                <w:szCs w:val="18"/>
              </w:rPr>
              <w:t>7</w:t>
            </w:r>
          </w:p>
        </w:tc>
        <w:tc>
          <w:tcPr>
            <w:tcW w:w="921" w:type="pct"/>
            <w:tcBorders>
              <w:top w:val="single" w:sz="4" w:space="0" w:color="auto"/>
              <w:left w:val="single" w:sz="4" w:space="0" w:color="auto"/>
              <w:right w:val="single" w:sz="4" w:space="0" w:color="auto"/>
            </w:tcBorders>
            <w:vAlign w:val="center"/>
          </w:tcPr>
          <w:p w14:paraId="12F0D024" w14:textId="48C24DC4" w:rsidR="00D23EEF" w:rsidRPr="009309D1" w:rsidRDefault="00D23EEF" w:rsidP="00D23EEF">
            <w:pPr>
              <w:rPr>
                <w:sz w:val="18"/>
                <w:szCs w:val="18"/>
                <w:highlight w:val="yellow"/>
              </w:rPr>
            </w:pPr>
            <w:r>
              <w:rPr>
                <w:sz w:val="18"/>
                <w:szCs w:val="18"/>
              </w:rPr>
              <w:t>Набор обложек</w:t>
            </w:r>
            <w:r w:rsidRPr="009309D1">
              <w:rPr>
                <w:sz w:val="18"/>
                <w:szCs w:val="18"/>
              </w:rPr>
              <w:t>, 22.29.25.000</w:t>
            </w:r>
          </w:p>
        </w:tc>
        <w:tc>
          <w:tcPr>
            <w:tcW w:w="666" w:type="pct"/>
            <w:tcBorders>
              <w:top w:val="single" w:sz="4" w:space="0" w:color="auto"/>
              <w:left w:val="single" w:sz="4" w:space="0" w:color="auto"/>
              <w:right w:val="single" w:sz="4" w:space="0" w:color="auto"/>
            </w:tcBorders>
            <w:vAlign w:val="center"/>
          </w:tcPr>
          <w:p w14:paraId="3B6DB870"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B4985D6" w14:textId="46EEC2E3" w:rsidR="00D23EEF" w:rsidRPr="00607BAA" w:rsidRDefault="00D23EEF" w:rsidP="00D23EEF">
            <w:pPr>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4EA06B30" w14:textId="27305E13" w:rsidR="00D23EEF" w:rsidRPr="00607BAA" w:rsidRDefault="00D23EEF" w:rsidP="00D23EEF">
            <w:pPr>
              <w:jc w:val="center"/>
              <w:rPr>
                <w:sz w:val="18"/>
                <w:szCs w:val="18"/>
              </w:rPr>
            </w:pPr>
            <w:r>
              <w:rPr>
                <w:sz w:val="18"/>
                <w:szCs w:val="18"/>
              </w:rPr>
              <w:t>4</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7B3CE16F"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69A146B9"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6B231A85" w14:textId="5F6C90EB" w:rsidR="00D23EEF" w:rsidRPr="009309D1" w:rsidRDefault="00D23EEF" w:rsidP="00D23EEF">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D23EEF" w:rsidRPr="00607BAA" w14:paraId="7C091E7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458EDE45" w14:textId="77777777" w:rsidR="00D23EEF" w:rsidRPr="00607BAA" w:rsidRDefault="00D23EEF" w:rsidP="00D23EEF">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4F1E585" w14:textId="253E7102" w:rsidR="00D23EEF" w:rsidRDefault="00D23EEF" w:rsidP="00D23EEF">
            <w:pPr>
              <w:rPr>
                <w:sz w:val="18"/>
                <w:szCs w:val="18"/>
              </w:rPr>
            </w:pPr>
            <w:r>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EFEDABD"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21A39B6" w14:textId="07746533" w:rsidR="00D23EEF" w:rsidRPr="00607BAA" w:rsidRDefault="00D23EEF" w:rsidP="00D23EEF">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3324C5AC" w14:textId="19614974" w:rsidR="00D23EEF" w:rsidRDefault="00D23EEF" w:rsidP="00D23EEF">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24C0270F"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AA7408A"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7D63E304" w14:textId="25321D28" w:rsidR="00D23EEF" w:rsidRPr="009309D1" w:rsidRDefault="00D23EEF" w:rsidP="00D23EEF">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D23EEF" w:rsidRPr="00607BAA" w14:paraId="671480A5"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4E1B6FC" w14:textId="77777777" w:rsidR="00D23EEF" w:rsidRDefault="00D23EEF" w:rsidP="00D23EEF">
            <w:pPr>
              <w:rPr>
                <w:bCs/>
                <w:sz w:val="18"/>
                <w:szCs w:val="18"/>
              </w:rPr>
            </w:pPr>
            <w:r>
              <w:rPr>
                <w:bCs/>
                <w:sz w:val="18"/>
                <w:szCs w:val="18"/>
              </w:rPr>
              <w:t>9</w:t>
            </w:r>
          </w:p>
        </w:tc>
        <w:tc>
          <w:tcPr>
            <w:tcW w:w="921" w:type="pct"/>
            <w:tcBorders>
              <w:top w:val="single" w:sz="4" w:space="0" w:color="auto"/>
              <w:left w:val="single" w:sz="4" w:space="0" w:color="auto"/>
              <w:right w:val="single" w:sz="4" w:space="0" w:color="auto"/>
            </w:tcBorders>
            <w:vAlign w:val="center"/>
          </w:tcPr>
          <w:p w14:paraId="6235A49B" w14:textId="1094EFEA" w:rsidR="00D23EEF" w:rsidRPr="009309D1" w:rsidRDefault="00D23EEF" w:rsidP="00D23EEF">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3EF8BDF4"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679C05D7" w14:textId="5FCE60DE" w:rsidR="00D23EEF" w:rsidRDefault="00D23EEF" w:rsidP="00D23EEF">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6798FEE4" w14:textId="0D48A487" w:rsidR="00D23EEF" w:rsidRDefault="00D23EEF" w:rsidP="00D23EEF">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73775F58"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591B019"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011D961D" w14:textId="4659A50A" w:rsidR="00D23EEF" w:rsidRPr="009309D1" w:rsidRDefault="00D23EEF" w:rsidP="00D23EEF">
            <w:pPr>
              <w:shd w:val="clear" w:color="auto" w:fill="FFFFFF"/>
              <w:rPr>
                <w:color w:val="333333"/>
                <w:sz w:val="18"/>
                <w:szCs w:val="18"/>
              </w:rPr>
            </w:pPr>
            <w:r w:rsidRPr="009309D1">
              <w:rPr>
                <w:color w:val="333333"/>
                <w:sz w:val="18"/>
                <w:szCs w:val="18"/>
              </w:rPr>
              <w:t xml:space="preserve">Кисть для рисования. Цвет: бежевый. Длина 16 см. </w:t>
            </w:r>
          </w:p>
        </w:tc>
      </w:tr>
      <w:tr w:rsidR="00D23EEF" w:rsidRPr="00607BAA" w14:paraId="254BA05E"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189816EE" w14:textId="77777777" w:rsidR="00D23EEF" w:rsidRDefault="00D23EEF" w:rsidP="00D23EEF">
            <w:pPr>
              <w:rPr>
                <w:bCs/>
                <w:sz w:val="18"/>
                <w:szCs w:val="18"/>
              </w:rPr>
            </w:pPr>
            <w:r>
              <w:rPr>
                <w:bCs/>
                <w:sz w:val="18"/>
                <w:szCs w:val="18"/>
              </w:rPr>
              <w:t>1</w:t>
            </w:r>
            <w:r>
              <w:rPr>
                <w:sz w:val="18"/>
                <w:szCs w:val="18"/>
              </w:rPr>
              <w:t>0</w:t>
            </w:r>
          </w:p>
        </w:tc>
        <w:tc>
          <w:tcPr>
            <w:tcW w:w="921" w:type="pct"/>
            <w:tcBorders>
              <w:top w:val="single" w:sz="4" w:space="0" w:color="auto"/>
              <w:left w:val="single" w:sz="4" w:space="0" w:color="auto"/>
              <w:right w:val="single" w:sz="4" w:space="0" w:color="auto"/>
            </w:tcBorders>
            <w:vAlign w:val="center"/>
          </w:tcPr>
          <w:p w14:paraId="1DB4775D" w14:textId="145D710D" w:rsidR="00D23EEF" w:rsidRDefault="00D23EEF" w:rsidP="00D23EEF">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6" w:type="pct"/>
            <w:tcBorders>
              <w:top w:val="single" w:sz="4" w:space="0" w:color="auto"/>
              <w:left w:val="single" w:sz="4" w:space="0" w:color="auto"/>
              <w:right w:val="single" w:sz="4" w:space="0" w:color="auto"/>
            </w:tcBorders>
            <w:vAlign w:val="center"/>
          </w:tcPr>
          <w:p w14:paraId="2F53E887"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10C504B" w14:textId="637C8CB7" w:rsidR="00D23EEF" w:rsidRDefault="00D23EEF" w:rsidP="00D23EEF">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10713181" w14:textId="7C51FB43" w:rsidR="00D23EEF" w:rsidRDefault="00D23EEF" w:rsidP="00D23EEF">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6184D6B0"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02CF9F3"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43A3F286" w14:textId="77777777" w:rsidR="00D23EEF" w:rsidRPr="001D36FA" w:rsidRDefault="00D23EEF" w:rsidP="00D23EEF">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p>
          <w:p w14:paraId="2A8401F3" w14:textId="039BC5A4" w:rsidR="00D23EEF" w:rsidRPr="009309D1" w:rsidRDefault="00D23EEF" w:rsidP="00D23EEF">
            <w:pPr>
              <w:shd w:val="clear" w:color="auto" w:fill="FFFFFF"/>
              <w:rPr>
                <w:color w:val="333333"/>
                <w:sz w:val="18"/>
                <w:szCs w:val="18"/>
              </w:rPr>
            </w:pPr>
            <w:r w:rsidRPr="001D36FA">
              <w:rPr>
                <w:color w:val="000000"/>
                <w:sz w:val="18"/>
                <w:szCs w:val="18"/>
              </w:rPr>
              <w:t>обложки: картон. Наличие полей: должны быть. Тип крепления: скрепки.</w:t>
            </w:r>
          </w:p>
        </w:tc>
      </w:tr>
      <w:tr w:rsidR="00D23EEF" w:rsidRPr="00607BAA" w14:paraId="36A5E31A"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61540EDD" w14:textId="77777777" w:rsidR="00D23EEF" w:rsidRDefault="00D23EEF" w:rsidP="00D23EEF">
            <w:pPr>
              <w:rPr>
                <w:bCs/>
                <w:sz w:val="18"/>
                <w:szCs w:val="18"/>
              </w:rPr>
            </w:pPr>
            <w:r>
              <w:rPr>
                <w:bCs/>
                <w:sz w:val="18"/>
                <w:szCs w:val="18"/>
              </w:rPr>
              <w:t>1</w:t>
            </w:r>
            <w:r>
              <w:rPr>
                <w:sz w:val="18"/>
                <w:szCs w:val="18"/>
              </w:rPr>
              <w:t>1</w:t>
            </w:r>
          </w:p>
        </w:tc>
        <w:tc>
          <w:tcPr>
            <w:tcW w:w="921" w:type="pct"/>
            <w:tcBorders>
              <w:top w:val="single" w:sz="4" w:space="0" w:color="auto"/>
              <w:left w:val="single" w:sz="4" w:space="0" w:color="auto"/>
              <w:right w:val="single" w:sz="4" w:space="0" w:color="auto"/>
            </w:tcBorders>
            <w:vAlign w:val="center"/>
          </w:tcPr>
          <w:p w14:paraId="50F681DA" w14:textId="77777777" w:rsidR="00D23EEF" w:rsidRPr="001D36FA" w:rsidRDefault="00D23EEF" w:rsidP="00D23EEF">
            <w:pPr>
              <w:rPr>
                <w:sz w:val="18"/>
                <w:szCs w:val="18"/>
              </w:rPr>
            </w:pPr>
            <w:r w:rsidRPr="001D36FA">
              <w:rPr>
                <w:sz w:val="18"/>
                <w:szCs w:val="18"/>
              </w:rPr>
              <w:t>Тетрадь 48 листов в линейку в однотонной бумажной обложке</w:t>
            </w:r>
            <w:r>
              <w:rPr>
                <w:sz w:val="18"/>
                <w:szCs w:val="18"/>
              </w:rPr>
              <w:t>,</w:t>
            </w:r>
          </w:p>
          <w:p w14:paraId="3945AF29" w14:textId="1BE06B1A" w:rsidR="00D23EEF" w:rsidRPr="009309D1" w:rsidRDefault="00D23EEF" w:rsidP="00D23EEF">
            <w:pPr>
              <w:rPr>
                <w:sz w:val="18"/>
                <w:szCs w:val="18"/>
              </w:rPr>
            </w:pPr>
            <w:r>
              <w:rPr>
                <w:sz w:val="18"/>
                <w:szCs w:val="18"/>
              </w:rPr>
              <w:t>17.23.13.196</w:t>
            </w:r>
          </w:p>
        </w:tc>
        <w:tc>
          <w:tcPr>
            <w:tcW w:w="666" w:type="pct"/>
            <w:tcBorders>
              <w:top w:val="single" w:sz="4" w:space="0" w:color="auto"/>
              <w:left w:val="single" w:sz="4" w:space="0" w:color="auto"/>
              <w:right w:val="single" w:sz="4" w:space="0" w:color="auto"/>
            </w:tcBorders>
            <w:vAlign w:val="center"/>
          </w:tcPr>
          <w:p w14:paraId="415D80A6" w14:textId="77777777" w:rsidR="00D23EEF" w:rsidRPr="00607BAA" w:rsidRDefault="00D23EEF" w:rsidP="00D23EEF">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B1D4875" w14:textId="526137B6" w:rsidR="00D23EEF" w:rsidRDefault="00D23EEF" w:rsidP="00D23EEF">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6D717669" w14:textId="699BC2B1" w:rsidR="00D23EEF" w:rsidRDefault="00D23EEF" w:rsidP="00D23EEF">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34D8860B" w14:textId="77777777" w:rsidR="00D23EEF" w:rsidRPr="00607BAA" w:rsidRDefault="00D23EEF" w:rsidP="00D23EEF">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19B1D0C" w14:textId="77777777" w:rsidR="00D23EEF" w:rsidRPr="00607BAA" w:rsidRDefault="00D23EEF" w:rsidP="00D23EEF">
            <w:pPr>
              <w:jc w:val="center"/>
              <w:rPr>
                <w:sz w:val="18"/>
                <w:szCs w:val="18"/>
              </w:rPr>
            </w:pPr>
          </w:p>
        </w:tc>
        <w:tc>
          <w:tcPr>
            <w:tcW w:w="1712" w:type="pct"/>
            <w:tcBorders>
              <w:top w:val="single" w:sz="4" w:space="0" w:color="auto"/>
              <w:left w:val="single" w:sz="4" w:space="0" w:color="auto"/>
              <w:right w:val="single" w:sz="4" w:space="0" w:color="auto"/>
            </w:tcBorders>
          </w:tcPr>
          <w:p w14:paraId="7BDFBDCF" w14:textId="77777777" w:rsidR="00D23EEF" w:rsidRPr="001D36FA" w:rsidRDefault="00D23EEF" w:rsidP="00D23EEF">
            <w:pPr>
              <w:shd w:val="clear" w:color="auto" w:fill="FFFFFF"/>
              <w:rPr>
                <w:color w:val="000000"/>
                <w:sz w:val="18"/>
                <w:szCs w:val="18"/>
              </w:rPr>
            </w:pPr>
            <w:r w:rsidRPr="001D36FA">
              <w:rPr>
                <w:color w:val="000000"/>
                <w:sz w:val="18"/>
                <w:szCs w:val="18"/>
              </w:rPr>
              <w:t xml:space="preserve">Тетрадь 48 л. Вид линовки: должна быть линейка. Количество листов: 48 л. </w:t>
            </w:r>
          </w:p>
          <w:p w14:paraId="7C8FE089" w14:textId="5181BAD7" w:rsidR="00D23EEF" w:rsidRPr="001D36FA" w:rsidRDefault="00D23EEF" w:rsidP="00D23EEF">
            <w:pPr>
              <w:shd w:val="clear" w:color="auto" w:fill="FFFFFF"/>
              <w:jc w:val="both"/>
              <w:rPr>
                <w:color w:val="000000"/>
                <w:sz w:val="18"/>
                <w:szCs w:val="18"/>
              </w:rPr>
            </w:pPr>
            <w:r w:rsidRPr="001D36FA">
              <w:rPr>
                <w:color w:val="000000"/>
                <w:sz w:val="18"/>
                <w:szCs w:val="18"/>
              </w:rPr>
              <w:t>Наличие полей: должны быть. Тип крепления: скрепки.</w:t>
            </w:r>
          </w:p>
        </w:tc>
      </w:tr>
      <w:tr w:rsidR="00AC700C" w:rsidRPr="00607BAA" w14:paraId="583A51F3" w14:textId="77777777" w:rsidTr="004808E3">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150635B0" w14:textId="77777777" w:rsidR="00AC700C" w:rsidRPr="00607BAA" w:rsidRDefault="00AC700C" w:rsidP="004808E3">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2A46613A" w14:textId="77777777" w:rsidR="00AC700C" w:rsidRPr="00607BAA" w:rsidRDefault="00AC700C" w:rsidP="004808E3">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690CC210" w14:textId="77777777" w:rsidR="00AC700C" w:rsidRPr="00607BAA" w:rsidRDefault="00AC700C" w:rsidP="004808E3">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297DD168" w14:textId="77777777" w:rsidR="00AC700C" w:rsidRPr="00607BAA" w:rsidRDefault="00AC700C" w:rsidP="004808E3">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5AD74458" w14:textId="77777777" w:rsidR="00AC700C" w:rsidRPr="00607BAA" w:rsidRDefault="00AC700C" w:rsidP="004808E3">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0F65BB57" w14:textId="77777777" w:rsidR="00AC700C" w:rsidRPr="00607BAA" w:rsidRDefault="00AC700C" w:rsidP="004808E3">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4CD0A423" w14:textId="77777777" w:rsidR="00AC700C" w:rsidRPr="00607BAA" w:rsidRDefault="00AC700C" w:rsidP="004808E3">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7B35C102" w14:textId="77777777" w:rsidR="00AC700C" w:rsidRPr="00607BAA" w:rsidRDefault="00AC700C" w:rsidP="004808E3">
            <w:pPr>
              <w:jc w:val="both"/>
              <w:rPr>
                <w:color w:val="000000"/>
                <w:sz w:val="18"/>
                <w:szCs w:val="18"/>
              </w:rPr>
            </w:pPr>
          </w:p>
        </w:tc>
      </w:tr>
    </w:tbl>
    <w:p w14:paraId="5F40753F"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03FACFD1" w14:textId="77777777" w:rsidTr="00840303">
        <w:tc>
          <w:tcPr>
            <w:tcW w:w="2475" w:type="pct"/>
            <w:tcBorders>
              <w:top w:val="single" w:sz="2" w:space="0" w:color="auto"/>
              <w:left w:val="single" w:sz="2" w:space="0" w:color="auto"/>
              <w:bottom w:val="single" w:sz="2" w:space="0" w:color="auto"/>
              <w:right w:val="single" w:sz="2" w:space="0" w:color="auto"/>
            </w:tcBorders>
          </w:tcPr>
          <w:p w14:paraId="46DEE833" w14:textId="0B2FAA19" w:rsidR="00607BAA" w:rsidRPr="00607BAA" w:rsidRDefault="00607BAA" w:rsidP="00607BAA">
            <w:r w:rsidRPr="00607BAA">
              <w:t>от имени Заказчика:</w:t>
            </w:r>
            <w:r w:rsidRPr="00607BAA">
              <w:br/>
              <w:t xml:space="preserve">Директор </w:t>
            </w:r>
            <w:r w:rsidR="008665F5" w:rsidRPr="008665F5">
              <w:rPr>
                <w:bCs/>
              </w:rPr>
              <w:t>ГБУСО ВО «Селивановский комплексный центр социального обслуживания населения»</w:t>
            </w:r>
            <w:r w:rsidRPr="00607BAA">
              <w:t>   </w:t>
            </w:r>
          </w:p>
          <w:p w14:paraId="707EBF18" w14:textId="77777777" w:rsidR="00607BAA" w:rsidRPr="00607BAA" w:rsidRDefault="00607BAA"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4976025D"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F45935C" w14:textId="77777777" w:rsidR="00607BAA" w:rsidRPr="00607BAA" w:rsidRDefault="00607BAA" w:rsidP="00607BAA">
            <w:r w:rsidRPr="00607BAA">
              <w:t>от имени Поставщика:</w:t>
            </w:r>
          </w:p>
          <w:p w14:paraId="3B3307A4" w14:textId="77777777" w:rsidR="00607BAA" w:rsidRPr="00607BAA" w:rsidRDefault="00607BAA" w:rsidP="00607BAA"/>
          <w:p w14:paraId="2FB8E28A" w14:textId="77777777" w:rsidR="00607BAA" w:rsidRPr="00607BAA" w:rsidRDefault="00607BAA" w:rsidP="00607BAA">
            <w:r w:rsidRPr="00607BAA">
              <w:t>    (</w:t>
            </w:r>
            <w:proofErr w:type="gramStart"/>
            <w:r w:rsidRPr="00607BAA">
              <w:t xml:space="preserve">подпись)   </w:t>
            </w:r>
            <w:proofErr w:type="gramEnd"/>
            <w:r w:rsidRPr="00607BAA">
              <w:t> /______/</w:t>
            </w:r>
          </w:p>
          <w:p w14:paraId="62D7984E" w14:textId="77777777" w:rsidR="00607BAA" w:rsidRPr="00607BAA" w:rsidRDefault="00607BAA" w:rsidP="00607BAA">
            <w:r w:rsidRPr="00607BAA">
              <w:t>М.П.</w:t>
            </w:r>
          </w:p>
        </w:tc>
      </w:tr>
    </w:tbl>
    <w:p w14:paraId="494539EE" w14:textId="77777777" w:rsidR="00607BAA" w:rsidRDefault="00607BAA" w:rsidP="00607BAA"/>
    <w:p w14:paraId="7FCC3B2B" w14:textId="77777777" w:rsidR="00847362" w:rsidRDefault="00847362" w:rsidP="00607BAA">
      <w:pPr>
        <w:jc w:val="right"/>
      </w:pPr>
      <w:r w:rsidRPr="00607BAA">
        <w:lastRenderedPageBreak/>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AA27AA" w:rsidRPr="00607BAA">
        <w:t>августа</w:t>
      </w:r>
      <w:r w:rsidRPr="00607BAA">
        <w:t>202</w:t>
      </w:r>
      <w:r w:rsidR="00607BAA">
        <w:t xml:space="preserve">5 </w:t>
      </w:r>
      <w:r w:rsidRPr="00607BAA">
        <w:t>г. № ____</w:t>
      </w:r>
      <w:r w:rsidR="00AA27AA" w:rsidRPr="00607BAA">
        <w:t>/202</w:t>
      </w:r>
      <w:r w:rsidR="00607BAA">
        <w:t>5</w:t>
      </w:r>
    </w:p>
    <w:p w14:paraId="5906ED69" w14:textId="77777777" w:rsidR="00607BAA" w:rsidRPr="00607BAA" w:rsidRDefault="00607BAA" w:rsidP="00607BAA">
      <w:pPr>
        <w:jc w:val="right"/>
      </w:pPr>
    </w:p>
    <w:p w14:paraId="79CEBAAB" w14:textId="77777777" w:rsidR="00847362" w:rsidRPr="00607BAA" w:rsidRDefault="00847362" w:rsidP="00607BAA">
      <w:pPr>
        <w:jc w:val="center"/>
        <w:rPr>
          <w:b/>
        </w:rPr>
      </w:pPr>
      <w:r w:rsidRPr="00607BAA">
        <w:rPr>
          <w:b/>
        </w:rPr>
        <w:t>КАЛЕНДАРНЫЙ ПЛАН</w:t>
      </w:r>
    </w:p>
    <w:p w14:paraId="0ADC370C" w14:textId="77777777" w:rsidR="00847362" w:rsidRPr="00607BAA" w:rsidRDefault="00847362" w:rsidP="00607BAA">
      <w:pPr>
        <w:jc w:val="center"/>
        <w:rPr>
          <w:b/>
        </w:rPr>
      </w:pPr>
      <w:r w:rsidRPr="00607BAA">
        <w:rPr>
          <w:b/>
        </w:rPr>
        <w:t>выполнения поставки по Договору</w:t>
      </w:r>
    </w:p>
    <w:p w14:paraId="3D3883D4" w14:textId="77777777" w:rsidR="00847362" w:rsidRPr="00607BAA" w:rsidRDefault="00847362" w:rsidP="00607BAA"/>
    <w:tbl>
      <w:tblPr>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54"/>
        <w:gridCol w:w="2254"/>
        <w:gridCol w:w="3102"/>
        <w:gridCol w:w="4076"/>
      </w:tblGrid>
      <w:tr w:rsidR="008665F5" w:rsidRPr="00607BAA" w14:paraId="23729CF4" w14:textId="77777777" w:rsidTr="008665F5">
        <w:trPr>
          <w:trHeight w:val="739"/>
        </w:trPr>
        <w:tc>
          <w:tcPr>
            <w:tcW w:w="392" w:type="dxa"/>
            <w:vAlign w:val="center"/>
          </w:tcPr>
          <w:p w14:paraId="3C2625E5" w14:textId="77777777" w:rsidR="008665F5" w:rsidRPr="00607BAA" w:rsidRDefault="008665F5" w:rsidP="00722EBC">
            <w:pPr>
              <w:jc w:val="center"/>
            </w:pPr>
            <w:r w:rsidRPr="00607BAA">
              <w:t>№</w:t>
            </w:r>
          </w:p>
          <w:p w14:paraId="1E889FC7" w14:textId="77777777" w:rsidR="008665F5" w:rsidRPr="00607BAA" w:rsidRDefault="008665F5" w:rsidP="00722EBC">
            <w:pPr>
              <w:jc w:val="center"/>
            </w:pPr>
            <w:r w:rsidRPr="00607BAA">
              <w:t>п/п</w:t>
            </w:r>
          </w:p>
        </w:tc>
        <w:tc>
          <w:tcPr>
            <w:tcW w:w="3583" w:type="dxa"/>
            <w:vAlign w:val="center"/>
          </w:tcPr>
          <w:p w14:paraId="7A666A1C" w14:textId="77777777" w:rsidR="008665F5" w:rsidRPr="00607BAA" w:rsidRDefault="008665F5" w:rsidP="00722EBC">
            <w:pPr>
              <w:jc w:val="center"/>
            </w:pPr>
            <w:r w:rsidRPr="00607BAA">
              <w:t>Наименование Товара, ОКПД2</w:t>
            </w:r>
          </w:p>
        </w:tc>
        <w:tc>
          <w:tcPr>
            <w:tcW w:w="2268" w:type="dxa"/>
            <w:vAlign w:val="center"/>
          </w:tcPr>
          <w:p w14:paraId="483E31F8" w14:textId="77777777" w:rsidR="008665F5" w:rsidRPr="00607BAA" w:rsidRDefault="008665F5" w:rsidP="00722EBC">
            <w:pPr>
              <w:jc w:val="center"/>
            </w:pPr>
            <w:r w:rsidRPr="00607BAA">
              <w:t>Срок поставки Товара</w:t>
            </w:r>
          </w:p>
        </w:tc>
        <w:tc>
          <w:tcPr>
            <w:tcW w:w="3119" w:type="dxa"/>
            <w:vAlign w:val="center"/>
          </w:tcPr>
          <w:p w14:paraId="150FD98D" w14:textId="77777777" w:rsidR="008665F5" w:rsidRPr="00607BAA" w:rsidRDefault="008665F5" w:rsidP="00722EBC">
            <w:pPr>
              <w:jc w:val="center"/>
            </w:pPr>
            <w:r w:rsidRPr="00607BAA">
              <w:t>Требования к размерам и упаковке Товара</w:t>
            </w:r>
          </w:p>
        </w:tc>
        <w:tc>
          <w:tcPr>
            <w:tcW w:w="4110" w:type="dxa"/>
            <w:vAlign w:val="center"/>
          </w:tcPr>
          <w:p w14:paraId="1C19C3A0" w14:textId="77777777" w:rsidR="008665F5" w:rsidRPr="00607BAA" w:rsidRDefault="008665F5" w:rsidP="00722EBC">
            <w:pPr>
              <w:jc w:val="center"/>
            </w:pPr>
            <w:r w:rsidRPr="00607BAA">
              <w:t>Место и условия поставки Товара</w:t>
            </w:r>
          </w:p>
        </w:tc>
      </w:tr>
      <w:tr w:rsidR="008665F5" w:rsidRPr="00607BAA" w14:paraId="463934D8" w14:textId="77777777" w:rsidTr="008665F5">
        <w:trPr>
          <w:trHeight w:val="333"/>
        </w:trPr>
        <w:tc>
          <w:tcPr>
            <w:tcW w:w="392" w:type="dxa"/>
            <w:tcBorders>
              <w:top w:val="single" w:sz="4" w:space="0" w:color="auto"/>
              <w:left w:val="single" w:sz="4" w:space="0" w:color="auto"/>
              <w:right w:val="single" w:sz="4" w:space="0" w:color="auto"/>
            </w:tcBorders>
            <w:vAlign w:val="center"/>
          </w:tcPr>
          <w:p w14:paraId="7EFC0F95" w14:textId="38517212" w:rsidR="008665F5" w:rsidRPr="00607BAA" w:rsidRDefault="008665F5" w:rsidP="008665F5">
            <w:pPr>
              <w:jc w:val="center"/>
            </w:pPr>
            <w:r w:rsidRPr="00607BAA">
              <w:rPr>
                <w:bCs/>
                <w:sz w:val="18"/>
                <w:szCs w:val="18"/>
              </w:rPr>
              <w:t>1</w:t>
            </w:r>
          </w:p>
        </w:tc>
        <w:tc>
          <w:tcPr>
            <w:tcW w:w="3583" w:type="dxa"/>
            <w:tcBorders>
              <w:top w:val="single" w:sz="4" w:space="0" w:color="auto"/>
              <w:left w:val="single" w:sz="4" w:space="0" w:color="auto"/>
              <w:right w:val="single" w:sz="4" w:space="0" w:color="auto"/>
            </w:tcBorders>
            <w:vAlign w:val="center"/>
          </w:tcPr>
          <w:p w14:paraId="26EECA41" w14:textId="2791F5EE" w:rsidR="008665F5" w:rsidRPr="00607BAA" w:rsidRDefault="008665F5" w:rsidP="008665F5">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2268" w:type="dxa"/>
            <w:vMerge w:val="restart"/>
            <w:vAlign w:val="center"/>
          </w:tcPr>
          <w:p w14:paraId="5EA3B116" w14:textId="7B8A995B" w:rsidR="008665F5" w:rsidRPr="00607BAA" w:rsidRDefault="008665F5" w:rsidP="008665F5">
            <w:r w:rsidRPr="00607BAA">
              <w:t>С момента заключения договора в течение 1</w:t>
            </w:r>
            <w:r>
              <w:t>5</w:t>
            </w:r>
            <w:r w:rsidRPr="00607BAA">
              <w:t xml:space="preserve"> дней. </w:t>
            </w:r>
          </w:p>
          <w:p w14:paraId="48CD93F3" w14:textId="77777777" w:rsidR="008665F5" w:rsidRPr="00607BAA" w:rsidRDefault="008665F5" w:rsidP="008665F5">
            <w:r w:rsidRPr="00607BAA">
              <w:t>Разовая поставка всего объема.</w:t>
            </w:r>
          </w:p>
        </w:tc>
        <w:tc>
          <w:tcPr>
            <w:tcW w:w="3119" w:type="dxa"/>
            <w:vMerge w:val="restart"/>
            <w:shd w:val="clear" w:color="auto" w:fill="auto"/>
            <w:vAlign w:val="center"/>
          </w:tcPr>
          <w:p w14:paraId="11B1ADE4" w14:textId="77777777" w:rsidR="008665F5" w:rsidRPr="00607BAA" w:rsidRDefault="008665F5" w:rsidP="008665F5">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68169AB0" w14:textId="61333A4B" w:rsidR="008665F5" w:rsidRPr="00607BAA" w:rsidRDefault="008665F5" w:rsidP="008665F5">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8665F5" w:rsidRPr="00607BAA" w14:paraId="7E0BE96C" w14:textId="77777777" w:rsidTr="008665F5">
        <w:trPr>
          <w:trHeight w:val="333"/>
        </w:trPr>
        <w:tc>
          <w:tcPr>
            <w:tcW w:w="392" w:type="dxa"/>
            <w:tcBorders>
              <w:top w:val="single" w:sz="4" w:space="0" w:color="auto"/>
              <w:left w:val="single" w:sz="4" w:space="0" w:color="auto"/>
              <w:right w:val="single" w:sz="4" w:space="0" w:color="auto"/>
            </w:tcBorders>
            <w:vAlign w:val="center"/>
          </w:tcPr>
          <w:p w14:paraId="1BAD1352" w14:textId="259479B0" w:rsidR="008665F5" w:rsidRPr="00607BAA" w:rsidRDefault="008665F5" w:rsidP="008665F5">
            <w:pPr>
              <w:jc w:val="center"/>
            </w:pPr>
            <w:r w:rsidRPr="00607BAA">
              <w:rPr>
                <w:bCs/>
                <w:sz w:val="18"/>
                <w:szCs w:val="18"/>
              </w:rPr>
              <w:t>2</w:t>
            </w:r>
          </w:p>
        </w:tc>
        <w:tc>
          <w:tcPr>
            <w:tcW w:w="3583" w:type="dxa"/>
            <w:tcBorders>
              <w:top w:val="single" w:sz="4" w:space="0" w:color="auto"/>
              <w:left w:val="single" w:sz="4" w:space="0" w:color="auto"/>
              <w:right w:val="single" w:sz="4" w:space="0" w:color="auto"/>
            </w:tcBorders>
            <w:vAlign w:val="center"/>
          </w:tcPr>
          <w:p w14:paraId="59CAE3E4" w14:textId="4C0D20B1" w:rsidR="008665F5" w:rsidRPr="00607BAA" w:rsidRDefault="008665F5" w:rsidP="008665F5">
            <w:r w:rsidRPr="009309D1">
              <w:rPr>
                <w:sz w:val="18"/>
                <w:szCs w:val="18"/>
              </w:rPr>
              <w:t>Тетрадь 12 листов в клетку, 17.23.13.194</w:t>
            </w:r>
          </w:p>
        </w:tc>
        <w:tc>
          <w:tcPr>
            <w:tcW w:w="2268" w:type="dxa"/>
            <w:vMerge/>
            <w:vAlign w:val="center"/>
          </w:tcPr>
          <w:p w14:paraId="1C03E8D0" w14:textId="77777777" w:rsidR="008665F5" w:rsidRPr="00607BAA" w:rsidRDefault="008665F5" w:rsidP="008665F5"/>
        </w:tc>
        <w:tc>
          <w:tcPr>
            <w:tcW w:w="3119" w:type="dxa"/>
            <w:vMerge/>
            <w:shd w:val="clear" w:color="auto" w:fill="auto"/>
            <w:vAlign w:val="center"/>
          </w:tcPr>
          <w:p w14:paraId="5D073FEA" w14:textId="77777777" w:rsidR="008665F5" w:rsidRPr="00607BAA" w:rsidRDefault="008665F5" w:rsidP="008665F5"/>
        </w:tc>
        <w:tc>
          <w:tcPr>
            <w:tcW w:w="4110" w:type="dxa"/>
            <w:vMerge/>
            <w:vAlign w:val="center"/>
          </w:tcPr>
          <w:p w14:paraId="7A2BD15E" w14:textId="77777777" w:rsidR="008665F5" w:rsidRPr="00607BAA" w:rsidRDefault="008665F5" w:rsidP="008665F5"/>
        </w:tc>
      </w:tr>
      <w:tr w:rsidR="008665F5" w:rsidRPr="00607BAA" w14:paraId="4D408575" w14:textId="77777777" w:rsidTr="008665F5">
        <w:trPr>
          <w:trHeight w:val="333"/>
        </w:trPr>
        <w:tc>
          <w:tcPr>
            <w:tcW w:w="392" w:type="dxa"/>
            <w:tcBorders>
              <w:top w:val="single" w:sz="4" w:space="0" w:color="auto"/>
              <w:left w:val="single" w:sz="4" w:space="0" w:color="auto"/>
              <w:right w:val="single" w:sz="4" w:space="0" w:color="auto"/>
            </w:tcBorders>
            <w:vAlign w:val="center"/>
          </w:tcPr>
          <w:p w14:paraId="2A06D231" w14:textId="2EABF248" w:rsidR="008665F5" w:rsidRPr="00607BAA" w:rsidRDefault="008665F5" w:rsidP="008665F5">
            <w:pPr>
              <w:jc w:val="center"/>
            </w:pPr>
            <w:r w:rsidRPr="00607BAA">
              <w:rPr>
                <w:bCs/>
                <w:sz w:val="18"/>
                <w:szCs w:val="18"/>
              </w:rPr>
              <w:t>3</w:t>
            </w:r>
          </w:p>
        </w:tc>
        <w:tc>
          <w:tcPr>
            <w:tcW w:w="3583" w:type="dxa"/>
            <w:tcBorders>
              <w:top w:val="single" w:sz="4" w:space="0" w:color="auto"/>
              <w:left w:val="single" w:sz="4" w:space="0" w:color="auto"/>
              <w:right w:val="single" w:sz="4" w:space="0" w:color="auto"/>
            </w:tcBorders>
            <w:vAlign w:val="center"/>
          </w:tcPr>
          <w:p w14:paraId="62BA6250" w14:textId="157A6EAE" w:rsidR="008665F5" w:rsidRPr="00607BAA" w:rsidRDefault="008665F5" w:rsidP="008665F5">
            <w:r w:rsidRPr="009309D1">
              <w:rPr>
                <w:sz w:val="18"/>
                <w:szCs w:val="18"/>
              </w:rPr>
              <w:t>Тетради 12 листов в линейку в однотонной бумажной обложке, 17.23.13.19</w:t>
            </w:r>
            <w:r>
              <w:rPr>
                <w:sz w:val="18"/>
                <w:szCs w:val="18"/>
              </w:rPr>
              <w:t>4</w:t>
            </w:r>
          </w:p>
        </w:tc>
        <w:tc>
          <w:tcPr>
            <w:tcW w:w="2268" w:type="dxa"/>
            <w:vMerge/>
            <w:vAlign w:val="center"/>
          </w:tcPr>
          <w:p w14:paraId="61EBE598" w14:textId="77777777" w:rsidR="008665F5" w:rsidRPr="00607BAA" w:rsidRDefault="008665F5" w:rsidP="008665F5"/>
        </w:tc>
        <w:tc>
          <w:tcPr>
            <w:tcW w:w="3119" w:type="dxa"/>
            <w:vMerge/>
            <w:shd w:val="clear" w:color="auto" w:fill="auto"/>
            <w:vAlign w:val="center"/>
          </w:tcPr>
          <w:p w14:paraId="31D3E145" w14:textId="77777777" w:rsidR="008665F5" w:rsidRPr="00607BAA" w:rsidRDefault="008665F5" w:rsidP="008665F5"/>
        </w:tc>
        <w:tc>
          <w:tcPr>
            <w:tcW w:w="4110" w:type="dxa"/>
            <w:vMerge/>
            <w:vAlign w:val="center"/>
          </w:tcPr>
          <w:p w14:paraId="2875E0DF" w14:textId="77777777" w:rsidR="008665F5" w:rsidRPr="00607BAA" w:rsidRDefault="008665F5" w:rsidP="008665F5"/>
        </w:tc>
      </w:tr>
      <w:tr w:rsidR="008665F5" w:rsidRPr="00607BAA" w14:paraId="22C142B7" w14:textId="77777777" w:rsidTr="008665F5">
        <w:trPr>
          <w:trHeight w:val="333"/>
        </w:trPr>
        <w:tc>
          <w:tcPr>
            <w:tcW w:w="392" w:type="dxa"/>
            <w:tcBorders>
              <w:top w:val="single" w:sz="4" w:space="0" w:color="auto"/>
              <w:left w:val="single" w:sz="4" w:space="0" w:color="auto"/>
              <w:right w:val="single" w:sz="4" w:space="0" w:color="auto"/>
            </w:tcBorders>
            <w:vAlign w:val="center"/>
          </w:tcPr>
          <w:p w14:paraId="3F4CA70E" w14:textId="14F4B75F" w:rsidR="008665F5" w:rsidRPr="00607BAA" w:rsidRDefault="008665F5" w:rsidP="008665F5">
            <w:pPr>
              <w:jc w:val="center"/>
            </w:pPr>
            <w:r w:rsidRPr="00607BAA">
              <w:rPr>
                <w:bCs/>
                <w:sz w:val="18"/>
                <w:szCs w:val="18"/>
              </w:rPr>
              <w:t>4</w:t>
            </w:r>
          </w:p>
        </w:tc>
        <w:tc>
          <w:tcPr>
            <w:tcW w:w="3583" w:type="dxa"/>
            <w:tcBorders>
              <w:top w:val="single" w:sz="4" w:space="0" w:color="auto"/>
              <w:left w:val="single" w:sz="4" w:space="0" w:color="auto"/>
              <w:right w:val="single" w:sz="4" w:space="0" w:color="auto"/>
            </w:tcBorders>
            <w:vAlign w:val="center"/>
          </w:tcPr>
          <w:p w14:paraId="7AB19DD9" w14:textId="0B2B66CC" w:rsidR="008665F5" w:rsidRPr="00607BAA" w:rsidRDefault="008665F5" w:rsidP="008665F5">
            <w:r w:rsidRPr="009309D1">
              <w:rPr>
                <w:sz w:val="18"/>
                <w:szCs w:val="18"/>
              </w:rPr>
              <w:t>Альбом для рисования, 17.23.13.192</w:t>
            </w:r>
          </w:p>
        </w:tc>
        <w:tc>
          <w:tcPr>
            <w:tcW w:w="2268" w:type="dxa"/>
            <w:vMerge/>
            <w:vAlign w:val="center"/>
          </w:tcPr>
          <w:p w14:paraId="536E1B24" w14:textId="77777777" w:rsidR="008665F5" w:rsidRPr="00607BAA" w:rsidRDefault="008665F5" w:rsidP="008665F5"/>
        </w:tc>
        <w:tc>
          <w:tcPr>
            <w:tcW w:w="3119" w:type="dxa"/>
            <w:vMerge/>
            <w:shd w:val="clear" w:color="auto" w:fill="auto"/>
            <w:vAlign w:val="center"/>
          </w:tcPr>
          <w:p w14:paraId="421408E6" w14:textId="77777777" w:rsidR="008665F5" w:rsidRPr="00607BAA" w:rsidRDefault="008665F5" w:rsidP="008665F5"/>
        </w:tc>
        <w:tc>
          <w:tcPr>
            <w:tcW w:w="4110" w:type="dxa"/>
            <w:vMerge/>
            <w:vAlign w:val="center"/>
          </w:tcPr>
          <w:p w14:paraId="15A62AB6" w14:textId="77777777" w:rsidR="008665F5" w:rsidRPr="00607BAA" w:rsidRDefault="008665F5" w:rsidP="008665F5"/>
        </w:tc>
      </w:tr>
      <w:tr w:rsidR="008665F5" w:rsidRPr="00607BAA" w14:paraId="308BF85A" w14:textId="77777777" w:rsidTr="008665F5">
        <w:trPr>
          <w:trHeight w:val="333"/>
        </w:trPr>
        <w:tc>
          <w:tcPr>
            <w:tcW w:w="392" w:type="dxa"/>
            <w:tcBorders>
              <w:top w:val="single" w:sz="4" w:space="0" w:color="auto"/>
              <w:left w:val="single" w:sz="4" w:space="0" w:color="auto"/>
              <w:right w:val="single" w:sz="4" w:space="0" w:color="auto"/>
            </w:tcBorders>
            <w:vAlign w:val="center"/>
          </w:tcPr>
          <w:p w14:paraId="6B291B9A" w14:textId="1B1344D4" w:rsidR="008665F5" w:rsidRPr="00607BAA" w:rsidRDefault="008665F5" w:rsidP="008665F5">
            <w:pPr>
              <w:jc w:val="center"/>
            </w:pPr>
            <w:r w:rsidRPr="00607BAA">
              <w:rPr>
                <w:bCs/>
                <w:sz w:val="18"/>
                <w:szCs w:val="18"/>
              </w:rPr>
              <w:t>5</w:t>
            </w:r>
          </w:p>
        </w:tc>
        <w:tc>
          <w:tcPr>
            <w:tcW w:w="3583" w:type="dxa"/>
            <w:tcBorders>
              <w:top w:val="single" w:sz="4" w:space="0" w:color="auto"/>
              <w:left w:val="single" w:sz="4" w:space="0" w:color="auto"/>
              <w:right w:val="single" w:sz="4" w:space="0" w:color="auto"/>
            </w:tcBorders>
            <w:vAlign w:val="center"/>
          </w:tcPr>
          <w:p w14:paraId="2314DAD5" w14:textId="4D442CA4" w:rsidR="008665F5" w:rsidRPr="00607BAA" w:rsidRDefault="008665F5" w:rsidP="008665F5">
            <w:r w:rsidRPr="009309D1">
              <w:rPr>
                <w:sz w:val="18"/>
                <w:szCs w:val="18"/>
              </w:rPr>
              <w:t>Папка-конверт на кнопке, 22.29.25.000</w:t>
            </w:r>
          </w:p>
        </w:tc>
        <w:tc>
          <w:tcPr>
            <w:tcW w:w="2268" w:type="dxa"/>
            <w:vMerge/>
            <w:vAlign w:val="center"/>
          </w:tcPr>
          <w:p w14:paraId="33C009D9" w14:textId="77777777" w:rsidR="008665F5" w:rsidRPr="00607BAA" w:rsidRDefault="008665F5" w:rsidP="008665F5"/>
        </w:tc>
        <w:tc>
          <w:tcPr>
            <w:tcW w:w="3119" w:type="dxa"/>
            <w:vMerge/>
            <w:shd w:val="clear" w:color="auto" w:fill="auto"/>
            <w:vAlign w:val="center"/>
          </w:tcPr>
          <w:p w14:paraId="694694FC" w14:textId="77777777" w:rsidR="008665F5" w:rsidRPr="00607BAA" w:rsidRDefault="008665F5" w:rsidP="008665F5"/>
        </w:tc>
        <w:tc>
          <w:tcPr>
            <w:tcW w:w="4110" w:type="dxa"/>
            <w:vMerge/>
            <w:vAlign w:val="center"/>
          </w:tcPr>
          <w:p w14:paraId="53CE6881" w14:textId="77777777" w:rsidR="008665F5" w:rsidRPr="00607BAA" w:rsidRDefault="008665F5" w:rsidP="008665F5"/>
        </w:tc>
      </w:tr>
      <w:tr w:rsidR="008665F5" w:rsidRPr="00607BAA" w14:paraId="417DA280" w14:textId="77777777" w:rsidTr="008665F5">
        <w:trPr>
          <w:trHeight w:val="333"/>
        </w:trPr>
        <w:tc>
          <w:tcPr>
            <w:tcW w:w="392" w:type="dxa"/>
            <w:tcBorders>
              <w:top w:val="single" w:sz="4" w:space="0" w:color="auto"/>
              <w:left w:val="single" w:sz="4" w:space="0" w:color="auto"/>
              <w:right w:val="single" w:sz="4" w:space="0" w:color="auto"/>
            </w:tcBorders>
            <w:vAlign w:val="center"/>
          </w:tcPr>
          <w:p w14:paraId="3CA58236" w14:textId="4B716F30" w:rsidR="008665F5" w:rsidRPr="00607BAA" w:rsidRDefault="008665F5" w:rsidP="008665F5">
            <w:pPr>
              <w:jc w:val="center"/>
            </w:pPr>
            <w:r w:rsidRPr="00607BAA">
              <w:rPr>
                <w:bCs/>
                <w:sz w:val="18"/>
                <w:szCs w:val="18"/>
              </w:rPr>
              <w:t>6</w:t>
            </w:r>
          </w:p>
        </w:tc>
        <w:tc>
          <w:tcPr>
            <w:tcW w:w="3583" w:type="dxa"/>
            <w:tcBorders>
              <w:top w:val="single" w:sz="4" w:space="0" w:color="auto"/>
              <w:left w:val="single" w:sz="4" w:space="0" w:color="auto"/>
              <w:right w:val="single" w:sz="4" w:space="0" w:color="auto"/>
            </w:tcBorders>
            <w:vAlign w:val="center"/>
          </w:tcPr>
          <w:p w14:paraId="34811D98" w14:textId="59C35595" w:rsidR="008665F5" w:rsidRPr="00607BAA" w:rsidRDefault="008665F5" w:rsidP="008665F5">
            <w:r w:rsidRPr="009309D1">
              <w:rPr>
                <w:sz w:val="18"/>
                <w:szCs w:val="18"/>
              </w:rPr>
              <w:t>Ножницы школьные, 25.71.11.120</w:t>
            </w:r>
          </w:p>
        </w:tc>
        <w:tc>
          <w:tcPr>
            <w:tcW w:w="2268" w:type="dxa"/>
            <w:vMerge/>
            <w:vAlign w:val="center"/>
          </w:tcPr>
          <w:p w14:paraId="70BD86F6" w14:textId="77777777" w:rsidR="008665F5" w:rsidRPr="00607BAA" w:rsidRDefault="008665F5" w:rsidP="008665F5"/>
        </w:tc>
        <w:tc>
          <w:tcPr>
            <w:tcW w:w="3119" w:type="dxa"/>
            <w:vMerge/>
            <w:shd w:val="clear" w:color="auto" w:fill="auto"/>
            <w:vAlign w:val="center"/>
          </w:tcPr>
          <w:p w14:paraId="31EF8760" w14:textId="77777777" w:rsidR="008665F5" w:rsidRPr="00607BAA" w:rsidRDefault="008665F5" w:rsidP="008665F5"/>
        </w:tc>
        <w:tc>
          <w:tcPr>
            <w:tcW w:w="4110" w:type="dxa"/>
            <w:vMerge/>
            <w:vAlign w:val="center"/>
          </w:tcPr>
          <w:p w14:paraId="4D293907" w14:textId="77777777" w:rsidR="008665F5" w:rsidRPr="00607BAA" w:rsidRDefault="008665F5" w:rsidP="008665F5"/>
        </w:tc>
      </w:tr>
      <w:tr w:rsidR="008665F5" w:rsidRPr="00607BAA" w14:paraId="3A025624" w14:textId="77777777" w:rsidTr="008665F5">
        <w:trPr>
          <w:trHeight w:val="333"/>
        </w:trPr>
        <w:tc>
          <w:tcPr>
            <w:tcW w:w="392" w:type="dxa"/>
            <w:tcBorders>
              <w:top w:val="single" w:sz="4" w:space="0" w:color="auto"/>
              <w:left w:val="single" w:sz="4" w:space="0" w:color="auto"/>
              <w:right w:val="single" w:sz="4" w:space="0" w:color="auto"/>
            </w:tcBorders>
            <w:vAlign w:val="center"/>
          </w:tcPr>
          <w:p w14:paraId="0BCFE3FE" w14:textId="35B72A78" w:rsidR="008665F5" w:rsidRPr="00607BAA" w:rsidRDefault="008665F5" w:rsidP="008665F5">
            <w:pPr>
              <w:jc w:val="center"/>
            </w:pPr>
            <w:r w:rsidRPr="00607BAA">
              <w:rPr>
                <w:bCs/>
                <w:sz w:val="18"/>
                <w:szCs w:val="18"/>
              </w:rPr>
              <w:t>7</w:t>
            </w:r>
          </w:p>
        </w:tc>
        <w:tc>
          <w:tcPr>
            <w:tcW w:w="3583" w:type="dxa"/>
            <w:tcBorders>
              <w:top w:val="single" w:sz="4" w:space="0" w:color="auto"/>
              <w:left w:val="single" w:sz="4" w:space="0" w:color="auto"/>
              <w:right w:val="single" w:sz="4" w:space="0" w:color="auto"/>
            </w:tcBorders>
            <w:vAlign w:val="center"/>
          </w:tcPr>
          <w:p w14:paraId="416A326F" w14:textId="4EE5024D" w:rsidR="008665F5" w:rsidRPr="00607BAA" w:rsidRDefault="008665F5" w:rsidP="008665F5">
            <w:r>
              <w:rPr>
                <w:sz w:val="18"/>
                <w:szCs w:val="18"/>
              </w:rPr>
              <w:t>Набор обложек</w:t>
            </w:r>
            <w:r w:rsidRPr="009309D1">
              <w:rPr>
                <w:sz w:val="18"/>
                <w:szCs w:val="18"/>
              </w:rPr>
              <w:t>, 22.29.25.000</w:t>
            </w:r>
          </w:p>
        </w:tc>
        <w:tc>
          <w:tcPr>
            <w:tcW w:w="2268" w:type="dxa"/>
            <w:vMerge/>
            <w:vAlign w:val="center"/>
          </w:tcPr>
          <w:p w14:paraId="645483C2" w14:textId="77777777" w:rsidR="008665F5" w:rsidRPr="00607BAA" w:rsidRDefault="008665F5" w:rsidP="008665F5"/>
        </w:tc>
        <w:tc>
          <w:tcPr>
            <w:tcW w:w="3119" w:type="dxa"/>
            <w:vMerge/>
            <w:shd w:val="clear" w:color="auto" w:fill="auto"/>
            <w:vAlign w:val="center"/>
          </w:tcPr>
          <w:p w14:paraId="194F9AD9" w14:textId="77777777" w:rsidR="008665F5" w:rsidRPr="00607BAA" w:rsidRDefault="008665F5" w:rsidP="008665F5"/>
        </w:tc>
        <w:tc>
          <w:tcPr>
            <w:tcW w:w="4110" w:type="dxa"/>
            <w:vMerge/>
            <w:vAlign w:val="center"/>
          </w:tcPr>
          <w:p w14:paraId="1DF4237E" w14:textId="77777777" w:rsidR="008665F5" w:rsidRPr="00607BAA" w:rsidRDefault="008665F5" w:rsidP="008665F5"/>
        </w:tc>
      </w:tr>
      <w:tr w:rsidR="008665F5" w:rsidRPr="00607BAA" w14:paraId="65C3183F" w14:textId="77777777" w:rsidTr="008665F5">
        <w:trPr>
          <w:trHeight w:val="333"/>
        </w:trPr>
        <w:tc>
          <w:tcPr>
            <w:tcW w:w="392" w:type="dxa"/>
            <w:tcBorders>
              <w:top w:val="single" w:sz="4" w:space="0" w:color="auto"/>
              <w:left w:val="single" w:sz="4" w:space="0" w:color="auto"/>
              <w:right w:val="single" w:sz="4" w:space="0" w:color="auto"/>
            </w:tcBorders>
            <w:vAlign w:val="center"/>
          </w:tcPr>
          <w:p w14:paraId="06AF73DB" w14:textId="42963377" w:rsidR="008665F5" w:rsidRPr="00607BAA" w:rsidRDefault="008665F5" w:rsidP="008665F5">
            <w:pPr>
              <w:jc w:val="center"/>
            </w:pPr>
            <w:r>
              <w:rPr>
                <w:bCs/>
                <w:sz w:val="18"/>
                <w:szCs w:val="18"/>
              </w:rPr>
              <w:t>8</w:t>
            </w:r>
          </w:p>
        </w:tc>
        <w:tc>
          <w:tcPr>
            <w:tcW w:w="3583" w:type="dxa"/>
            <w:tcBorders>
              <w:top w:val="single" w:sz="4" w:space="0" w:color="auto"/>
              <w:left w:val="single" w:sz="4" w:space="0" w:color="auto"/>
              <w:right w:val="single" w:sz="4" w:space="0" w:color="auto"/>
            </w:tcBorders>
            <w:vAlign w:val="center"/>
          </w:tcPr>
          <w:p w14:paraId="13FC44B2" w14:textId="174140DD" w:rsidR="008665F5" w:rsidRPr="00607BAA" w:rsidRDefault="008665F5" w:rsidP="008665F5">
            <w:r>
              <w:rPr>
                <w:sz w:val="18"/>
                <w:szCs w:val="18"/>
              </w:rPr>
              <w:t>Пенал мягкий, 22.29.25.000</w:t>
            </w:r>
          </w:p>
        </w:tc>
        <w:tc>
          <w:tcPr>
            <w:tcW w:w="2268" w:type="dxa"/>
            <w:vMerge/>
            <w:vAlign w:val="center"/>
          </w:tcPr>
          <w:p w14:paraId="7BD15BA7" w14:textId="77777777" w:rsidR="008665F5" w:rsidRPr="00607BAA" w:rsidRDefault="008665F5" w:rsidP="008665F5"/>
        </w:tc>
        <w:tc>
          <w:tcPr>
            <w:tcW w:w="3119" w:type="dxa"/>
            <w:vMerge/>
            <w:shd w:val="clear" w:color="auto" w:fill="auto"/>
            <w:vAlign w:val="center"/>
          </w:tcPr>
          <w:p w14:paraId="29B60BE8" w14:textId="77777777" w:rsidR="008665F5" w:rsidRPr="00607BAA" w:rsidRDefault="008665F5" w:rsidP="008665F5"/>
        </w:tc>
        <w:tc>
          <w:tcPr>
            <w:tcW w:w="4110" w:type="dxa"/>
            <w:vMerge/>
            <w:vAlign w:val="center"/>
          </w:tcPr>
          <w:p w14:paraId="47F38F09" w14:textId="77777777" w:rsidR="008665F5" w:rsidRPr="00607BAA" w:rsidRDefault="008665F5" w:rsidP="008665F5"/>
        </w:tc>
      </w:tr>
      <w:tr w:rsidR="008665F5" w:rsidRPr="00607BAA" w14:paraId="3760FAEE" w14:textId="77777777" w:rsidTr="008665F5">
        <w:trPr>
          <w:trHeight w:val="333"/>
        </w:trPr>
        <w:tc>
          <w:tcPr>
            <w:tcW w:w="392" w:type="dxa"/>
            <w:tcBorders>
              <w:top w:val="single" w:sz="4" w:space="0" w:color="auto"/>
              <w:left w:val="single" w:sz="4" w:space="0" w:color="auto"/>
              <w:right w:val="single" w:sz="4" w:space="0" w:color="auto"/>
            </w:tcBorders>
            <w:vAlign w:val="center"/>
          </w:tcPr>
          <w:p w14:paraId="088609C6" w14:textId="3D620F97" w:rsidR="008665F5" w:rsidRPr="00607BAA" w:rsidRDefault="008665F5" w:rsidP="008665F5">
            <w:pPr>
              <w:jc w:val="center"/>
            </w:pPr>
            <w:r>
              <w:rPr>
                <w:bCs/>
                <w:sz w:val="18"/>
                <w:szCs w:val="18"/>
              </w:rPr>
              <w:t>9</w:t>
            </w:r>
          </w:p>
        </w:tc>
        <w:tc>
          <w:tcPr>
            <w:tcW w:w="3583" w:type="dxa"/>
            <w:tcBorders>
              <w:top w:val="single" w:sz="4" w:space="0" w:color="auto"/>
              <w:left w:val="single" w:sz="4" w:space="0" w:color="auto"/>
              <w:right w:val="single" w:sz="4" w:space="0" w:color="auto"/>
            </w:tcBorders>
            <w:vAlign w:val="center"/>
          </w:tcPr>
          <w:p w14:paraId="19319F17" w14:textId="75FCDB42" w:rsidR="008665F5" w:rsidRPr="00607BAA" w:rsidRDefault="008665F5" w:rsidP="008665F5">
            <w:r>
              <w:rPr>
                <w:sz w:val="18"/>
                <w:szCs w:val="18"/>
              </w:rPr>
              <w:t xml:space="preserve">Кисточки, </w:t>
            </w:r>
            <w:r w:rsidRPr="009309D1">
              <w:rPr>
                <w:rStyle w:val="af7"/>
                <w:b w:val="0"/>
                <w:bCs w:val="0"/>
                <w:color w:val="333333"/>
                <w:sz w:val="18"/>
                <w:szCs w:val="18"/>
                <w:shd w:val="clear" w:color="auto" w:fill="FFFFFF"/>
              </w:rPr>
              <w:t>32.91.12.140</w:t>
            </w:r>
          </w:p>
        </w:tc>
        <w:tc>
          <w:tcPr>
            <w:tcW w:w="2268" w:type="dxa"/>
            <w:vMerge/>
            <w:vAlign w:val="center"/>
          </w:tcPr>
          <w:p w14:paraId="60400C4B" w14:textId="77777777" w:rsidR="008665F5" w:rsidRPr="00607BAA" w:rsidRDefault="008665F5" w:rsidP="008665F5"/>
        </w:tc>
        <w:tc>
          <w:tcPr>
            <w:tcW w:w="3119" w:type="dxa"/>
            <w:vMerge/>
            <w:shd w:val="clear" w:color="auto" w:fill="auto"/>
            <w:vAlign w:val="center"/>
          </w:tcPr>
          <w:p w14:paraId="1424733D" w14:textId="77777777" w:rsidR="008665F5" w:rsidRPr="00607BAA" w:rsidRDefault="008665F5" w:rsidP="008665F5"/>
        </w:tc>
        <w:tc>
          <w:tcPr>
            <w:tcW w:w="4110" w:type="dxa"/>
            <w:vMerge/>
            <w:vAlign w:val="center"/>
          </w:tcPr>
          <w:p w14:paraId="5565A468" w14:textId="77777777" w:rsidR="008665F5" w:rsidRPr="00607BAA" w:rsidRDefault="008665F5" w:rsidP="008665F5"/>
        </w:tc>
      </w:tr>
      <w:tr w:rsidR="008665F5" w:rsidRPr="00607BAA" w14:paraId="18692F5F" w14:textId="77777777" w:rsidTr="008665F5">
        <w:trPr>
          <w:trHeight w:val="333"/>
        </w:trPr>
        <w:tc>
          <w:tcPr>
            <w:tcW w:w="392" w:type="dxa"/>
            <w:tcBorders>
              <w:top w:val="single" w:sz="4" w:space="0" w:color="auto"/>
              <w:left w:val="single" w:sz="4" w:space="0" w:color="auto"/>
              <w:right w:val="single" w:sz="4" w:space="0" w:color="auto"/>
            </w:tcBorders>
            <w:vAlign w:val="center"/>
          </w:tcPr>
          <w:p w14:paraId="1E874B70" w14:textId="00747727" w:rsidR="008665F5" w:rsidRPr="00607BAA" w:rsidRDefault="008665F5" w:rsidP="008665F5">
            <w:pPr>
              <w:jc w:val="center"/>
            </w:pPr>
            <w:r>
              <w:rPr>
                <w:bCs/>
                <w:sz w:val="18"/>
                <w:szCs w:val="18"/>
              </w:rPr>
              <w:t>1</w:t>
            </w:r>
            <w:r>
              <w:rPr>
                <w:sz w:val="18"/>
                <w:szCs w:val="18"/>
              </w:rPr>
              <w:t>0</w:t>
            </w:r>
          </w:p>
        </w:tc>
        <w:tc>
          <w:tcPr>
            <w:tcW w:w="3583" w:type="dxa"/>
            <w:tcBorders>
              <w:top w:val="single" w:sz="4" w:space="0" w:color="auto"/>
              <w:left w:val="single" w:sz="4" w:space="0" w:color="auto"/>
              <w:right w:val="single" w:sz="4" w:space="0" w:color="auto"/>
            </w:tcBorders>
            <w:vAlign w:val="center"/>
          </w:tcPr>
          <w:p w14:paraId="4765CC66" w14:textId="0F0BD688" w:rsidR="008665F5" w:rsidRPr="00607BAA" w:rsidRDefault="008665F5" w:rsidP="008665F5">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2268" w:type="dxa"/>
            <w:vMerge/>
            <w:vAlign w:val="center"/>
          </w:tcPr>
          <w:p w14:paraId="097BA5B5" w14:textId="77777777" w:rsidR="008665F5" w:rsidRPr="00607BAA" w:rsidRDefault="008665F5" w:rsidP="008665F5"/>
        </w:tc>
        <w:tc>
          <w:tcPr>
            <w:tcW w:w="3119" w:type="dxa"/>
            <w:vMerge/>
            <w:shd w:val="clear" w:color="auto" w:fill="auto"/>
            <w:vAlign w:val="center"/>
          </w:tcPr>
          <w:p w14:paraId="6790C20E" w14:textId="77777777" w:rsidR="008665F5" w:rsidRPr="00607BAA" w:rsidRDefault="008665F5" w:rsidP="008665F5"/>
        </w:tc>
        <w:tc>
          <w:tcPr>
            <w:tcW w:w="4110" w:type="dxa"/>
            <w:vMerge/>
            <w:vAlign w:val="center"/>
          </w:tcPr>
          <w:p w14:paraId="377180DB" w14:textId="77777777" w:rsidR="008665F5" w:rsidRPr="00607BAA" w:rsidRDefault="008665F5" w:rsidP="008665F5"/>
        </w:tc>
      </w:tr>
      <w:tr w:rsidR="008665F5" w:rsidRPr="00607BAA" w14:paraId="27E5D27B" w14:textId="77777777" w:rsidTr="008665F5">
        <w:trPr>
          <w:trHeight w:val="333"/>
        </w:trPr>
        <w:tc>
          <w:tcPr>
            <w:tcW w:w="392" w:type="dxa"/>
            <w:tcBorders>
              <w:top w:val="single" w:sz="4" w:space="0" w:color="auto"/>
              <w:left w:val="single" w:sz="4" w:space="0" w:color="auto"/>
              <w:right w:val="single" w:sz="4" w:space="0" w:color="auto"/>
            </w:tcBorders>
            <w:vAlign w:val="center"/>
          </w:tcPr>
          <w:p w14:paraId="04C36639" w14:textId="5431DE32" w:rsidR="008665F5" w:rsidRPr="00607BAA" w:rsidRDefault="008665F5" w:rsidP="008665F5">
            <w:pPr>
              <w:jc w:val="center"/>
            </w:pPr>
            <w:r>
              <w:rPr>
                <w:bCs/>
                <w:sz w:val="18"/>
                <w:szCs w:val="18"/>
              </w:rPr>
              <w:t>1</w:t>
            </w:r>
            <w:r>
              <w:rPr>
                <w:sz w:val="18"/>
                <w:szCs w:val="18"/>
              </w:rPr>
              <w:t>1</w:t>
            </w:r>
          </w:p>
        </w:tc>
        <w:tc>
          <w:tcPr>
            <w:tcW w:w="3583" w:type="dxa"/>
            <w:tcBorders>
              <w:top w:val="single" w:sz="4" w:space="0" w:color="auto"/>
              <w:left w:val="single" w:sz="4" w:space="0" w:color="auto"/>
              <w:right w:val="single" w:sz="4" w:space="0" w:color="auto"/>
            </w:tcBorders>
            <w:vAlign w:val="center"/>
          </w:tcPr>
          <w:p w14:paraId="182611C0" w14:textId="77777777" w:rsidR="008665F5" w:rsidRPr="001D36FA" w:rsidRDefault="008665F5" w:rsidP="008665F5">
            <w:pPr>
              <w:rPr>
                <w:sz w:val="18"/>
                <w:szCs w:val="18"/>
              </w:rPr>
            </w:pPr>
            <w:r w:rsidRPr="001D36FA">
              <w:rPr>
                <w:sz w:val="18"/>
                <w:szCs w:val="18"/>
              </w:rPr>
              <w:t>Тетрадь 48 листов в линейку в однотонной бумажной обложке</w:t>
            </w:r>
            <w:r>
              <w:rPr>
                <w:sz w:val="18"/>
                <w:szCs w:val="18"/>
              </w:rPr>
              <w:t>,</w:t>
            </w:r>
          </w:p>
          <w:p w14:paraId="57353DCC" w14:textId="0783AC00" w:rsidR="008665F5" w:rsidRPr="00607BAA" w:rsidRDefault="008665F5" w:rsidP="008665F5">
            <w:r>
              <w:rPr>
                <w:sz w:val="18"/>
                <w:szCs w:val="18"/>
              </w:rPr>
              <w:t>17.23.13.196</w:t>
            </w:r>
          </w:p>
        </w:tc>
        <w:tc>
          <w:tcPr>
            <w:tcW w:w="2268" w:type="dxa"/>
            <w:vMerge/>
            <w:vAlign w:val="center"/>
          </w:tcPr>
          <w:p w14:paraId="352DA5C5" w14:textId="77777777" w:rsidR="008665F5" w:rsidRPr="00607BAA" w:rsidRDefault="008665F5" w:rsidP="008665F5"/>
        </w:tc>
        <w:tc>
          <w:tcPr>
            <w:tcW w:w="3119" w:type="dxa"/>
            <w:vMerge/>
            <w:shd w:val="clear" w:color="auto" w:fill="auto"/>
            <w:vAlign w:val="center"/>
          </w:tcPr>
          <w:p w14:paraId="333D4997" w14:textId="77777777" w:rsidR="008665F5" w:rsidRPr="00607BAA" w:rsidRDefault="008665F5" w:rsidP="008665F5"/>
        </w:tc>
        <w:tc>
          <w:tcPr>
            <w:tcW w:w="4110" w:type="dxa"/>
            <w:vMerge/>
            <w:vAlign w:val="center"/>
          </w:tcPr>
          <w:p w14:paraId="513CE339" w14:textId="77777777" w:rsidR="008665F5" w:rsidRPr="00607BAA" w:rsidRDefault="008665F5" w:rsidP="008665F5"/>
        </w:tc>
      </w:tr>
    </w:tbl>
    <w:p w14:paraId="36C88B2E" w14:textId="77777777" w:rsidR="0057717B" w:rsidRPr="00607BAA" w:rsidRDefault="0057717B" w:rsidP="00607BAA"/>
    <w:p w14:paraId="46903D06"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512B2984" w14:textId="77777777" w:rsidTr="00B613E6">
        <w:tc>
          <w:tcPr>
            <w:tcW w:w="2475" w:type="pct"/>
            <w:tcBorders>
              <w:top w:val="single" w:sz="2" w:space="0" w:color="auto"/>
              <w:left w:val="single" w:sz="2" w:space="0" w:color="auto"/>
              <w:bottom w:val="single" w:sz="2" w:space="0" w:color="auto"/>
              <w:right w:val="single" w:sz="2" w:space="0" w:color="auto"/>
            </w:tcBorders>
          </w:tcPr>
          <w:p w14:paraId="2681FCCD" w14:textId="71250D10" w:rsidR="0057717B" w:rsidRPr="00607BAA" w:rsidRDefault="0057717B" w:rsidP="00607BAA">
            <w:r w:rsidRPr="00607BAA">
              <w:t>от имени Заказчика:</w:t>
            </w:r>
            <w:r w:rsidRPr="00607BAA">
              <w:br/>
            </w:r>
            <w:proofErr w:type="gramStart"/>
            <w:r w:rsidRPr="00607BAA">
              <w:t>Директор  </w:t>
            </w:r>
            <w:r w:rsidR="008665F5" w:rsidRPr="008665F5">
              <w:rPr>
                <w:bCs/>
              </w:rPr>
              <w:t>ГБУСО</w:t>
            </w:r>
            <w:proofErr w:type="gramEnd"/>
            <w:r w:rsidR="008665F5" w:rsidRPr="008665F5">
              <w:rPr>
                <w:bCs/>
              </w:rPr>
              <w:t xml:space="preserve"> ВО «Селивановский комплексный центр социального обслуживания населения»</w:t>
            </w:r>
            <w:r w:rsidRPr="00607BAA">
              <w:t xml:space="preserve">  </w:t>
            </w:r>
          </w:p>
          <w:p w14:paraId="63CC1458" w14:textId="77777777" w:rsidR="0057717B" w:rsidRPr="00607BAA" w:rsidRDefault="0057717B"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273565F0"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694663A" w14:textId="77777777" w:rsidR="0057717B" w:rsidRPr="00607BAA" w:rsidRDefault="0057717B" w:rsidP="00607BAA">
            <w:r w:rsidRPr="00607BAA">
              <w:t>от имени Поставщика:</w:t>
            </w:r>
          </w:p>
          <w:p w14:paraId="4622A832" w14:textId="77777777" w:rsidR="0057717B" w:rsidRPr="00607BAA" w:rsidRDefault="0057717B" w:rsidP="00607BAA"/>
          <w:p w14:paraId="3A9B59EF" w14:textId="77777777" w:rsidR="0057717B" w:rsidRPr="00607BAA" w:rsidRDefault="0057717B" w:rsidP="00607BAA">
            <w:r w:rsidRPr="00607BAA">
              <w:t>    (</w:t>
            </w:r>
            <w:proofErr w:type="gramStart"/>
            <w:r w:rsidRPr="00607BAA">
              <w:t xml:space="preserve">подпись)   </w:t>
            </w:r>
            <w:proofErr w:type="gramEnd"/>
            <w:r w:rsidRPr="00607BAA">
              <w:t> /______/</w:t>
            </w:r>
          </w:p>
          <w:p w14:paraId="74D60282" w14:textId="77777777" w:rsidR="0057717B" w:rsidRPr="00607BAA" w:rsidRDefault="0057717B" w:rsidP="00607BAA">
            <w:r w:rsidRPr="00607BAA">
              <w:t>М.П.</w:t>
            </w:r>
          </w:p>
        </w:tc>
      </w:tr>
    </w:tbl>
    <w:p w14:paraId="7FE48331"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D1EE" w14:textId="77777777" w:rsidR="00DB39CD" w:rsidRDefault="00DB39CD">
      <w:r>
        <w:separator/>
      </w:r>
    </w:p>
  </w:endnote>
  <w:endnote w:type="continuationSeparator" w:id="0">
    <w:p w14:paraId="3EB370FA"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F36"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5676BE16"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0508"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0042CA">
      <w:rPr>
        <w:rStyle w:val="ab"/>
        <w:noProof/>
      </w:rPr>
      <w:t>11</w:t>
    </w:r>
    <w:r>
      <w:rPr>
        <w:rStyle w:val="ab"/>
      </w:rPr>
      <w:fldChar w:fldCharType="end"/>
    </w:r>
  </w:p>
  <w:p w14:paraId="2012D8A7"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BD30" w14:textId="77777777" w:rsidR="00DB39CD" w:rsidRDefault="00892BEC"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588DD565"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2BA6" w14:textId="77777777" w:rsidR="00DB39CD" w:rsidRDefault="00DB39CD">
      <w:r>
        <w:separator/>
      </w:r>
    </w:p>
  </w:footnote>
  <w:footnote w:type="continuationSeparator" w:id="0">
    <w:p w14:paraId="219651BA"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8A46" w14:textId="77777777" w:rsidR="00DB39CD" w:rsidRDefault="00892BEC"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BF07A8C"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944967508">
    <w:abstractNumId w:val="9"/>
  </w:num>
  <w:num w:numId="2" w16cid:durableId="862397979">
    <w:abstractNumId w:val="10"/>
  </w:num>
  <w:num w:numId="3" w16cid:durableId="288123095">
    <w:abstractNumId w:val="12"/>
  </w:num>
  <w:num w:numId="4" w16cid:durableId="137476967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400434">
    <w:abstractNumId w:val="13"/>
  </w:num>
  <w:num w:numId="6" w16cid:durableId="194781633">
    <w:abstractNumId w:val="11"/>
  </w:num>
  <w:num w:numId="7" w16cid:durableId="535507209">
    <w:abstractNumId w:val="8"/>
  </w:num>
  <w:num w:numId="8" w16cid:durableId="773012580">
    <w:abstractNumId w:val="1"/>
  </w:num>
  <w:num w:numId="9" w16cid:durableId="1513257400">
    <w:abstractNumId w:val="7"/>
  </w:num>
  <w:num w:numId="10" w16cid:durableId="20759282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2CA"/>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E55"/>
    <w:rsid w:val="00162C78"/>
    <w:rsid w:val="00163A26"/>
    <w:rsid w:val="001645B4"/>
    <w:rsid w:val="00166C98"/>
    <w:rsid w:val="0017054A"/>
    <w:rsid w:val="00173083"/>
    <w:rsid w:val="00173AF2"/>
    <w:rsid w:val="00174AAD"/>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6FA"/>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257F"/>
    <w:rsid w:val="00295D2D"/>
    <w:rsid w:val="002979D8"/>
    <w:rsid w:val="002A15C6"/>
    <w:rsid w:val="002A32F1"/>
    <w:rsid w:val="002A49B0"/>
    <w:rsid w:val="002A6699"/>
    <w:rsid w:val="002A7436"/>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FBD"/>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F5"/>
    <w:rsid w:val="00866FED"/>
    <w:rsid w:val="00867FD3"/>
    <w:rsid w:val="0087198B"/>
    <w:rsid w:val="00871D74"/>
    <w:rsid w:val="00872DA0"/>
    <w:rsid w:val="00872EC5"/>
    <w:rsid w:val="00873176"/>
    <w:rsid w:val="00873C45"/>
    <w:rsid w:val="00874EF1"/>
    <w:rsid w:val="008759A3"/>
    <w:rsid w:val="00885D5E"/>
    <w:rsid w:val="00887562"/>
    <w:rsid w:val="0089292E"/>
    <w:rsid w:val="00892BEC"/>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09D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C700C"/>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3EEF"/>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27050"/>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16">
    <w:name w:val="Обычный1"/>
    <w:rsid w:val="002A7436"/>
  </w:style>
  <w:style w:type="character" w:styleId="af7">
    <w:name w:val="Strong"/>
    <w:uiPriority w:val="22"/>
    <w:qFormat/>
    <w:rsid w:val="0093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5248076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658</TotalTime>
  <Pages>13</Pages>
  <Words>5532</Words>
  <Characters>31539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36998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47</cp:revision>
  <cp:lastPrinted>2025-08-12T05:45:00Z</cp:lastPrinted>
  <dcterms:created xsi:type="dcterms:W3CDTF">2021-12-17T11:33:00Z</dcterms:created>
  <dcterms:modified xsi:type="dcterms:W3CDTF">2026-07-30T10:56:00Z</dcterms:modified>
</cp:coreProperties>
</file>