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AAD8" w14:textId="77777777" w:rsidR="00073018" w:rsidRDefault="00073018" w:rsidP="008B4C15">
      <w:pPr>
        <w:widowControl/>
        <w:autoSpaceDE/>
        <w:autoSpaceDN/>
        <w:adjustRightInd/>
        <w:ind w:firstLine="567"/>
        <w:jc w:val="center"/>
        <w:rPr>
          <w:b/>
          <w:sz w:val="24"/>
          <w:szCs w:val="24"/>
        </w:rPr>
      </w:pPr>
    </w:p>
    <w:p w14:paraId="18D0E781" w14:textId="77777777" w:rsidR="00073018" w:rsidRDefault="00073018" w:rsidP="008B4C15">
      <w:pPr>
        <w:widowControl/>
        <w:autoSpaceDE/>
        <w:autoSpaceDN/>
        <w:adjustRightInd/>
        <w:ind w:firstLine="567"/>
        <w:jc w:val="center"/>
        <w:rPr>
          <w:b/>
          <w:sz w:val="24"/>
          <w:szCs w:val="24"/>
        </w:rPr>
      </w:pPr>
    </w:p>
    <w:p w14:paraId="214DFAD6" w14:textId="77777777" w:rsidR="00B4672D" w:rsidRPr="004856F6" w:rsidRDefault="00351F0D" w:rsidP="008B4C15">
      <w:pPr>
        <w:widowControl/>
        <w:autoSpaceDE/>
        <w:autoSpaceDN/>
        <w:adjustRightInd/>
        <w:ind w:firstLine="567"/>
        <w:jc w:val="center"/>
        <w:rPr>
          <w:b/>
          <w:sz w:val="24"/>
          <w:szCs w:val="24"/>
        </w:rPr>
      </w:pPr>
      <w:r>
        <w:rPr>
          <w:b/>
          <w:noProof/>
          <w:sz w:val="24"/>
          <w:szCs w:val="24"/>
          <w:lang w:eastAsia="en-US"/>
        </w:rPr>
        <w:pict w14:anchorId="6F7FDF1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49FE3649"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479C955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D1A343F"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1534893" w14:textId="77777777" w:rsidR="008312C7" w:rsidRPr="004856F6" w:rsidRDefault="008312C7" w:rsidP="008B4C15">
      <w:pPr>
        <w:widowControl/>
        <w:autoSpaceDE/>
        <w:autoSpaceDN/>
        <w:adjustRightInd/>
        <w:ind w:firstLine="567"/>
        <w:jc w:val="center"/>
        <w:rPr>
          <w:b/>
          <w:sz w:val="24"/>
          <w:szCs w:val="24"/>
        </w:rPr>
      </w:pPr>
    </w:p>
    <w:p w14:paraId="03141AA1"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 xml:space="preserve">государственное бюджетное учреждение социального </w:t>
      </w:r>
      <w:proofErr w:type="gramStart"/>
      <w:r w:rsidR="00073018" w:rsidRPr="004C4DEA">
        <w:rPr>
          <w:b/>
          <w:i/>
          <w:sz w:val="24"/>
          <w:szCs w:val="24"/>
        </w:rPr>
        <w:t>обслуживания  Владимирской</w:t>
      </w:r>
      <w:proofErr w:type="gramEnd"/>
      <w:r w:rsidR="00073018" w:rsidRPr="004C4DEA">
        <w:rPr>
          <w:b/>
          <w:i/>
          <w:sz w:val="24"/>
          <w:szCs w:val="24"/>
        </w:rPr>
        <w:t xml:space="preserve">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354E4331"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16748B31"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100C9FDC" w14:textId="53BFF089"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F72C3B">
        <w:rPr>
          <w:b/>
          <w:color w:val="FF0000"/>
          <w:sz w:val="24"/>
          <w:szCs w:val="24"/>
        </w:rPr>
        <w:t>56500</w:t>
      </w:r>
      <w:r w:rsidR="004C4DEA">
        <w:rPr>
          <w:b/>
          <w:color w:val="FF0000"/>
          <w:sz w:val="24"/>
          <w:szCs w:val="24"/>
        </w:rPr>
        <w:t>,00</w:t>
      </w:r>
      <w:r w:rsidRPr="0057717B">
        <w:rPr>
          <w:b/>
          <w:i/>
          <w:color w:val="FF0000"/>
          <w:sz w:val="24"/>
          <w:szCs w:val="24"/>
        </w:rPr>
        <w:t xml:space="preserve"> (</w:t>
      </w:r>
      <w:r w:rsidR="00F72C3B">
        <w:rPr>
          <w:b/>
          <w:i/>
          <w:color w:val="FF0000"/>
          <w:sz w:val="24"/>
          <w:szCs w:val="24"/>
        </w:rPr>
        <w:t>пятьдесят шесть тысяч пятьсот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4F5D7238" w14:textId="093862AB"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4D0A68">
        <w:rPr>
          <w:sz w:val="24"/>
          <w:szCs w:val="24"/>
        </w:rPr>
        <w:t>.</w:t>
      </w:r>
    </w:p>
    <w:p w14:paraId="4EF3AA21" w14:textId="70B33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F72C3B">
        <w:rPr>
          <w:b/>
          <w:i/>
          <w:sz w:val="24"/>
          <w:szCs w:val="24"/>
        </w:rPr>
        <w:t>6</w:t>
      </w:r>
      <w:r w:rsidRPr="00073018">
        <w:rPr>
          <w:b/>
          <w:i/>
          <w:sz w:val="24"/>
          <w:szCs w:val="24"/>
        </w:rPr>
        <w:t>года.</w:t>
      </w:r>
    </w:p>
    <w:p w14:paraId="74D2A161"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4F860DEF" w14:textId="79CD066E"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F72C3B">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64D161DD"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4FA4458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6C0C61F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217790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98BE1A1"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165BCBA3"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указатьномер извещения, указанный на вышеуказанном сайте</w:t>
      </w:r>
      <w:r w:rsidR="00D661EE" w:rsidRPr="004856F6">
        <w:rPr>
          <w:sz w:val="24"/>
          <w:szCs w:val="24"/>
        </w:rPr>
        <w:t>.</w:t>
      </w:r>
    </w:p>
    <w:p w14:paraId="5A9FE024" w14:textId="01AA3FCD"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F72C3B">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F72C3B">
        <w:rPr>
          <w:sz w:val="24"/>
          <w:szCs w:val="24"/>
        </w:rPr>
        <w:t xml:space="preserve">6 </w:t>
      </w:r>
      <w:r w:rsidR="00530C20" w:rsidRPr="0026324C">
        <w:rPr>
          <w:sz w:val="24"/>
          <w:szCs w:val="24"/>
        </w:rPr>
        <w:t xml:space="preserve">г. </w:t>
      </w:r>
      <w:r w:rsidR="0026324C">
        <w:rPr>
          <w:sz w:val="24"/>
          <w:szCs w:val="24"/>
        </w:rPr>
        <w:t>1</w:t>
      </w:r>
      <w:r w:rsidR="00F72C3B">
        <w:rPr>
          <w:sz w:val="24"/>
          <w:szCs w:val="24"/>
        </w:rPr>
        <w:t>0</w:t>
      </w:r>
      <w:r w:rsidR="006F59C5">
        <w:rPr>
          <w:sz w:val="24"/>
          <w:szCs w:val="24"/>
        </w:rPr>
        <w:t xml:space="preserve"> </w:t>
      </w:r>
      <w:r w:rsidR="00530C20" w:rsidRPr="0026324C">
        <w:rPr>
          <w:sz w:val="24"/>
          <w:szCs w:val="24"/>
        </w:rPr>
        <w:t>ч. 00 мин.</w:t>
      </w:r>
    </w:p>
    <w:p w14:paraId="42669A3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6A76FA" w:rsidRPr="004856F6">
        <w:rPr>
          <w:b/>
          <w:sz w:val="24"/>
          <w:szCs w:val="24"/>
        </w:rPr>
        <w:t>в случае принятия Заказчиком такого решения</w:t>
      </w:r>
      <w:r w:rsidRPr="004856F6">
        <w:rPr>
          <w:b/>
          <w:sz w:val="24"/>
          <w:szCs w:val="24"/>
        </w:rPr>
        <w:t>.</w:t>
      </w:r>
    </w:p>
    <w:p w14:paraId="7536573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40BBC34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7E3F3190"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595D590C"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6D2E0563"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1991939D" w14:textId="77777777" w:rsidR="006F59C5" w:rsidRDefault="006F59C5" w:rsidP="006F59C5">
      <w:pPr>
        <w:ind w:firstLine="567"/>
        <w:jc w:val="both"/>
        <w:rPr>
          <w:b/>
          <w:bCs/>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40394641" w14:textId="0CBC34CF" w:rsidR="00F72C3B" w:rsidRPr="00F72C3B" w:rsidRDefault="00F72C3B" w:rsidP="00F72C3B">
      <w:pPr>
        <w:ind w:firstLine="567"/>
        <w:jc w:val="both"/>
        <w:rPr>
          <w:sz w:val="24"/>
          <w:szCs w:val="24"/>
          <w:highlight w:val="lightGray"/>
        </w:rPr>
      </w:pPr>
      <w:r w:rsidRPr="00F72C3B">
        <w:rPr>
          <w:i/>
          <w:sz w:val="24"/>
          <w:szCs w:val="24"/>
          <w:highlight w:val="lightGray"/>
        </w:rPr>
        <w:t>Запрет закупок товаров (позиция 11</w:t>
      </w:r>
      <w:r>
        <w:rPr>
          <w:i/>
          <w:sz w:val="24"/>
          <w:szCs w:val="24"/>
          <w:highlight w:val="lightGray"/>
        </w:rPr>
        <w:t>, 6</w:t>
      </w:r>
      <w:r w:rsidRPr="00F72C3B">
        <w:rPr>
          <w:i/>
          <w:sz w:val="24"/>
          <w:szCs w:val="24"/>
          <w:highlight w:val="lightGray"/>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w:t>
      </w:r>
      <w:r w:rsidRPr="00F72C3B">
        <w:rPr>
          <w:b/>
          <w:i/>
          <w:sz w:val="24"/>
          <w:szCs w:val="24"/>
          <w:highlight w:val="lightGray"/>
        </w:rPr>
        <w:t>НЕ ПРИМЕНЯЕТСЯ</w:t>
      </w:r>
      <w:r w:rsidRPr="00F72C3B">
        <w:rPr>
          <w:i/>
          <w:sz w:val="24"/>
          <w:szCs w:val="24"/>
          <w:highlight w:val="lightGray"/>
        </w:rPr>
        <w:t xml:space="preserve"> в соответствии с  пунктом 5 подпунктом «и» абзацем 3.</w:t>
      </w:r>
    </w:p>
    <w:p w14:paraId="00D8B033" w14:textId="77777777" w:rsidR="00B20E88" w:rsidRPr="0051180D" w:rsidRDefault="00B20E88" w:rsidP="00B20E88">
      <w:pPr>
        <w:pStyle w:val="af6"/>
        <w:spacing w:before="103" w:beforeAutospacing="0" w:after="0" w:afterAutospacing="0" w:line="177" w:lineRule="atLeast"/>
        <w:ind w:firstLine="332"/>
        <w:jc w:val="both"/>
        <w:rPr>
          <w:highlight w:val="lightGray"/>
        </w:rPr>
      </w:pPr>
      <w:r>
        <w:rPr>
          <w:highlight w:val="lightGray"/>
        </w:rPr>
        <w:tab/>
      </w:r>
      <w:r w:rsidRPr="00167EBD">
        <w:rPr>
          <w:highlight w:val="lightGray"/>
        </w:rPr>
        <w:t xml:space="preserve">Преимущество в отношении </w:t>
      </w:r>
      <w:r w:rsidRPr="0051180D">
        <w:rPr>
          <w:highlight w:val="lightGray"/>
        </w:rPr>
        <w:t xml:space="preserve">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13EC56EB"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6CCF264C"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61FD2E67"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w:t>
      </w:r>
    </w:p>
    <w:p w14:paraId="48EA002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5414D718"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3E8CA86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35248A5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DB5A0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B18DFF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6455978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A396E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3324E">
        <w:rPr>
          <w:rFonts w:asciiTheme="majorBidi" w:hAnsiTheme="majorBidi" w:cstheme="majorBidi"/>
          <w:sz w:val="24"/>
          <w:szCs w:val="24"/>
        </w:rPr>
        <w:lastRenderedPageBreak/>
        <w:t>являющихся объектом осуществляемой закупки, и административного наказания в виде дисквалификации;</w:t>
      </w:r>
    </w:p>
    <w:p w14:paraId="18E0C28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92BD9D"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7580CEF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914DB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5E9B3B"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ограничений для участия в закупках, установленных законодательством Российской Федерации.</w:t>
      </w:r>
    </w:p>
    <w:p w14:paraId="7675D9AE"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222CF1B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1416C38"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5E1746A"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253BD8B5"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lastRenderedPageBreak/>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3F5553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5D236E7"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C9130A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0476E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B511AB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17984F7"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DEEC5F4"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7C2D13C1"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685BC587"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3B5B3F8"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0CC60877"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решениео заключении </w:t>
      </w:r>
      <w:r w:rsidR="002118CC" w:rsidRPr="00C13306">
        <w:rPr>
          <w:sz w:val="24"/>
          <w:szCs w:val="24"/>
        </w:rPr>
        <w:t>договора</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43F68C4"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FA2EF2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8BCD394"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F0DA1A5"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68FEF85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88A847E" w14:textId="77777777" w:rsidR="009E645A" w:rsidRPr="004856F6" w:rsidRDefault="009E645A" w:rsidP="008B4C15">
      <w:pPr>
        <w:ind w:firstLine="567"/>
        <w:jc w:val="both"/>
        <w:rPr>
          <w:sz w:val="24"/>
          <w:szCs w:val="24"/>
        </w:rPr>
      </w:pPr>
    </w:p>
    <w:p w14:paraId="1509898D"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13306">
        <w:rPr>
          <w:i/>
          <w:sz w:val="24"/>
          <w:szCs w:val="24"/>
        </w:rPr>
        <w:t xml:space="preserve">Студентова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29EEAD68" w14:textId="77777777" w:rsidR="009E645A" w:rsidRPr="004856F6" w:rsidRDefault="009E645A" w:rsidP="008B4C15">
      <w:pPr>
        <w:widowControl/>
        <w:ind w:firstLine="567"/>
        <w:rPr>
          <w:b/>
          <w:i/>
          <w:sz w:val="24"/>
          <w:szCs w:val="24"/>
        </w:rPr>
      </w:pPr>
    </w:p>
    <w:p w14:paraId="447F37B0"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F882AA9"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5D9796D"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031410E2" w14:textId="77777777" w:rsidR="00C1380F" w:rsidRPr="004856F6" w:rsidRDefault="00C1380F" w:rsidP="008B4C15">
      <w:pPr>
        <w:widowControl/>
        <w:autoSpaceDE/>
        <w:autoSpaceDN/>
        <w:adjustRightInd/>
        <w:ind w:firstLine="567"/>
        <w:rPr>
          <w:sz w:val="24"/>
          <w:szCs w:val="24"/>
        </w:rPr>
      </w:pPr>
    </w:p>
    <w:p w14:paraId="33D8701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1151E35B" w14:textId="77777777" w:rsidR="004472DE" w:rsidRPr="004856F6" w:rsidRDefault="004472DE" w:rsidP="001308F4">
      <w:pPr>
        <w:jc w:val="right"/>
        <w:rPr>
          <w:sz w:val="24"/>
          <w:szCs w:val="24"/>
        </w:rPr>
      </w:pPr>
    </w:p>
    <w:p w14:paraId="0D8BC3DF" w14:textId="77777777" w:rsidR="004472DE" w:rsidRPr="004856F6" w:rsidRDefault="004472DE" w:rsidP="001308F4">
      <w:pPr>
        <w:jc w:val="right"/>
        <w:rPr>
          <w:sz w:val="24"/>
          <w:szCs w:val="24"/>
        </w:rPr>
      </w:pPr>
    </w:p>
    <w:p w14:paraId="45E60320" w14:textId="77777777" w:rsidR="00A719C8" w:rsidRPr="004856F6" w:rsidRDefault="00A719C8" w:rsidP="00120CC1">
      <w:pPr>
        <w:rPr>
          <w:sz w:val="24"/>
          <w:szCs w:val="24"/>
        </w:rPr>
      </w:pPr>
    </w:p>
    <w:p w14:paraId="2412B68C" w14:textId="77777777" w:rsidR="00C13306" w:rsidRDefault="00C13306" w:rsidP="001308F4">
      <w:pPr>
        <w:jc w:val="right"/>
        <w:rPr>
          <w:sz w:val="24"/>
          <w:szCs w:val="24"/>
        </w:rPr>
      </w:pPr>
    </w:p>
    <w:p w14:paraId="33CC7412" w14:textId="77777777" w:rsidR="00FC0208" w:rsidRDefault="00FC0208" w:rsidP="00F72C3B">
      <w:pPr>
        <w:rPr>
          <w:sz w:val="24"/>
          <w:szCs w:val="24"/>
        </w:rPr>
      </w:pPr>
    </w:p>
    <w:p w14:paraId="458DADFB"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584F0C" w14:textId="77777777" w:rsidR="006A163A" w:rsidRPr="004856F6" w:rsidRDefault="006A163A" w:rsidP="00FC0208">
      <w:pPr>
        <w:jc w:val="right"/>
        <w:rPr>
          <w:i/>
          <w:sz w:val="24"/>
          <w:szCs w:val="24"/>
        </w:rPr>
      </w:pPr>
      <w:r w:rsidRPr="004856F6">
        <w:rPr>
          <w:i/>
          <w:sz w:val="24"/>
          <w:szCs w:val="24"/>
        </w:rPr>
        <w:lastRenderedPageBreak/>
        <w:t xml:space="preserve">Форма </w:t>
      </w:r>
      <w:r w:rsidR="00F61B1C" w:rsidRPr="004856F6">
        <w:rPr>
          <w:i/>
          <w:sz w:val="24"/>
          <w:szCs w:val="24"/>
        </w:rPr>
        <w:t>предложения</w:t>
      </w:r>
      <w:r w:rsidRPr="004856F6">
        <w:rPr>
          <w:i/>
          <w:sz w:val="24"/>
          <w:szCs w:val="24"/>
        </w:rPr>
        <w:t>:</w:t>
      </w:r>
    </w:p>
    <w:p w14:paraId="41DD6988"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66266F01"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6B7D6914"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45351DCD" w14:textId="77777777" w:rsidR="00C13306" w:rsidRDefault="00C13306" w:rsidP="00080B4D">
      <w:pPr>
        <w:widowControl/>
        <w:autoSpaceDE/>
        <w:autoSpaceDN/>
        <w:adjustRightInd/>
        <w:ind w:left="5668"/>
        <w:rPr>
          <w:i/>
          <w:sz w:val="24"/>
          <w:szCs w:val="24"/>
          <w:lang w:eastAsia="en-US"/>
        </w:rPr>
      </w:pPr>
      <w:r>
        <w:rPr>
          <w:sz w:val="24"/>
          <w:szCs w:val="24"/>
          <w:lang w:eastAsia="en-US"/>
        </w:rPr>
        <w:t>Кобякиной Валентине Степановне</w:t>
      </w:r>
    </w:p>
    <w:p w14:paraId="21C50CED" w14:textId="77777777" w:rsidR="00C13306" w:rsidRPr="004856F6" w:rsidRDefault="00C13306" w:rsidP="00080B4D">
      <w:pPr>
        <w:widowControl/>
        <w:autoSpaceDE/>
        <w:autoSpaceDN/>
        <w:adjustRightInd/>
        <w:ind w:left="5668"/>
        <w:rPr>
          <w:i/>
          <w:sz w:val="24"/>
          <w:szCs w:val="24"/>
          <w:lang w:eastAsia="en-US"/>
        </w:rPr>
      </w:pPr>
    </w:p>
    <w:p w14:paraId="1F8DB69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AA1A3AE"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6111D3B" w14:textId="77777777" w:rsidR="00847362" w:rsidRPr="004856F6" w:rsidRDefault="00847362" w:rsidP="00080B4D">
      <w:pPr>
        <w:widowControl/>
        <w:autoSpaceDE/>
        <w:autoSpaceDN/>
        <w:adjustRightInd/>
        <w:spacing w:after="120"/>
        <w:ind w:left="5668"/>
        <w:rPr>
          <w:sz w:val="24"/>
          <w:szCs w:val="24"/>
          <w:lang w:eastAsia="en-US"/>
        </w:rPr>
      </w:pPr>
    </w:p>
    <w:p w14:paraId="199B442A" w14:textId="77777777" w:rsidR="00607BA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49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1"/>
        <w:gridCol w:w="1994"/>
        <w:gridCol w:w="1441"/>
        <w:gridCol w:w="561"/>
        <w:gridCol w:w="547"/>
        <w:gridCol w:w="903"/>
        <w:gridCol w:w="1151"/>
        <w:gridCol w:w="3706"/>
      </w:tblGrid>
      <w:tr w:rsidR="00DB39CD" w:rsidRPr="00607BAA" w14:paraId="5AB83548" w14:textId="77777777" w:rsidTr="00DD5CD6">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7492D007" w14:textId="77777777" w:rsidR="00DB39CD" w:rsidRPr="00607BAA" w:rsidRDefault="00DB39CD" w:rsidP="00B613E6">
            <w:pPr>
              <w:keepNext/>
              <w:jc w:val="center"/>
              <w:rPr>
                <w:sz w:val="18"/>
                <w:szCs w:val="18"/>
              </w:rPr>
            </w:pPr>
            <w:bookmarkStart w:id="0" w:name="_Hlk236229398"/>
            <w:r w:rsidRPr="00607BAA">
              <w:rPr>
                <w:sz w:val="18"/>
                <w:szCs w:val="18"/>
              </w:rPr>
              <w:t>№</w:t>
            </w:r>
          </w:p>
        </w:tc>
        <w:tc>
          <w:tcPr>
            <w:tcW w:w="934" w:type="pct"/>
            <w:tcBorders>
              <w:top w:val="single" w:sz="2" w:space="0" w:color="auto"/>
              <w:left w:val="single" w:sz="2" w:space="0" w:color="auto"/>
              <w:bottom w:val="single" w:sz="4" w:space="0" w:color="auto"/>
              <w:right w:val="single" w:sz="2" w:space="0" w:color="auto"/>
            </w:tcBorders>
            <w:vAlign w:val="center"/>
          </w:tcPr>
          <w:p w14:paraId="3F439567" w14:textId="77777777" w:rsidR="00DB39CD" w:rsidRPr="00607BAA" w:rsidRDefault="00DB39CD" w:rsidP="00B613E6">
            <w:pPr>
              <w:jc w:val="center"/>
              <w:rPr>
                <w:sz w:val="18"/>
                <w:szCs w:val="18"/>
              </w:rPr>
            </w:pPr>
            <w:r w:rsidRPr="00607BAA">
              <w:rPr>
                <w:sz w:val="18"/>
                <w:szCs w:val="18"/>
              </w:rPr>
              <w:t xml:space="preserve">Наименование Товара, </w:t>
            </w:r>
          </w:p>
          <w:p w14:paraId="1EC769CF" w14:textId="77777777" w:rsidR="00DB39CD" w:rsidRPr="00607BAA" w:rsidRDefault="00DB39CD" w:rsidP="00B613E6">
            <w:pPr>
              <w:jc w:val="center"/>
              <w:rPr>
                <w:sz w:val="18"/>
                <w:szCs w:val="18"/>
              </w:rPr>
            </w:pPr>
            <w:r w:rsidRPr="00607BAA">
              <w:rPr>
                <w:sz w:val="18"/>
                <w:szCs w:val="18"/>
              </w:rPr>
              <w:t xml:space="preserve">ОКПД2 </w:t>
            </w:r>
          </w:p>
        </w:tc>
        <w:tc>
          <w:tcPr>
            <w:tcW w:w="675" w:type="pct"/>
            <w:tcBorders>
              <w:top w:val="single" w:sz="2" w:space="0" w:color="auto"/>
              <w:left w:val="single" w:sz="2" w:space="0" w:color="auto"/>
              <w:bottom w:val="single" w:sz="4" w:space="0" w:color="auto"/>
              <w:right w:val="single" w:sz="2" w:space="0" w:color="auto"/>
            </w:tcBorders>
            <w:vAlign w:val="center"/>
          </w:tcPr>
          <w:p w14:paraId="6332F86C"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63" w:type="pct"/>
            <w:tcBorders>
              <w:top w:val="single" w:sz="2" w:space="0" w:color="auto"/>
              <w:left w:val="single" w:sz="2" w:space="0" w:color="auto"/>
              <w:bottom w:val="single" w:sz="4" w:space="0" w:color="auto"/>
              <w:right w:val="single" w:sz="2" w:space="0" w:color="auto"/>
            </w:tcBorders>
            <w:vAlign w:val="center"/>
          </w:tcPr>
          <w:p w14:paraId="3571395A" w14:textId="77777777" w:rsidR="00DB39CD" w:rsidRPr="00607BAA" w:rsidRDefault="00DB39CD" w:rsidP="00B613E6">
            <w:pPr>
              <w:keepNext/>
              <w:jc w:val="center"/>
              <w:rPr>
                <w:sz w:val="18"/>
                <w:szCs w:val="18"/>
              </w:rPr>
            </w:pPr>
            <w:r w:rsidRPr="00607BAA">
              <w:rPr>
                <w:sz w:val="18"/>
                <w:szCs w:val="18"/>
              </w:rPr>
              <w:t>Ед. изм.</w:t>
            </w:r>
          </w:p>
        </w:tc>
        <w:tc>
          <w:tcPr>
            <w:tcW w:w="256" w:type="pct"/>
            <w:tcBorders>
              <w:top w:val="single" w:sz="2" w:space="0" w:color="auto"/>
              <w:left w:val="single" w:sz="2" w:space="0" w:color="auto"/>
              <w:bottom w:val="single" w:sz="4" w:space="0" w:color="auto"/>
              <w:right w:val="single" w:sz="2" w:space="0" w:color="auto"/>
            </w:tcBorders>
            <w:vAlign w:val="center"/>
          </w:tcPr>
          <w:p w14:paraId="53B1FDAC" w14:textId="77777777" w:rsidR="00DB39CD" w:rsidRPr="00607BAA" w:rsidRDefault="00DB39CD" w:rsidP="00DB39CD">
            <w:pPr>
              <w:keepNext/>
              <w:jc w:val="center"/>
              <w:rPr>
                <w:sz w:val="18"/>
                <w:szCs w:val="18"/>
              </w:rPr>
            </w:pPr>
            <w:r w:rsidRPr="00607BAA">
              <w:rPr>
                <w:sz w:val="18"/>
                <w:szCs w:val="18"/>
              </w:rPr>
              <w:t>Кол-во</w:t>
            </w:r>
          </w:p>
        </w:tc>
        <w:tc>
          <w:tcPr>
            <w:tcW w:w="423" w:type="pct"/>
            <w:tcBorders>
              <w:top w:val="single" w:sz="2" w:space="0" w:color="auto"/>
              <w:left w:val="single" w:sz="2" w:space="0" w:color="auto"/>
              <w:bottom w:val="single" w:sz="4" w:space="0" w:color="auto"/>
              <w:right w:val="single" w:sz="2" w:space="0" w:color="auto"/>
            </w:tcBorders>
            <w:vAlign w:val="center"/>
          </w:tcPr>
          <w:p w14:paraId="6E5D905D"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9" w:type="pct"/>
            <w:tcBorders>
              <w:top w:val="single" w:sz="2" w:space="0" w:color="auto"/>
              <w:left w:val="single" w:sz="2" w:space="0" w:color="auto"/>
              <w:bottom w:val="single" w:sz="4" w:space="0" w:color="auto"/>
              <w:right w:val="single" w:sz="2" w:space="0" w:color="auto"/>
            </w:tcBorders>
            <w:vAlign w:val="center"/>
          </w:tcPr>
          <w:p w14:paraId="16783A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36" w:type="pct"/>
            <w:tcBorders>
              <w:top w:val="single" w:sz="2" w:space="0" w:color="auto"/>
              <w:left w:val="single" w:sz="2" w:space="0" w:color="auto"/>
              <w:bottom w:val="single" w:sz="4" w:space="0" w:color="auto"/>
              <w:right w:val="single" w:sz="2" w:space="0" w:color="auto"/>
            </w:tcBorders>
            <w:vAlign w:val="center"/>
          </w:tcPr>
          <w:p w14:paraId="1D6F87C4"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470CAF" w:rsidRPr="00607BAA" w14:paraId="32B40BD8" w14:textId="77777777" w:rsidTr="00DD5CD6">
        <w:trPr>
          <w:trHeight w:val="415"/>
          <w:jc w:val="center"/>
        </w:trPr>
        <w:tc>
          <w:tcPr>
            <w:tcW w:w="174" w:type="pct"/>
            <w:tcBorders>
              <w:top w:val="single" w:sz="4" w:space="0" w:color="auto"/>
              <w:left w:val="single" w:sz="4" w:space="0" w:color="auto"/>
              <w:right w:val="single" w:sz="4" w:space="0" w:color="auto"/>
            </w:tcBorders>
            <w:vAlign w:val="center"/>
          </w:tcPr>
          <w:p w14:paraId="67E0E525" w14:textId="77777777" w:rsidR="00470CAF" w:rsidRPr="00607BAA" w:rsidRDefault="00470CAF" w:rsidP="00B613E6">
            <w:pPr>
              <w:jc w:val="center"/>
              <w:rPr>
                <w:bCs/>
                <w:sz w:val="18"/>
                <w:szCs w:val="18"/>
              </w:rPr>
            </w:pPr>
            <w:r w:rsidRPr="00607BAA">
              <w:rPr>
                <w:bCs/>
                <w:sz w:val="18"/>
                <w:szCs w:val="18"/>
              </w:rPr>
              <w:t>1</w:t>
            </w:r>
          </w:p>
        </w:tc>
        <w:tc>
          <w:tcPr>
            <w:tcW w:w="934" w:type="pct"/>
            <w:tcBorders>
              <w:top w:val="single" w:sz="4" w:space="0" w:color="auto"/>
              <w:left w:val="single" w:sz="4" w:space="0" w:color="auto"/>
              <w:right w:val="single" w:sz="4" w:space="0" w:color="auto"/>
            </w:tcBorders>
            <w:vAlign w:val="center"/>
          </w:tcPr>
          <w:p w14:paraId="39C39C0D" w14:textId="5178F1CD" w:rsidR="00470CAF" w:rsidRPr="00F72C3B" w:rsidRDefault="00F72C3B" w:rsidP="00F72C3B">
            <w:pPr>
              <w:rPr>
                <w:sz w:val="18"/>
                <w:szCs w:val="18"/>
              </w:rPr>
            </w:pPr>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675" w:type="pct"/>
            <w:tcBorders>
              <w:top w:val="single" w:sz="4" w:space="0" w:color="auto"/>
              <w:left w:val="single" w:sz="4" w:space="0" w:color="auto"/>
              <w:right w:val="single" w:sz="4" w:space="0" w:color="auto"/>
            </w:tcBorders>
            <w:vAlign w:val="center"/>
          </w:tcPr>
          <w:p w14:paraId="20466FDF" w14:textId="77777777" w:rsidR="00470CAF" w:rsidRPr="00607BAA" w:rsidRDefault="00470CAF" w:rsidP="00DB39CD">
            <w:pPr>
              <w:snapToGrid w:val="0"/>
              <w:jc w:val="center"/>
              <w:rPr>
                <w:sz w:val="18"/>
                <w:szCs w:val="18"/>
              </w:rPr>
            </w:pPr>
          </w:p>
        </w:tc>
        <w:tc>
          <w:tcPr>
            <w:tcW w:w="263" w:type="pct"/>
            <w:tcBorders>
              <w:top w:val="single" w:sz="4" w:space="0" w:color="auto"/>
              <w:left w:val="single" w:sz="4" w:space="0" w:color="auto"/>
              <w:right w:val="single" w:sz="4" w:space="0" w:color="auto"/>
            </w:tcBorders>
            <w:vAlign w:val="center"/>
          </w:tcPr>
          <w:p w14:paraId="493E8CFC" w14:textId="1FD54928" w:rsidR="00470CAF" w:rsidRPr="00607BAA" w:rsidRDefault="00F72C3B" w:rsidP="00B613E6">
            <w:pPr>
              <w:snapToGrid w:val="0"/>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7FB38A9E" w14:textId="43127AEA" w:rsidR="00470CAF" w:rsidRPr="00607BAA" w:rsidRDefault="00F72C3B" w:rsidP="00B613E6">
            <w:pPr>
              <w:jc w:val="center"/>
              <w:rPr>
                <w:sz w:val="18"/>
                <w:szCs w:val="18"/>
              </w:rPr>
            </w:pPr>
            <w:r>
              <w:rPr>
                <w:sz w:val="18"/>
                <w:szCs w:val="18"/>
              </w:rPr>
              <w:t>100</w:t>
            </w:r>
          </w:p>
        </w:tc>
        <w:tc>
          <w:tcPr>
            <w:tcW w:w="423" w:type="pct"/>
            <w:tcBorders>
              <w:top w:val="single" w:sz="4" w:space="0" w:color="auto"/>
              <w:left w:val="single" w:sz="4" w:space="0" w:color="auto"/>
              <w:right w:val="single" w:sz="4" w:space="0" w:color="auto"/>
            </w:tcBorders>
            <w:vAlign w:val="center"/>
          </w:tcPr>
          <w:p w14:paraId="25D9BEE5"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D7D1575"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00DF671" w14:textId="6E88A41C" w:rsidR="00470CAF" w:rsidRPr="00F72C3B" w:rsidRDefault="00F72C3B" w:rsidP="00470CAF">
            <w:pPr>
              <w:jc w:val="both"/>
              <w:rPr>
                <w:sz w:val="18"/>
                <w:szCs w:val="18"/>
              </w:rPr>
            </w:pPr>
            <w:r w:rsidRPr="00F72C3B">
              <w:rPr>
                <w:sz w:val="18"/>
                <w:szCs w:val="18"/>
              </w:rPr>
              <w:t>Линейка пластиковая 20 см</w:t>
            </w:r>
          </w:p>
        </w:tc>
      </w:tr>
      <w:tr w:rsidR="00470CAF" w:rsidRPr="00607BAA" w14:paraId="57C8826C" w14:textId="77777777" w:rsidTr="00F72C3B">
        <w:trPr>
          <w:trHeight w:val="537"/>
          <w:jc w:val="center"/>
        </w:trPr>
        <w:tc>
          <w:tcPr>
            <w:tcW w:w="174" w:type="pct"/>
            <w:tcBorders>
              <w:top w:val="single" w:sz="4" w:space="0" w:color="auto"/>
              <w:left w:val="single" w:sz="4" w:space="0" w:color="auto"/>
              <w:right w:val="single" w:sz="4" w:space="0" w:color="auto"/>
            </w:tcBorders>
            <w:vAlign w:val="center"/>
          </w:tcPr>
          <w:p w14:paraId="40371930" w14:textId="77777777" w:rsidR="00470CAF" w:rsidRPr="00607BAA" w:rsidRDefault="00470CAF" w:rsidP="00B613E6">
            <w:pPr>
              <w:jc w:val="center"/>
              <w:rPr>
                <w:bCs/>
                <w:sz w:val="18"/>
                <w:szCs w:val="18"/>
              </w:rPr>
            </w:pPr>
            <w:r w:rsidRPr="00607BAA">
              <w:rPr>
                <w:bCs/>
                <w:sz w:val="18"/>
                <w:szCs w:val="18"/>
              </w:rPr>
              <w:t>2</w:t>
            </w:r>
          </w:p>
        </w:tc>
        <w:tc>
          <w:tcPr>
            <w:tcW w:w="934" w:type="pct"/>
            <w:tcBorders>
              <w:top w:val="single" w:sz="4" w:space="0" w:color="auto"/>
              <w:left w:val="single" w:sz="4" w:space="0" w:color="auto"/>
              <w:right w:val="single" w:sz="4" w:space="0" w:color="auto"/>
            </w:tcBorders>
            <w:vAlign w:val="center"/>
          </w:tcPr>
          <w:p w14:paraId="1CCE2500" w14:textId="3DC34A88" w:rsidR="00470CAF" w:rsidRPr="00F72C3B" w:rsidRDefault="00F72C3B" w:rsidP="00F72C3B">
            <w:pPr>
              <w:rPr>
                <w:sz w:val="18"/>
                <w:szCs w:val="18"/>
              </w:rPr>
            </w:pPr>
            <w:r w:rsidRPr="00F72C3B">
              <w:rPr>
                <w:sz w:val="18"/>
                <w:szCs w:val="18"/>
              </w:rPr>
              <w:t>Карандаш</w:t>
            </w:r>
            <w:r w:rsidR="00351F0D">
              <w:rPr>
                <w:sz w:val="18"/>
                <w:szCs w:val="18"/>
              </w:rPr>
              <w:t xml:space="preserve"> </w:t>
            </w:r>
            <w:proofErr w:type="spellStart"/>
            <w:r w:rsidR="00351F0D">
              <w:rPr>
                <w:sz w:val="18"/>
                <w:szCs w:val="18"/>
              </w:rPr>
              <w:t>чернографитный</w:t>
            </w:r>
            <w:proofErr w:type="spellEnd"/>
            <w:r>
              <w:rPr>
                <w:sz w:val="18"/>
                <w:szCs w:val="18"/>
              </w:rPr>
              <w:t xml:space="preserve">, </w:t>
            </w:r>
            <w:r w:rsidRPr="00F72C3B">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2B6E2D52"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3CCD5EBB" w14:textId="0FF40440" w:rsidR="00470CAF" w:rsidRPr="00607BAA" w:rsidRDefault="00F72C3B" w:rsidP="00B613E6">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2DB811C3" w14:textId="6E6EED35" w:rsidR="00470CAF" w:rsidRPr="00607BAA" w:rsidRDefault="00F72C3B" w:rsidP="00B613E6">
            <w:pPr>
              <w:jc w:val="center"/>
              <w:rPr>
                <w:sz w:val="18"/>
                <w:szCs w:val="18"/>
              </w:rPr>
            </w:pPr>
            <w:r>
              <w:rPr>
                <w:sz w:val="18"/>
                <w:szCs w:val="18"/>
              </w:rPr>
              <w:t>50</w:t>
            </w:r>
          </w:p>
        </w:tc>
        <w:tc>
          <w:tcPr>
            <w:tcW w:w="423" w:type="pct"/>
            <w:tcBorders>
              <w:top w:val="single" w:sz="4" w:space="0" w:color="auto"/>
              <w:left w:val="single" w:sz="4" w:space="0" w:color="auto"/>
              <w:right w:val="single" w:sz="4" w:space="0" w:color="auto"/>
            </w:tcBorders>
            <w:vAlign w:val="center"/>
          </w:tcPr>
          <w:p w14:paraId="098E39EA"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305071D8"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298B159A" w14:textId="5429F86A" w:rsidR="00470CAF" w:rsidRPr="00F72C3B" w:rsidRDefault="00351F0D" w:rsidP="00470CAF">
            <w:pPr>
              <w:shd w:val="clear" w:color="auto" w:fill="FFFFFF"/>
              <w:jc w:val="both"/>
              <w:rPr>
                <w:color w:val="333333"/>
                <w:sz w:val="18"/>
                <w:szCs w:val="18"/>
              </w:rPr>
            </w:pPr>
            <w:r w:rsidRPr="00F72C3B">
              <w:rPr>
                <w:color w:val="333333"/>
                <w:sz w:val="18"/>
                <w:szCs w:val="18"/>
              </w:rPr>
              <w:t>М</w:t>
            </w:r>
            <w:r w:rsidR="00F72C3B" w:rsidRPr="00F72C3B">
              <w:rPr>
                <w:color w:val="333333"/>
                <w:sz w:val="18"/>
                <w:szCs w:val="18"/>
              </w:rPr>
              <w:t>атериал</w:t>
            </w:r>
            <w:r>
              <w:rPr>
                <w:color w:val="333333"/>
                <w:sz w:val="18"/>
                <w:szCs w:val="18"/>
              </w:rPr>
              <w:t xml:space="preserve"> корпуса</w:t>
            </w:r>
            <w:r w:rsidR="00F72C3B" w:rsidRPr="00F72C3B">
              <w:rPr>
                <w:color w:val="333333"/>
                <w:sz w:val="18"/>
                <w:szCs w:val="18"/>
              </w:rPr>
              <w:t xml:space="preserve"> дерево</w:t>
            </w:r>
          </w:p>
        </w:tc>
      </w:tr>
      <w:tr w:rsidR="00470CAF" w:rsidRPr="00607BAA" w14:paraId="7D8B9A60"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42403C08" w14:textId="77777777" w:rsidR="00470CAF" w:rsidRPr="00607BAA" w:rsidRDefault="00470CAF" w:rsidP="00B613E6">
            <w:pPr>
              <w:jc w:val="center"/>
              <w:rPr>
                <w:bCs/>
                <w:sz w:val="18"/>
                <w:szCs w:val="18"/>
              </w:rPr>
            </w:pPr>
            <w:r w:rsidRPr="00607BAA">
              <w:rPr>
                <w:bCs/>
                <w:sz w:val="18"/>
                <w:szCs w:val="18"/>
              </w:rPr>
              <w:t>3</w:t>
            </w:r>
          </w:p>
        </w:tc>
        <w:tc>
          <w:tcPr>
            <w:tcW w:w="934" w:type="pct"/>
            <w:tcBorders>
              <w:top w:val="single" w:sz="4" w:space="0" w:color="auto"/>
              <w:left w:val="single" w:sz="4" w:space="0" w:color="auto"/>
              <w:right w:val="single" w:sz="4" w:space="0" w:color="auto"/>
            </w:tcBorders>
            <w:vAlign w:val="center"/>
          </w:tcPr>
          <w:p w14:paraId="354BCDBB" w14:textId="5776698F" w:rsidR="00470CAF" w:rsidRPr="00F72C3B" w:rsidRDefault="00F72C3B" w:rsidP="00F72C3B">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675" w:type="pct"/>
            <w:tcBorders>
              <w:top w:val="single" w:sz="4" w:space="0" w:color="auto"/>
              <w:left w:val="single" w:sz="4" w:space="0" w:color="auto"/>
              <w:right w:val="single" w:sz="4" w:space="0" w:color="auto"/>
            </w:tcBorders>
            <w:vAlign w:val="center"/>
          </w:tcPr>
          <w:p w14:paraId="38205C12"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C78EFE9" w14:textId="6538D53F" w:rsidR="00470CAF" w:rsidRPr="00607BAA" w:rsidRDefault="00F72C3B" w:rsidP="00B613E6">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5698A186" w14:textId="20EDBC4C" w:rsidR="00470CAF" w:rsidRPr="00607BAA" w:rsidRDefault="00F72C3B" w:rsidP="00B613E6">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38797064"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5D97696"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CBC6C21" w14:textId="77777777" w:rsidR="00F72C3B" w:rsidRPr="00F72C3B" w:rsidRDefault="00F72C3B" w:rsidP="00F72C3B">
            <w:pPr>
              <w:shd w:val="clear" w:color="auto" w:fill="FFFFFF"/>
              <w:rPr>
                <w:color w:val="2B2B2B"/>
                <w:sz w:val="18"/>
                <w:szCs w:val="18"/>
              </w:rPr>
            </w:pPr>
            <w:r w:rsidRPr="00F72C3B">
              <w:rPr>
                <w:color w:val="333333"/>
                <w:sz w:val="18"/>
                <w:szCs w:val="18"/>
              </w:rPr>
              <w:t>Краски медовые полусухие акварельные 12 цветов для рисования.</w:t>
            </w:r>
            <w:r w:rsidRPr="00F72C3B">
              <w:rPr>
                <w:color w:val="2B2B2B"/>
                <w:sz w:val="18"/>
                <w:szCs w:val="18"/>
              </w:rPr>
              <w:t xml:space="preserve"> </w:t>
            </w:r>
          </w:p>
          <w:p w14:paraId="402AF2F6" w14:textId="77777777" w:rsidR="00F72C3B" w:rsidRPr="00F72C3B" w:rsidRDefault="00F72C3B" w:rsidP="00F72C3B">
            <w:pPr>
              <w:shd w:val="clear" w:color="auto" w:fill="FFFFFF"/>
              <w:rPr>
                <w:color w:val="2B2B2B"/>
                <w:sz w:val="18"/>
                <w:szCs w:val="18"/>
              </w:rPr>
            </w:pPr>
            <w:r w:rsidRPr="00F72C3B">
              <w:rPr>
                <w:color w:val="2B2B2B"/>
                <w:sz w:val="18"/>
                <w:szCs w:val="18"/>
              </w:rPr>
              <w:t>Форма выпуска: плитка.</w:t>
            </w:r>
          </w:p>
          <w:p w14:paraId="4AB79DFC" w14:textId="5059AD13" w:rsidR="00F72C3B" w:rsidRPr="00F72C3B" w:rsidRDefault="00F72C3B" w:rsidP="00F72C3B">
            <w:pPr>
              <w:shd w:val="clear" w:color="auto" w:fill="FFFFFF"/>
              <w:rPr>
                <w:color w:val="2B2B2B"/>
                <w:sz w:val="18"/>
                <w:szCs w:val="18"/>
              </w:rPr>
            </w:pPr>
            <w:r w:rsidRPr="00F72C3B">
              <w:rPr>
                <w:color w:val="2B2B2B"/>
                <w:sz w:val="18"/>
                <w:szCs w:val="18"/>
              </w:rPr>
              <w:t>Комплектация:</w:t>
            </w:r>
            <w:r>
              <w:rPr>
                <w:color w:val="2B2B2B"/>
                <w:sz w:val="18"/>
                <w:szCs w:val="18"/>
              </w:rPr>
              <w:t xml:space="preserve"> </w:t>
            </w:r>
            <w:r w:rsidRPr="00F72C3B">
              <w:rPr>
                <w:color w:val="2B2B2B"/>
                <w:sz w:val="18"/>
                <w:szCs w:val="18"/>
              </w:rPr>
              <w:t xml:space="preserve">1 набор акварельных красок на 12 цветов. </w:t>
            </w:r>
          </w:p>
          <w:p w14:paraId="22BE25F2" w14:textId="77777777" w:rsidR="00F72C3B" w:rsidRDefault="00F72C3B" w:rsidP="00F72C3B">
            <w:pPr>
              <w:shd w:val="clear" w:color="auto" w:fill="FFFFFF"/>
              <w:rPr>
                <w:color w:val="2B2B2B"/>
                <w:sz w:val="18"/>
                <w:szCs w:val="18"/>
              </w:rPr>
            </w:pPr>
            <w:r w:rsidRPr="00F72C3B">
              <w:rPr>
                <w:color w:val="2B2B2B"/>
                <w:sz w:val="18"/>
                <w:szCs w:val="18"/>
              </w:rPr>
              <w:t xml:space="preserve">Дополнительная информация: </w:t>
            </w:r>
          </w:p>
          <w:p w14:paraId="22A70C32" w14:textId="1B518DEB" w:rsidR="00470CAF" w:rsidRPr="00607BAA" w:rsidRDefault="00F72C3B" w:rsidP="00F72C3B">
            <w:pPr>
              <w:shd w:val="clear" w:color="auto" w:fill="FFFFFF"/>
              <w:rPr>
                <w:color w:val="000000"/>
                <w:sz w:val="18"/>
                <w:szCs w:val="18"/>
              </w:rPr>
            </w:pPr>
            <w:r w:rsidRPr="00F72C3B">
              <w:rPr>
                <w:color w:val="2B2B2B"/>
                <w:sz w:val="18"/>
                <w:szCs w:val="18"/>
              </w:rPr>
              <w:t>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470CAF" w:rsidRPr="00607BAA" w14:paraId="003F6D5F"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6FAE4843" w14:textId="77777777" w:rsidR="00470CAF" w:rsidRPr="00607BAA" w:rsidRDefault="00470CAF" w:rsidP="00B613E6">
            <w:pPr>
              <w:jc w:val="center"/>
              <w:rPr>
                <w:bCs/>
                <w:sz w:val="18"/>
                <w:szCs w:val="18"/>
              </w:rPr>
            </w:pPr>
            <w:r w:rsidRPr="00607BAA">
              <w:rPr>
                <w:bCs/>
                <w:sz w:val="18"/>
                <w:szCs w:val="18"/>
              </w:rPr>
              <w:t>4</w:t>
            </w:r>
          </w:p>
        </w:tc>
        <w:tc>
          <w:tcPr>
            <w:tcW w:w="934" w:type="pct"/>
            <w:tcBorders>
              <w:top w:val="single" w:sz="4" w:space="0" w:color="auto"/>
              <w:left w:val="single" w:sz="4" w:space="0" w:color="auto"/>
              <w:right w:val="single" w:sz="4" w:space="0" w:color="auto"/>
            </w:tcBorders>
            <w:vAlign w:val="center"/>
          </w:tcPr>
          <w:p w14:paraId="0C17280E" w14:textId="0E24D3DF" w:rsidR="00470CAF" w:rsidRPr="00F72C3B" w:rsidRDefault="00F72C3B" w:rsidP="00F72C3B">
            <w:pPr>
              <w:rPr>
                <w:sz w:val="18"/>
                <w:szCs w:val="18"/>
              </w:rPr>
            </w:pPr>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6F686259"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1291D231" w14:textId="6B9197D4" w:rsidR="00470CAF" w:rsidRPr="00607BAA" w:rsidRDefault="00F72C3B" w:rsidP="00B613E6">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7F395DF7" w14:textId="354B30C0" w:rsidR="00470CAF" w:rsidRPr="00607BAA" w:rsidRDefault="00F72C3B" w:rsidP="00B613E6">
            <w:pPr>
              <w:jc w:val="center"/>
              <w:rPr>
                <w:sz w:val="18"/>
                <w:szCs w:val="18"/>
              </w:rPr>
            </w:pPr>
            <w:r>
              <w:rPr>
                <w:sz w:val="18"/>
                <w:szCs w:val="18"/>
              </w:rPr>
              <w:t>35</w:t>
            </w:r>
          </w:p>
        </w:tc>
        <w:tc>
          <w:tcPr>
            <w:tcW w:w="423" w:type="pct"/>
            <w:tcBorders>
              <w:top w:val="single" w:sz="4" w:space="0" w:color="auto"/>
              <w:left w:val="single" w:sz="4" w:space="0" w:color="auto"/>
              <w:right w:val="single" w:sz="4" w:space="0" w:color="auto"/>
            </w:tcBorders>
            <w:vAlign w:val="center"/>
          </w:tcPr>
          <w:p w14:paraId="56D6C776"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8AEE817"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2E7758DA" w14:textId="77777777" w:rsidR="004D0A68" w:rsidRDefault="00F72C3B" w:rsidP="00F72C3B">
            <w:pPr>
              <w:shd w:val="clear" w:color="auto" w:fill="FFFFFF"/>
              <w:rPr>
                <w:color w:val="000000"/>
                <w:sz w:val="18"/>
                <w:szCs w:val="18"/>
              </w:rPr>
            </w:pPr>
            <w:r w:rsidRPr="00F72C3B">
              <w:rPr>
                <w:color w:val="000000"/>
                <w:sz w:val="18"/>
                <w:szCs w:val="18"/>
              </w:rPr>
              <w:t>Карандаши цветные 12 цв</w:t>
            </w:r>
            <w:r w:rsidR="004D0A68">
              <w:rPr>
                <w:color w:val="000000"/>
                <w:sz w:val="18"/>
                <w:szCs w:val="18"/>
              </w:rPr>
              <w:t>етов</w:t>
            </w:r>
            <w:r w:rsidRPr="00F72C3B">
              <w:rPr>
                <w:color w:val="000000"/>
                <w:sz w:val="18"/>
                <w:szCs w:val="18"/>
              </w:rPr>
              <w:t xml:space="preserve">. </w:t>
            </w:r>
          </w:p>
          <w:p w14:paraId="778F4727" w14:textId="77777777" w:rsidR="004D0A68" w:rsidRDefault="00F72C3B" w:rsidP="00F72C3B">
            <w:pPr>
              <w:shd w:val="clear" w:color="auto" w:fill="FFFFFF"/>
              <w:rPr>
                <w:color w:val="000000"/>
                <w:sz w:val="18"/>
                <w:szCs w:val="18"/>
              </w:rPr>
            </w:pPr>
            <w:r w:rsidRPr="00F72C3B">
              <w:rPr>
                <w:color w:val="000000"/>
                <w:sz w:val="18"/>
                <w:szCs w:val="18"/>
              </w:rPr>
              <w:t xml:space="preserve">Материал корпуса дерево. </w:t>
            </w:r>
          </w:p>
          <w:p w14:paraId="5A35A48E" w14:textId="77777777" w:rsidR="004D0A68" w:rsidRDefault="00F72C3B" w:rsidP="00F72C3B">
            <w:pPr>
              <w:shd w:val="clear" w:color="auto" w:fill="FFFFFF"/>
              <w:rPr>
                <w:color w:val="000000"/>
                <w:sz w:val="18"/>
                <w:szCs w:val="18"/>
              </w:rPr>
            </w:pPr>
            <w:r w:rsidRPr="00F72C3B">
              <w:rPr>
                <w:color w:val="000000"/>
                <w:sz w:val="18"/>
                <w:szCs w:val="18"/>
              </w:rPr>
              <w:t xml:space="preserve">Должен быть заточенным. </w:t>
            </w:r>
          </w:p>
          <w:p w14:paraId="14082DF7" w14:textId="77777777" w:rsidR="004D0A68" w:rsidRDefault="00F72C3B" w:rsidP="00F72C3B">
            <w:pPr>
              <w:shd w:val="clear" w:color="auto" w:fill="FFFFFF"/>
              <w:rPr>
                <w:color w:val="000000"/>
                <w:sz w:val="18"/>
                <w:szCs w:val="18"/>
              </w:rPr>
            </w:pPr>
            <w:r w:rsidRPr="00F72C3B">
              <w:rPr>
                <w:color w:val="000000"/>
                <w:sz w:val="18"/>
                <w:szCs w:val="18"/>
              </w:rPr>
              <w:t>Длина</w:t>
            </w:r>
            <w:r w:rsidR="004D0A68">
              <w:rPr>
                <w:color w:val="000000"/>
                <w:sz w:val="18"/>
                <w:szCs w:val="18"/>
              </w:rPr>
              <w:t xml:space="preserve"> </w:t>
            </w:r>
            <w:r w:rsidRPr="00F72C3B">
              <w:rPr>
                <w:color w:val="000000"/>
                <w:sz w:val="18"/>
                <w:szCs w:val="18"/>
              </w:rPr>
              <w:t>корпуса карандаша не менее 170 мм. Штрихи должны быть ровными, четкими, грифель не</w:t>
            </w:r>
            <w:r w:rsidR="004D0A68">
              <w:rPr>
                <w:color w:val="000000"/>
                <w:sz w:val="18"/>
                <w:szCs w:val="18"/>
              </w:rPr>
              <w:t xml:space="preserve"> </w:t>
            </w:r>
            <w:r w:rsidRPr="00F72C3B">
              <w:rPr>
                <w:color w:val="000000"/>
                <w:sz w:val="18"/>
                <w:szCs w:val="18"/>
              </w:rPr>
              <w:t xml:space="preserve">должен крошиться. </w:t>
            </w:r>
          </w:p>
          <w:p w14:paraId="528D7F12" w14:textId="3244CA0D" w:rsidR="00F72C3B" w:rsidRPr="00F72C3B" w:rsidRDefault="00F72C3B" w:rsidP="00F72C3B">
            <w:pPr>
              <w:shd w:val="clear" w:color="auto" w:fill="FFFFFF"/>
              <w:rPr>
                <w:color w:val="000000"/>
                <w:sz w:val="18"/>
                <w:szCs w:val="18"/>
              </w:rPr>
            </w:pPr>
            <w:r w:rsidRPr="00F72C3B">
              <w:rPr>
                <w:color w:val="000000"/>
                <w:sz w:val="18"/>
                <w:szCs w:val="18"/>
              </w:rPr>
              <w:t>Диаметр: 3-5 мм. Количество цветов в наборе: не менее 12 шт.</w:t>
            </w:r>
          </w:p>
          <w:p w14:paraId="4E3FCA44" w14:textId="1950C842" w:rsidR="00470CAF" w:rsidRPr="00607BAA" w:rsidRDefault="00F72C3B" w:rsidP="00F72C3B">
            <w:pPr>
              <w:jc w:val="both"/>
              <w:rPr>
                <w:sz w:val="18"/>
                <w:szCs w:val="18"/>
              </w:rPr>
            </w:pPr>
            <w:r w:rsidRPr="00F72C3B">
              <w:rPr>
                <w:color w:val="000000"/>
                <w:sz w:val="18"/>
                <w:szCs w:val="18"/>
              </w:rPr>
              <w:t>Корпус карандаша должен быть окрашен в цвет стержня.</w:t>
            </w:r>
          </w:p>
        </w:tc>
      </w:tr>
      <w:tr w:rsidR="00470CAF" w:rsidRPr="00607BAA" w14:paraId="0448A884"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1C5380BF" w14:textId="77777777" w:rsidR="00470CAF" w:rsidRPr="00607BAA" w:rsidRDefault="00470CAF" w:rsidP="00B613E6">
            <w:pPr>
              <w:jc w:val="center"/>
              <w:rPr>
                <w:bCs/>
                <w:sz w:val="18"/>
                <w:szCs w:val="18"/>
              </w:rPr>
            </w:pPr>
            <w:r w:rsidRPr="00607BAA">
              <w:rPr>
                <w:bCs/>
                <w:sz w:val="18"/>
                <w:szCs w:val="18"/>
              </w:rPr>
              <w:t>5</w:t>
            </w:r>
          </w:p>
        </w:tc>
        <w:tc>
          <w:tcPr>
            <w:tcW w:w="934" w:type="pct"/>
            <w:tcBorders>
              <w:top w:val="single" w:sz="4" w:space="0" w:color="auto"/>
              <w:left w:val="single" w:sz="4" w:space="0" w:color="auto"/>
              <w:right w:val="single" w:sz="4" w:space="0" w:color="auto"/>
            </w:tcBorders>
            <w:vAlign w:val="center"/>
          </w:tcPr>
          <w:p w14:paraId="4A7EF1CF" w14:textId="162CFD72" w:rsidR="00470CAF" w:rsidRPr="004D0A68" w:rsidRDefault="004D0A68" w:rsidP="004D0A68">
            <w:pPr>
              <w:rPr>
                <w:sz w:val="18"/>
                <w:szCs w:val="18"/>
              </w:rPr>
            </w:pPr>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675" w:type="pct"/>
            <w:tcBorders>
              <w:top w:val="single" w:sz="4" w:space="0" w:color="auto"/>
              <w:left w:val="single" w:sz="4" w:space="0" w:color="auto"/>
              <w:right w:val="single" w:sz="4" w:space="0" w:color="auto"/>
            </w:tcBorders>
            <w:vAlign w:val="center"/>
          </w:tcPr>
          <w:p w14:paraId="030F72F0"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2B90169" w14:textId="226A5689" w:rsidR="00470CAF" w:rsidRPr="00607BAA" w:rsidRDefault="004D0A68" w:rsidP="00B613E6">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0E77D0AC" w14:textId="1B5578F8" w:rsidR="00470CAF" w:rsidRPr="00607BAA" w:rsidRDefault="004D0A68" w:rsidP="00B613E6">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258D1173"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FE3391F"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66DD3C24" w14:textId="77777777" w:rsidR="00470CAF" w:rsidRDefault="004D0A68" w:rsidP="00DD5CD6">
            <w:pPr>
              <w:shd w:val="clear" w:color="auto" w:fill="FFFFFF"/>
              <w:rPr>
                <w:color w:val="000000"/>
                <w:sz w:val="18"/>
                <w:szCs w:val="18"/>
              </w:rPr>
            </w:pPr>
            <w:r w:rsidRPr="004D0A68">
              <w:rPr>
                <w:noProof/>
                <w:color w:val="000000"/>
                <w:sz w:val="18"/>
                <w:szCs w:val="18"/>
              </w:rPr>
              <w:drawing>
                <wp:inline distT="0" distB="0" distL="0" distR="0" wp14:anchorId="1D6422DB" wp14:editId="3FCD9EEB">
                  <wp:extent cx="571500" cy="752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16" cy="756352"/>
                          </a:xfrm>
                          <a:prstGeom prst="rect">
                            <a:avLst/>
                          </a:prstGeom>
                        </pic:spPr>
                      </pic:pic>
                    </a:graphicData>
                  </a:graphic>
                </wp:inline>
              </w:drawing>
            </w:r>
          </w:p>
          <w:p w14:paraId="35884C92" w14:textId="77777777" w:rsidR="004D0A68" w:rsidRDefault="004D0A68" w:rsidP="00DD5CD6">
            <w:pPr>
              <w:shd w:val="clear" w:color="auto" w:fill="FFFFFF"/>
              <w:rPr>
                <w:sz w:val="18"/>
                <w:szCs w:val="18"/>
              </w:rPr>
            </w:pPr>
            <w:r w:rsidRPr="004D0A68">
              <w:rPr>
                <w:sz w:val="18"/>
                <w:szCs w:val="18"/>
              </w:rPr>
              <w:t xml:space="preserve">Рюкзак школьный, универсальный. </w:t>
            </w:r>
          </w:p>
          <w:p w14:paraId="368390A9" w14:textId="77777777" w:rsidR="004D0A68" w:rsidRDefault="004D0A68" w:rsidP="00DD5CD6">
            <w:pPr>
              <w:shd w:val="clear" w:color="auto" w:fill="FFFFFF"/>
              <w:rPr>
                <w:sz w:val="18"/>
                <w:szCs w:val="18"/>
              </w:rPr>
            </w:pPr>
            <w:r w:rsidRPr="004D0A68">
              <w:rPr>
                <w:sz w:val="18"/>
                <w:szCs w:val="18"/>
              </w:rPr>
              <w:t xml:space="preserve">Цвет черный или серый. </w:t>
            </w:r>
          </w:p>
          <w:p w14:paraId="0132B8FD" w14:textId="77777777" w:rsidR="004D0A68" w:rsidRDefault="004D0A68" w:rsidP="00DD5CD6">
            <w:pPr>
              <w:shd w:val="clear" w:color="auto" w:fill="FFFFFF"/>
              <w:rPr>
                <w:sz w:val="18"/>
                <w:szCs w:val="18"/>
              </w:rPr>
            </w:pPr>
            <w:r w:rsidRPr="004D0A68">
              <w:rPr>
                <w:sz w:val="18"/>
                <w:szCs w:val="18"/>
              </w:rPr>
              <w:t xml:space="preserve">Объем 25 литров. </w:t>
            </w:r>
          </w:p>
          <w:p w14:paraId="2CE40CB4" w14:textId="43C8327D" w:rsidR="004D0A68" w:rsidRDefault="004D0A68" w:rsidP="00DD5CD6">
            <w:pPr>
              <w:shd w:val="clear" w:color="auto" w:fill="FFFFFF"/>
              <w:rPr>
                <w:sz w:val="18"/>
                <w:szCs w:val="18"/>
              </w:rPr>
            </w:pPr>
            <w:r w:rsidRPr="004D0A68">
              <w:rPr>
                <w:sz w:val="18"/>
                <w:szCs w:val="18"/>
              </w:rPr>
              <w:t xml:space="preserve">Высота предмета 40 см </w:t>
            </w:r>
          </w:p>
          <w:p w14:paraId="67F6DB51" w14:textId="79DC2F67" w:rsidR="004D0A68" w:rsidRPr="004D0A68" w:rsidRDefault="004D0A68" w:rsidP="00DD5CD6">
            <w:pPr>
              <w:shd w:val="clear" w:color="auto" w:fill="FFFFFF"/>
              <w:rPr>
                <w:color w:val="000000"/>
                <w:sz w:val="18"/>
                <w:szCs w:val="18"/>
              </w:rPr>
            </w:pPr>
            <w:r>
              <w:rPr>
                <w:sz w:val="18"/>
                <w:szCs w:val="18"/>
              </w:rPr>
              <w:t>Ш</w:t>
            </w:r>
            <w:r w:rsidRPr="004D0A68">
              <w:rPr>
                <w:sz w:val="18"/>
                <w:szCs w:val="18"/>
              </w:rPr>
              <w:t>ирина предмета 30 см</w:t>
            </w:r>
          </w:p>
        </w:tc>
      </w:tr>
      <w:tr w:rsidR="004D0A68" w:rsidRPr="00607BAA" w14:paraId="05D57972"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0E91D5C1" w14:textId="69A0B798" w:rsidR="004D0A68" w:rsidRPr="00607BAA" w:rsidRDefault="004D0A68" w:rsidP="00B613E6">
            <w:pPr>
              <w:jc w:val="center"/>
              <w:rPr>
                <w:bCs/>
                <w:sz w:val="18"/>
                <w:szCs w:val="18"/>
              </w:rPr>
            </w:pPr>
            <w:r>
              <w:rPr>
                <w:bCs/>
                <w:sz w:val="18"/>
                <w:szCs w:val="18"/>
              </w:rPr>
              <w:t>6</w:t>
            </w:r>
          </w:p>
        </w:tc>
        <w:tc>
          <w:tcPr>
            <w:tcW w:w="934" w:type="pct"/>
            <w:tcBorders>
              <w:top w:val="single" w:sz="4" w:space="0" w:color="auto"/>
              <w:left w:val="single" w:sz="4" w:space="0" w:color="auto"/>
              <w:right w:val="single" w:sz="4" w:space="0" w:color="auto"/>
            </w:tcBorders>
            <w:vAlign w:val="center"/>
          </w:tcPr>
          <w:p w14:paraId="0BC21832" w14:textId="70046D72" w:rsidR="004D0A68" w:rsidRPr="004D0A68" w:rsidRDefault="004D0A68" w:rsidP="004D0A68">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675" w:type="pct"/>
            <w:tcBorders>
              <w:top w:val="single" w:sz="4" w:space="0" w:color="auto"/>
              <w:left w:val="single" w:sz="4" w:space="0" w:color="auto"/>
              <w:right w:val="single" w:sz="4" w:space="0" w:color="auto"/>
            </w:tcBorders>
            <w:vAlign w:val="center"/>
          </w:tcPr>
          <w:p w14:paraId="3026E9CA" w14:textId="77777777" w:rsidR="004D0A68" w:rsidRPr="00607BAA"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5FE3C9FD" w14:textId="691B8859" w:rsidR="004D0A68" w:rsidRDefault="004D0A68" w:rsidP="00B613E6">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40C8E66C" w14:textId="2A494FD0" w:rsidR="004D0A68" w:rsidRDefault="004D0A68" w:rsidP="00B613E6">
            <w:pPr>
              <w:jc w:val="center"/>
              <w:rPr>
                <w:sz w:val="18"/>
                <w:szCs w:val="18"/>
              </w:rPr>
            </w:pPr>
            <w:r>
              <w:rPr>
                <w:sz w:val="18"/>
                <w:szCs w:val="18"/>
              </w:rPr>
              <w:t>40</w:t>
            </w:r>
          </w:p>
        </w:tc>
        <w:tc>
          <w:tcPr>
            <w:tcW w:w="423" w:type="pct"/>
            <w:tcBorders>
              <w:top w:val="single" w:sz="4" w:space="0" w:color="auto"/>
              <w:left w:val="single" w:sz="4" w:space="0" w:color="auto"/>
              <w:right w:val="single" w:sz="4" w:space="0" w:color="auto"/>
            </w:tcBorders>
            <w:vAlign w:val="center"/>
          </w:tcPr>
          <w:p w14:paraId="763C8C35" w14:textId="77777777" w:rsidR="004D0A68" w:rsidRPr="00607BAA"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BDBB854" w14:textId="77777777" w:rsidR="004D0A68" w:rsidRPr="00607BAA"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1659EE53" w14:textId="77777777" w:rsidR="004D0A68" w:rsidRDefault="004D0A68" w:rsidP="00DD5CD6">
            <w:pPr>
              <w:shd w:val="clear" w:color="auto" w:fill="FFFFFF"/>
              <w:rPr>
                <w:color w:val="242424"/>
                <w:sz w:val="18"/>
                <w:szCs w:val="18"/>
              </w:rPr>
            </w:pPr>
            <w:r w:rsidRPr="004D0A68">
              <w:rPr>
                <w:color w:val="242424"/>
                <w:sz w:val="18"/>
                <w:szCs w:val="18"/>
              </w:rPr>
              <w:t>Набор простых шариковых ручек</w:t>
            </w:r>
            <w:r>
              <w:rPr>
                <w:color w:val="242424"/>
                <w:sz w:val="18"/>
                <w:szCs w:val="18"/>
              </w:rPr>
              <w:t>.</w:t>
            </w:r>
            <w:r w:rsidRPr="004D0A68">
              <w:rPr>
                <w:color w:val="242424"/>
                <w:sz w:val="18"/>
                <w:szCs w:val="18"/>
              </w:rPr>
              <w:t xml:space="preserve">  </w:t>
            </w:r>
          </w:p>
          <w:p w14:paraId="72E96AA8" w14:textId="77777777" w:rsidR="004D0A68" w:rsidRDefault="004D0A68" w:rsidP="00DD5CD6">
            <w:pPr>
              <w:shd w:val="clear" w:color="auto" w:fill="FFFFFF"/>
              <w:rPr>
                <w:color w:val="242424"/>
                <w:sz w:val="18"/>
                <w:szCs w:val="18"/>
              </w:rPr>
            </w:pPr>
            <w:r w:rsidRPr="004D0A68">
              <w:rPr>
                <w:color w:val="242424"/>
                <w:sz w:val="18"/>
                <w:szCs w:val="18"/>
              </w:rPr>
              <w:t xml:space="preserve">Диаметр пишущего </w:t>
            </w:r>
            <w:proofErr w:type="gramStart"/>
            <w:r w:rsidRPr="004D0A68">
              <w:rPr>
                <w:color w:val="242424"/>
                <w:sz w:val="18"/>
                <w:szCs w:val="18"/>
              </w:rPr>
              <w:t>узла  0</w:t>
            </w:r>
            <w:proofErr w:type="gramEnd"/>
            <w:r w:rsidRPr="004D0A68">
              <w:rPr>
                <w:color w:val="242424"/>
                <w:sz w:val="18"/>
                <w:szCs w:val="18"/>
              </w:rPr>
              <w:t xml:space="preserve">,7 мм. </w:t>
            </w:r>
          </w:p>
          <w:p w14:paraId="64A6459D" w14:textId="77777777" w:rsidR="004D0A68" w:rsidRDefault="004D0A68" w:rsidP="00DD5CD6">
            <w:pPr>
              <w:shd w:val="clear" w:color="auto" w:fill="FFFFFF"/>
              <w:rPr>
                <w:color w:val="242424"/>
                <w:sz w:val="18"/>
                <w:szCs w:val="18"/>
              </w:rPr>
            </w:pPr>
            <w:r w:rsidRPr="004D0A68">
              <w:rPr>
                <w:color w:val="242424"/>
                <w:sz w:val="18"/>
                <w:szCs w:val="18"/>
              </w:rPr>
              <w:t>Набор включает 4 шт</w:t>
            </w:r>
            <w:r>
              <w:rPr>
                <w:color w:val="242424"/>
                <w:sz w:val="18"/>
                <w:szCs w:val="18"/>
              </w:rPr>
              <w:t>.</w:t>
            </w:r>
            <w:r w:rsidRPr="004D0A68">
              <w:rPr>
                <w:color w:val="242424"/>
                <w:sz w:val="18"/>
                <w:szCs w:val="18"/>
              </w:rPr>
              <w:t xml:space="preserve"> с синими, красными, зелеными и черными чернилами. </w:t>
            </w:r>
          </w:p>
          <w:p w14:paraId="253E5535" w14:textId="77777777" w:rsidR="004D0A68" w:rsidRDefault="004D0A68" w:rsidP="00DD5CD6">
            <w:pPr>
              <w:shd w:val="clear" w:color="auto" w:fill="FFFFFF"/>
              <w:rPr>
                <w:color w:val="242424"/>
                <w:sz w:val="18"/>
                <w:szCs w:val="18"/>
              </w:rPr>
            </w:pPr>
            <w:r w:rsidRPr="004D0A68">
              <w:rPr>
                <w:color w:val="242424"/>
                <w:sz w:val="18"/>
                <w:szCs w:val="18"/>
              </w:rPr>
              <w:t xml:space="preserve">Паста на масляной основе. </w:t>
            </w:r>
          </w:p>
          <w:p w14:paraId="3056013C" w14:textId="77777777" w:rsidR="004D0A68" w:rsidRDefault="004D0A68" w:rsidP="00DD5CD6">
            <w:pPr>
              <w:shd w:val="clear" w:color="auto" w:fill="FFFFFF"/>
              <w:rPr>
                <w:color w:val="242424"/>
                <w:sz w:val="18"/>
                <w:szCs w:val="18"/>
              </w:rPr>
            </w:pPr>
            <w:r w:rsidRPr="004D0A68">
              <w:rPr>
                <w:color w:val="242424"/>
                <w:sz w:val="18"/>
                <w:szCs w:val="18"/>
              </w:rPr>
              <w:t>Прозрачный корпус.</w:t>
            </w:r>
          </w:p>
          <w:p w14:paraId="073B37B9" w14:textId="63578A00" w:rsidR="004D0A68" w:rsidRPr="004D0A68" w:rsidRDefault="004D0A68" w:rsidP="00DD5CD6">
            <w:pPr>
              <w:shd w:val="clear" w:color="auto" w:fill="FFFFFF"/>
              <w:rPr>
                <w:color w:val="000000"/>
                <w:sz w:val="18"/>
                <w:szCs w:val="18"/>
              </w:rPr>
            </w:pPr>
            <w:r w:rsidRPr="004D0A68">
              <w:rPr>
                <w:color w:val="242424"/>
                <w:sz w:val="18"/>
                <w:szCs w:val="18"/>
              </w:rPr>
              <w:t>Ручки с резиновым держателем.</w:t>
            </w:r>
          </w:p>
        </w:tc>
      </w:tr>
      <w:tr w:rsidR="004D0A68" w:rsidRPr="00607BAA" w14:paraId="61110826"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7905370A" w14:textId="6572961C" w:rsidR="004D0A68" w:rsidRDefault="004D0A68" w:rsidP="00B613E6">
            <w:pPr>
              <w:jc w:val="center"/>
              <w:rPr>
                <w:bCs/>
                <w:sz w:val="18"/>
                <w:szCs w:val="18"/>
              </w:rPr>
            </w:pPr>
            <w:r>
              <w:rPr>
                <w:bCs/>
                <w:sz w:val="18"/>
                <w:szCs w:val="18"/>
              </w:rPr>
              <w:t>7</w:t>
            </w:r>
          </w:p>
        </w:tc>
        <w:tc>
          <w:tcPr>
            <w:tcW w:w="934" w:type="pct"/>
            <w:tcBorders>
              <w:top w:val="single" w:sz="4" w:space="0" w:color="auto"/>
              <w:left w:val="single" w:sz="4" w:space="0" w:color="auto"/>
              <w:right w:val="single" w:sz="4" w:space="0" w:color="auto"/>
            </w:tcBorders>
            <w:vAlign w:val="center"/>
          </w:tcPr>
          <w:p w14:paraId="581D6062" w14:textId="2E9C54B5" w:rsidR="004D0A68" w:rsidRPr="004D0A68" w:rsidRDefault="004D0A68" w:rsidP="004D0A68">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675" w:type="pct"/>
            <w:tcBorders>
              <w:top w:val="single" w:sz="4" w:space="0" w:color="auto"/>
              <w:left w:val="single" w:sz="4" w:space="0" w:color="auto"/>
              <w:right w:val="single" w:sz="4" w:space="0" w:color="auto"/>
            </w:tcBorders>
            <w:vAlign w:val="center"/>
          </w:tcPr>
          <w:p w14:paraId="7A078336" w14:textId="77777777" w:rsidR="004D0A68" w:rsidRPr="00607BAA"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D41B93D" w14:textId="4120514D" w:rsidR="004D0A68" w:rsidRDefault="004D0A68" w:rsidP="00B613E6">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2D6C0E23" w14:textId="7E2E9582" w:rsidR="004D0A68" w:rsidRDefault="004D0A68" w:rsidP="00B613E6">
            <w:pPr>
              <w:jc w:val="center"/>
              <w:rPr>
                <w:sz w:val="18"/>
                <w:szCs w:val="18"/>
              </w:rPr>
            </w:pPr>
            <w:r>
              <w:rPr>
                <w:sz w:val="18"/>
                <w:szCs w:val="18"/>
              </w:rPr>
              <w:t>20</w:t>
            </w:r>
          </w:p>
        </w:tc>
        <w:tc>
          <w:tcPr>
            <w:tcW w:w="423" w:type="pct"/>
            <w:tcBorders>
              <w:top w:val="single" w:sz="4" w:space="0" w:color="auto"/>
              <w:left w:val="single" w:sz="4" w:space="0" w:color="auto"/>
              <w:right w:val="single" w:sz="4" w:space="0" w:color="auto"/>
            </w:tcBorders>
            <w:vAlign w:val="center"/>
          </w:tcPr>
          <w:p w14:paraId="2567184D" w14:textId="77777777" w:rsidR="004D0A68" w:rsidRPr="00607BAA"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7F1C15AA" w14:textId="77777777" w:rsidR="004D0A68" w:rsidRPr="00607BAA"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4D00B2A8" w14:textId="77777777" w:rsidR="004D0A68" w:rsidRDefault="004D0A68" w:rsidP="00DD5CD6">
            <w:pPr>
              <w:shd w:val="clear" w:color="auto" w:fill="FFFFFF"/>
              <w:rPr>
                <w:color w:val="242424"/>
                <w:sz w:val="18"/>
                <w:szCs w:val="18"/>
              </w:rPr>
            </w:pPr>
            <w:r w:rsidRPr="004D0A68">
              <w:rPr>
                <w:color w:val="242424"/>
                <w:sz w:val="18"/>
                <w:szCs w:val="18"/>
              </w:rPr>
              <w:t xml:space="preserve">Пластилин для лепки - классический набор для творчества.  </w:t>
            </w:r>
          </w:p>
          <w:p w14:paraId="737816D6" w14:textId="05669F7A" w:rsidR="004D0A68" w:rsidRPr="004D0A68" w:rsidRDefault="004D0A68" w:rsidP="00DD5CD6">
            <w:pPr>
              <w:shd w:val="clear" w:color="auto" w:fill="FFFFFF"/>
              <w:rPr>
                <w:color w:val="242424"/>
                <w:sz w:val="18"/>
                <w:szCs w:val="18"/>
              </w:rPr>
            </w:pPr>
            <w:r w:rsidRPr="004D0A68">
              <w:rPr>
                <w:color w:val="242424"/>
                <w:sz w:val="18"/>
                <w:szCs w:val="18"/>
              </w:rPr>
              <w:t xml:space="preserve">В удобной коробке с выдвижным </w:t>
            </w:r>
            <w:proofErr w:type="gramStart"/>
            <w:r w:rsidRPr="004D0A68">
              <w:rPr>
                <w:color w:val="242424"/>
                <w:sz w:val="18"/>
                <w:szCs w:val="18"/>
              </w:rPr>
              <w:t>пеналом  12</w:t>
            </w:r>
            <w:proofErr w:type="gramEnd"/>
            <w:r w:rsidRPr="004D0A68">
              <w:rPr>
                <w:color w:val="242424"/>
                <w:sz w:val="18"/>
                <w:szCs w:val="18"/>
              </w:rPr>
              <w:t xml:space="preserve"> насыщенных цветов (каждый брусок весит 14 г), а общий вес набора составляет 168 г. Безопасный состав из натуральных светостойких компонентов без запаха.</w:t>
            </w:r>
          </w:p>
        </w:tc>
      </w:tr>
      <w:tr w:rsidR="00470CAF" w:rsidRPr="00607BAA" w14:paraId="7B98D16A" w14:textId="77777777" w:rsidTr="00DD5CD6">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72758D9E" w14:textId="77777777" w:rsidR="00470CAF" w:rsidRPr="00607BAA" w:rsidRDefault="00470CAF" w:rsidP="00B613E6">
            <w:pPr>
              <w:jc w:val="both"/>
              <w:rPr>
                <w:b/>
                <w:sz w:val="18"/>
                <w:szCs w:val="18"/>
              </w:rPr>
            </w:pPr>
          </w:p>
        </w:tc>
        <w:tc>
          <w:tcPr>
            <w:tcW w:w="934" w:type="pct"/>
            <w:tcBorders>
              <w:top w:val="single" w:sz="4" w:space="0" w:color="auto"/>
              <w:left w:val="single" w:sz="4" w:space="0" w:color="auto"/>
              <w:bottom w:val="single" w:sz="4" w:space="0" w:color="auto"/>
              <w:right w:val="single" w:sz="4" w:space="0" w:color="auto"/>
            </w:tcBorders>
            <w:vAlign w:val="center"/>
          </w:tcPr>
          <w:p w14:paraId="22C6D30C" w14:textId="77777777" w:rsidR="00470CAF" w:rsidRPr="00607BAA" w:rsidRDefault="00470CAF" w:rsidP="00B613E6">
            <w:pPr>
              <w:rPr>
                <w:color w:val="000000"/>
                <w:sz w:val="18"/>
                <w:szCs w:val="18"/>
              </w:rPr>
            </w:pPr>
          </w:p>
        </w:tc>
        <w:tc>
          <w:tcPr>
            <w:tcW w:w="675" w:type="pct"/>
            <w:tcBorders>
              <w:top w:val="single" w:sz="4" w:space="0" w:color="auto"/>
              <w:left w:val="single" w:sz="4" w:space="0" w:color="auto"/>
              <w:bottom w:val="single" w:sz="4" w:space="0" w:color="auto"/>
              <w:right w:val="single" w:sz="4" w:space="0" w:color="auto"/>
            </w:tcBorders>
            <w:vAlign w:val="center"/>
          </w:tcPr>
          <w:p w14:paraId="409B3585" w14:textId="77777777" w:rsidR="00470CAF" w:rsidRPr="00607BAA" w:rsidRDefault="00470CAF" w:rsidP="00DB39CD">
            <w:pPr>
              <w:jc w:val="center"/>
              <w:rPr>
                <w:color w:val="000000"/>
                <w:sz w:val="18"/>
                <w:szCs w:val="18"/>
              </w:rPr>
            </w:pPr>
          </w:p>
        </w:tc>
        <w:tc>
          <w:tcPr>
            <w:tcW w:w="263" w:type="pct"/>
            <w:tcBorders>
              <w:top w:val="single" w:sz="4" w:space="0" w:color="auto"/>
              <w:left w:val="single" w:sz="4" w:space="0" w:color="auto"/>
              <w:bottom w:val="single" w:sz="4" w:space="0" w:color="auto"/>
              <w:right w:val="single" w:sz="4" w:space="0" w:color="auto"/>
            </w:tcBorders>
            <w:vAlign w:val="center"/>
          </w:tcPr>
          <w:p w14:paraId="1D611812" w14:textId="77777777" w:rsidR="00470CAF" w:rsidRPr="00607BAA" w:rsidRDefault="00470CAF" w:rsidP="00B613E6">
            <w:pPr>
              <w:jc w:val="both"/>
              <w:rPr>
                <w:color w:val="000000"/>
                <w:sz w:val="18"/>
                <w:szCs w:val="18"/>
              </w:rPr>
            </w:pPr>
          </w:p>
        </w:tc>
        <w:tc>
          <w:tcPr>
            <w:tcW w:w="256" w:type="pct"/>
            <w:tcBorders>
              <w:top w:val="single" w:sz="4" w:space="0" w:color="auto"/>
              <w:left w:val="single" w:sz="4" w:space="0" w:color="auto"/>
              <w:bottom w:val="single" w:sz="4" w:space="0" w:color="auto"/>
              <w:right w:val="single" w:sz="4" w:space="0" w:color="auto"/>
            </w:tcBorders>
            <w:vAlign w:val="bottom"/>
          </w:tcPr>
          <w:p w14:paraId="30E51B78" w14:textId="77777777" w:rsidR="00470CAF" w:rsidRPr="00607BAA" w:rsidRDefault="00470CAF" w:rsidP="00B613E6">
            <w:pPr>
              <w:jc w:val="both"/>
              <w:rPr>
                <w:sz w:val="18"/>
                <w:szCs w:val="18"/>
              </w:rPr>
            </w:pPr>
          </w:p>
        </w:tc>
        <w:tc>
          <w:tcPr>
            <w:tcW w:w="423" w:type="pct"/>
            <w:tcBorders>
              <w:top w:val="single" w:sz="4" w:space="0" w:color="auto"/>
              <w:left w:val="single" w:sz="4" w:space="0" w:color="auto"/>
              <w:bottom w:val="single" w:sz="4" w:space="0" w:color="auto"/>
              <w:right w:val="single" w:sz="4" w:space="0" w:color="auto"/>
            </w:tcBorders>
          </w:tcPr>
          <w:p w14:paraId="605B9585" w14:textId="77777777" w:rsidR="00470CAF" w:rsidRPr="00607BAA" w:rsidRDefault="00470CAF" w:rsidP="00B613E6">
            <w:pPr>
              <w:jc w:val="both"/>
              <w:rPr>
                <w:sz w:val="18"/>
                <w:szCs w:val="18"/>
              </w:rPr>
            </w:pPr>
            <w:r w:rsidRPr="00607BAA">
              <w:rPr>
                <w:sz w:val="18"/>
                <w:szCs w:val="18"/>
              </w:rPr>
              <w:t>Итого:</w:t>
            </w:r>
          </w:p>
        </w:tc>
        <w:tc>
          <w:tcPr>
            <w:tcW w:w="539" w:type="pct"/>
            <w:tcBorders>
              <w:top w:val="single" w:sz="4" w:space="0" w:color="auto"/>
              <w:left w:val="single" w:sz="4" w:space="0" w:color="auto"/>
              <w:bottom w:val="single" w:sz="4" w:space="0" w:color="auto"/>
              <w:right w:val="single" w:sz="4" w:space="0" w:color="auto"/>
            </w:tcBorders>
          </w:tcPr>
          <w:p w14:paraId="348401BC" w14:textId="77777777" w:rsidR="00470CAF" w:rsidRPr="00607BAA" w:rsidRDefault="00470CAF" w:rsidP="00B613E6">
            <w:pPr>
              <w:jc w:val="center"/>
              <w:rPr>
                <w:sz w:val="18"/>
                <w:szCs w:val="18"/>
              </w:rPr>
            </w:pPr>
          </w:p>
        </w:tc>
        <w:tc>
          <w:tcPr>
            <w:tcW w:w="1736" w:type="pct"/>
            <w:tcBorders>
              <w:top w:val="single" w:sz="4" w:space="0" w:color="auto"/>
              <w:left w:val="single" w:sz="4" w:space="0" w:color="auto"/>
              <w:bottom w:val="single" w:sz="4" w:space="0" w:color="auto"/>
              <w:right w:val="single" w:sz="4" w:space="0" w:color="auto"/>
            </w:tcBorders>
            <w:vAlign w:val="center"/>
          </w:tcPr>
          <w:p w14:paraId="47434AC9" w14:textId="77777777" w:rsidR="00470CAF" w:rsidRPr="00607BAA" w:rsidRDefault="00470CAF" w:rsidP="00B613E6">
            <w:pPr>
              <w:jc w:val="both"/>
              <w:rPr>
                <w:color w:val="000000"/>
                <w:sz w:val="18"/>
                <w:szCs w:val="18"/>
              </w:rPr>
            </w:pPr>
          </w:p>
        </w:tc>
      </w:tr>
    </w:tbl>
    <w:bookmarkEnd w:id="0"/>
    <w:p w14:paraId="30A6CBE4" w14:textId="77777777" w:rsidR="004D09BA" w:rsidRPr="004856F6" w:rsidRDefault="007C65E2" w:rsidP="007C65E2">
      <w:pPr>
        <w:widowControl/>
        <w:autoSpaceDE/>
        <w:autoSpaceDN/>
        <w:adjustRightInd/>
        <w:jc w:val="both"/>
        <w:rPr>
          <w:sz w:val="24"/>
          <w:szCs w:val="24"/>
        </w:rPr>
      </w:pPr>
      <w:r>
        <w:rPr>
          <w:sz w:val="24"/>
          <w:szCs w:val="24"/>
        </w:rPr>
        <w:lastRenderedPageBreak/>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9E8B163"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EE9E859"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2E837FD1"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5CB3478" w14:textId="77777777" w:rsidR="00D661EE" w:rsidRDefault="00D661EE" w:rsidP="00D661EE">
      <w:pPr>
        <w:jc w:val="right"/>
        <w:rPr>
          <w:sz w:val="24"/>
          <w:szCs w:val="24"/>
        </w:rPr>
      </w:pPr>
    </w:p>
    <w:p w14:paraId="65EBF4C2" w14:textId="77777777" w:rsidR="004D0A68" w:rsidRDefault="00D661EE" w:rsidP="00D661EE">
      <w:pPr>
        <w:jc w:val="right"/>
        <w:rPr>
          <w:sz w:val="24"/>
          <w:szCs w:val="24"/>
        </w:rPr>
      </w:pPr>
      <w:r w:rsidRPr="00A473D6">
        <w:rPr>
          <w:sz w:val="24"/>
          <w:szCs w:val="24"/>
        </w:rPr>
        <w:t>Подпись ________________</w:t>
      </w:r>
    </w:p>
    <w:p w14:paraId="786BDD77" w14:textId="77777777" w:rsidR="004D0A68" w:rsidRDefault="00D661EE" w:rsidP="00D661EE">
      <w:pPr>
        <w:jc w:val="right"/>
        <w:rPr>
          <w:sz w:val="24"/>
          <w:szCs w:val="24"/>
        </w:rPr>
      </w:pPr>
      <w:r w:rsidRPr="00A473D6">
        <w:rPr>
          <w:sz w:val="24"/>
          <w:szCs w:val="24"/>
        </w:rPr>
        <w:t>(Ф.И.О. директора)</w:t>
      </w:r>
      <w:r w:rsidR="007C65E2">
        <w:rPr>
          <w:sz w:val="24"/>
          <w:szCs w:val="24"/>
        </w:rPr>
        <w:t xml:space="preserve"> </w:t>
      </w:r>
    </w:p>
    <w:p w14:paraId="5FA89444" w14:textId="281994BD" w:rsidR="007C65E2" w:rsidRPr="00A473D6" w:rsidRDefault="00D661EE" w:rsidP="00D661EE">
      <w:pPr>
        <w:jc w:val="right"/>
        <w:rPr>
          <w:sz w:val="24"/>
          <w:szCs w:val="24"/>
        </w:rPr>
      </w:pPr>
      <w:r w:rsidRPr="00A473D6">
        <w:rPr>
          <w:sz w:val="24"/>
          <w:szCs w:val="24"/>
        </w:rPr>
        <w:t>М.П.</w:t>
      </w:r>
    </w:p>
    <w:p w14:paraId="18C5D126" w14:textId="77777777" w:rsidR="004D0A68" w:rsidRDefault="00D661EE" w:rsidP="00607BAA">
      <w:pPr>
        <w:rPr>
          <w:sz w:val="24"/>
          <w:szCs w:val="24"/>
        </w:rPr>
      </w:pPr>
      <w:r w:rsidRPr="00A473D6">
        <w:rPr>
          <w:sz w:val="24"/>
          <w:szCs w:val="24"/>
        </w:rPr>
        <w:t>Контакты:</w:t>
      </w:r>
      <w:r w:rsidR="007C65E2">
        <w:rPr>
          <w:sz w:val="24"/>
          <w:szCs w:val="24"/>
        </w:rPr>
        <w:t xml:space="preserve"> </w:t>
      </w:r>
    </w:p>
    <w:p w14:paraId="1AA1777A" w14:textId="77777777" w:rsidR="004D0A68" w:rsidRDefault="00D661EE" w:rsidP="00607BAA">
      <w:pPr>
        <w:rPr>
          <w:sz w:val="24"/>
          <w:szCs w:val="24"/>
        </w:rPr>
      </w:pPr>
      <w:r w:rsidRPr="00A473D6">
        <w:rPr>
          <w:sz w:val="24"/>
          <w:szCs w:val="24"/>
        </w:rPr>
        <w:t xml:space="preserve">Должность, </w:t>
      </w:r>
    </w:p>
    <w:p w14:paraId="75B1BD62" w14:textId="77777777" w:rsidR="004D0A68"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3079548E" w14:textId="77777777" w:rsidR="004D0A68"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614CE924" w14:textId="3EBB3F54"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53ECCC93" w14:textId="77777777" w:rsidR="004D0A68" w:rsidRDefault="004D0A68" w:rsidP="00D661EE">
      <w:pPr>
        <w:tabs>
          <w:tab w:val="left" w:pos="3491"/>
        </w:tabs>
        <w:jc w:val="right"/>
        <w:rPr>
          <w:sz w:val="24"/>
          <w:szCs w:val="24"/>
        </w:rPr>
      </w:pPr>
    </w:p>
    <w:p w14:paraId="0ED86EE6" w14:textId="77777777" w:rsidR="004D0A68" w:rsidRDefault="004D0A68" w:rsidP="00D661EE">
      <w:pPr>
        <w:tabs>
          <w:tab w:val="left" w:pos="3491"/>
        </w:tabs>
        <w:jc w:val="right"/>
        <w:rPr>
          <w:sz w:val="24"/>
          <w:szCs w:val="24"/>
        </w:rPr>
      </w:pPr>
    </w:p>
    <w:p w14:paraId="7EF91E9A" w14:textId="77777777" w:rsidR="004D0A68" w:rsidRDefault="004D0A68" w:rsidP="00D661EE">
      <w:pPr>
        <w:tabs>
          <w:tab w:val="left" w:pos="3491"/>
        </w:tabs>
        <w:jc w:val="right"/>
        <w:rPr>
          <w:sz w:val="24"/>
          <w:szCs w:val="24"/>
        </w:rPr>
      </w:pPr>
    </w:p>
    <w:p w14:paraId="4E1E556B" w14:textId="77777777" w:rsidR="004D0A68" w:rsidRDefault="004D0A68" w:rsidP="00D661EE">
      <w:pPr>
        <w:tabs>
          <w:tab w:val="left" w:pos="3491"/>
        </w:tabs>
        <w:jc w:val="right"/>
        <w:rPr>
          <w:sz w:val="24"/>
          <w:szCs w:val="24"/>
        </w:rPr>
      </w:pPr>
    </w:p>
    <w:p w14:paraId="66C36C42" w14:textId="77777777" w:rsidR="004D0A68" w:rsidRDefault="004D0A68" w:rsidP="00D661EE">
      <w:pPr>
        <w:tabs>
          <w:tab w:val="left" w:pos="3491"/>
        </w:tabs>
        <w:jc w:val="right"/>
        <w:rPr>
          <w:sz w:val="24"/>
          <w:szCs w:val="24"/>
        </w:rPr>
      </w:pPr>
    </w:p>
    <w:p w14:paraId="5E6EC42A" w14:textId="77777777" w:rsidR="004D0A68" w:rsidRDefault="004D0A68" w:rsidP="00D661EE">
      <w:pPr>
        <w:tabs>
          <w:tab w:val="left" w:pos="3491"/>
        </w:tabs>
        <w:jc w:val="right"/>
        <w:rPr>
          <w:sz w:val="24"/>
          <w:szCs w:val="24"/>
        </w:rPr>
      </w:pPr>
    </w:p>
    <w:p w14:paraId="7045E4B7" w14:textId="77777777" w:rsidR="004D0A68" w:rsidRDefault="004D0A68" w:rsidP="00D661EE">
      <w:pPr>
        <w:tabs>
          <w:tab w:val="left" w:pos="3491"/>
        </w:tabs>
        <w:jc w:val="right"/>
        <w:rPr>
          <w:sz w:val="24"/>
          <w:szCs w:val="24"/>
        </w:rPr>
      </w:pPr>
    </w:p>
    <w:p w14:paraId="55D002C9" w14:textId="77777777" w:rsidR="004D0A68" w:rsidRDefault="004D0A68" w:rsidP="00D661EE">
      <w:pPr>
        <w:tabs>
          <w:tab w:val="left" w:pos="3491"/>
        </w:tabs>
        <w:jc w:val="right"/>
        <w:rPr>
          <w:sz w:val="24"/>
          <w:szCs w:val="24"/>
        </w:rPr>
      </w:pPr>
    </w:p>
    <w:p w14:paraId="4ADB4E4B" w14:textId="77777777" w:rsidR="004D0A68" w:rsidRDefault="004D0A68" w:rsidP="00D661EE">
      <w:pPr>
        <w:tabs>
          <w:tab w:val="left" w:pos="3491"/>
        </w:tabs>
        <w:jc w:val="right"/>
        <w:rPr>
          <w:sz w:val="24"/>
          <w:szCs w:val="24"/>
        </w:rPr>
      </w:pPr>
    </w:p>
    <w:p w14:paraId="649C7235" w14:textId="77777777" w:rsidR="004D0A68" w:rsidRDefault="004D0A68" w:rsidP="00D661EE">
      <w:pPr>
        <w:tabs>
          <w:tab w:val="left" w:pos="3491"/>
        </w:tabs>
        <w:jc w:val="right"/>
        <w:rPr>
          <w:sz w:val="24"/>
          <w:szCs w:val="24"/>
        </w:rPr>
      </w:pPr>
    </w:p>
    <w:p w14:paraId="19BED1D8" w14:textId="77777777" w:rsidR="004D0A68" w:rsidRDefault="004D0A68" w:rsidP="00D661EE">
      <w:pPr>
        <w:tabs>
          <w:tab w:val="left" w:pos="3491"/>
        </w:tabs>
        <w:jc w:val="right"/>
        <w:rPr>
          <w:sz w:val="24"/>
          <w:szCs w:val="24"/>
        </w:rPr>
      </w:pPr>
    </w:p>
    <w:p w14:paraId="32466F4D" w14:textId="77777777" w:rsidR="004D0A68" w:rsidRDefault="004D0A68" w:rsidP="00D661EE">
      <w:pPr>
        <w:tabs>
          <w:tab w:val="left" w:pos="3491"/>
        </w:tabs>
        <w:jc w:val="right"/>
        <w:rPr>
          <w:sz w:val="24"/>
          <w:szCs w:val="24"/>
        </w:rPr>
      </w:pPr>
    </w:p>
    <w:p w14:paraId="5ABB0997" w14:textId="77777777" w:rsidR="004D0A68" w:rsidRDefault="004D0A68" w:rsidP="00D661EE">
      <w:pPr>
        <w:tabs>
          <w:tab w:val="left" w:pos="3491"/>
        </w:tabs>
        <w:jc w:val="right"/>
        <w:rPr>
          <w:sz w:val="24"/>
          <w:szCs w:val="24"/>
        </w:rPr>
      </w:pPr>
    </w:p>
    <w:p w14:paraId="44248728" w14:textId="77777777" w:rsidR="004D0A68" w:rsidRDefault="004D0A68" w:rsidP="00D661EE">
      <w:pPr>
        <w:tabs>
          <w:tab w:val="left" w:pos="3491"/>
        </w:tabs>
        <w:jc w:val="right"/>
        <w:rPr>
          <w:sz w:val="24"/>
          <w:szCs w:val="24"/>
        </w:rPr>
      </w:pPr>
    </w:p>
    <w:p w14:paraId="6D56F0F3" w14:textId="77777777" w:rsidR="004D0A68" w:rsidRDefault="004D0A68" w:rsidP="00D661EE">
      <w:pPr>
        <w:tabs>
          <w:tab w:val="left" w:pos="3491"/>
        </w:tabs>
        <w:jc w:val="right"/>
        <w:rPr>
          <w:sz w:val="24"/>
          <w:szCs w:val="24"/>
        </w:rPr>
      </w:pPr>
    </w:p>
    <w:p w14:paraId="68E56227" w14:textId="77777777" w:rsidR="004D0A68" w:rsidRDefault="004D0A68" w:rsidP="00D661EE">
      <w:pPr>
        <w:tabs>
          <w:tab w:val="left" w:pos="3491"/>
        </w:tabs>
        <w:jc w:val="right"/>
        <w:rPr>
          <w:sz w:val="24"/>
          <w:szCs w:val="24"/>
        </w:rPr>
      </w:pPr>
    </w:p>
    <w:p w14:paraId="0CBA4341" w14:textId="77777777" w:rsidR="004D0A68" w:rsidRDefault="004D0A68" w:rsidP="00D661EE">
      <w:pPr>
        <w:tabs>
          <w:tab w:val="left" w:pos="3491"/>
        </w:tabs>
        <w:jc w:val="right"/>
        <w:rPr>
          <w:sz w:val="24"/>
          <w:szCs w:val="24"/>
        </w:rPr>
      </w:pPr>
    </w:p>
    <w:p w14:paraId="44515BEF" w14:textId="77777777" w:rsidR="004D0A68" w:rsidRDefault="004D0A68" w:rsidP="00D661EE">
      <w:pPr>
        <w:tabs>
          <w:tab w:val="left" w:pos="3491"/>
        </w:tabs>
        <w:jc w:val="right"/>
        <w:rPr>
          <w:sz w:val="24"/>
          <w:szCs w:val="24"/>
        </w:rPr>
      </w:pPr>
    </w:p>
    <w:p w14:paraId="4F47931C" w14:textId="77777777" w:rsidR="004D0A68" w:rsidRDefault="004D0A68" w:rsidP="00D661EE">
      <w:pPr>
        <w:tabs>
          <w:tab w:val="left" w:pos="3491"/>
        </w:tabs>
        <w:jc w:val="right"/>
        <w:rPr>
          <w:sz w:val="24"/>
          <w:szCs w:val="24"/>
        </w:rPr>
      </w:pPr>
    </w:p>
    <w:p w14:paraId="3B4FFF31" w14:textId="77777777" w:rsidR="004D0A68" w:rsidRDefault="004D0A68" w:rsidP="00D661EE">
      <w:pPr>
        <w:tabs>
          <w:tab w:val="left" w:pos="3491"/>
        </w:tabs>
        <w:jc w:val="right"/>
        <w:rPr>
          <w:sz w:val="24"/>
          <w:szCs w:val="24"/>
        </w:rPr>
      </w:pPr>
    </w:p>
    <w:p w14:paraId="532105C2" w14:textId="77777777" w:rsidR="004D0A68" w:rsidRDefault="004D0A68" w:rsidP="00D661EE">
      <w:pPr>
        <w:tabs>
          <w:tab w:val="left" w:pos="3491"/>
        </w:tabs>
        <w:jc w:val="right"/>
        <w:rPr>
          <w:sz w:val="24"/>
          <w:szCs w:val="24"/>
        </w:rPr>
      </w:pPr>
    </w:p>
    <w:p w14:paraId="137AF848" w14:textId="77777777" w:rsidR="004D0A68" w:rsidRDefault="004D0A68" w:rsidP="00D661EE">
      <w:pPr>
        <w:tabs>
          <w:tab w:val="left" w:pos="3491"/>
        </w:tabs>
        <w:jc w:val="right"/>
        <w:rPr>
          <w:sz w:val="24"/>
          <w:szCs w:val="24"/>
        </w:rPr>
      </w:pPr>
    </w:p>
    <w:p w14:paraId="0CC34F4F" w14:textId="77777777" w:rsidR="004D0A68" w:rsidRDefault="004D0A68" w:rsidP="00D661EE">
      <w:pPr>
        <w:tabs>
          <w:tab w:val="left" w:pos="3491"/>
        </w:tabs>
        <w:jc w:val="right"/>
        <w:rPr>
          <w:sz w:val="24"/>
          <w:szCs w:val="24"/>
        </w:rPr>
      </w:pPr>
    </w:p>
    <w:p w14:paraId="420B57A7" w14:textId="77777777" w:rsidR="004D0A68" w:rsidRDefault="004D0A68" w:rsidP="00D661EE">
      <w:pPr>
        <w:tabs>
          <w:tab w:val="left" w:pos="3491"/>
        </w:tabs>
        <w:jc w:val="right"/>
        <w:rPr>
          <w:sz w:val="24"/>
          <w:szCs w:val="24"/>
        </w:rPr>
      </w:pPr>
    </w:p>
    <w:p w14:paraId="3BD769CB" w14:textId="77777777" w:rsidR="004D0A68" w:rsidRDefault="004D0A68" w:rsidP="00D661EE">
      <w:pPr>
        <w:tabs>
          <w:tab w:val="left" w:pos="3491"/>
        </w:tabs>
        <w:jc w:val="right"/>
        <w:rPr>
          <w:sz w:val="24"/>
          <w:szCs w:val="24"/>
        </w:rPr>
      </w:pPr>
    </w:p>
    <w:p w14:paraId="41751187" w14:textId="77777777" w:rsidR="004D0A68" w:rsidRDefault="004D0A68" w:rsidP="00D661EE">
      <w:pPr>
        <w:tabs>
          <w:tab w:val="left" w:pos="3491"/>
        </w:tabs>
        <w:jc w:val="right"/>
        <w:rPr>
          <w:sz w:val="24"/>
          <w:szCs w:val="24"/>
        </w:rPr>
      </w:pPr>
    </w:p>
    <w:p w14:paraId="5F605B42" w14:textId="77777777" w:rsidR="004D0A68" w:rsidRDefault="004D0A68" w:rsidP="00D661EE">
      <w:pPr>
        <w:tabs>
          <w:tab w:val="left" w:pos="3491"/>
        </w:tabs>
        <w:jc w:val="right"/>
        <w:rPr>
          <w:sz w:val="24"/>
          <w:szCs w:val="24"/>
        </w:rPr>
      </w:pPr>
    </w:p>
    <w:p w14:paraId="3D6FFE4E" w14:textId="77777777" w:rsidR="004D0A68" w:rsidRDefault="004D0A68" w:rsidP="00D661EE">
      <w:pPr>
        <w:tabs>
          <w:tab w:val="left" w:pos="3491"/>
        </w:tabs>
        <w:jc w:val="right"/>
        <w:rPr>
          <w:sz w:val="24"/>
          <w:szCs w:val="24"/>
        </w:rPr>
      </w:pPr>
    </w:p>
    <w:p w14:paraId="046FA5B7" w14:textId="77777777" w:rsidR="004D0A68" w:rsidRDefault="004D0A68" w:rsidP="00D661EE">
      <w:pPr>
        <w:tabs>
          <w:tab w:val="left" w:pos="3491"/>
        </w:tabs>
        <w:jc w:val="right"/>
        <w:rPr>
          <w:sz w:val="24"/>
          <w:szCs w:val="24"/>
        </w:rPr>
      </w:pPr>
    </w:p>
    <w:p w14:paraId="6F34AB8E" w14:textId="77777777" w:rsidR="004D0A68" w:rsidRDefault="004D0A68" w:rsidP="00D661EE">
      <w:pPr>
        <w:tabs>
          <w:tab w:val="left" w:pos="3491"/>
        </w:tabs>
        <w:jc w:val="right"/>
        <w:rPr>
          <w:sz w:val="24"/>
          <w:szCs w:val="24"/>
        </w:rPr>
      </w:pPr>
    </w:p>
    <w:p w14:paraId="52DF3ADB" w14:textId="77777777" w:rsidR="004D0A68" w:rsidRDefault="004D0A68" w:rsidP="00D661EE">
      <w:pPr>
        <w:tabs>
          <w:tab w:val="left" w:pos="3491"/>
        </w:tabs>
        <w:jc w:val="right"/>
        <w:rPr>
          <w:sz w:val="24"/>
          <w:szCs w:val="24"/>
        </w:rPr>
      </w:pPr>
    </w:p>
    <w:p w14:paraId="686AD55F" w14:textId="77777777" w:rsidR="004D0A68" w:rsidRDefault="004D0A68" w:rsidP="00D661EE">
      <w:pPr>
        <w:tabs>
          <w:tab w:val="left" w:pos="3491"/>
        </w:tabs>
        <w:jc w:val="right"/>
        <w:rPr>
          <w:sz w:val="24"/>
          <w:szCs w:val="24"/>
        </w:rPr>
      </w:pPr>
    </w:p>
    <w:p w14:paraId="5E98EE41" w14:textId="58E1C5B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2BF92E33" w14:textId="77777777" w:rsidR="00C0020A" w:rsidRPr="004856F6" w:rsidRDefault="00C0020A" w:rsidP="00D33411">
      <w:pPr>
        <w:rPr>
          <w:b/>
          <w:bCs/>
          <w:sz w:val="24"/>
          <w:szCs w:val="24"/>
        </w:rPr>
      </w:pPr>
    </w:p>
    <w:p w14:paraId="116E144D"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470D832C" w14:textId="3FB6651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4D0A68">
        <w:rPr>
          <w:sz w:val="24"/>
          <w:szCs w:val="24"/>
        </w:rPr>
        <w:t>6</w:t>
      </w:r>
    </w:p>
    <w:p w14:paraId="6C6E0779" w14:textId="77777777" w:rsidR="00847362" w:rsidRPr="004856F6" w:rsidRDefault="00847362" w:rsidP="00ED6F56">
      <w:pPr>
        <w:rPr>
          <w:sz w:val="24"/>
          <w:szCs w:val="24"/>
        </w:rPr>
      </w:pPr>
    </w:p>
    <w:p w14:paraId="54219AA7" w14:textId="731A370C"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4D0A68">
        <w:rPr>
          <w:sz w:val="24"/>
          <w:szCs w:val="24"/>
        </w:rPr>
        <w:t>6</w:t>
      </w:r>
      <w:r w:rsidRPr="007F4381">
        <w:rPr>
          <w:sz w:val="24"/>
          <w:szCs w:val="24"/>
        </w:rPr>
        <w:t xml:space="preserve"> г.</w:t>
      </w:r>
    </w:p>
    <w:p w14:paraId="2836CF83" w14:textId="75D5635A"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Кобякиной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4D0A68">
        <w:rPr>
          <w:rFonts w:eastAsia="Calibri"/>
          <w:b w:val="0"/>
          <w:bCs w:val="0"/>
          <w:sz w:val="24"/>
          <w:szCs w:val="24"/>
          <w:lang w:eastAsia="en-US"/>
        </w:rPr>
        <w:t>25</w:t>
      </w:r>
      <w:r w:rsidR="007C65E2" w:rsidRPr="00607BAA">
        <w:rPr>
          <w:rFonts w:eastAsia="Calibri"/>
          <w:b w:val="0"/>
          <w:bCs w:val="0"/>
          <w:sz w:val="24"/>
          <w:szCs w:val="24"/>
          <w:lang w:eastAsia="en-US"/>
        </w:rPr>
        <w:t>.12.202</w:t>
      </w:r>
      <w:r w:rsidR="004D0A68">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59C39C12" w14:textId="77777777" w:rsidR="00847362" w:rsidRPr="00607BAA" w:rsidRDefault="00847362" w:rsidP="00607BAA">
      <w:pPr>
        <w:pStyle w:val="ConsPlusNormal"/>
        <w:ind w:firstLine="648"/>
        <w:jc w:val="both"/>
        <w:rPr>
          <w:sz w:val="24"/>
          <w:szCs w:val="24"/>
        </w:rPr>
      </w:pPr>
    </w:p>
    <w:p w14:paraId="40474351"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8EE6008" w14:textId="16516750"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4D0A68">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BE6D212"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2115DB1A" w14:textId="16C0BCB4"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4D0A68">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5E8330C3"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F28B25"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18D0F046"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229E5B23"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p>
    <w:p w14:paraId="301B1FEA"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1BA41174"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003E4086"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7 (семи) рабочих дней с даты подписанияЗаказчиком документов о приемке.</w:t>
      </w:r>
    </w:p>
    <w:p w14:paraId="6F3DFCB0"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813EBFE"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F514178" w14:textId="77777777" w:rsidR="00847362" w:rsidRPr="00607BAA" w:rsidRDefault="00847362" w:rsidP="00607BAA">
      <w:pPr>
        <w:pStyle w:val="22"/>
        <w:tabs>
          <w:tab w:val="clear" w:pos="0"/>
          <w:tab w:val="left" w:pos="1134"/>
        </w:tabs>
        <w:ind w:left="567" w:firstLine="0"/>
        <w:jc w:val="both"/>
      </w:pPr>
    </w:p>
    <w:p w14:paraId="1B497C67"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6D362CCB" w14:textId="77777777" w:rsidR="00847362" w:rsidRPr="00607BAA" w:rsidRDefault="00847362" w:rsidP="00607BAA">
      <w:pPr>
        <w:pStyle w:val="22"/>
        <w:tabs>
          <w:tab w:val="clear" w:pos="0"/>
          <w:tab w:val="left" w:pos="1134"/>
        </w:tabs>
        <w:ind w:firstLine="284"/>
        <w:jc w:val="both"/>
      </w:pPr>
      <w:r w:rsidRPr="00607BAA">
        <w:t>3.</w:t>
      </w:r>
      <w:proofErr w:type="gramStart"/>
      <w:r w:rsidRPr="00607BAA">
        <w:t>1.Качество</w:t>
      </w:r>
      <w:proofErr w:type="gramEnd"/>
      <w:r w:rsidRPr="00607BAA">
        <w:t xml:space="preserve"> поставляемого Товара должно соответствовать требованиям, указанным в Приложениях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Pr="00607BAA">
        <w:t xml:space="preserve"> и № 2 к Договору.</w:t>
      </w:r>
    </w:p>
    <w:p w14:paraId="52615C7C" w14:textId="77777777" w:rsidR="00847362" w:rsidRPr="00607BAA" w:rsidRDefault="00847362" w:rsidP="00607BAA">
      <w:pPr>
        <w:pStyle w:val="22"/>
        <w:tabs>
          <w:tab w:val="clear" w:pos="0"/>
          <w:tab w:val="left" w:pos="1134"/>
        </w:tabs>
        <w:ind w:firstLine="567"/>
        <w:jc w:val="both"/>
      </w:pPr>
    </w:p>
    <w:p w14:paraId="7C25DAE2"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534B0823"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00840042" w14:textId="532DEE58"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630A99C6" w14:textId="77777777" w:rsidR="00847362" w:rsidRPr="00607BAA" w:rsidRDefault="00847362" w:rsidP="00607BAA">
      <w:pPr>
        <w:ind w:firstLine="284"/>
        <w:jc w:val="both"/>
        <w:rPr>
          <w:sz w:val="24"/>
          <w:szCs w:val="24"/>
        </w:rPr>
      </w:pPr>
      <w:r w:rsidRPr="00607BAA">
        <w:rPr>
          <w:sz w:val="24"/>
          <w:szCs w:val="24"/>
        </w:rPr>
        <w:t>4.2. Товар, поставляемый Поставщиком, должен соответствовать обязательным требованиям,  согласно Приложениям  №</w:t>
      </w:r>
      <w:r w:rsidR="00DB39CD" w:rsidRPr="00607BAA">
        <w:rPr>
          <w:sz w:val="24"/>
          <w:szCs w:val="24"/>
        </w:rPr>
        <w:t xml:space="preserve"> 1 </w:t>
      </w:r>
      <w:r w:rsidRPr="00607BAA">
        <w:rPr>
          <w:sz w:val="24"/>
          <w:szCs w:val="24"/>
        </w:rPr>
        <w:t xml:space="preserve">и № 2 к Договору. </w:t>
      </w:r>
    </w:p>
    <w:p w14:paraId="28BA2ACE"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0908F908"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846535E"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CF8FE1C" w14:textId="77777777" w:rsidR="00DB39CD" w:rsidRPr="00607BAA" w:rsidRDefault="00DB39CD" w:rsidP="00607BAA">
      <w:pPr>
        <w:pStyle w:val="23"/>
        <w:spacing w:after="0" w:line="240" w:lineRule="auto"/>
        <w:ind w:left="0" w:firstLine="284"/>
        <w:jc w:val="both"/>
        <w:rPr>
          <w:sz w:val="24"/>
          <w:szCs w:val="24"/>
        </w:rPr>
      </w:pPr>
    </w:p>
    <w:p w14:paraId="77396484"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6FD20EF7"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895130A"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A084378"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6A112E74"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30300C81" w14:textId="77777777" w:rsidR="00847362" w:rsidRPr="00607BAA" w:rsidRDefault="00847362" w:rsidP="00607BAA">
      <w:pPr>
        <w:ind w:firstLine="539"/>
        <w:jc w:val="both"/>
        <w:rPr>
          <w:sz w:val="24"/>
          <w:szCs w:val="24"/>
        </w:rPr>
      </w:pPr>
    </w:p>
    <w:p w14:paraId="3E5C8E13"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7FC3473D"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0190F549"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311EAA64"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007B9301"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1FC32FB8"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1E0A7755"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1290B82C"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4F61D9D"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00DB01A1"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6CDA3F0C"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0BB1AD18"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A4A28CB" w14:textId="77777777" w:rsidR="00847362" w:rsidRPr="00607BAA" w:rsidRDefault="00847362" w:rsidP="00607BAA">
      <w:pPr>
        <w:pStyle w:val="22"/>
        <w:tabs>
          <w:tab w:val="clear" w:pos="0"/>
          <w:tab w:val="left" w:pos="1134"/>
        </w:tabs>
        <w:ind w:left="360" w:firstLine="0"/>
        <w:jc w:val="both"/>
      </w:pPr>
    </w:p>
    <w:p w14:paraId="4A0BBAA1"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3F0385E2"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5340F50"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393C2C3B"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79A7CD"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A27518B" w14:textId="77777777" w:rsidR="00847362" w:rsidRPr="00607BAA" w:rsidRDefault="00847362" w:rsidP="00607BAA">
      <w:pPr>
        <w:pStyle w:val="22"/>
        <w:tabs>
          <w:tab w:val="clear" w:pos="0"/>
          <w:tab w:val="left" w:pos="1134"/>
        </w:tabs>
        <w:ind w:firstLine="539"/>
        <w:jc w:val="both"/>
      </w:pPr>
    </w:p>
    <w:p w14:paraId="317014D1"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33DB6F2B"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44484EA"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53ABB2A3"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CF108CE"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5EBAEC3" w14:textId="77777777" w:rsidR="00847362" w:rsidRPr="00607BAA" w:rsidRDefault="00847362" w:rsidP="00607BAA">
      <w:pPr>
        <w:pStyle w:val="22"/>
        <w:tabs>
          <w:tab w:val="clear" w:pos="0"/>
          <w:tab w:val="left" w:pos="1134"/>
        </w:tabs>
        <w:ind w:firstLine="539"/>
        <w:jc w:val="both"/>
      </w:pPr>
    </w:p>
    <w:p w14:paraId="7D9C4647"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6F411105"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E36D724"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8E85054"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35E6E99"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C5B361" w14:textId="77777777" w:rsidR="00847362" w:rsidRPr="00607BAA" w:rsidRDefault="00847362" w:rsidP="00607BAA">
      <w:pPr>
        <w:pStyle w:val="211"/>
        <w:spacing w:after="0"/>
        <w:ind w:left="0" w:firstLine="539"/>
        <w:jc w:val="both"/>
        <w:rPr>
          <w:b/>
          <w:bCs/>
          <w:color w:val="000000"/>
        </w:rPr>
      </w:pPr>
    </w:p>
    <w:p w14:paraId="037F7B3D"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4CA79552" w14:textId="2B284B99"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4D0A68">
        <w:rPr>
          <w:color w:val="000000"/>
          <w:sz w:val="24"/>
          <w:szCs w:val="24"/>
        </w:rPr>
        <w:t>Цена договора является твердой и может изменяться по соглашению Сторон.</w:t>
      </w:r>
    </w:p>
    <w:p w14:paraId="5418538A"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4449AC6D"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9689C86" w14:textId="77777777" w:rsidR="00847362" w:rsidRPr="00607BAA" w:rsidRDefault="00847362" w:rsidP="00607BAA">
      <w:pPr>
        <w:shd w:val="clear" w:color="auto" w:fill="FFFFFF"/>
        <w:ind w:firstLine="539"/>
        <w:jc w:val="both"/>
        <w:rPr>
          <w:bCs/>
          <w:sz w:val="24"/>
          <w:szCs w:val="24"/>
        </w:rPr>
      </w:pPr>
    </w:p>
    <w:p w14:paraId="1D49B31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2F688792"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825BC70" w14:textId="2FF10E36"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4D0A68">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3ABAEAB5"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FCAE950"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16656773"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B3E61E5"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333E7418" w14:textId="77777777" w:rsidR="00847362" w:rsidRPr="00607BAA" w:rsidRDefault="00847362" w:rsidP="00607BAA">
      <w:pPr>
        <w:rPr>
          <w:sz w:val="24"/>
          <w:szCs w:val="24"/>
        </w:rPr>
      </w:pPr>
      <w:r w:rsidRPr="00607BAA">
        <w:rPr>
          <w:sz w:val="24"/>
          <w:szCs w:val="24"/>
        </w:rPr>
        <w:tab/>
        <w:t>- Приложение № 1</w:t>
      </w:r>
    </w:p>
    <w:p w14:paraId="7DF897C1" w14:textId="77777777" w:rsidR="00847362" w:rsidRPr="00607BAA" w:rsidRDefault="00847362" w:rsidP="00607BAA">
      <w:pPr>
        <w:ind w:firstLine="708"/>
        <w:rPr>
          <w:sz w:val="24"/>
          <w:szCs w:val="24"/>
        </w:rPr>
      </w:pPr>
      <w:r w:rsidRPr="00607BAA">
        <w:rPr>
          <w:sz w:val="24"/>
          <w:szCs w:val="24"/>
        </w:rPr>
        <w:t>- Приложение № 2</w:t>
      </w:r>
    </w:p>
    <w:p w14:paraId="44E2BB8D" w14:textId="77777777" w:rsidR="00847362" w:rsidRPr="00607BAA" w:rsidRDefault="00847362" w:rsidP="00607BAA">
      <w:pPr>
        <w:rPr>
          <w:sz w:val="24"/>
          <w:szCs w:val="24"/>
        </w:rPr>
      </w:pPr>
    </w:p>
    <w:p w14:paraId="4941F48D"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3C3F2A4E"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024FA762"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4D50C21"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6118CBD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5E46B46C"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59847504"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4989F5DE"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4CAA1034"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2">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r w:rsidRPr="00607BAA">
                <w:rPr>
                  <w:sz w:val="24"/>
                  <w:szCs w:val="24"/>
                  <w:lang w:val="en-US"/>
                </w:rPr>
                <w:t>ru</w:t>
              </w:r>
            </w:hyperlink>
            <w:r>
              <w:rPr>
                <w:sz w:val="24"/>
                <w:szCs w:val="24"/>
              </w:rPr>
              <w:t xml:space="preserve"> </w:t>
            </w:r>
            <w:r w:rsidRPr="00607BAA">
              <w:rPr>
                <w:sz w:val="24"/>
                <w:szCs w:val="24"/>
              </w:rPr>
              <w:t xml:space="preserve">  </w:t>
            </w:r>
          </w:p>
          <w:p w14:paraId="333C6A77"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2FCD2D53"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6D5097AD"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D7AF79"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387396E4" w14:textId="77777777" w:rsidR="00607BAA" w:rsidRPr="00607BAA" w:rsidRDefault="00607BAA" w:rsidP="00607BAA">
            <w:pPr>
              <w:rPr>
                <w:sz w:val="24"/>
                <w:szCs w:val="24"/>
              </w:rPr>
            </w:pPr>
            <w:r w:rsidRPr="00607BAA">
              <w:rPr>
                <w:sz w:val="24"/>
                <w:szCs w:val="24"/>
              </w:rPr>
              <w:t xml:space="preserve">Лицевой счет 802Х1375000   </w:t>
            </w:r>
          </w:p>
          <w:p w14:paraId="45706BD0" w14:textId="77777777" w:rsidR="00607BAA" w:rsidRPr="00607BAA" w:rsidRDefault="00607BAA" w:rsidP="00607BAA">
            <w:pPr>
              <w:rPr>
                <w:sz w:val="24"/>
                <w:szCs w:val="24"/>
              </w:rPr>
            </w:pPr>
            <w:r w:rsidRPr="00607BAA">
              <w:rPr>
                <w:sz w:val="24"/>
                <w:szCs w:val="24"/>
              </w:rPr>
              <w:t xml:space="preserve">Расчетный счет 03224643170000003201 </w:t>
            </w:r>
          </w:p>
          <w:p w14:paraId="04E4F33E"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5E543B7B" w14:textId="77777777" w:rsidR="00607BAA" w:rsidRPr="00607BAA" w:rsidRDefault="00607BAA" w:rsidP="00607BAA">
            <w:pPr>
              <w:rPr>
                <w:sz w:val="24"/>
                <w:szCs w:val="24"/>
              </w:rPr>
            </w:pPr>
            <w:r w:rsidRPr="00607BAA">
              <w:rPr>
                <w:sz w:val="24"/>
                <w:szCs w:val="24"/>
              </w:rPr>
              <w:t xml:space="preserve">БИК ТОФК 012202102 </w:t>
            </w:r>
          </w:p>
          <w:p w14:paraId="607AD318" w14:textId="77777777" w:rsidR="00607BAA" w:rsidRPr="00607BAA" w:rsidRDefault="00607BAA" w:rsidP="00607BAA">
            <w:pPr>
              <w:rPr>
                <w:sz w:val="24"/>
                <w:szCs w:val="24"/>
              </w:rPr>
            </w:pPr>
            <w:r w:rsidRPr="00607BAA">
              <w:rPr>
                <w:sz w:val="24"/>
                <w:szCs w:val="24"/>
              </w:rPr>
              <w:t xml:space="preserve">Наименование банка: </w:t>
            </w:r>
          </w:p>
          <w:p w14:paraId="630131C2" w14:textId="256761FA" w:rsidR="00847362" w:rsidRPr="00607BAA" w:rsidRDefault="004D0A68" w:rsidP="00607BAA">
            <w:pPr>
              <w:rPr>
                <w:sz w:val="24"/>
                <w:szCs w:val="24"/>
              </w:rPr>
            </w:pPr>
            <w:r w:rsidRPr="001D36FA">
              <w:rPr>
                <w:sz w:val="24"/>
                <w:szCs w:val="24"/>
              </w:rPr>
              <w:t xml:space="preserve">ОКЦ № 1 ВВГУ БАНКА </w:t>
            </w:r>
            <w:proofErr w:type="gramStart"/>
            <w:r w:rsidRPr="001D36FA">
              <w:rPr>
                <w:sz w:val="24"/>
                <w:szCs w:val="24"/>
              </w:rPr>
              <w:t>РОССИИ  /</w:t>
            </w:r>
            <w:proofErr w:type="gramEnd"/>
            <w:r w:rsidRPr="001D36FA">
              <w:rPr>
                <w:sz w:val="24"/>
                <w:szCs w:val="24"/>
              </w:rPr>
              <w:t>/</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3FDECAD9" w14:textId="77777777" w:rsidR="00847362" w:rsidRPr="00607BAA" w:rsidRDefault="00847362" w:rsidP="00607BAA">
            <w:pPr>
              <w:rPr>
                <w:sz w:val="24"/>
                <w:szCs w:val="24"/>
              </w:rPr>
            </w:pPr>
          </w:p>
        </w:tc>
      </w:tr>
      <w:tr w:rsidR="00847362" w:rsidRPr="00607BAA" w14:paraId="5F0AD079" w14:textId="77777777" w:rsidTr="00B613E6">
        <w:tc>
          <w:tcPr>
            <w:tcW w:w="2475" w:type="pct"/>
            <w:tcBorders>
              <w:top w:val="single" w:sz="2" w:space="0" w:color="auto"/>
              <w:left w:val="single" w:sz="2" w:space="0" w:color="auto"/>
              <w:bottom w:val="single" w:sz="2" w:space="0" w:color="auto"/>
              <w:right w:val="single" w:sz="2" w:space="0" w:color="auto"/>
            </w:tcBorders>
          </w:tcPr>
          <w:p w14:paraId="0F50A4E4"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23D271A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5B5E0D2C"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22C291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3331954D" w14:textId="77777777" w:rsidR="00847362" w:rsidRPr="00607BAA" w:rsidRDefault="00847362" w:rsidP="00607BAA">
            <w:pPr>
              <w:pStyle w:val="Normalunindented"/>
              <w:keepNext/>
              <w:spacing w:before="0" w:after="0" w:line="240" w:lineRule="auto"/>
              <w:jc w:val="left"/>
              <w:rPr>
                <w:sz w:val="24"/>
                <w:szCs w:val="24"/>
                <w:u w:val="single"/>
              </w:rPr>
            </w:pPr>
          </w:p>
          <w:p w14:paraId="1039700F"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068CB51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3CEC8B7F" w14:textId="77777777" w:rsidR="00847362" w:rsidRPr="004856F6" w:rsidRDefault="00847362" w:rsidP="00847362">
      <w:pPr>
        <w:rPr>
          <w:sz w:val="24"/>
          <w:szCs w:val="24"/>
        </w:rPr>
      </w:pPr>
    </w:p>
    <w:p w14:paraId="59B0634C" w14:textId="77777777" w:rsidR="00847362" w:rsidRPr="004856F6" w:rsidRDefault="00847362" w:rsidP="00847362">
      <w:pPr>
        <w:rPr>
          <w:sz w:val="24"/>
          <w:szCs w:val="24"/>
        </w:rPr>
        <w:sectPr w:rsidR="00847362" w:rsidRPr="004856F6" w:rsidSect="008B4C15">
          <w:footerReference w:type="even" r:id="rId13"/>
          <w:footerReference w:type="default" r:id="rId14"/>
          <w:pgSz w:w="11906" w:h="16838"/>
          <w:pgMar w:top="567" w:right="567" w:bottom="567" w:left="851" w:header="709" w:footer="709" w:gutter="0"/>
          <w:cols w:space="708"/>
          <w:docGrid w:linePitch="360"/>
        </w:sectPr>
      </w:pPr>
    </w:p>
    <w:p w14:paraId="5EDE447B" w14:textId="338352F7" w:rsidR="00607BAA" w:rsidRDefault="00847362" w:rsidP="00607BAA">
      <w:pPr>
        <w:jc w:val="right"/>
      </w:pPr>
      <w:r w:rsidRPr="00607BAA">
        <w:lastRenderedPageBreak/>
        <w:t xml:space="preserve">Приложение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00607BAA" w:rsidRPr="00607BAA">
        <w:t xml:space="preserve">к Договору </w:t>
      </w:r>
      <w:r w:rsidRPr="00607BAA">
        <w:t>№ ___</w:t>
      </w:r>
      <w:r w:rsidR="00AA27AA" w:rsidRPr="00607BAA">
        <w:t>/202</w:t>
      </w:r>
      <w:r w:rsidR="004D0A68">
        <w:t>6</w:t>
      </w:r>
      <w:r w:rsidR="00AA27AA" w:rsidRPr="00607BAA">
        <w:t xml:space="preserve"> </w:t>
      </w:r>
      <w:r w:rsidRPr="00607BAA">
        <w:t xml:space="preserve">от «____» </w:t>
      </w:r>
      <w:proofErr w:type="gramStart"/>
      <w:r w:rsidR="00AA27AA" w:rsidRPr="00607BAA">
        <w:t>августа</w:t>
      </w:r>
      <w:r w:rsidRPr="00607BAA">
        <w:t xml:space="preserve">  202</w:t>
      </w:r>
      <w:r w:rsidR="004D0A68">
        <w:t>6</w:t>
      </w:r>
      <w:proofErr w:type="gramEnd"/>
      <w:r w:rsidRPr="00607BAA">
        <w:t xml:space="preserve">  г.</w:t>
      </w:r>
    </w:p>
    <w:p w14:paraId="0FF615C7" w14:textId="77777777" w:rsidR="00607BAA" w:rsidRPr="00607BAA" w:rsidRDefault="00607BAA" w:rsidP="00607BAA">
      <w:pPr>
        <w:jc w:val="right"/>
      </w:pPr>
    </w:p>
    <w:p w14:paraId="6EAE26C4" w14:textId="77777777" w:rsidR="00847362" w:rsidRPr="00607BAA" w:rsidRDefault="00847362" w:rsidP="00607BAA">
      <w:pPr>
        <w:jc w:val="center"/>
        <w:rPr>
          <w:b/>
        </w:rPr>
      </w:pPr>
      <w:r w:rsidRPr="00607BAA">
        <w:rPr>
          <w:b/>
        </w:rPr>
        <w:t>Спецификация</w:t>
      </w:r>
    </w:p>
    <w:p w14:paraId="6931C2CD" w14:textId="15D268A2" w:rsidR="00607BAA" w:rsidRPr="00607BAA" w:rsidRDefault="00847362" w:rsidP="004D0A68">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498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4"/>
        <w:gridCol w:w="2274"/>
        <w:gridCol w:w="2144"/>
        <w:gridCol w:w="834"/>
        <w:gridCol w:w="812"/>
        <w:gridCol w:w="1341"/>
        <w:gridCol w:w="1712"/>
        <w:gridCol w:w="6365"/>
      </w:tblGrid>
      <w:tr w:rsidR="004D0A68" w:rsidRPr="00607BAA" w14:paraId="0CB42109" w14:textId="77777777" w:rsidTr="00351F0D">
        <w:trPr>
          <w:trHeight w:val="742"/>
          <w:jc w:val="center"/>
        </w:trPr>
        <w:tc>
          <w:tcPr>
            <w:tcW w:w="118" w:type="pct"/>
            <w:tcBorders>
              <w:top w:val="single" w:sz="2" w:space="0" w:color="auto"/>
              <w:left w:val="single" w:sz="2" w:space="0" w:color="auto"/>
              <w:bottom w:val="single" w:sz="4" w:space="0" w:color="auto"/>
              <w:right w:val="single" w:sz="2" w:space="0" w:color="auto"/>
            </w:tcBorders>
            <w:vAlign w:val="center"/>
          </w:tcPr>
          <w:p w14:paraId="0B3967E8" w14:textId="77777777" w:rsidR="004D0A68" w:rsidRPr="00607BAA" w:rsidRDefault="004D0A68" w:rsidP="006E754C">
            <w:pPr>
              <w:keepNext/>
              <w:jc w:val="center"/>
              <w:rPr>
                <w:sz w:val="18"/>
                <w:szCs w:val="18"/>
              </w:rPr>
            </w:pPr>
            <w:r w:rsidRPr="00607BAA">
              <w:rPr>
                <w:sz w:val="18"/>
                <w:szCs w:val="18"/>
              </w:rPr>
              <w:t>№</w:t>
            </w:r>
          </w:p>
        </w:tc>
        <w:tc>
          <w:tcPr>
            <w:tcW w:w="717" w:type="pct"/>
            <w:tcBorders>
              <w:top w:val="single" w:sz="2" w:space="0" w:color="auto"/>
              <w:left w:val="single" w:sz="2" w:space="0" w:color="auto"/>
              <w:bottom w:val="single" w:sz="4" w:space="0" w:color="auto"/>
              <w:right w:val="single" w:sz="2" w:space="0" w:color="auto"/>
            </w:tcBorders>
            <w:vAlign w:val="center"/>
          </w:tcPr>
          <w:p w14:paraId="3453F09F" w14:textId="77777777" w:rsidR="004D0A68" w:rsidRPr="00607BAA" w:rsidRDefault="004D0A68" w:rsidP="006E754C">
            <w:pPr>
              <w:jc w:val="center"/>
              <w:rPr>
                <w:sz w:val="18"/>
                <w:szCs w:val="18"/>
              </w:rPr>
            </w:pPr>
            <w:r w:rsidRPr="00607BAA">
              <w:rPr>
                <w:sz w:val="18"/>
                <w:szCs w:val="18"/>
              </w:rPr>
              <w:t xml:space="preserve">Наименование Товара, </w:t>
            </w:r>
          </w:p>
          <w:p w14:paraId="1342C63A" w14:textId="77777777" w:rsidR="004D0A68" w:rsidRPr="00607BAA" w:rsidRDefault="004D0A68" w:rsidP="006E754C">
            <w:pPr>
              <w:jc w:val="center"/>
              <w:rPr>
                <w:sz w:val="18"/>
                <w:szCs w:val="18"/>
              </w:rPr>
            </w:pPr>
            <w:r w:rsidRPr="00607BAA">
              <w:rPr>
                <w:sz w:val="18"/>
                <w:szCs w:val="18"/>
              </w:rPr>
              <w:t xml:space="preserve">ОКПД2 </w:t>
            </w:r>
          </w:p>
        </w:tc>
        <w:tc>
          <w:tcPr>
            <w:tcW w:w="676" w:type="pct"/>
            <w:tcBorders>
              <w:top w:val="single" w:sz="2" w:space="0" w:color="auto"/>
              <w:left w:val="single" w:sz="2" w:space="0" w:color="auto"/>
              <w:bottom w:val="single" w:sz="4" w:space="0" w:color="auto"/>
              <w:right w:val="single" w:sz="2" w:space="0" w:color="auto"/>
            </w:tcBorders>
            <w:vAlign w:val="center"/>
          </w:tcPr>
          <w:p w14:paraId="03BB56F9" w14:textId="77777777" w:rsidR="004D0A68" w:rsidRPr="00607BAA" w:rsidRDefault="004D0A68" w:rsidP="006E754C">
            <w:pPr>
              <w:keepNext/>
              <w:jc w:val="center"/>
              <w:rPr>
                <w:sz w:val="18"/>
                <w:szCs w:val="18"/>
              </w:rPr>
            </w:pPr>
            <w:r w:rsidRPr="00607BAA">
              <w:rPr>
                <w:sz w:val="18"/>
                <w:szCs w:val="18"/>
              </w:rPr>
              <w:t>Страна происхождения товара</w:t>
            </w:r>
          </w:p>
        </w:tc>
        <w:tc>
          <w:tcPr>
            <w:tcW w:w="263" w:type="pct"/>
            <w:tcBorders>
              <w:top w:val="single" w:sz="2" w:space="0" w:color="auto"/>
              <w:left w:val="single" w:sz="2" w:space="0" w:color="auto"/>
              <w:bottom w:val="single" w:sz="4" w:space="0" w:color="auto"/>
              <w:right w:val="single" w:sz="2" w:space="0" w:color="auto"/>
            </w:tcBorders>
            <w:vAlign w:val="center"/>
          </w:tcPr>
          <w:p w14:paraId="45042EE7" w14:textId="77777777" w:rsidR="004D0A68" w:rsidRPr="00607BAA" w:rsidRDefault="004D0A68" w:rsidP="006E754C">
            <w:pPr>
              <w:keepNext/>
              <w:jc w:val="center"/>
              <w:rPr>
                <w:sz w:val="18"/>
                <w:szCs w:val="18"/>
              </w:rPr>
            </w:pPr>
            <w:r w:rsidRPr="00607BAA">
              <w:rPr>
                <w:sz w:val="18"/>
                <w:szCs w:val="18"/>
              </w:rPr>
              <w:t>Ед. изм.</w:t>
            </w:r>
          </w:p>
        </w:tc>
        <w:tc>
          <w:tcPr>
            <w:tcW w:w="256" w:type="pct"/>
            <w:tcBorders>
              <w:top w:val="single" w:sz="2" w:space="0" w:color="auto"/>
              <w:left w:val="single" w:sz="2" w:space="0" w:color="auto"/>
              <w:bottom w:val="single" w:sz="4" w:space="0" w:color="auto"/>
              <w:right w:val="single" w:sz="2" w:space="0" w:color="auto"/>
            </w:tcBorders>
            <w:vAlign w:val="center"/>
          </w:tcPr>
          <w:p w14:paraId="4C882058" w14:textId="77777777" w:rsidR="004D0A68" w:rsidRPr="00607BAA" w:rsidRDefault="004D0A68" w:rsidP="006E754C">
            <w:pPr>
              <w:keepNext/>
              <w:jc w:val="center"/>
              <w:rPr>
                <w:sz w:val="18"/>
                <w:szCs w:val="18"/>
              </w:rPr>
            </w:pPr>
            <w:r w:rsidRPr="00607BAA">
              <w:rPr>
                <w:sz w:val="18"/>
                <w:szCs w:val="18"/>
              </w:rPr>
              <w:t>Кол-во</w:t>
            </w:r>
          </w:p>
        </w:tc>
        <w:tc>
          <w:tcPr>
            <w:tcW w:w="423" w:type="pct"/>
            <w:tcBorders>
              <w:top w:val="single" w:sz="2" w:space="0" w:color="auto"/>
              <w:left w:val="single" w:sz="2" w:space="0" w:color="auto"/>
              <w:bottom w:val="single" w:sz="4" w:space="0" w:color="auto"/>
              <w:right w:val="single" w:sz="2" w:space="0" w:color="auto"/>
            </w:tcBorders>
            <w:vAlign w:val="center"/>
          </w:tcPr>
          <w:p w14:paraId="1D4DB44D" w14:textId="77777777" w:rsidR="004D0A68" w:rsidRPr="00607BAA" w:rsidRDefault="004D0A68" w:rsidP="006E754C">
            <w:pPr>
              <w:tabs>
                <w:tab w:val="left" w:pos="-1620"/>
              </w:tabs>
              <w:jc w:val="center"/>
              <w:rPr>
                <w:sz w:val="18"/>
                <w:szCs w:val="18"/>
              </w:rPr>
            </w:pPr>
            <w:r w:rsidRPr="00607BAA">
              <w:rPr>
                <w:sz w:val="18"/>
                <w:szCs w:val="18"/>
              </w:rPr>
              <w:t>Цена за ед. изм., руб.</w:t>
            </w:r>
          </w:p>
        </w:tc>
        <w:tc>
          <w:tcPr>
            <w:tcW w:w="540" w:type="pct"/>
            <w:tcBorders>
              <w:top w:val="single" w:sz="2" w:space="0" w:color="auto"/>
              <w:left w:val="single" w:sz="2" w:space="0" w:color="auto"/>
              <w:bottom w:val="single" w:sz="4" w:space="0" w:color="auto"/>
              <w:right w:val="single" w:sz="2" w:space="0" w:color="auto"/>
            </w:tcBorders>
            <w:vAlign w:val="center"/>
          </w:tcPr>
          <w:p w14:paraId="490AA9C4" w14:textId="77777777" w:rsidR="004D0A68" w:rsidRPr="00607BAA" w:rsidRDefault="004D0A68" w:rsidP="006E754C">
            <w:pPr>
              <w:tabs>
                <w:tab w:val="left" w:pos="-1620"/>
              </w:tabs>
              <w:jc w:val="center"/>
              <w:rPr>
                <w:sz w:val="18"/>
                <w:szCs w:val="18"/>
              </w:rPr>
            </w:pPr>
            <w:r w:rsidRPr="00607BAA">
              <w:rPr>
                <w:sz w:val="18"/>
                <w:szCs w:val="18"/>
              </w:rPr>
              <w:t>Общая стоимость, руб.</w:t>
            </w:r>
          </w:p>
        </w:tc>
        <w:tc>
          <w:tcPr>
            <w:tcW w:w="2007" w:type="pct"/>
            <w:tcBorders>
              <w:top w:val="single" w:sz="2" w:space="0" w:color="auto"/>
              <w:left w:val="single" w:sz="2" w:space="0" w:color="auto"/>
              <w:bottom w:val="single" w:sz="4" w:space="0" w:color="auto"/>
              <w:right w:val="single" w:sz="2" w:space="0" w:color="auto"/>
            </w:tcBorders>
            <w:vAlign w:val="center"/>
          </w:tcPr>
          <w:p w14:paraId="391F9C18" w14:textId="77777777" w:rsidR="004D0A68" w:rsidRPr="00607BAA" w:rsidRDefault="004D0A68" w:rsidP="006E754C">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4D0A68" w:rsidRPr="00607BAA" w14:paraId="7C1CE45D" w14:textId="77777777" w:rsidTr="00351F0D">
        <w:trPr>
          <w:trHeight w:val="415"/>
          <w:jc w:val="center"/>
        </w:trPr>
        <w:tc>
          <w:tcPr>
            <w:tcW w:w="118" w:type="pct"/>
            <w:tcBorders>
              <w:top w:val="single" w:sz="4" w:space="0" w:color="auto"/>
              <w:left w:val="single" w:sz="4" w:space="0" w:color="auto"/>
              <w:right w:val="single" w:sz="4" w:space="0" w:color="auto"/>
            </w:tcBorders>
            <w:vAlign w:val="center"/>
          </w:tcPr>
          <w:p w14:paraId="7564015A" w14:textId="77777777" w:rsidR="004D0A68" w:rsidRPr="00607BAA" w:rsidRDefault="004D0A68" w:rsidP="006E754C">
            <w:pPr>
              <w:jc w:val="center"/>
              <w:rPr>
                <w:bCs/>
                <w:sz w:val="18"/>
                <w:szCs w:val="18"/>
              </w:rPr>
            </w:pPr>
            <w:r w:rsidRPr="00607BAA">
              <w:rPr>
                <w:bCs/>
                <w:sz w:val="18"/>
                <w:szCs w:val="18"/>
              </w:rPr>
              <w:t>1</w:t>
            </w:r>
          </w:p>
        </w:tc>
        <w:tc>
          <w:tcPr>
            <w:tcW w:w="717" w:type="pct"/>
            <w:tcBorders>
              <w:top w:val="single" w:sz="4" w:space="0" w:color="auto"/>
              <w:left w:val="single" w:sz="4" w:space="0" w:color="auto"/>
              <w:right w:val="single" w:sz="4" w:space="0" w:color="auto"/>
            </w:tcBorders>
            <w:vAlign w:val="center"/>
          </w:tcPr>
          <w:p w14:paraId="1894C48C" w14:textId="77777777" w:rsidR="004D0A68" w:rsidRPr="00F72C3B" w:rsidRDefault="004D0A68" w:rsidP="006E754C">
            <w:pPr>
              <w:rPr>
                <w:sz w:val="18"/>
                <w:szCs w:val="18"/>
              </w:rPr>
            </w:pPr>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676" w:type="pct"/>
            <w:tcBorders>
              <w:top w:val="single" w:sz="4" w:space="0" w:color="auto"/>
              <w:left w:val="single" w:sz="4" w:space="0" w:color="auto"/>
              <w:right w:val="single" w:sz="4" w:space="0" w:color="auto"/>
            </w:tcBorders>
            <w:vAlign w:val="center"/>
          </w:tcPr>
          <w:p w14:paraId="1E44E33D" w14:textId="77777777" w:rsidR="004D0A68" w:rsidRPr="00607BAA" w:rsidRDefault="004D0A68" w:rsidP="006E754C">
            <w:pPr>
              <w:snapToGrid w:val="0"/>
              <w:jc w:val="center"/>
              <w:rPr>
                <w:sz w:val="18"/>
                <w:szCs w:val="18"/>
              </w:rPr>
            </w:pPr>
          </w:p>
        </w:tc>
        <w:tc>
          <w:tcPr>
            <w:tcW w:w="263" w:type="pct"/>
            <w:tcBorders>
              <w:top w:val="single" w:sz="4" w:space="0" w:color="auto"/>
              <w:left w:val="single" w:sz="4" w:space="0" w:color="auto"/>
              <w:right w:val="single" w:sz="4" w:space="0" w:color="auto"/>
            </w:tcBorders>
            <w:vAlign w:val="center"/>
          </w:tcPr>
          <w:p w14:paraId="53CE4D5C" w14:textId="77777777" w:rsidR="004D0A68" w:rsidRPr="00607BAA" w:rsidRDefault="004D0A68" w:rsidP="006E754C">
            <w:pPr>
              <w:snapToGrid w:val="0"/>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2C7AB716" w14:textId="77777777" w:rsidR="004D0A68" w:rsidRPr="00607BAA" w:rsidRDefault="004D0A68" w:rsidP="006E754C">
            <w:pPr>
              <w:jc w:val="center"/>
              <w:rPr>
                <w:sz w:val="18"/>
                <w:szCs w:val="18"/>
              </w:rPr>
            </w:pPr>
            <w:r>
              <w:rPr>
                <w:sz w:val="18"/>
                <w:szCs w:val="18"/>
              </w:rPr>
              <w:t>100</w:t>
            </w:r>
          </w:p>
        </w:tc>
        <w:tc>
          <w:tcPr>
            <w:tcW w:w="423" w:type="pct"/>
            <w:tcBorders>
              <w:top w:val="single" w:sz="4" w:space="0" w:color="auto"/>
              <w:left w:val="single" w:sz="4" w:space="0" w:color="auto"/>
              <w:right w:val="single" w:sz="4" w:space="0" w:color="auto"/>
            </w:tcBorders>
            <w:vAlign w:val="center"/>
          </w:tcPr>
          <w:p w14:paraId="7ACE99B6"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62EBC956"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0A97C994" w14:textId="77777777" w:rsidR="004D0A68" w:rsidRPr="00F72C3B" w:rsidRDefault="004D0A68" w:rsidP="006E754C">
            <w:pPr>
              <w:jc w:val="both"/>
              <w:rPr>
                <w:sz w:val="18"/>
                <w:szCs w:val="18"/>
              </w:rPr>
            </w:pPr>
            <w:r w:rsidRPr="00F72C3B">
              <w:rPr>
                <w:sz w:val="18"/>
                <w:szCs w:val="18"/>
              </w:rPr>
              <w:t>Линейка пластиковая 20 см</w:t>
            </w:r>
          </w:p>
        </w:tc>
      </w:tr>
      <w:tr w:rsidR="00351F0D" w:rsidRPr="00607BAA" w14:paraId="494375D5" w14:textId="77777777" w:rsidTr="00351F0D">
        <w:trPr>
          <w:trHeight w:val="447"/>
          <w:jc w:val="center"/>
        </w:trPr>
        <w:tc>
          <w:tcPr>
            <w:tcW w:w="118" w:type="pct"/>
            <w:tcBorders>
              <w:top w:val="single" w:sz="4" w:space="0" w:color="auto"/>
              <w:left w:val="single" w:sz="4" w:space="0" w:color="auto"/>
              <w:right w:val="single" w:sz="4" w:space="0" w:color="auto"/>
            </w:tcBorders>
            <w:vAlign w:val="center"/>
          </w:tcPr>
          <w:p w14:paraId="7B71CD6D" w14:textId="77777777" w:rsidR="00351F0D" w:rsidRPr="00607BAA" w:rsidRDefault="00351F0D" w:rsidP="00351F0D">
            <w:pPr>
              <w:jc w:val="center"/>
              <w:rPr>
                <w:bCs/>
                <w:sz w:val="18"/>
                <w:szCs w:val="18"/>
              </w:rPr>
            </w:pPr>
            <w:r w:rsidRPr="00607BAA">
              <w:rPr>
                <w:bCs/>
                <w:sz w:val="18"/>
                <w:szCs w:val="18"/>
              </w:rPr>
              <w:t>2</w:t>
            </w:r>
          </w:p>
        </w:tc>
        <w:tc>
          <w:tcPr>
            <w:tcW w:w="717" w:type="pct"/>
            <w:tcBorders>
              <w:top w:val="single" w:sz="4" w:space="0" w:color="auto"/>
              <w:left w:val="single" w:sz="4" w:space="0" w:color="auto"/>
              <w:right w:val="single" w:sz="4" w:space="0" w:color="auto"/>
            </w:tcBorders>
            <w:vAlign w:val="center"/>
          </w:tcPr>
          <w:p w14:paraId="57E2C25C" w14:textId="5E894A82" w:rsidR="00351F0D" w:rsidRPr="00F72C3B" w:rsidRDefault="00351F0D" w:rsidP="00351F0D">
            <w:pPr>
              <w:rPr>
                <w:sz w:val="18"/>
                <w:szCs w:val="18"/>
              </w:rPr>
            </w:pPr>
            <w:r w:rsidRPr="00F72C3B">
              <w:rPr>
                <w:sz w:val="18"/>
                <w:szCs w:val="18"/>
              </w:rPr>
              <w:t>Карандаш</w:t>
            </w:r>
            <w:r>
              <w:rPr>
                <w:sz w:val="18"/>
                <w:szCs w:val="18"/>
              </w:rPr>
              <w:t xml:space="preserve"> </w:t>
            </w:r>
            <w:proofErr w:type="spellStart"/>
            <w:r>
              <w:rPr>
                <w:sz w:val="18"/>
                <w:szCs w:val="18"/>
              </w:rPr>
              <w:t>чернографитный</w:t>
            </w:r>
            <w:proofErr w:type="spellEnd"/>
            <w:r>
              <w:rPr>
                <w:sz w:val="18"/>
                <w:szCs w:val="18"/>
              </w:rPr>
              <w:t xml:space="preserve">, </w:t>
            </w:r>
            <w:r w:rsidRPr="00F72C3B">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314735B0" w14:textId="77777777" w:rsidR="00351F0D" w:rsidRPr="00607BAA" w:rsidRDefault="00351F0D" w:rsidP="00351F0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13E37ADB" w14:textId="10491CCA" w:rsidR="00351F0D" w:rsidRPr="00607BAA" w:rsidRDefault="00351F0D" w:rsidP="00351F0D">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18ECD5D7" w14:textId="7FD292EE" w:rsidR="00351F0D" w:rsidRPr="00607BAA" w:rsidRDefault="00351F0D" w:rsidP="00351F0D">
            <w:pPr>
              <w:jc w:val="center"/>
              <w:rPr>
                <w:sz w:val="18"/>
                <w:szCs w:val="18"/>
              </w:rPr>
            </w:pPr>
            <w:r>
              <w:rPr>
                <w:sz w:val="18"/>
                <w:szCs w:val="18"/>
              </w:rPr>
              <w:t>50</w:t>
            </w:r>
          </w:p>
        </w:tc>
        <w:tc>
          <w:tcPr>
            <w:tcW w:w="423" w:type="pct"/>
            <w:tcBorders>
              <w:top w:val="single" w:sz="4" w:space="0" w:color="auto"/>
              <w:left w:val="single" w:sz="4" w:space="0" w:color="auto"/>
              <w:right w:val="single" w:sz="4" w:space="0" w:color="auto"/>
            </w:tcBorders>
            <w:vAlign w:val="center"/>
          </w:tcPr>
          <w:p w14:paraId="50D44803" w14:textId="77777777" w:rsidR="00351F0D" w:rsidRPr="00607BAA" w:rsidRDefault="00351F0D" w:rsidP="00351F0D">
            <w:pPr>
              <w:jc w:val="center"/>
              <w:rPr>
                <w:sz w:val="18"/>
                <w:szCs w:val="18"/>
              </w:rPr>
            </w:pPr>
          </w:p>
        </w:tc>
        <w:tc>
          <w:tcPr>
            <w:tcW w:w="540" w:type="pct"/>
            <w:tcBorders>
              <w:top w:val="single" w:sz="4" w:space="0" w:color="auto"/>
              <w:left w:val="single" w:sz="4" w:space="0" w:color="auto"/>
              <w:right w:val="single" w:sz="4" w:space="0" w:color="auto"/>
            </w:tcBorders>
            <w:vAlign w:val="center"/>
          </w:tcPr>
          <w:p w14:paraId="7ADB69B0" w14:textId="77777777" w:rsidR="00351F0D" w:rsidRPr="00607BAA" w:rsidRDefault="00351F0D" w:rsidP="00351F0D">
            <w:pPr>
              <w:jc w:val="center"/>
              <w:rPr>
                <w:sz w:val="18"/>
                <w:szCs w:val="18"/>
              </w:rPr>
            </w:pPr>
          </w:p>
        </w:tc>
        <w:tc>
          <w:tcPr>
            <w:tcW w:w="2007" w:type="pct"/>
            <w:tcBorders>
              <w:top w:val="single" w:sz="4" w:space="0" w:color="auto"/>
              <w:left w:val="single" w:sz="4" w:space="0" w:color="auto"/>
              <w:right w:val="single" w:sz="4" w:space="0" w:color="auto"/>
            </w:tcBorders>
          </w:tcPr>
          <w:p w14:paraId="17C70625" w14:textId="73882270" w:rsidR="00351F0D" w:rsidRPr="00F72C3B" w:rsidRDefault="00351F0D" w:rsidP="00351F0D">
            <w:pPr>
              <w:shd w:val="clear" w:color="auto" w:fill="FFFFFF"/>
              <w:jc w:val="both"/>
              <w:rPr>
                <w:color w:val="333333"/>
                <w:sz w:val="18"/>
                <w:szCs w:val="18"/>
              </w:rPr>
            </w:pPr>
            <w:r w:rsidRPr="00F72C3B">
              <w:rPr>
                <w:color w:val="333333"/>
                <w:sz w:val="18"/>
                <w:szCs w:val="18"/>
              </w:rPr>
              <w:t>Материал</w:t>
            </w:r>
            <w:r>
              <w:rPr>
                <w:color w:val="333333"/>
                <w:sz w:val="18"/>
                <w:szCs w:val="18"/>
              </w:rPr>
              <w:t xml:space="preserve"> корпуса</w:t>
            </w:r>
            <w:r w:rsidRPr="00F72C3B">
              <w:rPr>
                <w:color w:val="333333"/>
                <w:sz w:val="18"/>
                <w:szCs w:val="18"/>
              </w:rPr>
              <w:t xml:space="preserve"> дерево</w:t>
            </w:r>
          </w:p>
        </w:tc>
      </w:tr>
      <w:tr w:rsidR="004D0A68" w:rsidRPr="00607BAA" w14:paraId="7415EB73" w14:textId="77777777" w:rsidTr="00351F0D">
        <w:trPr>
          <w:trHeight w:val="487"/>
          <w:jc w:val="center"/>
        </w:trPr>
        <w:tc>
          <w:tcPr>
            <w:tcW w:w="118" w:type="pct"/>
            <w:tcBorders>
              <w:top w:val="single" w:sz="4" w:space="0" w:color="auto"/>
              <w:left w:val="single" w:sz="4" w:space="0" w:color="auto"/>
              <w:right w:val="single" w:sz="4" w:space="0" w:color="auto"/>
            </w:tcBorders>
            <w:vAlign w:val="center"/>
          </w:tcPr>
          <w:p w14:paraId="3C0C55A7" w14:textId="77777777" w:rsidR="004D0A68" w:rsidRPr="00607BAA" w:rsidRDefault="004D0A68" w:rsidP="006E754C">
            <w:pPr>
              <w:jc w:val="center"/>
              <w:rPr>
                <w:bCs/>
                <w:sz w:val="18"/>
                <w:szCs w:val="18"/>
              </w:rPr>
            </w:pPr>
            <w:r w:rsidRPr="00607BAA">
              <w:rPr>
                <w:bCs/>
                <w:sz w:val="18"/>
                <w:szCs w:val="18"/>
              </w:rPr>
              <w:t>3</w:t>
            </w:r>
          </w:p>
        </w:tc>
        <w:tc>
          <w:tcPr>
            <w:tcW w:w="717" w:type="pct"/>
            <w:tcBorders>
              <w:top w:val="single" w:sz="4" w:space="0" w:color="auto"/>
              <w:left w:val="single" w:sz="4" w:space="0" w:color="auto"/>
              <w:right w:val="single" w:sz="4" w:space="0" w:color="auto"/>
            </w:tcBorders>
            <w:vAlign w:val="center"/>
          </w:tcPr>
          <w:p w14:paraId="403EC960" w14:textId="77777777" w:rsidR="004D0A68" w:rsidRPr="00F72C3B" w:rsidRDefault="004D0A68" w:rsidP="006E754C">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676" w:type="pct"/>
            <w:tcBorders>
              <w:top w:val="single" w:sz="4" w:space="0" w:color="auto"/>
              <w:left w:val="single" w:sz="4" w:space="0" w:color="auto"/>
              <w:right w:val="single" w:sz="4" w:space="0" w:color="auto"/>
            </w:tcBorders>
            <w:vAlign w:val="center"/>
          </w:tcPr>
          <w:p w14:paraId="43C03C52"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0D6E477" w14:textId="77777777" w:rsidR="004D0A68" w:rsidRPr="00607BAA" w:rsidRDefault="004D0A68" w:rsidP="006E754C">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0F07786F" w14:textId="77777777" w:rsidR="004D0A68" w:rsidRPr="00607BAA" w:rsidRDefault="004D0A68" w:rsidP="006E754C">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2CA3ED94"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27DE0389"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0B3A5E2A" w14:textId="77777777" w:rsidR="004D0A68" w:rsidRPr="00F72C3B" w:rsidRDefault="004D0A68" w:rsidP="006E754C">
            <w:pPr>
              <w:shd w:val="clear" w:color="auto" w:fill="FFFFFF"/>
              <w:rPr>
                <w:color w:val="2B2B2B"/>
                <w:sz w:val="18"/>
                <w:szCs w:val="18"/>
              </w:rPr>
            </w:pPr>
            <w:r w:rsidRPr="00F72C3B">
              <w:rPr>
                <w:color w:val="333333"/>
                <w:sz w:val="18"/>
                <w:szCs w:val="18"/>
              </w:rPr>
              <w:t>Краски медовые полусухие акварельные 12 цветов для рисования.</w:t>
            </w:r>
            <w:r w:rsidRPr="00F72C3B">
              <w:rPr>
                <w:color w:val="2B2B2B"/>
                <w:sz w:val="18"/>
                <w:szCs w:val="18"/>
              </w:rPr>
              <w:t xml:space="preserve"> </w:t>
            </w:r>
          </w:p>
          <w:p w14:paraId="26675763" w14:textId="77777777" w:rsidR="00473023" w:rsidRDefault="004D0A68" w:rsidP="006E754C">
            <w:pPr>
              <w:shd w:val="clear" w:color="auto" w:fill="FFFFFF"/>
              <w:rPr>
                <w:color w:val="2B2B2B"/>
                <w:sz w:val="18"/>
                <w:szCs w:val="18"/>
              </w:rPr>
            </w:pPr>
            <w:r w:rsidRPr="00F72C3B">
              <w:rPr>
                <w:color w:val="2B2B2B"/>
                <w:sz w:val="18"/>
                <w:szCs w:val="18"/>
              </w:rPr>
              <w:t>Форма выпуска: плитка.</w:t>
            </w:r>
          </w:p>
          <w:p w14:paraId="4B1467F4" w14:textId="450D32EC" w:rsidR="004D0A68" w:rsidRPr="00F72C3B" w:rsidRDefault="004D0A68" w:rsidP="006E754C">
            <w:pPr>
              <w:shd w:val="clear" w:color="auto" w:fill="FFFFFF"/>
              <w:rPr>
                <w:color w:val="2B2B2B"/>
                <w:sz w:val="18"/>
                <w:szCs w:val="18"/>
              </w:rPr>
            </w:pPr>
            <w:r w:rsidRPr="00F72C3B">
              <w:rPr>
                <w:color w:val="2B2B2B"/>
                <w:sz w:val="18"/>
                <w:szCs w:val="18"/>
              </w:rPr>
              <w:t>Комплектация:</w:t>
            </w:r>
            <w:r>
              <w:rPr>
                <w:color w:val="2B2B2B"/>
                <w:sz w:val="18"/>
                <w:szCs w:val="18"/>
              </w:rPr>
              <w:t xml:space="preserve"> </w:t>
            </w:r>
            <w:r w:rsidRPr="00F72C3B">
              <w:rPr>
                <w:color w:val="2B2B2B"/>
                <w:sz w:val="18"/>
                <w:szCs w:val="18"/>
              </w:rPr>
              <w:t xml:space="preserve">1 набор акварельных красок на 12 цветов. </w:t>
            </w:r>
          </w:p>
          <w:p w14:paraId="68E4DF11" w14:textId="77777777" w:rsidR="004D0A68" w:rsidRDefault="004D0A68" w:rsidP="006E754C">
            <w:pPr>
              <w:shd w:val="clear" w:color="auto" w:fill="FFFFFF"/>
              <w:rPr>
                <w:color w:val="2B2B2B"/>
                <w:sz w:val="18"/>
                <w:szCs w:val="18"/>
              </w:rPr>
            </w:pPr>
            <w:r w:rsidRPr="00F72C3B">
              <w:rPr>
                <w:color w:val="2B2B2B"/>
                <w:sz w:val="18"/>
                <w:szCs w:val="18"/>
              </w:rPr>
              <w:t xml:space="preserve">Дополнительная информация: </w:t>
            </w:r>
          </w:p>
          <w:p w14:paraId="2F4E90CE" w14:textId="77777777" w:rsidR="004D0A68" w:rsidRPr="00607BAA" w:rsidRDefault="004D0A68" w:rsidP="006E754C">
            <w:pPr>
              <w:shd w:val="clear" w:color="auto" w:fill="FFFFFF"/>
              <w:rPr>
                <w:color w:val="000000"/>
                <w:sz w:val="18"/>
                <w:szCs w:val="18"/>
              </w:rPr>
            </w:pPr>
            <w:r w:rsidRPr="00F72C3B">
              <w:rPr>
                <w:color w:val="2B2B2B"/>
                <w:sz w:val="18"/>
                <w:szCs w:val="18"/>
              </w:rPr>
              <w:t>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4D0A68" w:rsidRPr="00607BAA" w14:paraId="7EF84A68" w14:textId="77777777" w:rsidTr="00351F0D">
        <w:trPr>
          <w:trHeight w:val="487"/>
          <w:jc w:val="center"/>
        </w:trPr>
        <w:tc>
          <w:tcPr>
            <w:tcW w:w="118" w:type="pct"/>
            <w:tcBorders>
              <w:top w:val="single" w:sz="4" w:space="0" w:color="auto"/>
              <w:left w:val="single" w:sz="4" w:space="0" w:color="auto"/>
              <w:right w:val="single" w:sz="4" w:space="0" w:color="auto"/>
            </w:tcBorders>
            <w:vAlign w:val="center"/>
          </w:tcPr>
          <w:p w14:paraId="07F698F6" w14:textId="77777777" w:rsidR="004D0A68" w:rsidRPr="00607BAA" w:rsidRDefault="004D0A68" w:rsidP="006E754C">
            <w:pPr>
              <w:jc w:val="center"/>
              <w:rPr>
                <w:bCs/>
                <w:sz w:val="18"/>
                <w:szCs w:val="18"/>
              </w:rPr>
            </w:pPr>
            <w:r w:rsidRPr="00607BAA">
              <w:rPr>
                <w:bCs/>
                <w:sz w:val="18"/>
                <w:szCs w:val="18"/>
              </w:rPr>
              <w:t>4</w:t>
            </w:r>
          </w:p>
        </w:tc>
        <w:tc>
          <w:tcPr>
            <w:tcW w:w="717" w:type="pct"/>
            <w:tcBorders>
              <w:top w:val="single" w:sz="4" w:space="0" w:color="auto"/>
              <w:left w:val="single" w:sz="4" w:space="0" w:color="auto"/>
              <w:right w:val="single" w:sz="4" w:space="0" w:color="auto"/>
            </w:tcBorders>
            <w:vAlign w:val="center"/>
          </w:tcPr>
          <w:p w14:paraId="1A56C45A" w14:textId="77777777" w:rsidR="004D0A68" w:rsidRPr="00F72C3B" w:rsidRDefault="004D0A68" w:rsidP="006E754C">
            <w:pPr>
              <w:rPr>
                <w:sz w:val="18"/>
                <w:szCs w:val="18"/>
              </w:rPr>
            </w:pPr>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0DB75FE7"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EE6E507" w14:textId="77777777" w:rsidR="004D0A68" w:rsidRPr="00607BAA" w:rsidRDefault="004D0A68" w:rsidP="006E754C">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0AED1BA8" w14:textId="77777777" w:rsidR="004D0A68" w:rsidRPr="00607BAA" w:rsidRDefault="004D0A68" w:rsidP="006E754C">
            <w:pPr>
              <w:jc w:val="center"/>
              <w:rPr>
                <w:sz w:val="18"/>
                <w:szCs w:val="18"/>
              </w:rPr>
            </w:pPr>
            <w:r>
              <w:rPr>
                <w:sz w:val="18"/>
                <w:szCs w:val="18"/>
              </w:rPr>
              <w:t>35</w:t>
            </w:r>
          </w:p>
        </w:tc>
        <w:tc>
          <w:tcPr>
            <w:tcW w:w="423" w:type="pct"/>
            <w:tcBorders>
              <w:top w:val="single" w:sz="4" w:space="0" w:color="auto"/>
              <w:left w:val="single" w:sz="4" w:space="0" w:color="auto"/>
              <w:right w:val="single" w:sz="4" w:space="0" w:color="auto"/>
            </w:tcBorders>
            <w:vAlign w:val="center"/>
          </w:tcPr>
          <w:p w14:paraId="454AB4E7"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5E0AD696"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375CC7BD" w14:textId="659027A9" w:rsidR="004D0A68" w:rsidRDefault="004D0A68" w:rsidP="006E754C">
            <w:pPr>
              <w:shd w:val="clear" w:color="auto" w:fill="FFFFFF"/>
              <w:rPr>
                <w:color w:val="000000"/>
                <w:sz w:val="18"/>
                <w:szCs w:val="18"/>
              </w:rPr>
            </w:pPr>
            <w:r w:rsidRPr="00F72C3B">
              <w:rPr>
                <w:color w:val="000000"/>
                <w:sz w:val="18"/>
                <w:szCs w:val="18"/>
              </w:rPr>
              <w:t>Карандаши цветные 12 цв</w:t>
            </w:r>
            <w:r>
              <w:rPr>
                <w:color w:val="000000"/>
                <w:sz w:val="18"/>
                <w:szCs w:val="18"/>
              </w:rPr>
              <w:t>етов</w:t>
            </w:r>
            <w:r w:rsidRPr="00F72C3B">
              <w:rPr>
                <w:color w:val="000000"/>
                <w:sz w:val="18"/>
                <w:szCs w:val="18"/>
              </w:rPr>
              <w:t xml:space="preserve">. Материал корпуса дерево. </w:t>
            </w:r>
          </w:p>
          <w:p w14:paraId="516AB286" w14:textId="77777777" w:rsidR="00473023" w:rsidRDefault="004D0A68" w:rsidP="006E754C">
            <w:pPr>
              <w:shd w:val="clear" w:color="auto" w:fill="FFFFFF"/>
              <w:rPr>
                <w:color w:val="000000"/>
                <w:sz w:val="18"/>
                <w:szCs w:val="18"/>
              </w:rPr>
            </w:pPr>
            <w:r w:rsidRPr="00F72C3B">
              <w:rPr>
                <w:color w:val="000000"/>
                <w:sz w:val="18"/>
                <w:szCs w:val="18"/>
              </w:rPr>
              <w:t>Должен быть заточенным. Длина</w:t>
            </w:r>
            <w:r>
              <w:rPr>
                <w:color w:val="000000"/>
                <w:sz w:val="18"/>
                <w:szCs w:val="18"/>
              </w:rPr>
              <w:t xml:space="preserve"> </w:t>
            </w:r>
            <w:r w:rsidRPr="00F72C3B">
              <w:rPr>
                <w:color w:val="000000"/>
                <w:sz w:val="18"/>
                <w:szCs w:val="18"/>
              </w:rPr>
              <w:t xml:space="preserve">корпуса карандаша не менее 170 мм. </w:t>
            </w:r>
          </w:p>
          <w:p w14:paraId="0582B9A0" w14:textId="6A0B5FE5" w:rsidR="004D0A68" w:rsidRDefault="004D0A68" w:rsidP="006E754C">
            <w:pPr>
              <w:shd w:val="clear" w:color="auto" w:fill="FFFFFF"/>
              <w:rPr>
                <w:color w:val="000000"/>
                <w:sz w:val="18"/>
                <w:szCs w:val="18"/>
              </w:rPr>
            </w:pPr>
            <w:r w:rsidRPr="00F72C3B">
              <w:rPr>
                <w:color w:val="000000"/>
                <w:sz w:val="18"/>
                <w:szCs w:val="18"/>
              </w:rPr>
              <w:t>Штрихи должны быть ровными, четкими, грифель не</w:t>
            </w:r>
            <w:r>
              <w:rPr>
                <w:color w:val="000000"/>
                <w:sz w:val="18"/>
                <w:szCs w:val="18"/>
              </w:rPr>
              <w:t xml:space="preserve"> </w:t>
            </w:r>
            <w:r w:rsidRPr="00F72C3B">
              <w:rPr>
                <w:color w:val="000000"/>
                <w:sz w:val="18"/>
                <w:szCs w:val="18"/>
              </w:rPr>
              <w:t xml:space="preserve">должен крошиться. </w:t>
            </w:r>
          </w:p>
          <w:p w14:paraId="0317D737" w14:textId="77777777" w:rsidR="004D0A68" w:rsidRPr="00F72C3B" w:rsidRDefault="004D0A68" w:rsidP="006E754C">
            <w:pPr>
              <w:shd w:val="clear" w:color="auto" w:fill="FFFFFF"/>
              <w:rPr>
                <w:color w:val="000000"/>
                <w:sz w:val="18"/>
                <w:szCs w:val="18"/>
              </w:rPr>
            </w:pPr>
            <w:r w:rsidRPr="00F72C3B">
              <w:rPr>
                <w:color w:val="000000"/>
                <w:sz w:val="18"/>
                <w:szCs w:val="18"/>
              </w:rPr>
              <w:t>Диаметр: 3-5 мм. Количество цветов в наборе: не менее 12 шт.</w:t>
            </w:r>
          </w:p>
          <w:p w14:paraId="44A81346" w14:textId="77777777" w:rsidR="004D0A68" w:rsidRPr="00607BAA" w:rsidRDefault="004D0A68" w:rsidP="006E754C">
            <w:pPr>
              <w:jc w:val="both"/>
              <w:rPr>
                <w:sz w:val="18"/>
                <w:szCs w:val="18"/>
              </w:rPr>
            </w:pPr>
            <w:r w:rsidRPr="00F72C3B">
              <w:rPr>
                <w:color w:val="000000"/>
                <w:sz w:val="18"/>
                <w:szCs w:val="18"/>
              </w:rPr>
              <w:t>Корпус карандаша должен быть окрашен в цвет стержня.</w:t>
            </w:r>
          </w:p>
        </w:tc>
      </w:tr>
      <w:tr w:rsidR="004D0A68" w:rsidRPr="00607BAA" w14:paraId="56B74297" w14:textId="77777777" w:rsidTr="00351F0D">
        <w:trPr>
          <w:trHeight w:val="487"/>
          <w:jc w:val="center"/>
        </w:trPr>
        <w:tc>
          <w:tcPr>
            <w:tcW w:w="118" w:type="pct"/>
            <w:tcBorders>
              <w:top w:val="single" w:sz="4" w:space="0" w:color="auto"/>
              <w:left w:val="single" w:sz="4" w:space="0" w:color="auto"/>
              <w:right w:val="single" w:sz="4" w:space="0" w:color="auto"/>
            </w:tcBorders>
            <w:vAlign w:val="center"/>
          </w:tcPr>
          <w:p w14:paraId="164B70CB" w14:textId="77777777" w:rsidR="004D0A68" w:rsidRPr="00607BAA" w:rsidRDefault="004D0A68" w:rsidP="006E754C">
            <w:pPr>
              <w:jc w:val="center"/>
              <w:rPr>
                <w:bCs/>
                <w:sz w:val="18"/>
                <w:szCs w:val="18"/>
              </w:rPr>
            </w:pPr>
            <w:r w:rsidRPr="00607BAA">
              <w:rPr>
                <w:bCs/>
                <w:sz w:val="18"/>
                <w:szCs w:val="18"/>
              </w:rPr>
              <w:t>5</w:t>
            </w:r>
          </w:p>
        </w:tc>
        <w:tc>
          <w:tcPr>
            <w:tcW w:w="717" w:type="pct"/>
            <w:tcBorders>
              <w:top w:val="single" w:sz="4" w:space="0" w:color="auto"/>
              <w:left w:val="single" w:sz="4" w:space="0" w:color="auto"/>
              <w:right w:val="single" w:sz="4" w:space="0" w:color="auto"/>
            </w:tcBorders>
            <w:vAlign w:val="center"/>
          </w:tcPr>
          <w:p w14:paraId="6732DCB5" w14:textId="77777777" w:rsidR="004D0A68" w:rsidRPr="004D0A68" w:rsidRDefault="004D0A68" w:rsidP="006E754C">
            <w:pPr>
              <w:rPr>
                <w:sz w:val="18"/>
                <w:szCs w:val="18"/>
              </w:rPr>
            </w:pPr>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676" w:type="pct"/>
            <w:tcBorders>
              <w:top w:val="single" w:sz="4" w:space="0" w:color="auto"/>
              <w:left w:val="single" w:sz="4" w:space="0" w:color="auto"/>
              <w:right w:val="single" w:sz="4" w:space="0" w:color="auto"/>
            </w:tcBorders>
            <w:vAlign w:val="center"/>
          </w:tcPr>
          <w:p w14:paraId="2549F81A"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21BFC9F3" w14:textId="77777777" w:rsidR="004D0A68" w:rsidRPr="00607BAA" w:rsidRDefault="004D0A68" w:rsidP="006E754C">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55B33436" w14:textId="77777777" w:rsidR="004D0A68" w:rsidRPr="00607BAA" w:rsidRDefault="004D0A68" w:rsidP="006E754C">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56E6D9A7"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7138B3EE"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275BB09E" w14:textId="77777777" w:rsidR="004D0A68" w:rsidRDefault="004D0A68" w:rsidP="006E754C">
            <w:pPr>
              <w:shd w:val="clear" w:color="auto" w:fill="FFFFFF"/>
              <w:rPr>
                <w:color w:val="000000"/>
                <w:sz w:val="18"/>
                <w:szCs w:val="18"/>
              </w:rPr>
            </w:pPr>
            <w:r w:rsidRPr="004D0A68">
              <w:rPr>
                <w:noProof/>
                <w:color w:val="000000"/>
                <w:sz w:val="18"/>
                <w:szCs w:val="18"/>
              </w:rPr>
              <w:drawing>
                <wp:inline distT="0" distB="0" distL="0" distR="0" wp14:anchorId="2AC913B4" wp14:editId="7F059FDA">
                  <wp:extent cx="571500" cy="752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16" cy="756352"/>
                          </a:xfrm>
                          <a:prstGeom prst="rect">
                            <a:avLst/>
                          </a:prstGeom>
                        </pic:spPr>
                      </pic:pic>
                    </a:graphicData>
                  </a:graphic>
                </wp:inline>
              </w:drawing>
            </w:r>
          </w:p>
          <w:p w14:paraId="46FCA2C0" w14:textId="054FB2D3" w:rsidR="004D0A68" w:rsidRDefault="004D0A68" w:rsidP="006E754C">
            <w:pPr>
              <w:shd w:val="clear" w:color="auto" w:fill="FFFFFF"/>
              <w:rPr>
                <w:sz w:val="18"/>
                <w:szCs w:val="18"/>
              </w:rPr>
            </w:pPr>
            <w:r w:rsidRPr="004D0A68">
              <w:rPr>
                <w:sz w:val="18"/>
                <w:szCs w:val="18"/>
              </w:rPr>
              <w:t xml:space="preserve">Рюкзак школьный, универсальный. Цвет черный или серый. </w:t>
            </w:r>
          </w:p>
          <w:p w14:paraId="204D7612" w14:textId="5BB3ADEC" w:rsidR="004D0A68" w:rsidRPr="00473023" w:rsidRDefault="004D0A68" w:rsidP="006E754C">
            <w:pPr>
              <w:shd w:val="clear" w:color="auto" w:fill="FFFFFF"/>
              <w:rPr>
                <w:sz w:val="18"/>
                <w:szCs w:val="18"/>
              </w:rPr>
            </w:pPr>
            <w:r w:rsidRPr="004D0A68">
              <w:rPr>
                <w:sz w:val="18"/>
                <w:szCs w:val="18"/>
              </w:rPr>
              <w:t xml:space="preserve">Объем 25 литров. Высота предмета 40 см </w:t>
            </w:r>
            <w:r>
              <w:rPr>
                <w:sz w:val="18"/>
                <w:szCs w:val="18"/>
              </w:rPr>
              <w:t>Ш</w:t>
            </w:r>
            <w:r w:rsidRPr="004D0A68">
              <w:rPr>
                <w:sz w:val="18"/>
                <w:szCs w:val="18"/>
              </w:rPr>
              <w:t>ирина предмета 30 см</w:t>
            </w:r>
          </w:p>
        </w:tc>
      </w:tr>
      <w:tr w:rsidR="004D0A68" w:rsidRPr="00607BAA" w14:paraId="37D18222" w14:textId="77777777" w:rsidTr="00351F0D">
        <w:trPr>
          <w:trHeight w:val="487"/>
          <w:jc w:val="center"/>
        </w:trPr>
        <w:tc>
          <w:tcPr>
            <w:tcW w:w="118" w:type="pct"/>
            <w:tcBorders>
              <w:top w:val="single" w:sz="4" w:space="0" w:color="auto"/>
              <w:left w:val="single" w:sz="4" w:space="0" w:color="auto"/>
              <w:right w:val="single" w:sz="4" w:space="0" w:color="auto"/>
            </w:tcBorders>
            <w:vAlign w:val="center"/>
          </w:tcPr>
          <w:p w14:paraId="4F828195" w14:textId="77777777" w:rsidR="004D0A68" w:rsidRPr="00607BAA" w:rsidRDefault="004D0A68" w:rsidP="006E754C">
            <w:pPr>
              <w:jc w:val="center"/>
              <w:rPr>
                <w:bCs/>
                <w:sz w:val="18"/>
                <w:szCs w:val="18"/>
              </w:rPr>
            </w:pPr>
            <w:r>
              <w:rPr>
                <w:bCs/>
                <w:sz w:val="18"/>
                <w:szCs w:val="18"/>
              </w:rPr>
              <w:t>6</w:t>
            </w:r>
          </w:p>
        </w:tc>
        <w:tc>
          <w:tcPr>
            <w:tcW w:w="717" w:type="pct"/>
            <w:tcBorders>
              <w:top w:val="single" w:sz="4" w:space="0" w:color="auto"/>
              <w:left w:val="single" w:sz="4" w:space="0" w:color="auto"/>
              <w:right w:val="single" w:sz="4" w:space="0" w:color="auto"/>
            </w:tcBorders>
            <w:vAlign w:val="center"/>
          </w:tcPr>
          <w:p w14:paraId="5CB20C17" w14:textId="77777777" w:rsidR="004D0A68" w:rsidRPr="004D0A68" w:rsidRDefault="004D0A68" w:rsidP="006E754C">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676" w:type="pct"/>
            <w:tcBorders>
              <w:top w:val="single" w:sz="4" w:space="0" w:color="auto"/>
              <w:left w:val="single" w:sz="4" w:space="0" w:color="auto"/>
              <w:right w:val="single" w:sz="4" w:space="0" w:color="auto"/>
            </w:tcBorders>
            <w:vAlign w:val="center"/>
          </w:tcPr>
          <w:p w14:paraId="3586BBD4"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CE075F5" w14:textId="77777777" w:rsidR="004D0A68" w:rsidRDefault="004D0A68" w:rsidP="006E754C">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1A19E57D" w14:textId="77777777" w:rsidR="004D0A68" w:rsidRDefault="004D0A68" w:rsidP="006E754C">
            <w:pPr>
              <w:jc w:val="center"/>
              <w:rPr>
                <w:sz w:val="18"/>
                <w:szCs w:val="18"/>
              </w:rPr>
            </w:pPr>
            <w:r>
              <w:rPr>
                <w:sz w:val="18"/>
                <w:szCs w:val="18"/>
              </w:rPr>
              <w:t>40</w:t>
            </w:r>
          </w:p>
        </w:tc>
        <w:tc>
          <w:tcPr>
            <w:tcW w:w="423" w:type="pct"/>
            <w:tcBorders>
              <w:top w:val="single" w:sz="4" w:space="0" w:color="auto"/>
              <w:left w:val="single" w:sz="4" w:space="0" w:color="auto"/>
              <w:right w:val="single" w:sz="4" w:space="0" w:color="auto"/>
            </w:tcBorders>
            <w:vAlign w:val="center"/>
          </w:tcPr>
          <w:p w14:paraId="6E85A9B3"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18CC2833"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7FDB9D77" w14:textId="1724155F" w:rsidR="004D0A68" w:rsidRDefault="004D0A68" w:rsidP="006E754C">
            <w:pPr>
              <w:shd w:val="clear" w:color="auto" w:fill="FFFFFF"/>
              <w:rPr>
                <w:color w:val="242424"/>
                <w:sz w:val="18"/>
                <w:szCs w:val="18"/>
              </w:rPr>
            </w:pPr>
            <w:r w:rsidRPr="004D0A68">
              <w:rPr>
                <w:color w:val="242424"/>
                <w:sz w:val="18"/>
                <w:szCs w:val="18"/>
              </w:rPr>
              <w:t>Набор простых шариковых ручек</w:t>
            </w:r>
            <w:r>
              <w:rPr>
                <w:color w:val="242424"/>
                <w:sz w:val="18"/>
                <w:szCs w:val="18"/>
              </w:rPr>
              <w:t>.</w:t>
            </w:r>
            <w:r w:rsidRPr="004D0A68">
              <w:rPr>
                <w:color w:val="242424"/>
                <w:sz w:val="18"/>
                <w:szCs w:val="18"/>
              </w:rPr>
              <w:t xml:space="preserve">  Диаметр пишущего </w:t>
            </w:r>
            <w:proofErr w:type="gramStart"/>
            <w:r w:rsidRPr="004D0A68">
              <w:rPr>
                <w:color w:val="242424"/>
                <w:sz w:val="18"/>
                <w:szCs w:val="18"/>
              </w:rPr>
              <w:t>узла  0</w:t>
            </w:r>
            <w:proofErr w:type="gramEnd"/>
            <w:r w:rsidRPr="004D0A68">
              <w:rPr>
                <w:color w:val="242424"/>
                <w:sz w:val="18"/>
                <w:szCs w:val="18"/>
              </w:rPr>
              <w:t xml:space="preserve">,7 мм. </w:t>
            </w:r>
          </w:p>
          <w:p w14:paraId="2734CB41" w14:textId="77777777" w:rsidR="004D0A68" w:rsidRDefault="004D0A68" w:rsidP="006E754C">
            <w:pPr>
              <w:shd w:val="clear" w:color="auto" w:fill="FFFFFF"/>
              <w:rPr>
                <w:color w:val="242424"/>
                <w:sz w:val="18"/>
                <w:szCs w:val="18"/>
              </w:rPr>
            </w:pPr>
            <w:r w:rsidRPr="004D0A68">
              <w:rPr>
                <w:color w:val="242424"/>
                <w:sz w:val="18"/>
                <w:szCs w:val="18"/>
              </w:rPr>
              <w:t>Набор включает 4 шт</w:t>
            </w:r>
            <w:r>
              <w:rPr>
                <w:color w:val="242424"/>
                <w:sz w:val="18"/>
                <w:szCs w:val="18"/>
              </w:rPr>
              <w:t>.</w:t>
            </w:r>
            <w:r w:rsidRPr="004D0A68">
              <w:rPr>
                <w:color w:val="242424"/>
                <w:sz w:val="18"/>
                <w:szCs w:val="18"/>
              </w:rPr>
              <w:t xml:space="preserve"> с синими, красными, зелеными и черными чернилами. </w:t>
            </w:r>
          </w:p>
          <w:p w14:paraId="5386D353" w14:textId="77777777" w:rsidR="00473023" w:rsidRDefault="004D0A68" w:rsidP="006E754C">
            <w:pPr>
              <w:shd w:val="clear" w:color="auto" w:fill="FFFFFF"/>
              <w:rPr>
                <w:color w:val="242424"/>
                <w:sz w:val="18"/>
                <w:szCs w:val="18"/>
              </w:rPr>
            </w:pPr>
            <w:r w:rsidRPr="004D0A68">
              <w:rPr>
                <w:color w:val="242424"/>
                <w:sz w:val="18"/>
                <w:szCs w:val="18"/>
              </w:rPr>
              <w:t>Паста на масляной основе. Прозрачный корпус.</w:t>
            </w:r>
          </w:p>
          <w:p w14:paraId="136F81C1" w14:textId="57117372" w:rsidR="004D0A68" w:rsidRPr="00473023" w:rsidRDefault="004D0A68" w:rsidP="006E754C">
            <w:pPr>
              <w:shd w:val="clear" w:color="auto" w:fill="FFFFFF"/>
              <w:rPr>
                <w:color w:val="242424"/>
                <w:sz w:val="18"/>
                <w:szCs w:val="18"/>
              </w:rPr>
            </w:pPr>
            <w:r w:rsidRPr="004D0A68">
              <w:rPr>
                <w:color w:val="242424"/>
                <w:sz w:val="18"/>
                <w:szCs w:val="18"/>
              </w:rPr>
              <w:t>Ручки с резиновым держателем.</w:t>
            </w:r>
          </w:p>
        </w:tc>
      </w:tr>
      <w:tr w:rsidR="004D0A68" w:rsidRPr="00607BAA" w14:paraId="2C02F885" w14:textId="77777777" w:rsidTr="00351F0D">
        <w:trPr>
          <w:trHeight w:val="487"/>
          <w:jc w:val="center"/>
        </w:trPr>
        <w:tc>
          <w:tcPr>
            <w:tcW w:w="118" w:type="pct"/>
            <w:tcBorders>
              <w:top w:val="single" w:sz="4" w:space="0" w:color="auto"/>
              <w:left w:val="single" w:sz="4" w:space="0" w:color="auto"/>
              <w:right w:val="single" w:sz="4" w:space="0" w:color="auto"/>
            </w:tcBorders>
            <w:vAlign w:val="center"/>
          </w:tcPr>
          <w:p w14:paraId="7B7A34F4" w14:textId="77777777" w:rsidR="004D0A68" w:rsidRDefault="004D0A68" w:rsidP="006E754C">
            <w:pPr>
              <w:jc w:val="center"/>
              <w:rPr>
                <w:bCs/>
                <w:sz w:val="18"/>
                <w:szCs w:val="18"/>
              </w:rPr>
            </w:pPr>
            <w:r>
              <w:rPr>
                <w:bCs/>
                <w:sz w:val="18"/>
                <w:szCs w:val="18"/>
              </w:rPr>
              <w:t>7</w:t>
            </w:r>
          </w:p>
        </w:tc>
        <w:tc>
          <w:tcPr>
            <w:tcW w:w="717" w:type="pct"/>
            <w:tcBorders>
              <w:top w:val="single" w:sz="4" w:space="0" w:color="auto"/>
              <w:left w:val="single" w:sz="4" w:space="0" w:color="auto"/>
              <w:right w:val="single" w:sz="4" w:space="0" w:color="auto"/>
            </w:tcBorders>
            <w:vAlign w:val="center"/>
          </w:tcPr>
          <w:p w14:paraId="1A4E7658" w14:textId="77777777" w:rsidR="004D0A68" w:rsidRPr="004D0A68" w:rsidRDefault="004D0A68" w:rsidP="006E754C">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676" w:type="pct"/>
            <w:tcBorders>
              <w:top w:val="single" w:sz="4" w:space="0" w:color="auto"/>
              <w:left w:val="single" w:sz="4" w:space="0" w:color="auto"/>
              <w:right w:val="single" w:sz="4" w:space="0" w:color="auto"/>
            </w:tcBorders>
            <w:vAlign w:val="center"/>
          </w:tcPr>
          <w:p w14:paraId="4F1ED1A1"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6C5CE826" w14:textId="77777777" w:rsidR="004D0A68" w:rsidRDefault="004D0A68" w:rsidP="006E754C">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4342F1C4" w14:textId="77777777" w:rsidR="004D0A68" w:rsidRDefault="004D0A68" w:rsidP="006E754C">
            <w:pPr>
              <w:jc w:val="center"/>
              <w:rPr>
                <w:sz w:val="18"/>
                <w:szCs w:val="18"/>
              </w:rPr>
            </w:pPr>
            <w:r>
              <w:rPr>
                <w:sz w:val="18"/>
                <w:szCs w:val="18"/>
              </w:rPr>
              <w:t>20</w:t>
            </w:r>
          </w:p>
        </w:tc>
        <w:tc>
          <w:tcPr>
            <w:tcW w:w="423" w:type="pct"/>
            <w:tcBorders>
              <w:top w:val="single" w:sz="4" w:space="0" w:color="auto"/>
              <w:left w:val="single" w:sz="4" w:space="0" w:color="auto"/>
              <w:right w:val="single" w:sz="4" w:space="0" w:color="auto"/>
            </w:tcBorders>
            <w:vAlign w:val="center"/>
          </w:tcPr>
          <w:p w14:paraId="7A41BEB2"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473DB257" w14:textId="77777777" w:rsidR="004D0A68" w:rsidRPr="00607BAA" w:rsidRDefault="004D0A68" w:rsidP="006E754C">
            <w:pPr>
              <w:jc w:val="center"/>
              <w:rPr>
                <w:sz w:val="18"/>
                <w:szCs w:val="18"/>
              </w:rPr>
            </w:pPr>
          </w:p>
        </w:tc>
        <w:tc>
          <w:tcPr>
            <w:tcW w:w="2007" w:type="pct"/>
            <w:tcBorders>
              <w:top w:val="single" w:sz="4" w:space="0" w:color="auto"/>
              <w:left w:val="single" w:sz="4" w:space="0" w:color="auto"/>
              <w:right w:val="single" w:sz="4" w:space="0" w:color="auto"/>
            </w:tcBorders>
          </w:tcPr>
          <w:p w14:paraId="24EFA13A" w14:textId="77777777" w:rsidR="004D0A68" w:rsidRDefault="004D0A68" w:rsidP="006E754C">
            <w:pPr>
              <w:shd w:val="clear" w:color="auto" w:fill="FFFFFF"/>
              <w:rPr>
                <w:color w:val="242424"/>
                <w:sz w:val="18"/>
                <w:szCs w:val="18"/>
              </w:rPr>
            </w:pPr>
            <w:r w:rsidRPr="004D0A68">
              <w:rPr>
                <w:color w:val="242424"/>
                <w:sz w:val="18"/>
                <w:szCs w:val="18"/>
              </w:rPr>
              <w:t xml:space="preserve">Пластилин для лепки - классический набор для творчества.  </w:t>
            </w:r>
          </w:p>
          <w:p w14:paraId="1808FDF2" w14:textId="77777777" w:rsidR="004D0A68" w:rsidRPr="004D0A68" w:rsidRDefault="004D0A68" w:rsidP="006E754C">
            <w:pPr>
              <w:shd w:val="clear" w:color="auto" w:fill="FFFFFF"/>
              <w:rPr>
                <w:color w:val="242424"/>
                <w:sz w:val="18"/>
                <w:szCs w:val="18"/>
              </w:rPr>
            </w:pPr>
            <w:r w:rsidRPr="004D0A68">
              <w:rPr>
                <w:color w:val="242424"/>
                <w:sz w:val="18"/>
                <w:szCs w:val="18"/>
              </w:rPr>
              <w:t xml:space="preserve">В удобной коробке с выдвижным </w:t>
            </w:r>
            <w:proofErr w:type="gramStart"/>
            <w:r w:rsidRPr="004D0A68">
              <w:rPr>
                <w:color w:val="242424"/>
                <w:sz w:val="18"/>
                <w:szCs w:val="18"/>
              </w:rPr>
              <w:t>пеналом  12</w:t>
            </w:r>
            <w:proofErr w:type="gramEnd"/>
            <w:r w:rsidRPr="004D0A68">
              <w:rPr>
                <w:color w:val="242424"/>
                <w:sz w:val="18"/>
                <w:szCs w:val="18"/>
              </w:rPr>
              <w:t xml:space="preserve"> насыщенных цветов (каждый брусок весит 14 г), а общий вес набора составляет 168 г. Безопасный состав из натуральных светостойких компонентов без запаха.</w:t>
            </w:r>
          </w:p>
        </w:tc>
      </w:tr>
      <w:tr w:rsidR="004D0A68" w:rsidRPr="00607BAA" w14:paraId="2E8476AA" w14:textId="77777777" w:rsidTr="00351F0D">
        <w:trPr>
          <w:trHeight w:val="338"/>
          <w:jc w:val="center"/>
        </w:trPr>
        <w:tc>
          <w:tcPr>
            <w:tcW w:w="118" w:type="pct"/>
            <w:tcBorders>
              <w:top w:val="single" w:sz="4" w:space="0" w:color="auto"/>
              <w:left w:val="single" w:sz="4" w:space="0" w:color="auto"/>
              <w:bottom w:val="single" w:sz="4" w:space="0" w:color="auto"/>
              <w:right w:val="single" w:sz="4" w:space="0" w:color="auto"/>
            </w:tcBorders>
          </w:tcPr>
          <w:p w14:paraId="0904C45C" w14:textId="77777777" w:rsidR="004D0A68" w:rsidRPr="00607BAA" w:rsidRDefault="004D0A68" w:rsidP="006E754C">
            <w:pPr>
              <w:jc w:val="both"/>
              <w:rPr>
                <w:b/>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6EDC030" w14:textId="77777777" w:rsidR="004D0A68" w:rsidRPr="00607BAA" w:rsidRDefault="004D0A68" w:rsidP="006E754C">
            <w:pPr>
              <w:rPr>
                <w:color w:val="000000"/>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tcPr>
          <w:p w14:paraId="39F29ED8" w14:textId="77777777" w:rsidR="004D0A68" w:rsidRPr="00607BAA" w:rsidRDefault="004D0A68" w:rsidP="006E754C">
            <w:pPr>
              <w:jc w:val="center"/>
              <w:rPr>
                <w:color w:val="000000"/>
                <w:sz w:val="18"/>
                <w:szCs w:val="18"/>
              </w:rPr>
            </w:pPr>
          </w:p>
        </w:tc>
        <w:tc>
          <w:tcPr>
            <w:tcW w:w="263" w:type="pct"/>
            <w:tcBorders>
              <w:top w:val="single" w:sz="4" w:space="0" w:color="auto"/>
              <w:left w:val="single" w:sz="4" w:space="0" w:color="auto"/>
              <w:bottom w:val="single" w:sz="4" w:space="0" w:color="auto"/>
              <w:right w:val="single" w:sz="4" w:space="0" w:color="auto"/>
            </w:tcBorders>
            <w:vAlign w:val="center"/>
          </w:tcPr>
          <w:p w14:paraId="2BC4A128" w14:textId="77777777" w:rsidR="004D0A68" w:rsidRPr="00607BAA" w:rsidRDefault="004D0A68" w:rsidP="006E754C">
            <w:pPr>
              <w:jc w:val="both"/>
              <w:rPr>
                <w:color w:val="000000"/>
                <w:sz w:val="18"/>
                <w:szCs w:val="18"/>
              </w:rPr>
            </w:pPr>
          </w:p>
        </w:tc>
        <w:tc>
          <w:tcPr>
            <w:tcW w:w="256" w:type="pct"/>
            <w:tcBorders>
              <w:top w:val="single" w:sz="4" w:space="0" w:color="auto"/>
              <w:left w:val="single" w:sz="4" w:space="0" w:color="auto"/>
              <w:bottom w:val="single" w:sz="4" w:space="0" w:color="auto"/>
              <w:right w:val="single" w:sz="4" w:space="0" w:color="auto"/>
            </w:tcBorders>
            <w:vAlign w:val="bottom"/>
          </w:tcPr>
          <w:p w14:paraId="31674975" w14:textId="77777777" w:rsidR="004D0A68" w:rsidRPr="00607BAA" w:rsidRDefault="004D0A68" w:rsidP="006E754C">
            <w:pPr>
              <w:jc w:val="both"/>
              <w:rPr>
                <w:sz w:val="18"/>
                <w:szCs w:val="18"/>
              </w:rPr>
            </w:pPr>
          </w:p>
        </w:tc>
        <w:tc>
          <w:tcPr>
            <w:tcW w:w="423" w:type="pct"/>
            <w:tcBorders>
              <w:top w:val="single" w:sz="4" w:space="0" w:color="auto"/>
              <w:left w:val="single" w:sz="4" w:space="0" w:color="auto"/>
              <w:bottom w:val="single" w:sz="4" w:space="0" w:color="auto"/>
              <w:right w:val="single" w:sz="4" w:space="0" w:color="auto"/>
            </w:tcBorders>
          </w:tcPr>
          <w:p w14:paraId="6279E3BF" w14:textId="77777777" w:rsidR="004D0A68" w:rsidRPr="00607BAA" w:rsidRDefault="004D0A68" w:rsidP="006E754C">
            <w:pPr>
              <w:jc w:val="both"/>
              <w:rPr>
                <w:sz w:val="18"/>
                <w:szCs w:val="18"/>
              </w:rPr>
            </w:pPr>
            <w:r w:rsidRPr="00607BAA">
              <w:rPr>
                <w:sz w:val="18"/>
                <w:szCs w:val="18"/>
              </w:rPr>
              <w:t>Итого:</w:t>
            </w:r>
          </w:p>
        </w:tc>
        <w:tc>
          <w:tcPr>
            <w:tcW w:w="540" w:type="pct"/>
            <w:tcBorders>
              <w:top w:val="single" w:sz="4" w:space="0" w:color="auto"/>
              <w:left w:val="single" w:sz="4" w:space="0" w:color="auto"/>
              <w:bottom w:val="single" w:sz="4" w:space="0" w:color="auto"/>
              <w:right w:val="single" w:sz="4" w:space="0" w:color="auto"/>
            </w:tcBorders>
          </w:tcPr>
          <w:p w14:paraId="7922F2D8" w14:textId="77777777" w:rsidR="004D0A68" w:rsidRPr="00607BAA" w:rsidRDefault="004D0A68" w:rsidP="006E754C">
            <w:pPr>
              <w:jc w:val="center"/>
              <w:rPr>
                <w:sz w:val="18"/>
                <w:szCs w:val="18"/>
              </w:rPr>
            </w:pPr>
          </w:p>
        </w:tc>
        <w:tc>
          <w:tcPr>
            <w:tcW w:w="2007" w:type="pct"/>
            <w:tcBorders>
              <w:top w:val="single" w:sz="4" w:space="0" w:color="auto"/>
              <w:left w:val="single" w:sz="4" w:space="0" w:color="auto"/>
              <w:bottom w:val="single" w:sz="4" w:space="0" w:color="auto"/>
              <w:right w:val="single" w:sz="4" w:space="0" w:color="auto"/>
            </w:tcBorders>
            <w:vAlign w:val="center"/>
          </w:tcPr>
          <w:p w14:paraId="4CCB4E37" w14:textId="77777777" w:rsidR="004D0A68" w:rsidRPr="00607BAA" w:rsidRDefault="004D0A68" w:rsidP="006E754C">
            <w:pPr>
              <w:jc w:val="both"/>
              <w:rPr>
                <w:color w:val="000000"/>
                <w:sz w:val="18"/>
                <w:szCs w:val="18"/>
              </w:rPr>
            </w:pPr>
          </w:p>
        </w:tc>
      </w:tr>
    </w:tbl>
    <w:p w14:paraId="350B19F3"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663C6217" w14:textId="77777777" w:rsidTr="00840303">
        <w:tc>
          <w:tcPr>
            <w:tcW w:w="2475" w:type="pct"/>
            <w:tcBorders>
              <w:top w:val="single" w:sz="2" w:space="0" w:color="auto"/>
              <w:left w:val="single" w:sz="2" w:space="0" w:color="auto"/>
              <w:bottom w:val="single" w:sz="2" w:space="0" w:color="auto"/>
              <w:right w:val="single" w:sz="2" w:space="0" w:color="auto"/>
            </w:tcBorders>
          </w:tcPr>
          <w:p w14:paraId="05EF5333" w14:textId="1955D9B5" w:rsidR="00607BAA" w:rsidRPr="00607BAA" w:rsidRDefault="00607BAA"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49578FC9" w14:textId="77777777" w:rsidR="00607BAA" w:rsidRPr="00607BAA" w:rsidRDefault="00607BAA" w:rsidP="00607BAA">
            <w:r w:rsidRPr="00607BAA">
              <w:t xml:space="preserve">    (подпись)    /В.С. </w:t>
            </w:r>
            <w:proofErr w:type="spellStart"/>
            <w:r w:rsidRPr="00607BAA">
              <w:t>Кобякина</w:t>
            </w:r>
            <w:proofErr w:type="spellEnd"/>
            <w:r w:rsidRPr="00607BAA">
              <w:t>/</w:t>
            </w:r>
          </w:p>
          <w:p w14:paraId="3F33FE11" w14:textId="77777777" w:rsidR="00607BAA" w:rsidRPr="00607BAA" w:rsidRDefault="00607BAA" w:rsidP="00607BAA">
            <w:r w:rsidRPr="00607BAA">
              <w:lastRenderedPageBreak/>
              <w:t>М.П.</w:t>
            </w:r>
          </w:p>
        </w:tc>
        <w:tc>
          <w:tcPr>
            <w:tcW w:w="2525" w:type="pct"/>
            <w:tcBorders>
              <w:top w:val="single" w:sz="2" w:space="0" w:color="auto"/>
              <w:left w:val="single" w:sz="2" w:space="0" w:color="auto"/>
              <w:bottom w:val="single" w:sz="2" w:space="0" w:color="auto"/>
              <w:right w:val="single" w:sz="2" w:space="0" w:color="auto"/>
            </w:tcBorders>
          </w:tcPr>
          <w:p w14:paraId="48A6A92B" w14:textId="77777777" w:rsidR="00607BAA" w:rsidRPr="00607BAA" w:rsidRDefault="00607BAA" w:rsidP="00607BAA">
            <w:r w:rsidRPr="00607BAA">
              <w:lastRenderedPageBreak/>
              <w:t>от имени Поставщика:</w:t>
            </w:r>
          </w:p>
          <w:p w14:paraId="3CB4AC0A" w14:textId="77777777" w:rsidR="00607BAA" w:rsidRPr="00607BAA" w:rsidRDefault="00607BAA" w:rsidP="00607BAA"/>
          <w:p w14:paraId="7A38D82B" w14:textId="77777777" w:rsidR="00607BAA" w:rsidRPr="00607BAA" w:rsidRDefault="00607BAA" w:rsidP="00607BAA">
            <w:r w:rsidRPr="00607BAA">
              <w:t>    (подпись)    /______/</w:t>
            </w:r>
          </w:p>
          <w:p w14:paraId="71C9CFF8" w14:textId="77777777" w:rsidR="00607BAA" w:rsidRPr="00607BAA" w:rsidRDefault="00607BAA" w:rsidP="00607BAA">
            <w:r w:rsidRPr="00607BAA">
              <w:t>М.П.</w:t>
            </w:r>
          </w:p>
        </w:tc>
      </w:tr>
    </w:tbl>
    <w:p w14:paraId="358BF615" w14:textId="77777777" w:rsidR="00607BAA" w:rsidRPr="00607BAA" w:rsidRDefault="00607BAA" w:rsidP="00607BAA"/>
    <w:p w14:paraId="1CB51B19" w14:textId="77777777" w:rsidR="00607BAA" w:rsidRDefault="00607BAA" w:rsidP="00607BAA"/>
    <w:p w14:paraId="6ADD5749" w14:textId="3BF23D02" w:rsidR="00847362" w:rsidRDefault="00847362" w:rsidP="00607BAA">
      <w:pPr>
        <w:jc w:val="right"/>
      </w:pPr>
      <w:r w:rsidRPr="00607BAA">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AA27AA" w:rsidRPr="00607BAA">
        <w:t>августа</w:t>
      </w:r>
      <w:r w:rsidR="00473023">
        <w:t xml:space="preserve"> </w:t>
      </w:r>
      <w:r w:rsidRPr="00607BAA">
        <w:t>202</w:t>
      </w:r>
      <w:r w:rsidR="00473023">
        <w:t>6</w:t>
      </w:r>
      <w:r w:rsidR="00607BAA">
        <w:t xml:space="preserve"> </w:t>
      </w:r>
      <w:r w:rsidRPr="00607BAA">
        <w:t>г. №</w:t>
      </w:r>
      <w:r w:rsidR="00473023">
        <w:rPr>
          <w:u w:val="single"/>
        </w:rPr>
        <w:t xml:space="preserve">       /</w:t>
      </w:r>
      <w:r w:rsidR="00AA27AA" w:rsidRPr="00607BAA">
        <w:t>202</w:t>
      </w:r>
      <w:r w:rsidR="00473023">
        <w:t>6</w:t>
      </w:r>
    </w:p>
    <w:p w14:paraId="486A771E" w14:textId="77777777" w:rsidR="00607BAA" w:rsidRPr="00607BAA" w:rsidRDefault="00607BAA" w:rsidP="00607BAA">
      <w:pPr>
        <w:jc w:val="right"/>
      </w:pPr>
    </w:p>
    <w:p w14:paraId="37688D72" w14:textId="77777777" w:rsidR="00847362" w:rsidRPr="00607BAA" w:rsidRDefault="00847362" w:rsidP="00607BAA">
      <w:pPr>
        <w:jc w:val="center"/>
        <w:rPr>
          <w:b/>
        </w:rPr>
      </w:pPr>
      <w:r w:rsidRPr="00607BAA">
        <w:rPr>
          <w:b/>
        </w:rPr>
        <w:t>КАЛЕНДАРНЫЙ ПЛАН</w:t>
      </w:r>
    </w:p>
    <w:p w14:paraId="41071632" w14:textId="77777777" w:rsidR="00847362" w:rsidRPr="00607BAA" w:rsidRDefault="00847362" w:rsidP="00607BAA">
      <w:pPr>
        <w:jc w:val="center"/>
        <w:rPr>
          <w:b/>
        </w:rPr>
      </w:pPr>
      <w:r w:rsidRPr="00607BAA">
        <w:rPr>
          <w:b/>
        </w:rPr>
        <w:t>выполнения поставки по Договору</w:t>
      </w:r>
    </w:p>
    <w:p w14:paraId="47EB5674" w14:textId="77777777" w:rsidR="00847362" w:rsidRPr="00607BAA" w:rsidRDefault="00847362" w:rsidP="00607BAA"/>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5245"/>
        <w:gridCol w:w="4110"/>
      </w:tblGrid>
      <w:tr w:rsidR="00473023" w:rsidRPr="00607BAA" w14:paraId="512315D7" w14:textId="77777777" w:rsidTr="00473023">
        <w:trPr>
          <w:trHeight w:val="739"/>
        </w:trPr>
        <w:tc>
          <w:tcPr>
            <w:tcW w:w="636" w:type="dxa"/>
            <w:vAlign w:val="center"/>
          </w:tcPr>
          <w:p w14:paraId="2A607543" w14:textId="77777777" w:rsidR="00473023" w:rsidRPr="00607BAA" w:rsidRDefault="00473023" w:rsidP="00722EBC">
            <w:pPr>
              <w:jc w:val="center"/>
            </w:pPr>
            <w:r w:rsidRPr="00607BAA">
              <w:t>№</w:t>
            </w:r>
          </w:p>
          <w:p w14:paraId="517F4C01" w14:textId="77777777" w:rsidR="00473023" w:rsidRPr="00607BAA" w:rsidRDefault="00473023" w:rsidP="00722EBC">
            <w:pPr>
              <w:jc w:val="center"/>
            </w:pPr>
            <w:r w:rsidRPr="00607BAA">
              <w:t>п/п</w:t>
            </w:r>
          </w:p>
        </w:tc>
        <w:tc>
          <w:tcPr>
            <w:tcW w:w="3583" w:type="dxa"/>
            <w:vAlign w:val="center"/>
          </w:tcPr>
          <w:p w14:paraId="1B9392D7" w14:textId="77777777" w:rsidR="00473023" w:rsidRPr="00607BAA" w:rsidRDefault="00473023" w:rsidP="00722EBC">
            <w:pPr>
              <w:jc w:val="center"/>
            </w:pPr>
            <w:r w:rsidRPr="00607BAA">
              <w:t>Наименование Товара, ОКПД2</w:t>
            </w:r>
          </w:p>
        </w:tc>
        <w:tc>
          <w:tcPr>
            <w:tcW w:w="2268" w:type="dxa"/>
            <w:vAlign w:val="center"/>
          </w:tcPr>
          <w:p w14:paraId="2D76E15F" w14:textId="77777777" w:rsidR="00473023" w:rsidRPr="00607BAA" w:rsidRDefault="00473023" w:rsidP="00722EBC">
            <w:pPr>
              <w:jc w:val="center"/>
            </w:pPr>
            <w:r w:rsidRPr="00607BAA">
              <w:t>Срок поставки Товара</w:t>
            </w:r>
          </w:p>
        </w:tc>
        <w:tc>
          <w:tcPr>
            <w:tcW w:w="5245" w:type="dxa"/>
            <w:vAlign w:val="center"/>
          </w:tcPr>
          <w:p w14:paraId="44B0BF45" w14:textId="77777777" w:rsidR="00473023" w:rsidRPr="00607BAA" w:rsidRDefault="00473023" w:rsidP="00722EBC">
            <w:pPr>
              <w:jc w:val="center"/>
            </w:pPr>
            <w:r w:rsidRPr="00607BAA">
              <w:t>Требования к размерам и упаковке Товара</w:t>
            </w:r>
          </w:p>
        </w:tc>
        <w:tc>
          <w:tcPr>
            <w:tcW w:w="4110" w:type="dxa"/>
            <w:vAlign w:val="center"/>
          </w:tcPr>
          <w:p w14:paraId="4BA69807" w14:textId="77777777" w:rsidR="00473023" w:rsidRPr="00607BAA" w:rsidRDefault="00473023" w:rsidP="00722EBC">
            <w:pPr>
              <w:jc w:val="center"/>
            </w:pPr>
            <w:r w:rsidRPr="00607BAA">
              <w:t>Место и условия поставки Товара</w:t>
            </w:r>
          </w:p>
        </w:tc>
      </w:tr>
      <w:tr w:rsidR="00473023" w:rsidRPr="00607BAA" w14:paraId="135DA4A5" w14:textId="77777777" w:rsidTr="00473023">
        <w:trPr>
          <w:trHeight w:val="333"/>
        </w:trPr>
        <w:tc>
          <w:tcPr>
            <w:tcW w:w="636" w:type="dxa"/>
            <w:tcBorders>
              <w:top w:val="single" w:sz="4" w:space="0" w:color="auto"/>
              <w:left w:val="single" w:sz="4" w:space="0" w:color="auto"/>
              <w:right w:val="single" w:sz="4" w:space="0" w:color="auto"/>
            </w:tcBorders>
            <w:vAlign w:val="center"/>
          </w:tcPr>
          <w:p w14:paraId="4A09B604" w14:textId="67FA0F73" w:rsidR="00473023" w:rsidRPr="00607BAA" w:rsidRDefault="00473023" w:rsidP="00473023">
            <w:pPr>
              <w:jc w:val="center"/>
              <w:rPr>
                <w:bCs/>
                <w:sz w:val="18"/>
                <w:szCs w:val="18"/>
              </w:rPr>
            </w:pPr>
            <w:r w:rsidRPr="00607BAA">
              <w:rPr>
                <w:bCs/>
                <w:sz w:val="18"/>
                <w:szCs w:val="18"/>
              </w:rPr>
              <w:t>1</w:t>
            </w:r>
          </w:p>
        </w:tc>
        <w:tc>
          <w:tcPr>
            <w:tcW w:w="3583" w:type="dxa"/>
            <w:tcBorders>
              <w:top w:val="single" w:sz="4" w:space="0" w:color="auto"/>
              <w:left w:val="single" w:sz="4" w:space="0" w:color="auto"/>
              <w:right w:val="single" w:sz="4" w:space="0" w:color="auto"/>
            </w:tcBorders>
            <w:vAlign w:val="center"/>
          </w:tcPr>
          <w:p w14:paraId="71989A48" w14:textId="7F2F926E" w:rsidR="00473023" w:rsidRPr="00E44CF5" w:rsidRDefault="00473023" w:rsidP="00473023">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2268" w:type="dxa"/>
            <w:vMerge w:val="restart"/>
            <w:vAlign w:val="center"/>
          </w:tcPr>
          <w:p w14:paraId="38D9A2CA" w14:textId="571B4812" w:rsidR="00473023" w:rsidRPr="00607BAA" w:rsidRDefault="00473023" w:rsidP="00473023">
            <w:r w:rsidRPr="00607BAA">
              <w:t>С момента заключения договора в течение 1</w:t>
            </w:r>
            <w:r>
              <w:t xml:space="preserve">5 </w:t>
            </w:r>
            <w:r w:rsidRPr="00607BAA">
              <w:t xml:space="preserve">дней. </w:t>
            </w:r>
          </w:p>
          <w:p w14:paraId="10470224" w14:textId="77777777" w:rsidR="00473023" w:rsidRPr="00607BAA" w:rsidRDefault="00473023" w:rsidP="00473023">
            <w:r w:rsidRPr="00607BAA">
              <w:t>Разовая поставка всего объема.</w:t>
            </w:r>
          </w:p>
        </w:tc>
        <w:tc>
          <w:tcPr>
            <w:tcW w:w="5245" w:type="dxa"/>
            <w:vMerge w:val="restart"/>
            <w:shd w:val="clear" w:color="auto" w:fill="auto"/>
            <w:vAlign w:val="center"/>
          </w:tcPr>
          <w:p w14:paraId="0F29E1FE" w14:textId="77777777" w:rsidR="00473023" w:rsidRPr="00607BAA" w:rsidRDefault="00473023" w:rsidP="00473023">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28EFD225" w14:textId="1806BF94" w:rsidR="00473023" w:rsidRPr="00607BAA" w:rsidRDefault="00473023" w:rsidP="00473023">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473023" w:rsidRPr="00607BAA" w14:paraId="4FA7999E" w14:textId="77777777" w:rsidTr="00473023">
        <w:trPr>
          <w:trHeight w:val="333"/>
        </w:trPr>
        <w:tc>
          <w:tcPr>
            <w:tcW w:w="636" w:type="dxa"/>
            <w:tcBorders>
              <w:top w:val="single" w:sz="4" w:space="0" w:color="auto"/>
              <w:left w:val="single" w:sz="4" w:space="0" w:color="auto"/>
              <w:right w:val="single" w:sz="4" w:space="0" w:color="auto"/>
            </w:tcBorders>
            <w:vAlign w:val="center"/>
          </w:tcPr>
          <w:p w14:paraId="0A820132" w14:textId="5F117621" w:rsidR="00473023" w:rsidRPr="00607BAA" w:rsidRDefault="00473023" w:rsidP="00473023">
            <w:pPr>
              <w:jc w:val="center"/>
              <w:rPr>
                <w:bCs/>
                <w:sz w:val="18"/>
                <w:szCs w:val="18"/>
              </w:rPr>
            </w:pPr>
            <w:r w:rsidRPr="00607BAA">
              <w:rPr>
                <w:bCs/>
                <w:sz w:val="18"/>
                <w:szCs w:val="18"/>
              </w:rPr>
              <w:t>2</w:t>
            </w:r>
          </w:p>
        </w:tc>
        <w:tc>
          <w:tcPr>
            <w:tcW w:w="3583" w:type="dxa"/>
            <w:tcBorders>
              <w:top w:val="single" w:sz="4" w:space="0" w:color="auto"/>
              <w:left w:val="single" w:sz="4" w:space="0" w:color="auto"/>
              <w:right w:val="single" w:sz="4" w:space="0" w:color="auto"/>
            </w:tcBorders>
            <w:vAlign w:val="center"/>
          </w:tcPr>
          <w:p w14:paraId="6BF56B36" w14:textId="3BEDA6AE" w:rsidR="00473023" w:rsidRPr="00607BAA" w:rsidRDefault="00473023" w:rsidP="00473023">
            <w:pPr>
              <w:rPr>
                <w:sz w:val="18"/>
                <w:szCs w:val="18"/>
              </w:rPr>
            </w:pPr>
            <w:r w:rsidRPr="00F72C3B">
              <w:rPr>
                <w:sz w:val="18"/>
                <w:szCs w:val="18"/>
              </w:rPr>
              <w:t>Карандаш</w:t>
            </w:r>
            <w:r>
              <w:rPr>
                <w:sz w:val="18"/>
                <w:szCs w:val="18"/>
              </w:rPr>
              <w:t xml:space="preserve">, </w:t>
            </w:r>
            <w:r w:rsidRPr="00F72C3B">
              <w:rPr>
                <w:rStyle w:val="af8"/>
                <w:b w:val="0"/>
                <w:bCs w:val="0"/>
                <w:color w:val="333333"/>
                <w:sz w:val="18"/>
                <w:szCs w:val="18"/>
                <w:shd w:val="clear" w:color="auto" w:fill="FFFFFF"/>
              </w:rPr>
              <w:t>32.99.15.110</w:t>
            </w:r>
          </w:p>
        </w:tc>
        <w:tc>
          <w:tcPr>
            <w:tcW w:w="2268" w:type="dxa"/>
            <w:vMerge/>
            <w:vAlign w:val="center"/>
          </w:tcPr>
          <w:p w14:paraId="5A06FE05" w14:textId="77777777" w:rsidR="00473023" w:rsidRPr="00607BAA" w:rsidRDefault="00473023" w:rsidP="00473023"/>
        </w:tc>
        <w:tc>
          <w:tcPr>
            <w:tcW w:w="5245" w:type="dxa"/>
            <w:vMerge/>
            <w:shd w:val="clear" w:color="auto" w:fill="auto"/>
            <w:vAlign w:val="center"/>
          </w:tcPr>
          <w:p w14:paraId="594BF037" w14:textId="77777777" w:rsidR="00473023" w:rsidRPr="00607BAA" w:rsidRDefault="00473023" w:rsidP="00473023"/>
        </w:tc>
        <w:tc>
          <w:tcPr>
            <w:tcW w:w="4110" w:type="dxa"/>
            <w:vMerge/>
            <w:vAlign w:val="center"/>
          </w:tcPr>
          <w:p w14:paraId="514B451F" w14:textId="77777777" w:rsidR="00473023" w:rsidRPr="00607BAA" w:rsidRDefault="00473023" w:rsidP="00473023"/>
        </w:tc>
      </w:tr>
      <w:tr w:rsidR="00473023" w:rsidRPr="00607BAA" w14:paraId="687AA28D" w14:textId="77777777" w:rsidTr="00473023">
        <w:trPr>
          <w:trHeight w:val="333"/>
        </w:trPr>
        <w:tc>
          <w:tcPr>
            <w:tcW w:w="636" w:type="dxa"/>
            <w:tcBorders>
              <w:top w:val="single" w:sz="4" w:space="0" w:color="auto"/>
              <w:left w:val="single" w:sz="4" w:space="0" w:color="auto"/>
              <w:right w:val="single" w:sz="4" w:space="0" w:color="auto"/>
            </w:tcBorders>
            <w:vAlign w:val="center"/>
          </w:tcPr>
          <w:p w14:paraId="6BBD16B1" w14:textId="2720411F" w:rsidR="00473023" w:rsidRPr="00607BAA" w:rsidRDefault="00473023" w:rsidP="00473023">
            <w:pPr>
              <w:jc w:val="center"/>
              <w:rPr>
                <w:bCs/>
                <w:sz w:val="18"/>
                <w:szCs w:val="18"/>
              </w:rPr>
            </w:pPr>
            <w:r w:rsidRPr="00607BAA">
              <w:rPr>
                <w:bCs/>
                <w:sz w:val="18"/>
                <w:szCs w:val="18"/>
              </w:rPr>
              <w:t>3</w:t>
            </w:r>
          </w:p>
        </w:tc>
        <w:tc>
          <w:tcPr>
            <w:tcW w:w="3583" w:type="dxa"/>
            <w:tcBorders>
              <w:top w:val="single" w:sz="4" w:space="0" w:color="auto"/>
              <w:left w:val="single" w:sz="4" w:space="0" w:color="auto"/>
              <w:right w:val="single" w:sz="4" w:space="0" w:color="auto"/>
            </w:tcBorders>
            <w:vAlign w:val="center"/>
          </w:tcPr>
          <w:p w14:paraId="501C6B67" w14:textId="1B6F08EC" w:rsidR="00473023" w:rsidRPr="00607BAA" w:rsidRDefault="00473023" w:rsidP="00473023">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2268" w:type="dxa"/>
            <w:vMerge/>
            <w:vAlign w:val="center"/>
          </w:tcPr>
          <w:p w14:paraId="5D2641C9" w14:textId="77777777" w:rsidR="00473023" w:rsidRPr="00607BAA" w:rsidRDefault="00473023" w:rsidP="00473023"/>
        </w:tc>
        <w:tc>
          <w:tcPr>
            <w:tcW w:w="5245" w:type="dxa"/>
            <w:vMerge/>
            <w:shd w:val="clear" w:color="auto" w:fill="auto"/>
            <w:vAlign w:val="center"/>
          </w:tcPr>
          <w:p w14:paraId="1FB6A658" w14:textId="77777777" w:rsidR="00473023" w:rsidRPr="00607BAA" w:rsidRDefault="00473023" w:rsidP="00473023"/>
        </w:tc>
        <w:tc>
          <w:tcPr>
            <w:tcW w:w="4110" w:type="dxa"/>
            <w:vMerge/>
            <w:vAlign w:val="center"/>
          </w:tcPr>
          <w:p w14:paraId="3D184E24" w14:textId="77777777" w:rsidR="00473023" w:rsidRPr="00607BAA" w:rsidRDefault="00473023" w:rsidP="00473023"/>
        </w:tc>
      </w:tr>
      <w:tr w:rsidR="00473023" w:rsidRPr="00607BAA" w14:paraId="34BA759A" w14:textId="77777777" w:rsidTr="00473023">
        <w:trPr>
          <w:trHeight w:val="333"/>
        </w:trPr>
        <w:tc>
          <w:tcPr>
            <w:tcW w:w="636" w:type="dxa"/>
            <w:tcBorders>
              <w:top w:val="single" w:sz="4" w:space="0" w:color="auto"/>
              <w:left w:val="single" w:sz="4" w:space="0" w:color="auto"/>
              <w:right w:val="single" w:sz="4" w:space="0" w:color="auto"/>
            </w:tcBorders>
            <w:vAlign w:val="center"/>
          </w:tcPr>
          <w:p w14:paraId="4352B97F" w14:textId="0DB6043A" w:rsidR="00473023" w:rsidRPr="00607BAA" w:rsidRDefault="00473023" w:rsidP="00473023">
            <w:pPr>
              <w:jc w:val="center"/>
              <w:rPr>
                <w:bCs/>
                <w:sz w:val="18"/>
                <w:szCs w:val="18"/>
              </w:rPr>
            </w:pPr>
            <w:r w:rsidRPr="00607BAA">
              <w:rPr>
                <w:bCs/>
                <w:sz w:val="18"/>
                <w:szCs w:val="18"/>
              </w:rPr>
              <w:t>4</w:t>
            </w:r>
          </w:p>
        </w:tc>
        <w:tc>
          <w:tcPr>
            <w:tcW w:w="3583" w:type="dxa"/>
            <w:tcBorders>
              <w:top w:val="single" w:sz="4" w:space="0" w:color="auto"/>
              <w:left w:val="single" w:sz="4" w:space="0" w:color="auto"/>
              <w:right w:val="single" w:sz="4" w:space="0" w:color="auto"/>
            </w:tcBorders>
            <w:vAlign w:val="center"/>
          </w:tcPr>
          <w:p w14:paraId="57A30BBC" w14:textId="1ACCEB48" w:rsidR="00473023" w:rsidRPr="00E44CF5" w:rsidRDefault="00473023" w:rsidP="00473023">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2268" w:type="dxa"/>
            <w:vMerge/>
            <w:vAlign w:val="center"/>
          </w:tcPr>
          <w:p w14:paraId="250619E5" w14:textId="77777777" w:rsidR="00473023" w:rsidRPr="00607BAA" w:rsidRDefault="00473023" w:rsidP="00473023"/>
        </w:tc>
        <w:tc>
          <w:tcPr>
            <w:tcW w:w="5245" w:type="dxa"/>
            <w:vMerge/>
            <w:shd w:val="clear" w:color="auto" w:fill="auto"/>
            <w:vAlign w:val="center"/>
          </w:tcPr>
          <w:p w14:paraId="761C1D8F" w14:textId="77777777" w:rsidR="00473023" w:rsidRPr="00607BAA" w:rsidRDefault="00473023" w:rsidP="00473023"/>
        </w:tc>
        <w:tc>
          <w:tcPr>
            <w:tcW w:w="4110" w:type="dxa"/>
            <w:vMerge/>
            <w:vAlign w:val="center"/>
          </w:tcPr>
          <w:p w14:paraId="2FA70012" w14:textId="77777777" w:rsidR="00473023" w:rsidRPr="00607BAA" w:rsidRDefault="00473023" w:rsidP="00473023"/>
        </w:tc>
      </w:tr>
      <w:tr w:rsidR="00473023" w:rsidRPr="00607BAA" w14:paraId="7926AEF6" w14:textId="77777777" w:rsidTr="00473023">
        <w:trPr>
          <w:trHeight w:val="333"/>
        </w:trPr>
        <w:tc>
          <w:tcPr>
            <w:tcW w:w="636" w:type="dxa"/>
            <w:tcBorders>
              <w:top w:val="single" w:sz="4" w:space="0" w:color="auto"/>
              <w:left w:val="single" w:sz="4" w:space="0" w:color="auto"/>
              <w:right w:val="single" w:sz="4" w:space="0" w:color="auto"/>
            </w:tcBorders>
            <w:vAlign w:val="center"/>
          </w:tcPr>
          <w:p w14:paraId="703E5E39" w14:textId="426AE433" w:rsidR="00473023" w:rsidRPr="00607BAA" w:rsidRDefault="00473023" w:rsidP="00473023">
            <w:pPr>
              <w:jc w:val="center"/>
              <w:rPr>
                <w:bCs/>
                <w:sz w:val="18"/>
                <w:szCs w:val="18"/>
              </w:rPr>
            </w:pPr>
            <w:r w:rsidRPr="00607BAA">
              <w:rPr>
                <w:bCs/>
                <w:sz w:val="18"/>
                <w:szCs w:val="18"/>
              </w:rPr>
              <w:t>5</w:t>
            </w:r>
          </w:p>
        </w:tc>
        <w:tc>
          <w:tcPr>
            <w:tcW w:w="3583" w:type="dxa"/>
            <w:tcBorders>
              <w:top w:val="single" w:sz="4" w:space="0" w:color="auto"/>
              <w:left w:val="single" w:sz="4" w:space="0" w:color="auto"/>
              <w:right w:val="single" w:sz="4" w:space="0" w:color="auto"/>
            </w:tcBorders>
            <w:vAlign w:val="center"/>
          </w:tcPr>
          <w:p w14:paraId="23B1A346" w14:textId="19C15777" w:rsidR="00473023" w:rsidRPr="00E44CF5" w:rsidRDefault="00473023" w:rsidP="00473023">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2268" w:type="dxa"/>
            <w:vMerge/>
            <w:vAlign w:val="center"/>
          </w:tcPr>
          <w:p w14:paraId="70D183ED" w14:textId="77777777" w:rsidR="00473023" w:rsidRPr="00607BAA" w:rsidRDefault="00473023" w:rsidP="00473023"/>
        </w:tc>
        <w:tc>
          <w:tcPr>
            <w:tcW w:w="5245" w:type="dxa"/>
            <w:vMerge/>
            <w:shd w:val="clear" w:color="auto" w:fill="auto"/>
            <w:vAlign w:val="center"/>
          </w:tcPr>
          <w:p w14:paraId="30BF1096" w14:textId="77777777" w:rsidR="00473023" w:rsidRPr="00607BAA" w:rsidRDefault="00473023" w:rsidP="00473023"/>
        </w:tc>
        <w:tc>
          <w:tcPr>
            <w:tcW w:w="4110" w:type="dxa"/>
            <w:vMerge/>
            <w:vAlign w:val="center"/>
          </w:tcPr>
          <w:p w14:paraId="2CEC1D24" w14:textId="77777777" w:rsidR="00473023" w:rsidRPr="00607BAA" w:rsidRDefault="00473023" w:rsidP="00473023"/>
        </w:tc>
      </w:tr>
      <w:tr w:rsidR="00473023" w:rsidRPr="00607BAA" w14:paraId="3C307A2B" w14:textId="77777777" w:rsidTr="00473023">
        <w:trPr>
          <w:trHeight w:val="333"/>
        </w:trPr>
        <w:tc>
          <w:tcPr>
            <w:tcW w:w="636" w:type="dxa"/>
            <w:tcBorders>
              <w:top w:val="single" w:sz="4" w:space="0" w:color="auto"/>
              <w:left w:val="single" w:sz="4" w:space="0" w:color="auto"/>
              <w:right w:val="single" w:sz="4" w:space="0" w:color="auto"/>
            </w:tcBorders>
            <w:vAlign w:val="center"/>
          </w:tcPr>
          <w:p w14:paraId="43BAF581" w14:textId="29452907" w:rsidR="00473023" w:rsidRPr="00607BAA" w:rsidRDefault="00473023" w:rsidP="00473023">
            <w:pPr>
              <w:jc w:val="center"/>
              <w:rPr>
                <w:bCs/>
                <w:sz w:val="18"/>
                <w:szCs w:val="18"/>
              </w:rPr>
            </w:pPr>
            <w:r>
              <w:rPr>
                <w:bCs/>
                <w:sz w:val="18"/>
                <w:szCs w:val="18"/>
              </w:rPr>
              <w:t>6</w:t>
            </w:r>
          </w:p>
        </w:tc>
        <w:tc>
          <w:tcPr>
            <w:tcW w:w="3583" w:type="dxa"/>
            <w:tcBorders>
              <w:top w:val="single" w:sz="4" w:space="0" w:color="auto"/>
              <w:left w:val="single" w:sz="4" w:space="0" w:color="auto"/>
              <w:right w:val="single" w:sz="4" w:space="0" w:color="auto"/>
            </w:tcBorders>
            <w:vAlign w:val="center"/>
          </w:tcPr>
          <w:p w14:paraId="7669407C" w14:textId="5D43BF3E" w:rsidR="00473023" w:rsidRPr="00607BAA" w:rsidRDefault="00473023" w:rsidP="00473023">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2268" w:type="dxa"/>
            <w:vMerge/>
            <w:vAlign w:val="center"/>
          </w:tcPr>
          <w:p w14:paraId="0F8B8CDD" w14:textId="77777777" w:rsidR="00473023" w:rsidRPr="00607BAA" w:rsidRDefault="00473023" w:rsidP="00473023"/>
        </w:tc>
        <w:tc>
          <w:tcPr>
            <w:tcW w:w="5245" w:type="dxa"/>
            <w:vMerge/>
            <w:shd w:val="clear" w:color="auto" w:fill="auto"/>
            <w:vAlign w:val="center"/>
          </w:tcPr>
          <w:p w14:paraId="77A7B746" w14:textId="77777777" w:rsidR="00473023" w:rsidRPr="00607BAA" w:rsidRDefault="00473023" w:rsidP="00473023"/>
        </w:tc>
        <w:tc>
          <w:tcPr>
            <w:tcW w:w="4110" w:type="dxa"/>
            <w:vMerge/>
            <w:vAlign w:val="center"/>
          </w:tcPr>
          <w:p w14:paraId="782EF316" w14:textId="77777777" w:rsidR="00473023" w:rsidRPr="00607BAA" w:rsidRDefault="00473023" w:rsidP="00473023"/>
        </w:tc>
      </w:tr>
      <w:tr w:rsidR="00473023" w:rsidRPr="00607BAA" w14:paraId="6EF9D258" w14:textId="77777777" w:rsidTr="00473023">
        <w:trPr>
          <w:trHeight w:val="333"/>
        </w:trPr>
        <w:tc>
          <w:tcPr>
            <w:tcW w:w="636" w:type="dxa"/>
            <w:tcBorders>
              <w:top w:val="single" w:sz="4" w:space="0" w:color="auto"/>
              <w:left w:val="single" w:sz="4" w:space="0" w:color="auto"/>
              <w:right w:val="single" w:sz="4" w:space="0" w:color="auto"/>
            </w:tcBorders>
            <w:vAlign w:val="center"/>
          </w:tcPr>
          <w:p w14:paraId="2ACBA21B" w14:textId="0B0C953A" w:rsidR="00473023" w:rsidRPr="00607BAA" w:rsidRDefault="00473023" w:rsidP="00473023">
            <w:pPr>
              <w:jc w:val="center"/>
              <w:rPr>
                <w:bCs/>
                <w:sz w:val="18"/>
                <w:szCs w:val="18"/>
              </w:rPr>
            </w:pPr>
            <w:r>
              <w:rPr>
                <w:bCs/>
                <w:sz w:val="18"/>
                <w:szCs w:val="18"/>
              </w:rPr>
              <w:t>7</w:t>
            </w:r>
          </w:p>
        </w:tc>
        <w:tc>
          <w:tcPr>
            <w:tcW w:w="3583" w:type="dxa"/>
            <w:tcBorders>
              <w:top w:val="single" w:sz="4" w:space="0" w:color="auto"/>
              <w:left w:val="single" w:sz="4" w:space="0" w:color="auto"/>
              <w:right w:val="single" w:sz="4" w:space="0" w:color="auto"/>
            </w:tcBorders>
            <w:vAlign w:val="center"/>
          </w:tcPr>
          <w:p w14:paraId="6116C185" w14:textId="7CC59487" w:rsidR="00473023" w:rsidRPr="00607BAA" w:rsidRDefault="00473023" w:rsidP="00473023">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2268" w:type="dxa"/>
            <w:vMerge/>
            <w:vAlign w:val="center"/>
          </w:tcPr>
          <w:p w14:paraId="5BE8EB7A" w14:textId="77777777" w:rsidR="00473023" w:rsidRPr="00607BAA" w:rsidRDefault="00473023" w:rsidP="00473023"/>
        </w:tc>
        <w:tc>
          <w:tcPr>
            <w:tcW w:w="5245" w:type="dxa"/>
            <w:vMerge/>
            <w:shd w:val="clear" w:color="auto" w:fill="auto"/>
            <w:vAlign w:val="center"/>
          </w:tcPr>
          <w:p w14:paraId="119E7EEA" w14:textId="77777777" w:rsidR="00473023" w:rsidRPr="00607BAA" w:rsidRDefault="00473023" w:rsidP="00473023"/>
        </w:tc>
        <w:tc>
          <w:tcPr>
            <w:tcW w:w="4110" w:type="dxa"/>
            <w:vMerge/>
            <w:vAlign w:val="center"/>
          </w:tcPr>
          <w:p w14:paraId="08779773" w14:textId="77777777" w:rsidR="00473023" w:rsidRPr="00607BAA" w:rsidRDefault="00473023" w:rsidP="00473023"/>
        </w:tc>
      </w:tr>
    </w:tbl>
    <w:p w14:paraId="01076352" w14:textId="77777777" w:rsidR="0057717B" w:rsidRPr="00607BAA" w:rsidRDefault="0057717B" w:rsidP="00607BAA"/>
    <w:p w14:paraId="137A0341"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11BF77B4" w14:textId="77777777" w:rsidTr="00B613E6">
        <w:tc>
          <w:tcPr>
            <w:tcW w:w="2475" w:type="pct"/>
            <w:tcBorders>
              <w:top w:val="single" w:sz="2" w:space="0" w:color="auto"/>
              <w:left w:val="single" w:sz="2" w:space="0" w:color="auto"/>
              <w:bottom w:val="single" w:sz="2" w:space="0" w:color="auto"/>
              <w:right w:val="single" w:sz="2" w:space="0" w:color="auto"/>
            </w:tcBorders>
          </w:tcPr>
          <w:p w14:paraId="4ADB8C83" w14:textId="203B5A93" w:rsidR="0057717B" w:rsidRPr="00607BAA" w:rsidRDefault="0057717B"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63AA4FE6" w14:textId="77777777" w:rsidR="0057717B" w:rsidRPr="00607BAA" w:rsidRDefault="0057717B" w:rsidP="00607BAA">
            <w:r w:rsidRPr="00607BAA">
              <w:t xml:space="preserve">    (подпись)    /В.С. </w:t>
            </w:r>
            <w:proofErr w:type="spellStart"/>
            <w:r w:rsidRPr="00607BAA">
              <w:t>Кобякина</w:t>
            </w:r>
            <w:proofErr w:type="spellEnd"/>
            <w:r w:rsidRPr="00607BAA">
              <w:t>/</w:t>
            </w:r>
          </w:p>
          <w:p w14:paraId="17C805AC"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6F8E462A" w14:textId="77777777" w:rsidR="0057717B" w:rsidRPr="00607BAA" w:rsidRDefault="0057717B" w:rsidP="00607BAA">
            <w:r w:rsidRPr="00607BAA">
              <w:t>от имени Поставщика:</w:t>
            </w:r>
          </w:p>
          <w:p w14:paraId="40269951" w14:textId="77777777" w:rsidR="0057717B" w:rsidRPr="00607BAA" w:rsidRDefault="0057717B" w:rsidP="00607BAA"/>
          <w:p w14:paraId="23D48D2C" w14:textId="77777777" w:rsidR="0057717B" w:rsidRPr="00607BAA" w:rsidRDefault="0057717B" w:rsidP="00607BAA">
            <w:r w:rsidRPr="00607BAA">
              <w:t>    (подпись)    /______/</w:t>
            </w:r>
          </w:p>
          <w:p w14:paraId="2C38952C" w14:textId="77777777" w:rsidR="0057717B" w:rsidRPr="00607BAA" w:rsidRDefault="0057717B" w:rsidP="00607BAA">
            <w:r w:rsidRPr="00607BAA">
              <w:t>М.П.</w:t>
            </w:r>
          </w:p>
        </w:tc>
      </w:tr>
    </w:tbl>
    <w:p w14:paraId="795FE923" w14:textId="77777777" w:rsidR="00CA68A4" w:rsidRPr="00607BAA" w:rsidRDefault="00CA68A4" w:rsidP="00607BAA"/>
    <w:sectPr w:rsidR="00CA68A4" w:rsidRPr="00607BAA" w:rsidSect="00232939">
      <w:headerReference w:type="even" r:id="rId15"/>
      <w:footerReference w:type="even" r:id="rId16"/>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4A96" w14:textId="77777777" w:rsidR="00DB39CD" w:rsidRDefault="00DB39CD">
      <w:r>
        <w:separator/>
      </w:r>
    </w:p>
  </w:endnote>
  <w:endnote w:type="continuationSeparator" w:id="0">
    <w:p w14:paraId="56655D3C"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491B"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4BB3567E"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29F"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CE63B2">
      <w:rPr>
        <w:rStyle w:val="ab"/>
        <w:noProof/>
      </w:rPr>
      <w:t>10</w:t>
    </w:r>
    <w:r>
      <w:rPr>
        <w:rStyle w:val="ab"/>
      </w:rPr>
      <w:fldChar w:fldCharType="end"/>
    </w:r>
  </w:p>
  <w:p w14:paraId="33A1BA4D"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6F34" w14:textId="77777777" w:rsidR="00DB39CD" w:rsidRDefault="002E5B30"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5B81C00"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6654" w14:textId="77777777" w:rsidR="00DB39CD" w:rsidRDefault="00DB39CD">
      <w:r>
        <w:separator/>
      </w:r>
    </w:p>
  </w:footnote>
  <w:footnote w:type="continuationSeparator" w:id="0">
    <w:p w14:paraId="60ADD108"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4ADA" w14:textId="77777777" w:rsidR="00DB39CD" w:rsidRDefault="002E5B30"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326F68E9"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764231262">
    <w:abstractNumId w:val="8"/>
  </w:num>
  <w:num w:numId="2" w16cid:durableId="1724674041">
    <w:abstractNumId w:val="9"/>
  </w:num>
  <w:num w:numId="3" w16cid:durableId="1840466035">
    <w:abstractNumId w:val="11"/>
  </w:num>
  <w:num w:numId="4" w16cid:durableId="126387776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539884">
    <w:abstractNumId w:val="12"/>
  </w:num>
  <w:num w:numId="6" w16cid:durableId="887840602">
    <w:abstractNumId w:val="10"/>
  </w:num>
  <w:num w:numId="7" w16cid:durableId="1563638233">
    <w:abstractNumId w:val="7"/>
  </w:num>
  <w:num w:numId="8" w16cid:durableId="1199927556">
    <w:abstractNumId w:val="0"/>
  </w:num>
  <w:num w:numId="9" w16cid:durableId="5013596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853"/>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5CB4"/>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1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B30"/>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1F0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CAF"/>
    <w:rsid w:val="00470F58"/>
    <w:rsid w:val="004710CB"/>
    <w:rsid w:val="00471804"/>
    <w:rsid w:val="0047241B"/>
    <w:rsid w:val="00472D8F"/>
    <w:rsid w:val="00473023"/>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A68"/>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39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0E88"/>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3B2"/>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D5CD6"/>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00C8"/>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2C3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13611EF"/>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link w:val="af7"/>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af7">
    <w:name w:val="Обычный (Интернет) Знак"/>
    <w:basedOn w:val="a1"/>
    <w:link w:val="af6"/>
    <w:rsid w:val="00B20E88"/>
    <w:rPr>
      <w:sz w:val="24"/>
      <w:szCs w:val="24"/>
    </w:rPr>
  </w:style>
  <w:style w:type="character" w:styleId="af8">
    <w:name w:val="Strong"/>
    <w:uiPriority w:val="22"/>
    <w:qFormat/>
    <w:rsid w:val="00F72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liv_cso@uszn.av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674</TotalTime>
  <Pages>12</Pages>
  <Words>5239</Words>
  <Characters>29864</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35033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46</cp:revision>
  <cp:lastPrinted>2025-08-12T11:38:00Z</cp:lastPrinted>
  <dcterms:created xsi:type="dcterms:W3CDTF">2021-12-17T11:33:00Z</dcterms:created>
  <dcterms:modified xsi:type="dcterms:W3CDTF">2026-07-30T10:11:00Z</dcterms:modified>
</cp:coreProperties>
</file>