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3522" w14:textId="77777777" w:rsidR="00073018" w:rsidRDefault="00073018" w:rsidP="008B4C15">
      <w:pPr>
        <w:widowControl/>
        <w:autoSpaceDE/>
        <w:autoSpaceDN/>
        <w:adjustRightInd/>
        <w:ind w:firstLine="567"/>
        <w:jc w:val="center"/>
        <w:rPr>
          <w:b/>
          <w:sz w:val="24"/>
          <w:szCs w:val="24"/>
        </w:rPr>
      </w:pPr>
    </w:p>
    <w:p w14:paraId="56051152" w14:textId="77777777" w:rsidR="00073018" w:rsidRDefault="00073018" w:rsidP="008B4C15">
      <w:pPr>
        <w:widowControl/>
        <w:autoSpaceDE/>
        <w:autoSpaceDN/>
        <w:adjustRightInd/>
        <w:ind w:firstLine="567"/>
        <w:jc w:val="center"/>
        <w:rPr>
          <w:b/>
          <w:sz w:val="24"/>
          <w:szCs w:val="24"/>
        </w:rPr>
      </w:pPr>
    </w:p>
    <w:p w14:paraId="1B766AEE" w14:textId="77777777" w:rsidR="00B4672D" w:rsidRPr="004856F6" w:rsidRDefault="00E02A21" w:rsidP="008B4C15">
      <w:pPr>
        <w:widowControl/>
        <w:autoSpaceDE/>
        <w:autoSpaceDN/>
        <w:adjustRightInd/>
        <w:ind w:firstLine="567"/>
        <w:jc w:val="center"/>
        <w:rPr>
          <w:b/>
          <w:sz w:val="24"/>
          <w:szCs w:val="24"/>
        </w:rPr>
      </w:pPr>
      <w:r>
        <w:rPr>
          <w:b/>
          <w:noProof/>
          <w:sz w:val="24"/>
          <w:szCs w:val="24"/>
          <w:lang w:eastAsia="en-US"/>
        </w:rPr>
        <w:pict w14:anchorId="7C89F19F">
          <v:shapetype id="_x0000_t202" coordsize="21600,21600" o:spt="202" path="m,l,21600r21600,l21600,xe">
            <v:stroke joinstyle="miter"/>
            <v:path gradientshapeok="t" o:connecttype="rect"/>
          </v:shapetype>
          <v:shape id="_x0000_s1026" type="#_x0000_t202" style="position:absolute;left:0;text-align:left;margin-left:464.7pt;margin-top:-13.35pt;width:61.5pt;height:29pt;z-index:251660288;mso-width-relative:margin;mso-height-relative:margin">
            <v:textbox>
              <w:txbxContent>
                <w:p w14:paraId="6210B29C" w14:textId="77777777" w:rsidR="00DB39CD" w:rsidRPr="00222A84" w:rsidRDefault="00DB39CD">
                  <w:pPr>
                    <w:rPr>
                      <w:b/>
                      <w:color w:val="FF0000"/>
                      <w:sz w:val="28"/>
                    </w:rPr>
                  </w:pPr>
                  <w:r w:rsidRPr="00222A84">
                    <w:rPr>
                      <w:b/>
                      <w:color w:val="FF0000"/>
                      <w:sz w:val="28"/>
                    </w:rPr>
                    <w:t>223-ФЗ</w:t>
                  </w:r>
                </w:p>
              </w:txbxContent>
            </v:textbox>
          </v:shape>
        </w:pict>
      </w:r>
      <w:r w:rsidR="006A163A" w:rsidRPr="004856F6">
        <w:rPr>
          <w:b/>
          <w:sz w:val="24"/>
          <w:szCs w:val="24"/>
        </w:rPr>
        <w:t xml:space="preserve">Запрос </w:t>
      </w:r>
    </w:p>
    <w:p w14:paraId="28F0F4C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3EEAE7E8"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4CF8DEA" w14:textId="77777777" w:rsidR="008312C7" w:rsidRPr="004856F6" w:rsidRDefault="008312C7" w:rsidP="008B4C15">
      <w:pPr>
        <w:widowControl/>
        <w:autoSpaceDE/>
        <w:autoSpaceDN/>
        <w:adjustRightInd/>
        <w:ind w:firstLine="567"/>
        <w:jc w:val="center"/>
        <w:rPr>
          <w:b/>
          <w:sz w:val="24"/>
          <w:szCs w:val="24"/>
        </w:rPr>
      </w:pPr>
    </w:p>
    <w:p w14:paraId="398433A8" w14:textId="77777777" w:rsidR="00C4677A" w:rsidRPr="00073018" w:rsidRDefault="006A163A" w:rsidP="008B4C15">
      <w:pPr>
        <w:ind w:firstLine="567"/>
        <w:jc w:val="both"/>
        <w:rPr>
          <w:b/>
          <w:i/>
          <w:color w:val="FF0000"/>
          <w:sz w:val="24"/>
          <w:szCs w:val="24"/>
        </w:rPr>
      </w:pPr>
      <w:r w:rsidRPr="004856F6">
        <w:rPr>
          <w:sz w:val="24"/>
          <w:szCs w:val="24"/>
        </w:rPr>
        <w:t>1.</w:t>
      </w:r>
      <w:r w:rsidRPr="004C4DEA">
        <w:rPr>
          <w:sz w:val="24"/>
          <w:szCs w:val="24"/>
        </w:rPr>
        <w:t>Заказчик</w:t>
      </w:r>
      <w:r w:rsidR="00322368" w:rsidRPr="004C4DEA">
        <w:rPr>
          <w:sz w:val="24"/>
          <w:szCs w:val="24"/>
        </w:rPr>
        <w:t xml:space="preserve"> - </w:t>
      </w:r>
      <w:r w:rsidR="00073018" w:rsidRPr="004C4DEA">
        <w:rPr>
          <w:b/>
          <w:i/>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 находящийся по адресу: 602332, Владимирская область, п. Красная Горбатка, ул. Красноармейская, д.  8-в»</w:t>
      </w:r>
      <w:r w:rsidR="00322368" w:rsidRPr="004C4DEA">
        <w:rPr>
          <w:b/>
          <w:i/>
          <w:sz w:val="24"/>
          <w:szCs w:val="24"/>
        </w:rPr>
        <w:t xml:space="preserve">- </w:t>
      </w:r>
      <w:r w:rsidR="004C4DEA" w:rsidRPr="004C4DEA">
        <w:rPr>
          <w:sz w:val="24"/>
          <w:szCs w:val="24"/>
        </w:rPr>
        <w:t xml:space="preserve">проводит запрос ценовой информации в целях анализа рынка, получения информации о рыночных ценах товаров (работ, услуг) и определения наименьшей цены предложения (далее – Запрос цен), </w:t>
      </w:r>
      <w:r w:rsidR="004C4DEA" w:rsidRPr="004C4DEA">
        <w:rPr>
          <w:b/>
          <w:sz w:val="24"/>
          <w:szCs w:val="24"/>
          <w:u w:val="single"/>
        </w:rPr>
        <w:t>с намерением заключить контракт</w:t>
      </w:r>
      <w:r w:rsidR="004C4DEA" w:rsidRPr="004C4DEA">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004C4DEA" w:rsidRPr="004C4DEA">
        <w:rPr>
          <w:b/>
          <w:i/>
          <w:sz w:val="24"/>
          <w:szCs w:val="24"/>
        </w:rPr>
        <w:t>товара</w:t>
      </w:r>
      <w:r w:rsidR="00073018" w:rsidRPr="004C4DEA">
        <w:rPr>
          <w:sz w:val="24"/>
          <w:szCs w:val="24"/>
        </w:rPr>
        <w:t xml:space="preserve">: </w:t>
      </w:r>
      <w:r w:rsidR="00754328" w:rsidRPr="004C4DEA">
        <w:rPr>
          <w:b/>
          <w:i/>
          <w:color w:val="FF0000"/>
          <w:sz w:val="24"/>
          <w:szCs w:val="24"/>
        </w:rPr>
        <w:t>кан</w:t>
      </w:r>
      <w:r w:rsidR="00D0549F" w:rsidRPr="004C4DEA">
        <w:rPr>
          <w:b/>
          <w:i/>
          <w:color w:val="FF0000"/>
          <w:sz w:val="24"/>
          <w:szCs w:val="24"/>
        </w:rPr>
        <w:t>ц</w:t>
      </w:r>
      <w:r w:rsidR="00754328" w:rsidRPr="004C4DEA">
        <w:rPr>
          <w:b/>
          <w:i/>
          <w:color w:val="FF0000"/>
          <w:sz w:val="24"/>
          <w:szCs w:val="24"/>
        </w:rPr>
        <w:t>товары</w:t>
      </w:r>
      <w:r w:rsidR="004C4DEA" w:rsidRPr="004C4DEA">
        <w:rPr>
          <w:b/>
          <w:i/>
          <w:color w:val="FF0000"/>
          <w:sz w:val="24"/>
          <w:szCs w:val="24"/>
        </w:rPr>
        <w:t xml:space="preserve"> (помоги собраться в школу) (223-ФЗ)</w:t>
      </w:r>
      <w:r w:rsidR="00073018" w:rsidRPr="004C4DEA">
        <w:rPr>
          <w:b/>
          <w:i/>
          <w:color w:val="FF0000"/>
          <w:sz w:val="24"/>
          <w:szCs w:val="24"/>
        </w:rPr>
        <w:t>.</w:t>
      </w:r>
    </w:p>
    <w:p w14:paraId="1FBE923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6CFC2E2E"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 xml:space="preserve">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w:t>
      </w:r>
      <w:proofErr w:type="spellStart"/>
      <w:r w:rsidR="005E5B38" w:rsidRPr="004856F6">
        <w:rPr>
          <w:sz w:val="24"/>
          <w:szCs w:val="24"/>
        </w:rPr>
        <w:t>средство,страхование</w:t>
      </w:r>
      <w:proofErr w:type="spellEnd"/>
      <w:r w:rsidR="005E5B38" w:rsidRPr="004856F6">
        <w:rPr>
          <w:sz w:val="24"/>
          <w:szCs w:val="24"/>
        </w:rPr>
        <w:t>, сборку, оформление сертификатов, паспортов и иные расходы Участника, а также все скидки, предлагаемые Участником.</w:t>
      </w:r>
    </w:p>
    <w:p w14:paraId="218491A0" w14:textId="443909BC" w:rsidR="000B1E4F" w:rsidRPr="0057717B" w:rsidRDefault="005E5B38" w:rsidP="008B4C15">
      <w:pPr>
        <w:ind w:firstLine="567"/>
        <w:jc w:val="both"/>
        <w:rPr>
          <w:b/>
          <w:color w:val="FF0000"/>
          <w:sz w:val="24"/>
          <w:szCs w:val="24"/>
          <w:u w:val="single"/>
        </w:rPr>
      </w:pPr>
      <w:r w:rsidRPr="0057717B">
        <w:rPr>
          <w:b/>
          <w:color w:val="FF0000"/>
          <w:sz w:val="24"/>
          <w:szCs w:val="24"/>
        </w:rPr>
        <w:t>Цена не должна превышать</w:t>
      </w:r>
      <w:r w:rsidR="00B37694" w:rsidRPr="0057717B">
        <w:rPr>
          <w:b/>
          <w:color w:val="FF0000"/>
          <w:sz w:val="24"/>
          <w:szCs w:val="24"/>
        </w:rPr>
        <w:t>:</w:t>
      </w:r>
      <w:r w:rsidR="004C4DEA">
        <w:rPr>
          <w:b/>
          <w:color w:val="FF0000"/>
          <w:sz w:val="24"/>
          <w:szCs w:val="24"/>
        </w:rPr>
        <w:t xml:space="preserve"> </w:t>
      </w:r>
      <w:r w:rsidR="002A7436">
        <w:rPr>
          <w:b/>
          <w:color w:val="FF0000"/>
          <w:sz w:val="24"/>
          <w:szCs w:val="24"/>
        </w:rPr>
        <w:t>43500</w:t>
      </w:r>
      <w:r w:rsidR="004C4DEA">
        <w:rPr>
          <w:b/>
          <w:color w:val="FF0000"/>
          <w:sz w:val="24"/>
          <w:szCs w:val="24"/>
        </w:rPr>
        <w:t>,00</w:t>
      </w:r>
      <w:r w:rsidRPr="0057717B">
        <w:rPr>
          <w:b/>
          <w:i/>
          <w:color w:val="FF0000"/>
          <w:sz w:val="24"/>
          <w:szCs w:val="24"/>
        </w:rPr>
        <w:t xml:space="preserve"> (</w:t>
      </w:r>
      <w:r w:rsidR="002A7436">
        <w:rPr>
          <w:b/>
          <w:i/>
          <w:color w:val="FF0000"/>
          <w:sz w:val="24"/>
          <w:szCs w:val="24"/>
        </w:rPr>
        <w:t>сорок три тысячи пятьсот</w:t>
      </w:r>
      <w:r w:rsidR="00F31D82" w:rsidRPr="0057717B">
        <w:rPr>
          <w:b/>
          <w:i/>
          <w:color w:val="FF0000"/>
          <w:sz w:val="24"/>
          <w:szCs w:val="24"/>
        </w:rPr>
        <w:t>)</w:t>
      </w:r>
      <w:r w:rsidR="006F59C5">
        <w:rPr>
          <w:b/>
          <w:i/>
          <w:color w:val="FF0000"/>
          <w:sz w:val="24"/>
          <w:szCs w:val="24"/>
        </w:rPr>
        <w:t xml:space="preserve"> </w:t>
      </w:r>
      <w:r w:rsidRPr="0057717B">
        <w:rPr>
          <w:b/>
          <w:i/>
          <w:color w:val="FF0000"/>
          <w:sz w:val="24"/>
          <w:szCs w:val="24"/>
        </w:rPr>
        <w:t>руб</w:t>
      </w:r>
      <w:r w:rsidR="000F7C3A" w:rsidRPr="0057717B">
        <w:rPr>
          <w:b/>
          <w:i/>
          <w:color w:val="FF0000"/>
          <w:sz w:val="24"/>
          <w:szCs w:val="24"/>
        </w:rPr>
        <w:t>.</w:t>
      </w:r>
      <w:r w:rsidR="004C4DEA">
        <w:rPr>
          <w:b/>
          <w:i/>
          <w:color w:val="FF0000"/>
          <w:sz w:val="24"/>
          <w:szCs w:val="24"/>
        </w:rPr>
        <w:t>0</w:t>
      </w:r>
      <w:r w:rsidR="00EA73B9">
        <w:rPr>
          <w:b/>
          <w:i/>
          <w:color w:val="FF0000"/>
          <w:sz w:val="24"/>
          <w:szCs w:val="24"/>
        </w:rPr>
        <w:t>0 коп.</w:t>
      </w:r>
    </w:p>
    <w:p w14:paraId="75D364CA" w14:textId="6467CBBF" w:rsidR="00D97C11" w:rsidRPr="004856F6" w:rsidRDefault="00D97C11" w:rsidP="008B4C15">
      <w:pPr>
        <w:ind w:firstLine="567"/>
        <w:jc w:val="both"/>
        <w:rPr>
          <w:sz w:val="24"/>
          <w:szCs w:val="24"/>
        </w:rPr>
      </w:pPr>
      <w:r w:rsidRPr="00073018">
        <w:rPr>
          <w:sz w:val="24"/>
          <w:szCs w:val="24"/>
        </w:rPr>
        <w:t xml:space="preserve">3. </w:t>
      </w:r>
      <w:r w:rsidR="00923746" w:rsidRPr="00073018">
        <w:rPr>
          <w:sz w:val="24"/>
          <w:szCs w:val="24"/>
        </w:rPr>
        <w:t xml:space="preserve">Доставка товара </w:t>
      </w:r>
      <w:r w:rsidR="00E33810" w:rsidRPr="00073018">
        <w:rPr>
          <w:sz w:val="24"/>
          <w:szCs w:val="24"/>
        </w:rPr>
        <w:t>осуществляется силами и за счет средств Участника</w:t>
      </w:r>
      <w:r w:rsidR="008665F5">
        <w:rPr>
          <w:sz w:val="24"/>
          <w:szCs w:val="24"/>
        </w:rPr>
        <w:t>.</w:t>
      </w:r>
    </w:p>
    <w:p w14:paraId="49CE8607" w14:textId="7604CFF5"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073018">
        <w:rPr>
          <w:sz w:val="24"/>
          <w:szCs w:val="24"/>
        </w:rPr>
        <w:t xml:space="preserve">: </w:t>
      </w:r>
      <w:r w:rsidR="004C4DEA">
        <w:rPr>
          <w:b/>
          <w:i/>
          <w:sz w:val="24"/>
          <w:szCs w:val="24"/>
        </w:rPr>
        <w:t>август</w:t>
      </w:r>
      <w:r w:rsidRPr="00073018">
        <w:rPr>
          <w:b/>
          <w:i/>
          <w:sz w:val="24"/>
          <w:szCs w:val="24"/>
        </w:rPr>
        <w:t xml:space="preserve"> 202</w:t>
      </w:r>
      <w:r w:rsidR="002A7436">
        <w:rPr>
          <w:b/>
          <w:i/>
          <w:sz w:val="24"/>
          <w:szCs w:val="24"/>
        </w:rPr>
        <w:t>6</w:t>
      </w:r>
      <w:r w:rsidRPr="00073018">
        <w:rPr>
          <w:b/>
          <w:i/>
          <w:sz w:val="24"/>
          <w:szCs w:val="24"/>
        </w:rPr>
        <w:t xml:space="preserve"> года.</w:t>
      </w:r>
    </w:p>
    <w:p w14:paraId="12F8A312" w14:textId="77777777" w:rsidR="008F127F" w:rsidRPr="00CC4BBE" w:rsidRDefault="00D661EE" w:rsidP="00D661EE">
      <w:pPr>
        <w:widowControl/>
        <w:tabs>
          <w:tab w:val="left" w:pos="360"/>
        </w:tabs>
        <w:autoSpaceDE/>
        <w:autoSpaceDN/>
        <w:adjustRightInd/>
        <w:ind w:firstLine="567"/>
        <w:jc w:val="both"/>
        <w:rPr>
          <w:b/>
          <w:i/>
          <w:sz w:val="24"/>
          <w:szCs w:val="24"/>
        </w:rPr>
      </w:pPr>
      <w:r w:rsidRPr="004856F6">
        <w:rPr>
          <w:b/>
          <w:i/>
          <w:sz w:val="24"/>
          <w:szCs w:val="24"/>
        </w:rPr>
        <w:t>Заключение договора возможно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787FDE">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794ABEC" w14:textId="043E2C8F" w:rsidR="00D97C11" w:rsidRPr="00073018"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514D2C" w:rsidRPr="00073018">
        <w:rPr>
          <w:b/>
          <w:i/>
          <w:sz w:val="24"/>
          <w:szCs w:val="24"/>
        </w:rPr>
        <w:t xml:space="preserve">в течение </w:t>
      </w:r>
      <w:r w:rsidR="00D661EE">
        <w:rPr>
          <w:b/>
          <w:i/>
          <w:sz w:val="24"/>
          <w:szCs w:val="24"/>
        </w:rPr>
        <w:t>1</w:t>
      </w:r>
      <w:r w:rsidR="002A7436">
        <w:rPr>
          <w:b/>
          <w:i/>
          <w:sz w:val="24"/>
          <w:szCs w:val="24"/>
        </w:rPr>
        <w:t>5</w:t>
      </w:r>
      <w:r w:rsidR="00D0549F">
        <w:rPr>
          <w:b/>
          <w:i/>
          <w:sz w:val="24"/>
          <w:szCs w:val="24"/>
        </w:rPr>
        <w:t xml:space="preserve"> </w:t>
      </w:r>
      <w:r w:rsidR="00514D2C" w:rsidRPr="00073018">
        <w:rPr>
          <w:b/>
          <w:i/>
          <w:sz w:val="24"/>
          <w:szCs w:val="24"/>
        </w:rPr>
        <w:t>дней с даты заключения договора</w:t>
      </w:r>
      <w:r w:rsidR="00707B59" w:rsidRPr="00073018">
        <w:rPr>
          <w:b/>
          <w:i/>
          <w:sz w:val="24"/>
          <w:szCs w:val="24"/>
        </w:rPr>
        <w:t>, разовая поставка всего объема.</w:t>
      </w:r>
    </w:p>
    <w:p w14:paraId="4D947A63" w14:textId="77777777" w:rsidR="00C32FF6" w:rsidRPr="004856F6" w:rsidRDefault="00B629F8" w:rsidP="008B4C15">
      <w:pPr>
        <w:tabs>
          <w:tab w:val="left" w:pos="1134"/>
        </w:tabs>
        <w:ind w:right="-1" w:firstLine="567"/>
        <w:jc w:val="both"/>
        <w:rPr>
          <w:i/>
          <w:sz w:val="24"/>
          <w:szCs w:val="24"/>
        </w:rPr>
      </w:pPr>
      <w:r w:rsidRPr="00073018">
        <w:rPr>
          <w:sz w:val="24"/>
          <w:szCs w:val="24"/>
        </w:rPr>
        <w:t>4</w:t>
      </w:r>
      <w:r w:rsidR="006A163A" w:rsidRPr="00073018">
        <w:rPr>
          <w:sz w:val="24"/>
          <w:szCs w:val="24"/>
        </w:rPr>
        <w:t>. Порядок оплаты</w:t>
      </w:r>
      <w:r w:rsidR="00B25B04" w:rsidRPr="00073018">
        <w:rPr>
          <w:sz w:val="24"/>
          <w:szCs w:val="24"/>
        </w:rPr>
        <w:t>:</w:t>
      </w:r>
      <w:r w:rsidR="006F59C5">
        <w:rPr>
          <w:sz w:val="24"/>
          <w:szCs w:val="24"/>
        </w:rPr>
        <w:t xml:space="preserve"> </w:t>
      </w:r>
      <w:r w:rsidR="00483555" w:rsidRPr="00073018">
        <w:rPr>
          <w:b/>
          <w:i/>
          <w:sz w:val="24"/>
          <w:szCs w:val="24"/>
        </w:rPr>
        <w:t>в течение</w:t>
      </w:r>
      <w:r w:rsidR="00073018">
        <w:rPr>
          <w:b/>
          <w:i/>
          <w:sz w:val="24"/>
          <w:szCs w:val="24"/>
        </w:rPr>
        <w:t xml:space="preserve"> 7</w:t>
      </w:r>
      <w:r w:rsidR="00483555" w:rsidRPr="00073018">
        <w:rPr>
          <w:b/>
          <w:i/>
          <w:sz w:val="24"/>
          <w:szCs w:val="24"/>
        </w:rPr>
        <w:t xml:space="preserve"> (</w:t>
      </w:r>
      <w:r w:rsidR="00073018">
        <w:rPr>
          <w:b/>
          <w:i/>
          <w:sz w:val="24"/>
          <w:szCs w:val="24"/>
        </w:rPr>
        <w:t>семи</w:t>
      </w:r>
      <w:r w:rsidR="00483555" w:rsidRPr="00073018">
        <w:rPr>
          <w:b/>
          <w:i/>
          <w:sz w:val="24"/>
          <w:szCs w:val="24"/>
        </w:rPr>
        <w:t>)</w:t>
      </w:r>
      <w:r w:rsidR="00073018">
        <w:rPr>
          <w:b/>
          <w:i/>
          <w:sz w:val="24"/>
          <w:szCs w:val="24"/>
        </w:rPr>
        <w:t xml:space="preserve"> рабочих </w:t>
      </w:r>
      <w:r w:rsidR="00483555" w:rsidRPr="00073018">
        <w:rPr>
          <w:b/>
          <w:i/>
          <w:sz w:val="24"/>
          <w:szCs w:val="24"/>
        </w:rPr>
        <w:t>дней с даты подписания</w:t>
      </w:r>
      <w:r w:rsidR="006F59C5">
        <w:rPr>
          <w:b/>
          <w:i/>
          <w:sz w:val="24"/>
          <w:szCs w:val="24"/>
        </w:rPr>
        <w:t xml:space="preserve"> </w:t>
      </w:r>
      <w:r w:rsidR="00C1380F" w:rsidRPr="00073018">
        <w:rPr>
          <w:b/>
          <w:i/>
          <w:sz w:val="24"/>
          <w:szCs w:val="24"/>
        </w:rPr>
        <w:t>заказчиком</w:t>
      </w:r>
      <w:r w:rsidR="006F59C5">
        <w:rPr>
          <w:b/>
          <w:i/>
          <w:sz w:val="24"/>
          <w:szCs w:val="24"/>
        </w:rPr>
        <w:t xml:space="preserve"> </w:t>
      </w:r>
      <w:r w:rsidR="005E11B4" w:rsidRPr="00073018">
        <w:rPr>
          <w:b/>
          <w:i/>
          <w:sz w:val="24"/>
          <w:szCs w:val="24"/>
        </w:rPr>
        <w:t>документов о приемке</w:t>
      </w:r>
      <w:r w:rsidR="00483555" w:rsidRPr="00073018">
        <w:rPr>
          <w:b/>
          <w:i/>
          <w:sz w:val="24"/>
          <w:szCs w:val="24"/>
        </w:rPr>
        <w:t>.</w:t>
      </w:r>
    </w:p>
    <w:p w14:paraId="5428194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proofErr w:type="spellStart"/>
      <w:r w:rsidR="00B37694" w:rsidRPr="004856F6">
        <w:rPr>
          <w:sz w:val="24"/>
          <w:szCs w:val="24"/>
        </w:rPr>
        <w:t>рекомендуетсянаправлять</w:t>
      </w:r>
      <w:proofErr w:type="spellEnd"/>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F59C5">
        <w:rPr>
          <w:b/>
          <w:i/>
          <w:sz w:val="24"/>
          <w:szCs w:val="24"/>
        </w:rPr>
        <w:t xml:space="preserve"> </w:t>
      </w:r>
      <w:r w:rsidR="006A163A" w:rsidRPr="004856F6">
        <w:rPr>
          <w:b/>
          <w:i/>
          <w:sz w:val="24"/>
          <w:szCs w:val="24"/>
        </w:rPr>
        <w:t>№</w:t>
      </w:r>
      <w:r w:rsidR="006F59C5">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15DC50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073018">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55C8565"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69764416"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3E2C0A">
        <w:rPr>
          <w:b/>
          <w:i/>
          <w:sz w:val="24"/>
          <w:szCs w:val="24"/>
        </w:rPr>
        <w:t xml:space="preserve">товара, работы, </w:t>
      </w:r>
      <w:proofErr w:type="spellStart"/>
      <w:r w:rsidR="00DC3EE9" w:rsidRPr="003E2C0A">
        <w:rPr>
          <w:b/>
          <w:i/>
          <w:sz w:val="24"/>
          <w:szCs w:val="24"/>
        </w:rPr>
        <w:t>услуги</w:t>
      </w:r>
      <w:r w:rsidR="006A163A" w:rsidRPr="003E2C0A">
        <w:rPr>
          <w:sz w:val="24"/>
          <w:szCs w:val="24"/>
        </w:rPr>
        <w:t>и</w:t>
      </w:r>
      <w:proofErr w:type="spellEnd"/>
      <w:r w:rsidR="006A163A" w:rsidRPr="003E2C0A">
        <w:rPr>
          <w:sz w:val="24"/>
          <w:szCs w:val="24"/>
        </w:rPr>
        <w:t xml:space="preserve"> общая цена </w:t>
      </w:r>
      <w:r w:rsidR="00DC3EE9" w:rsidRPr="003E2C0A">
        <w:rPr>
          <w:sz w:val="24"/>
          <w:szCs w:val="24"/>
        </w:rPr>
        <w:t>договора</w:t>
      </w:r>
      <w:r w:rsidR="006A163A" w:rsidRPr="003E2C0A">
        <w:rPr>
          <w:sz w:val="24"/>
          <w:szCs w:val="24"/>
        </w:rPr>
        <w:t xml:space="preserve"> на условиях, указанных в запросе, срок действия предлагаемой</w:t>
      </w:r>
      <w:r w:rsidR="006A163A" w:rsidRPr="004856F6">
        <w:rPr>
          <w:sz w:val="24"/>
          <w:szCs w:val="24"/>
        </w:rPr>
        <w:t xml:space="preserve"> цены.</w:t>
      </w:r>
    </w:p>
    <w:p w14:paraId="791EFC5F" w14:textId="77777777" w:rsidR="008F127F" w:rsidRDefault="00B629F8" w:rsidP="00530C20">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D661EE" w:rsidRPr="004856F6">
        <w:rPr>
          <w:sz w:val="24"/>
          <w:szCs w:val="24"/>
        </w:rPr>
        <w:t xml:space="preserve">Предложение должно быть подано Участником </w:t>
      </w:r>
      <w:r w:rsidR="00D661EE" w:rsidRPr="004856F6">
        <w:rPr>
          <w:sz w:val="24"/>
          <w:szCs w:val="24"/>
          <w:u w:val="single"/>
        </w:rPr>
        <w:br/>
      </w:r>
      <w:r w:rsidR="00D661EE" w:rsidRPr="004856F6">
        <w:rPr>
          <w:sz w:val="24"/>
          <w:szCs w:val="24"/>
        </w:rPr>
        <w:t xml:space="preserve">в форме электронного документа на электронную площадку </w:t>
      </w:r>
      <w:r w:rsidR="00D661EE" w:rsidRPr="001E2F79">
        <w:rPr>
          <w:b/>
          <w:sz w:val="24"/>
          <w:szCs w:val="24"/>
        </w:rPr>
        <w:t>«</w:t>
      </w:r>
      <w:proofErr w:type="spellStart"/>
      <w:r w:rsidR="00D661EE" w:rsidRPr="004856F6">
        <w:rPr>
          <w:b/>
          <w:i/>
          <w:sz w:val="24"/>
          <w:szCs w:val="24"/>
          <w:lang w:val="en-US"/>
        </w:rPr>
        <w:t>VladZakupki</w:t>
      </w:r>
      <w:proofErr w:type="spellEnd"/>
      <w:r w:rsidR="00D661EE" w:rsidRPr="004856F6">
        <w:rPr>
          <w:b/>
          <w:i/>
          <w:sz w:val="24"/>
          <w:szCs w:val="24"/>
        </w:rPr>
        <w:t>»</w:t>
      </w:r>
      <w:r w:rsidR="006F59C5">
        <w:rPr>
          <w:b/>
          <w:i/>
          <w:sz w:val="24"/>
          <w:szCs w:val="24"/>
        </w:rPr>
        <w:t xml:space="preserve"> </w:t>
      </w:r>
      <w:r w:rsidR="00D661EE" w:rsidRPr="004856F6">
        <w:rPr>
          <w:b/>
          <w:i/>
          <w:sz w:val="24"/>
          <w:szCs w:val="24"/>
        </w:rPr>
        <w:t>(адрес сайта в сети Интернет: http://vladzakupki.ru)</w:t>
      </w:r>
      <w:r w:rsidR="00D661EE" w:rsidRPr="004856F6">
        <w:rPr>
          <w:sz w:val="24"/>
          <w:szCs w:val="24"/>
        </w:rPr>
        <w:t xml:space="preserve">. При подаче заявки Участник </w:t>
      </w:r>
      <w:r w:rsidR="00D661EE" w:rsidRPr="004856F6">
        <w:rPr>
          <w:b/>
          <w:sz w:val="24"/>
          <w:szCs w:val="24"/>
        </w:rPr>
        <w:t xml:space="preserve">обязан </w:t>
      </w:r>
      <w:proofErr w:type="spellStart"/>
      <w:r w:rsidR="00D661EE" w:rsidRPr="004856F6">
        <w:rPr>
          <w:b/>
          <w:sz w:val="24"/>
          <w:szCs w:val="24"/>
        </w:rPr>
        <w:t>указатьномер</w:t>
      </w:r>
      <w:proofErr w:type="spellEnd"/>
      <w:r w:rsidR="00D661EE" w:rsidRPr="004856F6">
        <w:rPr>
          <w:b/>
          <w:sz w:val="24"/>
          <w:szCs w:val="24"/>
        </w:rPr>
        <w:t xml:space="preserve"> извещения, указанный на вышеуказанном сайте</w:t>
      </w:r>
      <w:r w:rsidR="00D661EE" w:rsidRPr="004856F6">
        <w:rPr>
          <w:sz w:val="24"/>
          <w:szCs w:val="24"/>
        </w:rPr>
        <w:t>.</w:t>
      </w:r>
    </w:p>
    <w:p w14:paraId="34C4B66F" w14:textId="6F752DDF" w:rsidR="00236756" w:rsidRPr="004856F6" w:rsidRDefault="00942C64" w:rsidP="00530C20">
      <w:pPr>
        <w:widowControl/>
        <w:autoSpaceDE/>
        <w:autoSpaceDN/>
        <w:adjustRightInd/>
        <w:ind w:firstLine="567"/>
        <w:jc w:val="both"/>
        <w:rPr>
          <w:b/>
          <w:i/>
          <w:sz w:val="24"/>
          <w:szCs w:val="24"/>
        </w:rPr>
      </w:pPr>
      <w:r w:rsidRPr="004856F6">
        <w:rPr>
          <w:sz w:val="24"/>
          <w:szCs w:val="24"/>
        </w:rPr>
        <w:t>Срок подачи ценовой информации</w:t>
      </w:r>
      <w:r w:rsidR="00530C20" w:rsidRPr="0026324C">
        <w:rPr>
          <w:sz w:val="24"/>
          <w:szCs w:val="24"/>
        </w:rPr>
        <w:t xml:space="preserve">: с </w:t>
      </w:r>
      <w:r w:rsidR="0026324C">
        <w:rPr>
          <w:sz w:val="24"/>
          <w:szCs w:val="24"/>
        </w:rPr>
        <w:t>даты размещения</w:t>
      </w:r>
      <w:r w:rsidR="00530C20" w:rsidRPr="0026324C">
        <w:rPr>
          <w:sz w:val="24"/>
          <w:szCs w:val="24"/>
        </w:rPr>
        <w:t xml:space="preserve"> до </w:t>
      </w:r>
      <w:r w:rsidR="002A7436">
        <w:rPr>
          <w:sz w:val="24"/>
          <w:szCs w:val="24"/>
        </w:rPr>
        <w:t>04</w:t>
      </w:r>
      <w:r w:rsidR="00530C20" w:rsidRPr="0026324C">
        <w:rPr>
          <w:sz w:val="24"/>
          <w:szCs w:val="24"/>
        </w:rPr>
        <w:t>.0</w:t>
      </w:r>
      <w:r w:rsidR="00D661EE">
        <w:rPr>
          <w:sz w:val="24"/>
          <w:szCs w:val="24"/>
        </w:rPr>
        <w:t>8</w:t>
      </w:r>
      <w:r w:rsidR="00530C20" w:rsidRPr="0026324C">
        <w:rPr>
          <w:sz w:val="24"/>
          <w:szCs w:val="24"/>
        </w:rPr>
        <w:t>.20</w:t>
      </w:r>
      <w:r w:rsidR="0026324C">
        <w:rPr>
          <w:sz w:val="24"/>
          <w:szCs w:val="24"/>
        </w:rPr>
        <w:t>2</w:t>
      </w:r>
      <w:r w:rsidR="002A7436">
        <w:rPr>
          <w:sz w:val="24"/>
          <w:szCs w:val="24"/>
        </w:rPr>
        <w:t>6</w:t>
      </w:r>
      <w:r w:rsidR="006F59C5">
        <w:rPr>
          <w:sz w:val="24"/>
          <w:szCs w:val="24"/>
        </w:rPr>
        <w:t xml:space="preserve"> </w:t>
      </w:r>
      <w:r w:rsidR="00530C20" w:rsidRPr="0026324C">
        <w:rPr>
          <w:sz w:val="24"/>
          <w:szCs w:val="24"/>
        </w:rPr>
        <w:t xml:space="preserve">г. </w:t>
      </w:r>
      <w:r w:rsidR="0026324C">
        <w:rPr>
          <w:sz w:val="24"/>
          <w:szCs w:val="24"/>
        </w:rPr>
        <w:t>1</w:t>
      </w:r>
      <w:r w:rsidR="00450FBD">
        <w:rPr>
          <w:sz w:val="24"/>
          <w:szCs w:val="24"/>
        </w:rPr>
        <w:t>0</w:t>
      </w:r>
      <w:r w:rsidR="006F59C5">
        <w:rPr>
          <w:sz w:val="24"/>
          <w:szCs w:val="24"/>
        </w:rPr>
        <w:t xml:space="preserve"> </w:t>
      </w:r>
      <w:r w:rsidR="00530C20" w:rsidRPr="0026324C">
        <w:rPr>
          <w:sz w:val="24"/>
          <w:szCs w:val="24"/>
        </w:rPr>
        <w:t>ч. 00 мин.</w:t>
      </w:r>
    </w:p>
    <w:p w14:paraId="799785C8"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F59C5">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6F59C5">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proofErr w:type="spellStart"/>
      <w:r w:rsidR="00530C20" w:rsidRPr="0026324C">
        <w:rPr>
          <w:b/>
          <w:bCs/>
          <w:sz w:val="24"/>
          <w:szCs w:val="24"/>
        </w:rPr>
        <w:t>договора</w:t>
      </w:r>
      <w:r w:rsidR="006A76FA" w:rsidRPr="004856F6">
        <w:rPr>
          <w:b/>
          <w:sz w:val="24"/>
          <w:szCs w:val="24"/>
        </w:rPr>
        <w:t>в</w:t>
      </w:r>
      <w:proofErr w:type="spellEnd"/>
      <w:r w:rsidR="006A76FA" w:rsidRPr="004856F6">
        <w:rPr>
          <w:b/>
          <w:sz w:val="24"/>
          <w:szCs w:val="24"/>
        </w:rPr>
        <w:t xml:space="preserve"> случае принятия Заказчиком такого решения</w:t>
      </w:r>
      <w:r w:rsidRPr="004856F6">
        <w:rPr>
          <w:b/>
          <w:sz w:val="24"/>
          <w:szCs w:val="24"/>
        </w:rPr>
        <w:t>.</w:t>
      </w:r>
    </w:p>
    <w:p w14:paraId="44F4321B"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5F3A0E">
        <w:rPr>
          <w:sz w:val="24"/>
          <w:szCs w:val="24"/>
        </w:rPr>
        <w:t>товара</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73317BD"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2E229703" w14:textId="77777777" w:rsidR="000D01C6" w:rsidRPr="004856F6" w:rsidRDefault="001E5277" w:rsidP="005B4965">
      <w:pPr>
        <w:ind w:firstLine="567"/>
        <w:jc w:val="both"/>
        <w:rPr>
          <w:sz w:val="24"/>
          <w:szCs w:val="24"/>
        </w:rPr>
      </w:pPr>
      <w:r w:rsidRPr="004856F6">
        <w:rPr>
          <w:sz w:val="24"/>
          <w:szCs w:val="24"/>
        </w:rPr>
        <w:t>2)</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00081068" w14:textId="77777777" w:rsidR="005B4965" w:rsidRPr="004856F6" w:rsidRDefault="000D01C6" w:rsidP="005B4965">
      <w:pPr>
        <w:ind w:firstLine="567"/>
        <w:jc w:val="both"/>
        <w:rPr>
          <w:sz w:val="24"/>
          <w:szCs w:val="24"/>
        </w:rPr>
      </w:pPr>
      <w:r w:rsidRPr="004856F6">
        <w:rPr>
          <w:sz w:val="24"/>
          <w:szCs w:val="24"/>
        </w:rPr>
        <w:lastRenderedPageBreak/>
        <w:t xml:space="preserve">3) </w:t>
      </w:r>
      <w:r w:rsidR="005B4965" w:rsidRPr="004856F6">
        <w:rPr>
          <w:sz w:val="24"/>
          <w:szCs w:val="24"/>
        </w:rPr>
        <w:t xml:space="preserve">лучшие по совокупности </w:t>
      </w:r>
      <w:proofErr w:type="spellStart"/>
      <w:r w:rsidR="005B4965" w:rsidRPr="004856F6">
        <w:rPr>
          <w:sz w:val="24"/>
          <w:szCs w:val="24"/>
        </w:rPr>
        <w:t>условия</w:t>
      </w:r>
      <w:r w:rsidR="00B44AD3" w:rsidRPr="004856F6">
        <w:rPr>
          <w:sz w:val="24"/>
          <w:szCs w:val="24"/>
        </w:rPr>
        <w:t>,</w:t>
      </w:r>
      <w:r w:rsidR="005B4965" w:rsidRPr="004856F6">
        <w:rPr>
          <w:b/>
          <w:sz w:val="24"/>
          <w:szCs w:val="24"/>
        </w:rPr>
        <w:t>или</w:t>
      </w:r>
      <w:proofErr w:type="spellEnd"/>
      <w:r w:rsidR="005B4965" w:rsidRPr="004856F6">
        <w:rPr>
          <w:b/>
          <w:sz w:val="24"/>
          <w:szCs w:val="24"/>
        </w:rPr>
        <w:t xml:space="preserve"> принимает решение о завершении процедуры запроса цен без заключения договора.</w:t>
      </w:r>
    </w:p>
    <w:p w14:paraId="506A0FBE"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0FEABB14" w14:textId="77777777" w:rsidR="006F59C5" w:rsidRPr="00A441A0" w:rsidRDefault="006F59C5" w:rsidP="006F59C5">
      <w:pPr>
        <w:ind w:firstLine="567"/>
        <w:jc w:val="both"/>
        <w:rPr>
          <w:sz w:val="24"/>
          <w:szCs w:val="24"/>
        </w:rPr>
      </w:pPr>
      <w:r w:rsidRPr="00A441A0">
        <w:rPr>
          <w:sz w:val="24"/>
          <w:szCs w:val="24"/>
        </w:rPr>
        <w:t xml:space="preserve">9. </w:t>
      </w:r>
      <w:r w:rsidRPr="00AA18B8">
        <w:rPr>
          <w:b/>
          <w:bCs/>
          <w:sz w:val="24"/>
          <w:szCs w:val="24"/>
          <w:highlight w:val="yellow"/>
        </w:rPr>
        <w:t>ТРЕБОВАНИЯ ДЛЯ СОБЛЮДЕНИЯ МЕР ПО ПРЕДОСТАВЛЕНИЮ НАЦИОНАЛЬНОГО РЕЖИМА</w:t>
      </w:r>
      <w:r>
        <w:rPr>
          <w:b/>
          <w:bCs/>
          <w:sz w:val="24"/>
          <w:szCs w:val="24"/>
        </w:rPr>
        <w:t>:</w:t>
      </w:r>
    </w:p>
    <w:p w14:paraId="3B17A138" w14:textId="29F346D5" w:rsidR="006A673F" w:rsidRPr="00E3324E" w:rsidRDefault="006A673F" w:rsidP="006A673F">
      <w:pPr>
        <w:ind w:firstLine="709"/>
        <w:jc w:val="both"/>
        <w:rPr>
          <w:rFonts w:asciiTheme="majorBidi" w:hAnsiTheme="majorBidi" w:cstheme="majorBidi"/>
          <w:bCs/>
          <w:sz w:val="24"/>
          <w:szCs w:val="24"/>
        </w:rPr>
      </w:pPr>
      <w:r w:rsidRPr="00E3324E">
        <w:rPr>
          <w:rFonts w:asciiTheme="majorBidi" w:hAnsiTheme="majorBidi" w:cstheme="majorBidi"/>
          <w:bCs/>
          <w:sz w:val="24"/>
          <w:szCs w:val="24"/>
        </w:rPr>
        <w:t xml:space="preserve">Установлено </w:t>
      </w:r>
      <w:r w:rsidRPr="000E40BB">
        <w:rPr>
          <w:rFonts w:asciiTheme="majorBidi" w:hAnsiTheme="majorBidi" w:cstheme="majorBidi"/>
          <w:b/>
          <w:bCs/>
          <w:sz w:val="24"/>
          <w:szCs w:val="24"/>
          <w:u w:val="single"/>
        </w:rPr>
        <w:t>ограничение</w:t>
      </w:r>
      <w:r w:rsidRPr="00E3324E">
        <w:rPr>
          <w:rFonts w:asciiTheme="majorBidi" w:hAnsiTheme="majorBidi" w:cstheme="majorBidi"/>
          <w:bCs/>
          <w:sz w:val="24"/>
          <w:szCs w:val="24"/>
        </w:rPr>
        <w:t xml:space="preserve"> закупок товаров (</w:t>
      </w:r>
      <w:r w:rsidR="0045740E">
        <w:rPr>
          <w:rFonts w:asciiTheme="majorBidi" w:hAnsiTheme="majorBidi" w:cstheme="majorBidi"/>
          <w:bCs/>
          <w:sz w:val="24"/>
          <w:szCs w:val="24"/>
        </w:rPr>
        <w:t>позици</w:t>
      </w:r>
      <w:r w:rsidR="002A7436">
        <w:rPr>
          <w:rFonts w:asciiTheme="majorBidi" w:hAnsiTheme="majorBidi" w:cstheme="majorBidi"/>
          <w:bCs/>
          <w:sz w:val="24"/>
          <w:szCs w:val="24"/>
        </w:rPr>
        <w:t>и</w:t>
      </w:r>
      <w:r w:rsidR="0045740E">
        <w:rPr>
          <w:rFonts w:asciiTheme="majorBidi" w:hAnsiTheme="majorBidi" w:cstheme="majorBidi"/>
          <w:bCs/>
          <w:sz w:val="24"/>
          <w:szCs w:val="24"/>
        </w:rPr>
        <w:t xml:space="preserve"> </w:t>
      </w:r>
      <w:r w:rsidR="002A7436">
        <w:rPr>
          <w:rFonts w:asciiTheme="majorBidi" w:hAnsiTheme="majorBidi" w:cstheme="majorBidi"/>
          <w:bCs/>
          <w:sz w:val="24"/>
          <w:szCs w:val="24"/>
        </w:rPr>
        <w:t>6, 4, 7, 79, 102, 180)</w:t>
      </w:r>
      <w:r w:rsidRPr="00E3324E">
        <w:rPr>
          <w:rFonts w:asciiTheme="majorBidi" w:hAnsiTheme="majorBidi" w:cstheme="majorBidi"/>
          <w:bCs/>
          <w:sz w:val="24"/>
          <w:szCs w:val="24"/>
        </w:rPr>
        <w:t xml:space="preserve"> Приложения №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происходящих из иностранных государств, по перечню согласно Приложению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2</w:t>
      </w:r>
      <w:r w:rsidR="0045740E">
        <w:rPr>
          <w:rFonts w:asciiTheme="majorBidi" w:hAnsiTheme="majorBidi" w:cstheme="majorBidi"/>
          <w:bCs/>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bCs/>
          <w:sz w:val="24"/>
          <w:szCs w:val="24"/>
        </w:rPr>
        <w:t xml:space="preserve">, в соответствии со статьей 3.1-4 223-ФЗ и с Постановлением Правительства Российской Федерации от 23 декабря 2024 г. </w:t>
      </w:r>
      <w:r w:rsidR="0045740E">
        <w:rPr>
          <w:rFonts w:asciiTheme="majorBidi" w:hAnsiTheme="majorBidi" w:cstheme="majorBidi"/>
          <w:bCs/>
          <w:sz w:val="24"/>
          <w:szCs w:val="24"/>
        </w:rPr>
        <w:t>№</w:t>
      </w:r>
      <w:r w:rsidRPr="00E3324E">
        <w:rPr>
          <w:rFonts w:asciiTheme="majorBidi" w:hAnsiTheme="majorBidi" w:cstheme="majorBidi"/>
          <w:bCs/>
          <w:sz w:val="24"/>
          <w:szCs w:val="24"/>
        </w:rPr>
        <w:t xml:space="preserve"> 1875.</w:t>
      </w:r>
    </w:p>
    <w:p w14:paraId="1490A89B" w14:textId="77777777" w:rsidR="00B613E6" w:rsidRDefault="00B613E6" w:rsidP="00B613E6">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r w:rsidR="0045740E">
        <w:rPr>
          <w:rFonts w:asciiTheme="majorBidi" w:hAnsiTheme="majorBidi" w:cstheme="majorBidi"/>
          <w:sz w:val="24"/>
          <w:szCs w:val="24"/>
        </w:rPr>
        <w:t xml:space="preserve"> </w:t>
      </w:r>
      <w:r w:rsidR="0045740E" w:rsidRPr="00E3324E">
        <w:rPr>
          <w:rFonts w:asciiTheme="majorBidi" w:hAnsiTheme="majorBidi" w:cstheme="majorBidi"/>
          <w:bCs/>
          <w:sz w:val="24"/>
          <w:szCs w:val="24"/>
        </w:rPr>
        <w:t xml:space="preserve">Постановлением Правительства Российской Федерации от 23 декабря 2024 г. </w:t>
      </w:r>
      <w:r w:rsidR="0045740E">
        <w:rPr>
          <w:rFonts w:asciiTheme="majorBidi" w:hAnsiTheme="majorBidi" w:cstheme="majorBidi"/>
          <w:bCs/>
          <w:sz w:val="24"/>
          <w:szCs w:val="24"/>
        </w:rPr>
        <w:t>№</w:t>
      </w:r>
      <w:r w:rsidR="0045740E" w:rsidRPr="00E3324E">
        <w:rPr>
          <w:rFonts w:asciiTheme="majorBidi" w:hAnsiTheme="majorBidi" w:cstheme="majorBidi"/>
          <w:bCs/>
          <w:sz w:val="24"/>
          <w:szCs w:val="24"/>
        </w:rPr>
        <w:t xml:space="preserve"> 1875</w:t>
      </w:r>
      <w:r w:rsidRPr="00E3324E">
        <w:rPr>
          <w:rFonts w:asciiTheme="majorBidi" w:hAnsiTheme="majorBidi" w:cstheme="majorBidi"/>
          <w:sz w:val="24"/>
          <w:szCs w:val="24"/>
        </w:rPr>
        <w:t>:</w:t>
      </w:r>
    </w:p>
    <w:p w14:paraId="7B274EDD" w14:textId="2F80F66A" w:rsidR="002A7436" w:rsidRPr="002A7436" w:rsidRDefault="002A7436" w:rsidP="002A7436">
      <w:pPr>
        <w:jc w:val="both"/>
        <w:rPr>
          <w:b/>
          <w:i/>
          <w:sz w:val="24"/>
          <w:szCs w:val="24"/>
          <w:highlight w:val="yellow"/>
          <w:u w:val="single"/>
        </w:rPr>
      </w:pPr>
      <w:r w:rsidRPr="002A7436">
        <w:rPr>
          <w:b/>
          <w:i/>
          <w:sz w:val="24"/>
          <w:szCs w:val="24"/>
          <w:highlight w:val="yellow"/>
          <w:u w:val="single"/>
        </w:rPr>
        <w:t>Российская Федерация:</w:t>
      </w:r>
    </w:p>
    <w:p w14:paraId="0C4A2F5F"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реестра российской промышленной продукции </w:t>
      </w:r>
      <w:r w:rsidRPr="002A7436">
        <w:rPr>
          <w:rStyle w:val="16"/>
          <w:i/>
          <w:sz w:val="24"/>
          <w:szCs w:val="24"/>
          <w:highlight w:val="lightGray"/>
        </w:rPr>
        <w:t xml:space="preserve">и справка, подтверждающая наличие специального инвестиционного контракта и предусмотренная п. 1.1 постановления Правительства Российской Федерации от 17 июля 2015 г. № 719, или </w:t>
      </w:r>
      <w:r w:rsidRPr="002A7436">
        <w:rPr>
          <w:i/>
          <w:sz w:val="24"/>
          <w:szCs w:val="24"/>
          <w:highlight w:val="lightGray"/>
        </w:rPr>
        <w:t xml:space="preserve">номер реестровой записи из реестра российской промышленной продукции, содержащей в том числе: </w:t>
      </w:r>
    </w:p>
    <w:p w14:paraId="1483A2E5" w14:textId="1507F7C0" w:rsidR="00B613E6" w:rsidRPr="002A7436" w:rsidRDefault="002A7436" w:rsidP="002A7436">
      <w:pPr>
        <w:pStyle w:val="af6"/>
        <w:spacing w:before="0" w:beforeAutospacing="0" w:after="0" w:afterAutospacing="0"/>
        <w:jc w:val="both"/>
      </w:pPr>
      <w:r w:rsidRPr="002A7436">
        <w:rPr>
          <w:i/>
          <w:highlight w:val="lightGray"/>
        </w:rPr>
        <w:t xml:space="preserve">- информацию о совокупном количестве баллов за </w:t>
      </w:r>
      <w:r w:rsidRPr="002A7436">
        <w:rPr>
          <w:i/>
          <w:spacing w:val="-2"/>
          <w:highlight w:val="lightGray"/>
        </w:rPr>
        <w:t>выполнение</w:t>
      </w:r>
      <w:r w:rsidRPr="002A7436">
        <w:rPr>
          <w:i/>
          <w:highlight w:val="lightGray"/>
        </w:rPr>
        <w:t xml:space="preserve">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719</w:t>
      </w:r>
      <w:r w:rsidRPr="002A7436">
        <w:rPr>
          <w:rStyle w:val="16"/>
          <w:i/>
          <w:highlight w:val="lightGray"/>
        </w:rPr>
        <w:t xml:space="preserve">, включая значение, определенное для целей осуществления закупок </w:t>
      </w:r>
      <w:r w:rsidRPr="002A7436">
        <w:rPr>
          <w:i/>
          <w:highlight w:val="lightGray"/>
        </w:rPr>
        <w:t>(</w:t>
      </w:r>
      <w:r w:rsidRPr="002A7436">
        <w:rPr>
          <w:b/>
          <w:i/>
          <w:highlight w:val="lightGray"/>
        </w:rPr>
        <w:t>для продукции, в отношении которой установлены такие требования).</w:t>
      </w:r>
      <w:r w:rsidRPr="002A7436">
        <w:rPr>
          <w:i/>
          <w:highlight w:val="lightGray"/>
          <w:shd w:val="clear" w:color="auto" w:fill="92FF99"/>
        </w:rPr>
        <w:t xml:space="preserve"> Такое требование не применяется в случаях, предусмотренных подпунктом «н» пункта 10 </w:t>
      </w:r>
      <w:r w:rsidRPr="002A7436">
        <w:rPr>
          <w:i/>
          <w:highlight w:val="lightGray"/>
        </w:rPr>
        <w:t xml:space="preserve">Постановления </w:t>
      </w:r>
      <w:r w:rsidRPr="002A7436">
        <w:rPr>
          <w:i/>
          <w:highlight w:val="lightGray"/>
        </w:rPr>
        <w:br/>
        <w:t>№ 1875</w:t>
      </w:r>
      <w:r w:rsidR="00DF64CD" w:rsidRPr="002A7436">
        <w:t>;</w:t>
      </w:r>
    </w:p>
    <w:p w14:paraId="29E2DEE1" w14:textId="77777777" w:rsidR="002A7436" w:rsidRPr="002A7436" w:rsidRDefault="002A7436" w:rsidP="002A7436">
      <w:pPr>
        <w:jc w:val="both"/>
        <w:rPr>
          <w:b/>
          <w:i/>
          <w:sz w:val="24"/>
          <w:szCs w:val="24"/>
          <w:u w:val="single"/>
        </w:rPr>
      </w:pPr>
      <w:r w:rsidRPr="002A7436">
        <w:rPr>
          <w:b/>
          <w:i/>
          <w:sz w:val="24"/>
          <w:szCs w:val="24"/>
          <w:highlight w:val="yellow"/>
          <w:u w:val="single"/>
        </w:rPr>
        <w:t>Государства ЕАЭС (кроме Российской Федерации):</w:t>
      </w:r>
    </w:p>
    <w:p w14:paraId="7F8D254B" w14:textId="77777777" w:rsidR="002A7436" w:rsidRPr="002A7436" w:rsidRDefault="002A7436" w:rsidP="002A7436">
      <w:pPr>
        <w:jc w:val="both"/>
        <w:rPr>
          <w:i/>
          <w:sz w:val="24"/>
          <w:szCs w:val="24"/>
          <w:highlight w:val="lightGray"/>
        </w:rPr>
      </w:pPr>
      <w:r w:rsidRPr="002A7436">
        <w:rPr>
          <w:i/>
          <w:sz w:val="24"/>
          <w:szCs w:val="24"/>
          <w:highlight w:val="lightGray"/>
        </w:rPr>
        <w:t xml:space="preserve">- номер реестровой записи из евразийского реестра промышленных товаров, содержащей в том числе: </w:t>
      </w:r>
    </w:p>
    <w:p w14:paraId="36B0F2B8" w14:textId="64DC99FE" w:rsidR="006A673F" w:rsidRPr="002A7436" w:rsidRDefault="002A7436" w:rsidP="002A7436">
      <w:pPr>
        <w:pStyle w:val="af6"/>
        <w:spacing w:before="0" w:beforeAutospacing="0" w:after="0" w:afterAutospacing="0"/>
        <w:jc w:val="both"/>
      </w:pPr>
      <w:r w:rsidRPr="002A7436">
        <w:rPr>
          <w:i/>
          <w:highlight w:val="lightGray"/>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sidR="00DF64CD" w:rsidRPr="002A7436">
        <w:t>.</w:t>
      </w:r>
    </w:p>
    <w:p w14:paraId="64E3BBE3" w14:textId="55D0FF69" w:rsidR="002A7436" w:rsidRPr="002A7436" w:rsidRDefault="002A7436" w:rsidP="002A7436">
      <w:pPr>
        <w:jc w:val="both"/>
        <w:rPr>
          <w:i/>
          <w:sz w:val="24"/>
          <w:szCs w:val="24"/>
          <w:highlight w:val="lightGray"/>
        </w:rPr>
      </w:pPr>
      <w:r w:rsidRPr="002A7436">
        <w:rPr>
          <w:rStyle w:val="16"/>
          <w:i/>
          <w:sz w:val="24"/>
          <w:szCs w:val="24"/>
          <w:highlight w:val="lightGray"/>
        </w:rPr>
        <w:t xml:space="preserve">При этом </w:t>
      </w:r>
      <w:r w:rsidRPr="002A7436">
        <w:rPr>
          <w:i/>
          <w:sz w:val="24"/>
          <w:szCs w:val="24"/>
          <w:highlight w:val="lightGray"/>
        </w:rPr>
        <w:t>до внесения изменений в право Евразийского экономического союза, предусматривающих подтверждение страны происхождения товаров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и в соответствии с критериями определения страны происхождения товаров, предусмотренными Правилами определения страны происхождения товаров.</w:t>
      </w:r>
    </w:p>
    <w:p w14:paraId="3D5C5988" w14:textId="77777777" w:rsidR="000F7C3A" w:rsidRPr="004856F6" w:rsidRDefault="00B613E6" w:rsidP="0051389D">
      <w:pPr>
        <w:widowControl/>
        <w:autoSpaceDE/>
        <w:autoSpaceDN/>
        <w:adjustRightInd/>
        <w:ind w:firstLine="567"/>
        <w:jc w:val="both"/>
        <w:rPr>
          <w:sz w:val="24"/>
          <w:szCs w:val="24"/>
        </w:rPr>
      </w:pPr>
      <w:r>
        <w:rPr>
          <w:sz w:val="24"/>
          <w:szCs w:val="24"/>
        </w:rPr>
        <w:t>10</w:t>
      </w:r>
      <w:r w:rsidR="000F7C3A" w:rsidRPr="004856F6">
        <w:rPr>
          <w:sz w:val="24"/>
          <w:szCs w:val="24"/>
        </w:rPr>
        <w:t>. Условия рассмотрения ценовых предложений Участников и их оценка.</w:t>
      </w:r>
    </w:p>
    <w:p w14:paraId="1AE38456" w14:textId="77777777" w:rsidR="000F7C3A"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proofErr w:type="spellStart"/>
      <w:r w:rsidRPr="004856F6">
        <w:rPr>
          <w:sz w:val="24"/>
          <w:szCs w:val="24"/>
        </w:rPr>
        <w:t>сравни</w:t>
      </w:r>
      <w:r w:rsidR="00DF5ECD" w:rsidRPr="004856F6">
        <w:rPr>
          <w:sz w:val="24"/>
          <w:szCs w:val="24"/>
        </w:rPr>
        <w:t>ваетпредложенные</w:t>
      </w:r>
      <w:proofErr w:type="spellEnd"/>
      <w:r w:rsidR="00DF5ECD" w:rsidRPr="004856F6">
        <w:rPr>
          <w:sz w:val="24"/>
          <w:szCs w:val="24"/>
        </w:rPr>
        <w:t xml:space="preserve"> </w:t>
      </w:r>
      <w:proofErr w:type="spellStart"/>
      <w:r w:rsidRPr="004856F6">
        <w:rPr>
          <w:sz w:val="24"/>
          <w:szCs w:val="24"/>
        </w:rPr>
        <w:t>цен</w:t>
      </w:r>
      <w:r w:rsidR="00DF5ECD" w:rsidRPr="004856F6">
        <w:rPr>
          <w:sz w:val="24"/>
          <w:szCs w:val="24"/>
        </w:rPr>
        <w:t>ыв</w:t>
      </w:r>
      <w:proofErr w:type="spellEnd"/>
      <w:r w:rsidR="00DF5ECD" w:rsidRPr="004856F6">
        <w:rPr>
          <w:sz w:val="24"/>
          <w:szCs w:val="24"/>
        </w:rPr>
        <w:t xml:space="preserve"> случае соответствия участника следующим требованиям:</w:t>
      </w:r>
    </w:p>
    <w:p w14:paraId="2558872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 xml:space="preserve">1) единые требования к участникам закупки </w:t>
      </w:r>
      <w:r w:rsidRPr="00E3324E">
        <w:rPr>
          <w:rFonts w:asciiTheme="majorBidi" w:hAnsiTheme="majorBidi" w:cstheme="majorBidi"/>
          <w:sz w:val="24"/>
          <w:szCs w:val="24"/>
        </w:rPr>
        <w:t>(декларируются участником)</w:t>
      </w:r>
      <w:r w:rsidRPr="00E3324E">
        <w:rPr>
          <w:rFonts w:asciiTheme="majorBidi" w:hAnsiTheme="majorBidi" w:cstheme="majorBidi"/>
          <w:b/>
          <w:sz w:val="24"/>
          <w:szCs w:val="24"/>
        </w:rPr>
        <w:t>:</w:t>
      </w:r>
    </w:p>
    <w:p w14:paraId="50448CB9"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0D7749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4A0A777"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w:t>
      </w:r>
      <w:proofErr w:type="spellStart"/>
      <w:r w:rsidRPr="00E3324E">
        <w:rPr>
          <w:rFonts w:asciiTheme="majorBidi" w:hAnsiTheme="majorBidi" w:cstheme="majorBidi"/>
          <w:sz w:val="24"/>
          <w:szCs w:val="24"/>
        </w:rPr>
        <w:t>неприостановление</w:t>
      </w:r>
      <w:proofErr w:type="spellEnd"/>
      <w:r w:rsidRPr="00E3324E">
        <w:rPr>
          <w:rFonts w:asciiTheme="majorBidi" w:hAnsiTheme="majorBidi" w:cstheme="majorBidi"/>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72453534"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E3324E">
        <w:rPr>
          <w:rFonts w:asciiTheme="majorBidi" w:hAnsiTheme="majorBidi" w:cstheme="majorBidi"/>
          <w:sz w:val="24"/>
          <w:szCs w:val="24"/>
        </w:rPr>
        <w:lastRenderedPageBreak/>
        <w:t>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416F5D6"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3324E">
          <w:rPr>
            <w:rFonts w:asciiTheme="majorBidi" w:hAnsiTheme="majorBidi" w:cstheme="majorBidi"/>
            <w:sz w:val="24"/>
            <w:szCs w:val="24"/>
          </w:rPr>
          <w:t>статьями 289</w:t>
        </w:r>
      </w:hyperlink>
      <w:r w:rsidRPr="00E3324E">
        <w:rPr>
          <w:rFonts w:asciiTheme="majorBidi" w:hAnsiTheme="majorBidi" w:cstheme="majorBidi"/>
          <w:sz w:val="24"/>
          <w:szCs w:val="24"/>
        </w:rPr>
        <w:t xml:space="preserve">, 290, </w:t>
      </w:r>
      <w:hyperlink r:id="rId9" w:history="1">
        <w:r w:rsidRPr="00E3324E">
          <w:rPr>
            <w:rFonts w:asciiTheme="majorBidi" w:hAnsiTheme="majorBidi" w:cstheme="majorBidi"/>
            <w:sz w:val="24"/>
            <w:szCs w:val="24"/>
          </w:rPr>
          <w:t>291</w:t>
        </w:r>
      </w:hyperlink>
      <w:r w:rsidRPr="00E3324E">
        <w:rPr>
          <w:rFonts w:asciiTheme="majorBidi" w:hAnsiTheme="majorBidi" w:cstheme="majorBidi"/>
          <w:sz w:val="24"/>
          <w:szCs w:val="24"/>
        </w:rPr>
        <w:t xml:space="preserve">, </w:t>
      </w:r>
      <w:hyperlink r:id="rId10" w:history="1">
        <w:r w:rsidRPr="00E3324E">
          <w:rPr>
            <w:rFonts w:asciiTheme="majorBidi" w:hAnsiTheme="majorBidi" w:cstheme="majorBidi"/>
            <w:sz w:val="24"/>
            <w:szCs w:val="24"/>
          </w:rPr>
          <w:t>291.1</w:t>
        </w:r>
      </w:hyperlink>
      <w:r w:rsidRPr="00E3324E">
        <w:rPr>
          <w:rFonts w:asciiTheme="majorBidi" w:hAnsiTheme="majorBidi" w:cstheme="majorBidi"/>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E20CF3"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E17A9EE" w14:textId="77777777" w:rsidR="00B613E6" w:rsidRPr="00E3324E" w:rsidRDefault="00B613E6" w:rsidP="00B613E6">
      <w:pPr>
        <w:widowControl/>
        <w:ind w:firstLine="567"/>
        <w:jc w:val="both"/>
        <w:rPr>
          <w:rFonts w:asciiTheme="majorBidi" w:hAnsiTheme="majorBidi" w:cstheme="majorBidi"/>
          <w:i/>
          <w:sz w:val="24"/>
          <w:szCs w:val="24"/>
        </w:rPr>
      </w:pPr>
      <w:r w:rsidRPr="00E3324E">
        <w:rPr>
          <w:rFonts w:asciiTheme="majorBidi" w:hAnsiTheme="majorBidi" w:cstheme="majorBidi"/>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E3324E">
        <w:rPr>
          <w:rFonts w:asciiTheme="majorBidi" w:hAnsiTheme="majorBidi" w:cstheme="majorBidi"/>
          <w:i/>
          <w:sz w:val="24"/>
          <w:szCs w:val="24"/>
        </w:rPr>
        <w:t>(предоставляется, если данное требование относится к предмету закупки);</w:t>
      </w:r>
    </w:p>
    <w:p w14:paraId="6CDEFFA0"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2019A2E"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284B6B1" w14:textId="77777777" w:rsidR="00B613E6" w:rsidRPr="00B613E6"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sz w:val="24"/>
          <w:szCs w:val="24"/>
        </w:rPr>
        <w:lastRenderedPageBreak/>
        <w:t>- отсутствие у участника закупки ограничений для участия в закупках, установленных законодательством Российской Федерации.</w:t>
      </w:r>
    </w:p>
    <w:p w14:paraId="4861984A" w14:textId="77777777" w:rsidR="00222A84" w:rsidRPr="004856F6" w:rsidRDefault="00B613E6" w:rsidP="00222A84">
      <w:pPr>
        <w:ind w:firstLine="567"/>
        <w:jc w:val="both"/>
        <w:rPr>
          <w:b/>
          <w:sz w:val="24"/>
          <w:szCs w:val="24"/>
        </w:rPr>
      </w:pPr>
      <w:r>
        <w:rPr>
          <w:b/>
          <w:sz w:val="24"/>
          <w:szCs w:val="24"/>
        </w:rPr>
        <w:t>2</w:t>
      </w:r>
      <w:r w:rsidR="00532D48" w:rsidRPr="004856F6">
        <w:rPr>
          <w:b/>
          <w:sz w:val="24"/>
          <w:szCs w:val="24"/>
        </w:rPr>
        <w:t>)</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631C2F9D"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 xml:space="preserve">сведениями из </w:t>
      </w:r>
      <w:proofErr w:type="spellStart"/>
      <w:r w:rsidRPr="004856F6">
        <w:rPr>
          <w:sz w:val="24"/>
          <w:szCs w:val="24"/>
        </w:rPr>
        <w:t>реестр</w:t>
      </w:r>
      <w:r w:rsidR="00530C20">
        <w:rPr>
          <w:sz w:val="24"/>
          <w:szCs w:val="24"/>
        </w:rPr>
        <w:t>ов</w:t>
      </w:r>
      <w:r w:rsidRPr="0026324C">
        <w:rPr>
          <w:sz w:val="24"/>
          <w:szCs w:val="24"/>
        </w:rPr>
        <w:t>контрактов</w:t>
      </w:r>
      <w:proofErr w:type="spellEnd"/>
      <w:r w:rsidRPr="0026324C">
        <w:rPr>
          <w:sz w:val="24"/>
          <w:szCs w:val="24"/>
        </w:rPr>
        <w:t xml:space="preserve">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4B5B86FB" w14:textId="77777777" w:rsidR="000F7C3A" w:rsidRPr="004856F6" w:rsidRDefault="00B613E6" w:rsidP="0051389D">
      <w:pPr>
        <w:ind w:firstLine="567"/>
        <w:jc w:val="both"/>
        <w:rPr>
          <w:sz w:val="24"/>
          <w:szCs w:val="24"/>
        </w:rPr>
      </w:pPr>
      <w:r>
        <w:rPr>
          <w:b/>
          <w:sz w:val="24"/>
          <w:szCs w:val="24"/>
        </w:rPr>
        <w:t>3</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11562912" w14:textId="77777777" w:rsidR="000F7C3A" w:rsidRDefault="00B613E6" w:rsidP="0051389D">
      <w:pPr>
        <w:ind w:firstLine="567"/>
        <w:jc w:val="both"/>
        <w:rPr>
          <w:sz w:val="24"/>
          <w:szCs w:val="24"/>
        </w:rPr>
      </w:pPr>
      <w:r>
        <w:rPr>
          <w:b/>
          <w:sz w:val="24"/>
          <w:szCs w:val="24"/>
        </w:rPr>
        <w:t>4</w:t>
      </w:r>
      <w:r w:rsidR="00532D48" w:rsidRPr="0026324C">
        <w:rPr>
          <w:b/>
          <w:sz w:val="24"/>
          <w:szCs w:val="24"/>
        </w:rPr>
        <w:t>)</w:t>
      </w:r>
      <w:r w:rsidR="00222A84" w:rsidRPr="0026324C">
        <w:rPr>
          <w:b/>
          <w:sz w:val="24"/>
          <w:szCs w:val="24"/>
        </w:rPr>
        <w:t>участник закупки</w:t>
      </w:r>
      <w:r w:rsidR="00222A84" w:rsidRPr="0026324C">
        <w:rPr>
          <w:sz w:val="24"/>
          <w:szCs w:val="24"/>
        </w:rPr>
        <w:t>, предложивший цену</w:t>
      </w:r>
      <w:r>
        <w:rPr>
          <w:sz w:val="24"/>
          <w:szCs w:val="24"/>
        </w:rPr>
        <w:t xml:space="preserve"> </w:t>
      </w:r>
      <w:r w:rsidR="00222A84" w:rsidRPr="00531082">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w:t>
      </w:r>
      <w:r w:rsidR="00531082">
        <w:rPr>
          <w:b/>
          <w:sz w:val="24"/>
          <w:szCs w:val="24"/>
        </w:rPr>
        <w:t>ку обоснование предлагаемых цен</w:t>
      </w:r>
      <w:r w:rsidR="00222A84" w:rsidRPr="004856F6">
        <w:rPr>
          <w:b/>
          <w:sz w:val="24"/>
          <w:szCs w:val="24"/>
        </w:rPr>
        <w:t xml:space="preserve">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w:t>
      </w:r>
      <w:r w:rsidR="00531082">
        <w:rPr>
          <w:sz w:val="24"/>
          <w:szCs w:val="24"/>
        </w:rPr>
        <w:t>вара по предлагаемым ценам</w:t>
      </w:r>
      <w:r w:rsidR="00222A84" w:rsidRPr="004856F6">
        <w:rPr>
          <w:sz w:val="24"/>
          <w:szCs w:val="24"/>
        </w:rPr>
        <w:t>, сумме цен единиц товара</w:t>
      </w:r>
      <w:r>
        <w:rPr>
          <w:sz w:val="24"/>
          <w:szCs w:val="24"/>
        </w:rPr>
        <w:t>;</w:t>
      </w:r>
    </w:p>
    <w:p w14:paraId="317261D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sz w:val="24"/>
          <w:szCs w:val="24"/>
        </w:rPr>
        <w:t>5)</w:t>
      </w:r>
      <w:r w:rsidRPr="00E3324E">
        <w:rPr>
          <w:rFonts w:asciiTheme="majorBidi" w:hAnsiTheme="majorBidi" w:cstheme="majorBidi"/>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0C2162AF" w14:textId="77777777" w:rsidR="00B613E6" w:rsidRPr="00E3324E" w:rsidRDefault="00B613E6" w:rsidP="00B613E6">
      <w:pPr>
        <w:widowControl/>
        <w:ind w:firstLine="567"/>
        <w:jc w:val="both"/>
        <w:rPr>
          <w:rFonts w:asciiTheme="majorBidi" w:hAnsiTheme="majorBidi" w:cstheme="majorBidi"/>
          <w:sz w:val="24"/>
          <w:szCs w:val="24"/>
        </w:rPr>
      </w:pPr>
      <w:r w:rsidRPr="00E3324E">
        <w:rPr>
          <w:rFonts w:asciiTheme="majorBidi" w:hAnsiTheme="majorBidi" w:cstheme="majorBidi"/>
          <w:b/>
          <w:color w:val="000000"/>
          <w:sz w:val="24"/>
          <w:szCs w:val="24"/>
        </w:rPr>
        <w:t>6)  документы, подтверждающие происхождение товара</w:t>
      </w:r>
      <w:r w:rsidRPr="00E3324E">
        <w:rPr>
          <w:rFonts w:asciiTheme="majorBidi" w:hAnsiTheme="majorBidi" w:cstheme="majorBidi"/>
          <w:color w:val="000000"/>
          <w:sz w:val="24"/>
          <w:szCs w:val="24"/>
        </w:rPr>
        <w:t>, сертификат соответствия.</w:t>
      </w:r>
    </w:p>
    <w:p w14:paraId="77D38FAA" w14:textId="77777777" w:rsidR="001E5277" w:rsidRPr="00B613E6" w:rsidRDefault="00B613E6" w:rsidP="00B613E6">
      <w:pPr>
        <w:widowControl/>
        <w:ind w:firstLine="567"/>
        <w:jc w:val="both"/>
        <w:rPr>
          <w:rFonts w:asciiTheme="majorBidi" w:hAnsiTheme="majorBidi" w:cstheme="majorBidi"/>
          <w:b/>
          <w:sz w:val="24"/>
          <w:szCs w:val="24"/>
        </w:rPr>
      </w:pPr>
      <w:r w:rsidRPr="00E3324E">
        <w:rPr>
          <w:rFonts w:asciiTheme="majorBidi" w:hAnsiTheme="majorBidi" w:cstheme="majorBidi"/>
          <w:b/>
          <w:color w:val="000000"/>
          <w:sz w:val="24"/>
          <w:szCs w:val="24"/>
        </w:rPr>
        <w:t>7)</w:t>
      </w:r>
      <w:r w:rsidRPr="00E3324E">
        <w:rPr>
          <w:rFonts w:asciiTheme="majorBidi" w:hAnsiTheme="majorBidi" w:cstheme="majorBidi"/>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A3B6087"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B613E6">
        <w:rPr>
          <w:sz w:val="24"/>
          <w:szCs w:val="24"/>
        </w:rPr>
        <w:t>7</w:t>
      </w:r>
      <w:r w:rsidR="00532D48" w:rsidRPr="004856F6">
        <w:rPr>
          <w:sz w:val="24"/>
          <w:szCs w:val="24"/>
        </w:rPr>
        <w:t xml:space="preserve"> п. </w:t>
      </w:r>
      <w:r w:rsidR="00B613E6">
        <w:rPr>
          <w:sz w:val="24"/>
          <w:szCs w:val="24"/>
        </w:rPr>
        <w:t>10</w:t>
      </w:r>
      <w:r w:rsidR="00532D48" w:rsidRPr="004856F6">
        <w:rPr>
          <w:sz w:val="24"/>
          <w:szCs w:val="24"/>
        </w:rPr>
        <w:t xml:space="preserve"> настоящего Запроса цен,</w:t>
      </w:r>
      <w:r w:rsidR="00B613E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22F2C096"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5D2EE0B"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802F4A4" w14:textId="77777777"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46FE67C"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3E9F1A6" w14:textId="77777777" w:rsidR="000F7C3A" w:rsidRPr="004856F6" w:rsidRDefault="000F7C3A" w:rsidP="008B4C15">
      <w:pPr>
        <w:ind w:firstLine="567"/>
        <w:jc w:val="both"/>
        <w:rPr>
          <w:sz w:val="24"/>
          <w:szCs w:val="24"/>
        </w:rPr>
      </w:pPr>
      <w:r w:rsidRPr="004856F6">
        <w:rPr>
          <w:sz w:val="24"/>
          <w:szCs w:val="24"/>
        </w:rPr>
        <w:t xml:space="preserve">Решение о завершении процедуры анализа рынка </w:t>
      </w:r>
      <w:r w:rsidRPr="00B613E6">
        <w:rPr>
          <w:sz w:val="24"/>
          <w:szCs w:val="24"/>
          <w:u w:val="single"/>
        </w:rPr>
        <w:t>без заключения договора</w:t>
      </w:r>
      <w:r w:rsidRPr="004856F6">
        <w:rPr>
          <w:sz w:val="24"/>
          <w:szCs w:val="24"/>
        </w:rPr>
        <w:t xml:space="preserve"> принимается в случае</w:t>
      </w:r>
      <w:r w:rsidR="001E5277" w:rsidRPr="004856F6">
        <w:rPr>
          <w:sz w:val="24"/>
          <w:szCs w:val="24"/>
        </w:rPr>
        <w:t>, если</w:t>
      </w:r>
      <w:r w:rsidRPr="004856F6">
        <w:rPr>
          <w:sz w:val="24"/>
          <w:szCs w:val="24"/>
        </w:rPr>
        <w:t>:</w:t>
      </w:r>
    </w:p>
    <w:p w14:paraId="10E8358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375AA681"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 xml:space="preserve">не принято ни </w:t>
      </w:r>
      <w:proofErr w:type="spellStart"/>
      <w:r w:rsidRPr="004856F6">
        <w:rPr>
          <w:sz w:val="24"/>
          <w:szCs w:val="24"/>
        </w:rPr>
        <w:t>одно</w:t>
      </w:r>
      <w:r w:rsidR="0083540A" w:rsidRPr="004856F6">
        <w:rPr>
          <w:sz w:val="24"/>
          <w:szCs w:val="24"/>
        </w:rPr>
        <w:t>гоп</w:t>
      </w:r>
      <w:r w:rsidRPr="004856F6">
        <w:rPr>
          <w:sz w:val="24"/>
          <w:szCs w:val="24"/>
        </w:rPr>
        <w:t>редложени</w:t>
      </w:r>
      <w:r w:rsidR="0083540A" w:rsidRPr="004856F6">
        <w:rPr>
          <w:sz w:val="24"/>
          <w:szCs w:val="24"/>
        </w:rPr>
        <w:t>я</w:t>
      </w:r>
      <w:proofErr w:type="spellEnd"/>
      <w:r w:rsidR="00D9080A" w:rsidRPr="004856F6">
        <w:rPr>
          <w:sz w:val="24"/>
          <w:szCs w:val="24"/>
        </w:rPr>
        <w:t>.</w:t>
      </w:r>
    </w:p>
    <w:p w14:paraId="2BB2859F"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 xml:space="preserve">принимает </w:t>
      </w:r>
      <w:proofErr w:type="spellStart"/>
      <w:r w:rsidR="002118CC" w:rsidRPr="004856F6">
        <w:rPr>
          <w:sz w:val="24"/>
          <w:szCs w:val="24"/>
        </w:rPr>
        <w:lastRenderedPageBreak/>
        <w:t>решениео</w:t>
      </w:r>
      <w:proofErr w:type="spellEnd"/>
      <w:r w:rsidR="002118CC" w:rsidRPr="004856F6">
        <w:rPr>
          <w:sz w:val="24"/>
          <w:szCs w:val="24"/>
        </w:rPr>
        <w:t xml:space="preserve"> заключении </w:t>
      </w:r>
      <w:proofErr w:type="spellStart"/>
      <w:r w:rsidR="002118CC" w:rsidRPr="00C13306">
        <w:rPr>
          <w:sz w:val="24"/>
          <w:szCs w:val="24"/>
        </w:rPr>
        <w:t>договора</w:t>
      </w:r>
      <w:r w:rsidR="000D01C6" w:rsidRPr="00C13306">
        <w:rPr>
          <w:sz w:val="24"/>
          <w:szCs w:val="24"/>
        </w:rPr>
        <w:t>или</w:t>
      </w:r>
      <w:proofErr w:type="spellEnd"/>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7ABCE7AB" w14:textId="77777777" w:rsidR="000D01C6" w:rsidRPr="004856F6" w:rsidRDefault="0083540A" w:rsidP="008B4C15">
      <w:pPr>
        <w:ind w:firstLine="567"/>
        <w:jc w:val="both"/>
        <w:rPr>
          <w:sz w:val="24"/>
          <w:szCs w:val="24"/>
        </w:rPr>
      </w:pPr>
      <w:r w:rsidRPr="004856F6">
        <w:rPr>
          <w:sz w:val="24"/>
          <w:szCs w:val="24"/>
        </w:rPr>
        <w:t xml:space="preserve">Решение </w:t>
      </w:r>
      <w:proofErr w:type="spellStart"/>
      <w:r w:rsidRPr="004856F6">
        <w:rPr>
          <w:sz w:val="24"/>
          <w:szCs w:val="24"/>
        </w:rPr>
        <w:t>Заказчикаоформляется</w:t>
      </w:r>
      <w:r w:rsidR="000F7C3A" w:rsidRPr="004856F6">
        <w:rPr>
          <w:sz w:val="24"/>
          <w:szCs w:val="24"/>
        </w:rPr>
        <w:t>соответствующи</w:t>
      </w:r>
      <w:r w:rsidRPr="004856F6">
        <w:rPr>
          <w:sz w:val="24"/>
          <w:szCs w:val="24"/>
        </w:rPr>
        <w:t>м</w:t>
      </w:r>
      <w:proofErr w:type="spellEnd"/>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3C109331"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62EB933E" w14:textId="77777777" w:rsidR="000D01C6" w:rsidRPr="004856F6" w:rsidRDefault="002118CC" w:rsidP="00E0774F">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27CA691" w14:textId="77777777" w:rsidR="000D01C6" w:rsidRPr="004856F6" w:rsidRDefault="00CA68A4" w:rsidP="00E0774F">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030EB184"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65BCC834" w14:textId="77777777" w:rsidR="009E645A" w:rsidRPr="004856F6" w:rsidRDefault="009E645A" w:rsidP="008B4C15">
      <w:pPr>
        <w:ind w:firstLine="567"/>
        <w:jc w:val="both"/>
        <w:rPr>
          <w:sz w:val="24"/>
          <w:szCs w:val="24"/>
        </w:rPr>
      </w:pPr>
    </w:p>
    <w:p w14:paraId="16596D06" w14:textId="77777777" w:rsidR="00083E04" w:rsidRPr="004856F6" w:rsidRDefault="00942C64" w:rsidP="008B4C15">
      <w:pPr>
        <w:widowControl/>
        <w:ind w:firstLine="567"/>
        <w:rPr>
          <w:i/>
          <w:sz w:val="24"/>
          <w:szCs w:val="24"/>
          <w:u w:val="single"/>
        </w:rPr>
      </w:pPr>
      <w:r w:rsidRPr="004856F6">
        <w:rPr>
          <w:b/>
          <w:sz w:val="24"/>
          <w:szCs w:val="24"/>
        </w:rPr>
        <w:t xml:space="preserve">            Ответственный: </w:t>
      </w:r>
      <w:proofErr w:type="spellStart"/>
      <w:r w:rsidR="00C13306">
        <w:rPr>
          <w:i/>
          <w:sz w:val="24"/>
          <w:szCs w:val="24"/>
        </w:rPr>
        <w:t>Студентова</w:t>
      </w:r>
      <w:proofErr w:type="spellEnd"/>
      <w:r w:rsidR="00C13306">
        <w:rPr>
          <w:i/>
          <w:sz w:val="24"/>
          <w:szCs w:val="24"/>
        </w:rPr>
        <w:t xml:space="preserve"> Светлана Алексеевна </w:t>
      </w:r>
      <w:r w:rsidRPr="004856F6">
        <w:rPr>
          <w:i/>
          <w:sz w:val="24"/>
          <w:szCs w:val="24"/>
        </w:rPr>
        <w:t xml:space="preserve">тел. </w:t>
      </w:r>
      <w:r w:rsidR="00975951" w:rsidRPr="004856F6">
        <w:rPr>
          <w:i/>
          <w:sz w:val="24"/>
          <w:szCs w:val="24"/>
        </w:rPr>
        <w:t>8(</w:t>
      </w:r>
      <w:r w:rsidR="00C13306">
        <w:rPr>
          <w:i/>
          <w:sz w:val="24"/>
          <w:szCs w:val="24"/>
        </w:rPr>
        <w:t>49236</w:t>
      </w:r>
      <w:r w:rsidR="002402AC" w:rsidRPr="004856F6">
        <w:rPr>
          <w:i/>
          <w:sz w:val="24"/>
          <w:szCs w:val="24"/>
        </w:rPr>
        <w:t>)</w:t>
      </w:r>
      <w:r w:rsidR="00C13306">
        <w:rPr>
          <w:i/>
          <w:sz w:val="24"/>
          <w:szCs w:val="24"/>
        </w:rPr>
        <w:t>2-15-09</w:t>
      </w:r>
    </w:p>
    <w:p w14:paraId="7FB82DDB" w14:textId="77777777" w:rsidR="009E645A" w:rsidRPr="004856F6" w:rsidRDefault="009E645A" w:rsidP="008B4C15">
      <w:pPr>
        <w:widowControl/>
        <w:ind w:firstLine="567"/>
        <w:rPr>
          <w:b/>
          <w:i/>
          <w:sz w:val="24"/>
          <w:szCs w:val="24"/>
        </w:rPr>
      </w:pPr>
    </w:p>
    <w:p w14:paraId="57C430F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C97E1EE" w14:textId="77777777" w:rsidR="00155551" w:rsidRPr="004856F6" w:rsidRDefault="00434DB5" w:rsidP="00E0774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09C32BA6" w14:textId="77777777" w:rsidR="00E31F9C" w:rsidRPr="004856F6" w:rsidRDefault="00E31F9C" w:rsidP="00E0774F">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C13306">
        <w:rPr>
          <w:b/>
          <w:i/>
          <w:sz w:val="24"/>
          <w:szCs w:val="24"/>
        </w:rPr>
        <w:t>поставки товара</w:t>
      </w:r>
      <w:r w:rsidRPr="004856F6">
        <w:rPr>
          <w:sz w:val="24"/>
          <w:szCs w:val="24"/>
        </w:rPr>
        <w:t xml:space="preserve"> (Приложение № 2).</w:t>
      </w:r>
    </w:p>
    <w:p w14:paraId="1F6E3E06" w14:textId="77777777" w:rsidR="00C1380F" w:rsidRPr="004856F6" w:rsidRDefault="00C1380F" w:rsidP="008B4C15">
      <w:pPr>
        <w:widowControl/>
        <w:autoSpaceDE/>
        <w:autoSpaceDN/>
        <w:adjustRightInd/>
        <w:ind w:firstLine="567"/>
        <w:rPr>
          <w:sz w:val="24"/>
          <w:szCs w:val="24"/>
        </w:rPr>
      </w:pPr>
    </w:p>
    <w:p w14:paraId="634E20ED" w14:textId="77777777" w:rsidR="008F5451" w:rsidRPr="004856F6" w:rsidRDefault="00C13306" w:rsidP="008B4C15">
      <w:pPr>
        <w:ind w:firstLine="567"/>
        <w:rPr>
          <w:sz w:val="24"/>
          <w:szCs w:val="24"/>
        </w:rPr>
      </w:pPr>
      <w:r>
        <w:rPr>
          <w:sz w:val="24"/>
          <w:szCs w:val="24"/>
        </w:rPr>
        <w:t>Директор</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В.С. </w:t>
      </w:r>
      <w:proofErr w:type="spellStart"/>
      <w:r>
        <w:rPr>
          <w:sz w:val="24"/>
          <w:szCs w:val="24"/>
        </w:rPr>
        <w:t>Кобякина</w:t>
      </w:r>
      <w:proofErr w:type="spellEnd"/>
    </w:p>
    <w:p w14:paraId="47521F81" w14:textId="77777777" w:rsidR="004472DE" w:rsidRPr="004856F6" w:rsidRDefault="004472DE" w:rsidP="001308F4">
      <w:pPr>
        <w:jc w:val="right"/>
        <w:rPr>
          <w:sz w:val="24"/>
          <w:szCs w:val="24"/>
        </w:rPr>
      </w:pPr>
    </w:p>
    <w:p w14:paraId="348F77EC" w14:textId="77777777" w:rsidR="004472DE" w:rsidRPr="004856F6" w:rsidRDefault="004472DE" w:rsidP="001308F4">
      <w:pPr>
        <w:jc w:val="right"/>
        <w:rPr>
          <w:sz w:val="24"/>
          <w:szCs w:val="24"/>
        </w:rPr>
      </w:pPr>
    </w:p>
    <w:p w14:paraId="7EF86D53" w14:textId="77777777" w:rsidR="00A719C8" w:rsidRPr="004856F6" w:rsidRDefault="00A719C8" w:rsidP="00120CC1">
      <w:pPr>
        <w:rPr>
          <w:sz w:val="24"/>
          <w:szCs w:val="24"/>
        </w:rPr>
      </w:pPr>
    </w:p>
    <w:p w14:paraId="1B870C21" w14:textId="77777777" w:rsidR="00C13306" w:rsidRDefault="00C13306" w:rsidP="001308F4">
      <w:pPr>
        <w:jc w:val="right"/>
        <w:rPr>
          <w:sz w:val="24"/>
          <w:szCs w:val="24"/>
        </w:rPr>
      </w:pPr>
    </w:p>
    <w:p w14:paraId="26E914F2" w14:textId="77777777" w:rsidR="00FC0208" w:rsidRDefault="00FC0208" w:rsidP="001308F4">
      <w:pPr>
        <w:jc w:val="right"/>
        <w:rPr>
          <w:sz w:val="24"/>
          <w:szCs w:val="24"/>
        </w:rPr>
      </w:pPr>
    </w:p>
    <w:p w14:paraId="56D56247" w14:textId="77777777" w:rsidR="00FC0208" w:rsidRDefault="00FC0208" w:rsidP="001308F4">
      <w:pPr>
        <w:jc w:val="right"/>
        <w:rPr>
          <w:sz w:val="24"/>
          <w:szCs w:val="24"/>
        </w:rPr>
      </w:pPr>
    </w:p>
    <w:p w14:paraId="532819E1" w14:textId="77777777" w:rsidR="00FC0208" w:rsidRDefault="00FC0208" w:rsidP="001308F4">
      <w:pPr>
        <w:jc w:val="right"/>
        <w:rPr>
          <w:sz w:val="24"/>
          <w:szCs w:val="24"/>
        </w:rPr>
      </w:pPr>
    </w:p>
    <w:p w14:paraId="4475AFA5" w14:textId="77777777" w:rsidR="00FC0208" w:rsidRDefault="00FC0208" w:rsidP="001308F4">
      <w:pPr>
        <w:jc w:val="right"/>
        <w:rPr>
          <w:sz w:val="24"/>
          <w:szCs w:val="24"/>
        </w:rPr>
      </w:pPr>
    </w:p>
    <w:p w14:paraId="71E01DC9" w14:textId="77777777" w:rsidR="00FC0208" w:rsidRDefault="00FC0208" w:rsidP="001308F4">
      <w:pPr>
        <w:jc w:val="right"/>
        <w:rPr>
          <w:sz w:val="24"/>
          <w:szCs w:val="24"/>
        </w:rPr>
      </w:pPr>
    </w:p>
    <w:p w14:paraId="3DE3A7D9" w14:textId="77777777" w:rsidR="00FC0208" w:rsidRDefault="00FC0208" w:rsidP="001308F4">
      <w:pPr>
        <w:jc w:val="right"/>
        <w:rPr>
          <w:sz w:val="24"/>
          <w:szCs w:val="24"/>
        </w:rPr>
      </w:pPr>
    </w:p>
    <w:p w14:paraId="61AB052C" w14:textId="77777777" w:rsidR="00FC0208" w:rsidRDefault="00FC0208" w:rsidP="001308F4">
      <w:pPr>
        <w:jc w:val="right"/>
        <w:rPr>
          <w:sz w:val="24"/>
          <w:szCs w:val="24"/>
        </w:rPr>
      </w:pPr>
    </w:p>
    <w:p w14:paraId="78F264EA" w14:textId="77777777" w:rsidR="00FC0208" w:rsidRDefault="00FC0208" w:rsidP="001308F4">
      <w:pPr>
        <w:jc w:val="right"/>
        <w:rPr>
          <w:sz w:val="24"/>
          <w:szCs w:val="24"/>
        </w:rPr>
      </w:pPr>
    </w:p>
    <w:p w14:paraId="06164F7C" w14:textId="77777777" w:rsidR="00FC0208" w:rsidRDefault="00FC0208" w:rsidP="001308F4">
      <w:pPr>
        <w:jc w:val="right"/>
        <w:rPr>
          <w:sz w:val="24"/>
          <w:szCs w:val="24"/>
        </w:rPr>
      </w:pPr>
    </w:p>
    <w:p w14:paraId="20F3FFDF" w14:textId="77777777" w:rsidR="00FC0208" w:rsidRDefault="00FC0208" w:rsidP="001308F4">
      <w:pPr>
        <w:jc w:val="right"/>
        <w:rPr>
          <w:sz w:val="24"/>
          <w:szCs w:val="24"/>
        </w:rPr>
      </w:pPr>
    </w:p>
    <w:p w14:paraId="4BABCDDA" w14:textId="77777777" w:rsidR="00FC0208" w:rsidRDefault="00FC0208" w:rsidP="001308F4">
      <w:pPr>
        <w:jc w:val="right"/>
        <w:rPr>
          <w:sz w:val="24"/>
          <w:szCs w:val="24"/>
        </w:rPr>
      </w:pPr>
    </w:p>
    <w:p w14:paraId="1904F4BF" w14:textId="77777777" w:rsidR="00FC0208" w:rsidRDefault="00FC0208" w:rsidP="001308F4">
      <w:pPr>
        <w:jc w:val="right"/>
        <w:rPr>
          <w:sz w:val="24"/>
          <w:szCs w:val="24"/>
        </w:rPr>
      </w:pPr>
    </w:p>
    <w:p w14:paraId="6E2E00FA" w14:textId="77777777" w:rsidR="00FC0208" w:rsidRDefault="00FC0208" w:rsidP="001308F4">
      <w:pPr>
        <w:jc w:val="right"/>
        <w:rPr>
          <w:sz w:val="24"/>
          <w:szCs w:val="24"/>
        </w:rPr>
      </w:pPr>
    </w:p>
    <w:p w14:paraId="75E85C7F" w14:textId="77777777" w:rsidR="00FC0208" w:rsidRDefault="00FC0208" w:rsidP="001308F4">
      <w:pPr>
        <w:jc w:val="right"/>
        <w:rPr>
          <w:sz w:val="24"/>
          <w:szCs w:val="24"/>
        </w:rPr>
      </w:pPr>
    </w:p>
    <w:p w14:paraId="6E3160B5" w14:textId="77777777" w:rsidR="00FC0208" w:rsidRDefault="00FC0208" w:rsidP="001308F4">
      <w:pPr>
        <w:jc w:val="right"/>
        <w:rPr>
          <w:sz w:val="24"/>
          <w:szCs w:val="24"/>
        </w:rPr>
      </w:pPr>
    </w:p>
    <w:p w14:paraId="7757E13C" w14:textId="77777777" w:rsidR="00FC0208" w:rsidRDefault="00FC0208" w:rsidP="001308F4">
      <w:pPr>
        <w:jc w:val="right"/>
        <w:rPr>
          <w:sz w:val="24"/>
          <w:szCs w:val="24"/>
        </w:rPr>
      </w:pPr>
    </w:p>
    <w:p w14:paraId="0168A0C7" w14:textId="77777777" w:rsidR="00FC0208" w:rsidRDefault="00FC0208" w:rsidP="001308F4">
      <w:pPr>
        <w:jc w:val="right"/>
        <w:rPr>
          <w:sz w:val="24"/>
          <w:szCs w:val="24"/>
        </w:rPr>
      </w:pPr>
    </w:p>
    <w:p w14:paraId="25ECAE03" w14:textId="77777777" w:rsidR="00FC0208" w:rsidRDefault="00FC0208" w:rsidP="001308F4">
      <w:pPr>
        <w:jc w:val="right"/>
        <w:rPr>
          <w:sz w:val="24"/>
          <w:szCs w:val="24"/>
        </w:rPr>
      </w:pPr>
    </w:p>
    <w:p w14:paraId="03DC7A04" w14:textId="77777777" w:rsidR="00FC0208" w:rsidRDefault="00FC0208" w:rsidP="001308F4">
      <w:pPr>
        <w:jc w:val="right"/>
        <w:rPr>
          <w:sz w:val="24"/>
          <w:szCs w:val="24"/>
        </w:rPr>
      </w:pPr>
    </w:p>
    <w:p w14:paraId="3C41B106" w14:textId="77777777" w:rsidR="00FC0208" w:rsidRDefault="00FC0208" w:rsidP="001308F4">
      <w:pPr>
        <w:jc w:val="right"/>
        <w:rPr>
          <w:sz w:val="24"/>
          <w:szCs w:val="24"/>
        </w:rPr>
      </w:pPr>
    </w:p>
    <w:p w14:paraId="3F3112E7" w14:textId="77777777" w:rsidR="00FC0208" w:rsidRDefault="00FC0208" w:rsidP="001308F4">
      <w:pPr>
        <w:jc w:val="right"/>
        <w:rPr>
          <w:sz w:val="24"/>
          <w:szCs w:val="24"/>
        </w:rPr>
      </w:pPr>
    </w:p>
    <w:p w14:paraId="58AEF04C" w14:textId="77777777" w:rsidR="00FC0208" w:rsidRDefault="00FC0208" w:rsidP="001308F4">
      <w:pPr>
        <w:jc w:val="right"/>
        <w:rPr>
          <w:sz w:val="24"/>
          <w:szCs w:val="24"/>
        </w:rPr>
      </w:pPr>
    </w:p>
    <w:p w14:paraId="4A457F48" w14:textId="77777777" w:rsidR="00FC0208" w:rsidRDefault="00FC0208" w:rsidP="001308F4">
      <w:pPr>
        <w:jc w:val="right"/>
        <w:rPr>
          <w:sz w:val="24"/>
          <w:szCs w:val="24"/>
        </w:rPr>
      </w:pPr>
    </w:p>
    <w:p w14:paraId="6730C7AB" w14:textId="77777777" w:rsidR="00FC0208" w:rsidRDefault="00FC0208" w:rsidP="001308F4">
      <w:pPr>
        <w:jc w:val="right"/>
        <w:rPr>
          <w:sz w:val="24"/>
          <w:szCs w:val="24"/>
        </w:rPr>
      </w:pPr>
    </w:p>
    <w:p w14:paraId="5568D525" w14:textId="77777777" w:rsidR="00FC0208" w:rsidRDefault="00FC0208" w:rsidP="001308F4">
      <w:pPr>
        <w:jc w:val="right"/>
        <w:rPr>
          <w:sz w:val="24"/>
          <w:szCs w:val="24"/>
        </w:rPr>
      </w:pPr>
    </w:p>
    <w:p w14:paraId="31C5C71B" w14:textId="77777777" w:rsidR="00FC0208" w:rsidRDefault="00FC0208" w:rsidP="001308F4">
      <w:pPr>
        <w:jc w:val="right"/>
        <w:rPr>
          <w:sz w:val="24"/>
          <w:szCs w:val="24"/>
        </w:rPr>
      </w:pPr>
    </w:p>
    <w:p w14:paraId="0B742869" w14:textId="77777777" w:rsidR="00FC0208" w:rsidRDefault="00FC0208" w:rsidP="001308F4">
      <w:pPr>
        <w:jc w:val="right"/>
        <w:rPr>
          <w:sz w:val="24"/>
          <w:szCs w:val="24"/>
        </w:rPr>
      </w:pPr>
    </w:p>
    <w:p w14:paraId="023EF035" w14:textId="77777777" w:rsidR="00FC0208" w:rsidRDefault="00FC0208" w:rsidP="001308F4">
      <w:pPr>
        <w:jc w:val="right"/>
        <w:rPr>
          <w:sz w:val="24"/>
          <w:szCs w:val="24"/>
        </w:rPr>
      </w:pPr>
    </w:p>
    <w:p w14:paraId="4391CD3D" w14:textId="77777777" w:rsidR="00FC0208" w:rsidRDefault="00FC0208" w:rsidP="001308F4">
      <w:pPr>
        <w:jc w:val="right"/>
        <w:rPr>
          <w:sz w:val="24"/>
          <w:szCs w:val="24"/>
        </w:rPr>
      </w:pPr>
    </w:p>
    <w:p w14:paraId="4B7B688A" w14:textId="77777777" w:rsidR="00FC0208" w:rsidRDefault="00FC0208" w:rsidP="001308F4">
      <w:pPr>
        <w:jc w:val="right"/>
        <w:rPr>
          <w:sz w:val="24"/>
          <w:szCs w:val="24"/>
        </w:rPr>
      </w:pPr>
    </w:p>
    <w:p w14:paraId="58665CA2" w14:textId="77777777" w:rsidR="00FC0208" w:rsidRDefault="00FC0208" w:rsidP="001308F4">
      <w:pPr>
        <w:jc w:val="right"/>
        <w:rPr>
          <w:sz w:val="24"/>
          <w:szCs w:val="24"/>
        </w:rPr>
      </w:pPr>
    </w:p>
    <w:p w14:paraId="69FC9F45" w14:textId="77777777" w:rsidR="00FC0208" w:rsidRDefault="00FC0208" w:rsidP="001308F4">
      <w:pPr>
        <w:jc w:val="right"/>
        <w:rPr>
          <w:sz w:val="24"/>
          <w:szCs w:val="24"/>
        </w:rPr>
      </w:pPr>
    </w:p>
    <w:p w14:paraId="1B7713E7" w14:textId="77777777" w:rsidR="00FC0208" w:rsidRDefault="00FC0208" w:rsidP="001308F4">
      <w:pPr>
        <w:jc w:val="right"/>
        <w:rPr>
          <w:sz w:val="24"/>
          <w:szCs w:val="24"/>
        </w:rPr>
      </w:pPr>
    </w:p>
    <w:p w14:paraId="18413502" w14:textId="77777777" w:rsidR="00FC0208" w:rsidRDefault="00FC0208" w:rsidP="002A7436">
      <w:pPr>
        <w:rPr>
          <w:sz w:val="24"/>
          <w:szCs w:val="24"/>
        </w:rPr>
      </w:pPr>
    </w:p>
    <w:p w14:paraId="189B3BF6" w14:textId="77777777" w:rsidR="001308F4" w:rsidRPr="007C65E2" w:rsidRDefault="001308F4" w:rsidP="007C65E2">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58029E" w14:textId="77777777" w:rsidR="006A163A" w:rsidRPr="004856F6" w:rsidRDefault="006A163A" w:rsidP="00FC0208">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9692E5B" w14:textId="77777777" w:rsidR="006A163A" w:rsidRPr="007C65E2" w:rsidRDefault="006A163A" w:rsidP="007C65E2">
      <w:pPr>
        <w:rPr>
          <w:i/>
          <w:sz w:val="24"/>
          <w:szCs w:val="24"/>
        </w:rPr>
      </w:pPr>
      <w:r w:rsidRPr="004856F6">
        <w:rPr>
          <w:i/>
          <w:sz w:val="24"/>
          <w:szCs w:val="24"/>
          <w:highlight w:val="yellow"/>
        </w:rPr>
        <w:lastRenderedPageBreak/>
        <w:t xml:space="preserve">Заполняется на бланке участника.  </w:t>
      </w:r>
    </w:p>
    <w:p w14:paraId="6324336C" w14:textId="77777777" w:rsidR="006A163A" w:rsidRDefault="00C13306" w:rsidP="00080B4D">
      <w:pPr>
        <w:widowControl/>
        <w:autoSpaceDE/>
        <w:autoSpaceDN/>
        <w:adjustRightInd/>
        <w:ind w:left="5668"/>
        <w:rPr>
          <w:sz w:val="24"/>
          <w:szCs w:val="24"/>
          <w:lang w:eastAsia="en-US"/>
        </w:rPr>
      </w:pPr>
      <w:r>
        <w:rPr>
          <w:sz w:val="24"/>
          <w:szCs w:val="24"/>
          <w:lang w:eastAsia="en-US"/>
        </w:rPr>
        <w:t>Директору</w:t>
      </w:r>
    </w:p>
    <w:p w14:paraId="7ED59251" w14:textId="77777777" w:rsidR="00C13306" w:rsidRDefault="00C13306" w:rsidP="00080B4D">
      <w:pPr>
        <w:widowControl/>
        <w:autoSpaceDE/>
        <w:autoSpaceDN/>
        <w:adjustRightInd/>
        <w:ind w:left="5668"/>
        <w:rPr>
          <w:sz w:val="24"/>
          <w:szCs w:val="24"/>
          <w:lang w:eastAsia="en-US"/>
        </w:rPr>
      </w:pPr>
      <w:r>
        <w:rPr>
          <w:sz w:val="24"/>
          <w:szCs w:val="24"/>
          <w:lang w:eastAsia="en-US"/>
        </w:rPr>
        <w:t>ГБУСО ВО «Селивановский комплексный центр социального облуживания населения</w:t>
      </w:r>
    </w:p>
    <w:p w14:paraId="625B36B1" w14:textId="77777777" w:rsidR="00C13306" w:rsidRDefault="00C13306" w:rsidP="00080B4D">
      <w:pPr>
        <w:widowControl/>
        <w:autoSpaceDE/>
        <w:autoSpaceDN/>
        <w:adjustRightInd/>
        <w:ind w:left="5668"/>
        <w:rPr>
          <w:i/>
          <w:sz w:val="24"/>
          <w:szCs w:val="24"/>
          <w:lang w:eastAsia="en-US"/>
        </w:rPr>
      </w:pPr>
      <w:proofErr w:type="spellStart"/>
      <w:r>
        <w:rPr>
          <w:sz w:val="24"/>
          <w:szCs w:val="24"/>
          <w:lang w:eastAsia="en-US"/>
        </w:rPr>
        <w:t>Кобякиной</w:t>
      </w:r>
      <w:proofErr w:type="spellEnd"/>
      <w:r>
        <w:rPr>
          <w:sz w:val="24"/>
          <w:szCs w:val="24"/>
          <w:lang w:eastAsia="en-US"/>
        </w:rPr>
        <w:t xml:space="preserve"> Валентине Степановне</w:t>
      </w:r>
    </w:p>
    <w:p w14:paraId="604E1B83" w14:textId="77777777" w:rsidR="00C13306" w:rsidRPr="004856F6" w:rsidRDefault="00C13306" w:rsidP="00080B4D">
      <w:pPr>
        <w:widowControl/>
        <w:autoSpaceDE/>
        <w:autoSpaceDN/>
        <w:adjustRightInd/>
        <w:ind w:left="5668"/>
        <w:rPr>
          <w:i/>
          <w:sz w:val="24"/>
          <w:szCs w:val="24"/>
          <w:lang w:eastAsia="en-US"/>
        </w:rPr>
      </w:pPr>
    </w:p>
    <w:p w14:paraId="2F824A0E"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45FD048" w14:textId="77777777" w:rsidR="006A163A"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5AC621C9" w14:textId="77777777" w:rsidR="00847362" w:rsidRPr="004856F6" w:rsidRDefault="00847362" w:rsidP="00080B4D">
      <w:pPr>
        <w:widowControl/>
        <w:autoSpaceDE/>
        <w:autoSpaceDN/>
        <w:adjustRightInd/>
        <w:spacing w:after="120"/>
        <w:ind w:left="5668"/>
        <w:rPr>
          <w:sz w:val="24"/>
          <w:szCs w:val="24"/>
          <w:lang w:eastAsia="en-US"/>
        </w:rPr>
      </w:pPr>
    </w:p>
    <w:p w14:paraId="7E0B0EBB" w14:textId="77777777" w:rsidR="00F35F72"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оставку товара, вып</w:t>
      </w:r>
      <w:r w:rsidR="005F3A0E">
        <w:rPr>
          <w:sz w:val="24"/>
          <w:szCs w:val="24"/>
        </w:rPr>
        <w:t>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09411FA9" w14:textId="77777777" w:rsidR="00607BAA" w:rsidRPr="004856F6" w:rsidRDefault="00607BAA" w:rsidP="006A163A">
      <w:pPr>
        <w:autoSpaceDE/>
        <w:autoSpaceDN/>
        <w:adjustRightInd/>
        <w:ind w:firstLine="708"/>
        <w:jc w:val="both"/>
        <w:rPr>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14"/>
        <w:gridCol w:w="1972"/>
        <w:gridCol w:w="1426"/>
        <w:gridCol w:w="554"/>
        <w:gridCol w:w="561"/>
        <w:gridCol w:w="873"/>
        <w:gridCol w:w="1139"/>
        <w:gridCol w:w="3665"/>
      </w:tblGrid>
      <w:tr w:rsidR="00DB39CD" w:rsidRPr="00607BAA" w14:paraId="309AD5CD" w14:textId="77777777" w:rsidTr="009309D1">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22685676" w14:textId="77777777" w:rsidR="00DB39CD" w:rsidRPr="00607BAA" w:rsidRDefault="00DB39CD" w:rsidP="00B613E6">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17C9ABF6" w14:textId="77777777" w:rsidR="00DB39CD" w:rsidRPr="00607BAA" w:rsidRDefault="00DB39CD" w:rsidP="00B613E6">
            <w:pPr>
              <w:jc w:val="center"/>
              <w:rPr>
                <w:sz w:val="18"/>
                <w:szCs w:val="18"/>
              </w:rPr>
            </w:pPr>
            <w:r w:rsidRPr="00607BAA">
              <w:rPr>
                <w:sz w:val="18"/>
                <w:szCs w:val="18"/>
              </w:rPr>
              <w:t xml:space="preserve">Наименование Товара, </w:t>
            </w:r>
          </w:p>
          <w:p w14:paraId="2ED6AD99" w14:textId="77777777" w:rsidR="00DB39CD" w:rsidRPr="00607BAA" w:rsidRDefault="00DB39CD" w:rsidP="00B613E6">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7CCE8704" w14:textId="77777777" w:rsidR="00DB39CD" w:rsidRPr="00607BAA" w:rsidRDefault="00DB39CD" w:rsidP="00DB39CD">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1A1EACC0" w14:textId="77777777" w:rsidR="00DB39CD" w:rsidRPr="00607BAA" w:rsidRDefault="00DB39CD" w:rsidP="00B613E6">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25D604D0" w14:textId="77777777" w:rsidR="00DB39CD" w:rsidRPr="00607BAA" w:rsidRDefault="00DB39CD" w:rsidP="00DB39CD">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1E8368D8" w14:textId="77777777" w:rsidR="00DB39CD" w:rsidRPr="00607BAA" w:rsidRDefault="00DB39CD" w:rsidP="00B613E6">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259F2AC" w14:textId="77777777" w:rsidR="00DB39CD" w:rsidRPr="00607BAA" w:rsidRDefault="00DB39CD" w:rsidP="00B613E6">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3FBF7FE9" w14:textId="77777777" w:rsidR="00DB39CD" w:rsidRPr="00607BAA" w:rsidRDefault="00DB39CD" w:rsidP="00B613E6">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DB39CD" w:rsidRPr="00607BAA" w14:paraId="7FE67C06" w14:textId="77777777" w:rsidTr="009309D1">
        <w:trPr>
          <w:trHeight w:val="415"/>
          <w:jc w:val="center"/>
        </w:trPr>
        <w:tc>
          <w:tcPr>
            <w:tcW w:w="240" w:type="pct"/>
            <w:tcBorders>
              <w:top w:val="single" w:sz="4" w:space="0" w:color="auto"/>
              <w:left w:val="single" w:sz="4" w:space="0" w:color="auto"/>
              <w:right w:val="single" w:sz="4" w:space="0" w:color="auto"/>
            </w:tcBorders>
            <w:vAlign w:val="center"/>
          </w:tcPr>
          <w:p w14:paraId="3F08F03D" w14:textId="77777777" w:rsidR="00DB39CD" w:rsidRPr="00607BAA" w:rsidRDefault="00DB39CD" w:rsidP="00B613E6">
            <w:pPr>
              <w:jc w:val="center"/>
              <w:rPr>
                <w:bCs/>
                <w:sz w:val="18"/>
                <w:szCs w:val="18"/>
              </w:rPr>
            </w:pPr>
            <w:r w:rsidRPr="00607BAA">
              <w:rPr>
                <w:bCs/>
                <w:sz w:val="18"/>
                <w:szCs w:val="18"/>
              </w:rPr>
              <w:t>1</w:t>
            </w:r>
          </w:p>
        </w:tc>
        <w:tc>
          <w:tcPr>
            <w:tcW w:w="921" w:type="pct"/>
            <w:tcBorders>
              <w:top w:val="single" w:sz="4" w:space="0" w:color="auto"/>
              <w:left w:val="single" w:sz="4" w:space="0" w:color="auto"/>
              <w:right w:val="single" w:sz="4" w:space="0" w:color="auto"/>
            </w:tcBorders>
            <w:vAlign w:val="center"/>
          </w:tcPr>
          <w:p w14:paraId="54F53B09" w14:textId="1EFB1E4F" w:rsidR="00DB39CD" w:rsidRPr="009309D1" w:rsidRDefault="009309D1" w:rsidP="009309D1">
            <w:pPr>
              <w:rPr>
                <w:rFonts w:ascii="YS Text" w:hAnsi="YS Text"/>
                <w:b/>
                <w:bCs/>
                <w:color w:val="333333"/>
                <w:sz w:val="21"/>
                <w:szCs w:val="21"/>
                <w:shd w:val="clear" w:color="auto" w:fill="FFFFFF"/>
              </w:rPr>
            </w:pPr>
            <w:r>
              <w:rPr>
                <w:sz w:val="18"/>
                <w:szCs w:val="18"/>
              </w:rPr>
              <w:t>Цветная бумага</w:t>
            </w:r>
            <w:r w:rsidR="00DB39CD" w:rsidRPr="009309D1">
              <w:rPr>
                <w:sz w:val="18"/>
                <w:szCs w:val="18"/>
              </w:rPr>
              <w:t xml:space="preserve">, </w:t>
            </w:r>
            <w:r w:rsidRPr="009309D1">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5EE6B12B" w14:textId="77777777" w:rsidR="00DB39CD" w:rsidRPr="00607BAA" w:rsidRDefault="00DB39CD" w:rsidP="00DB39CD">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5327A3D9" w14:textId="77777777" w:rsidR="00DB39CD" w:rsidRPr="00607BAA" w:rsidRDefault="00DB39CD" w:rsidP="00B613E6">
            <w:pPr>
              <w:snapToGrid w:val="0"/>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2C5A4E2" w14:textId="2A21E170" w:rsidR="00DB39CD" w:rsidRPr="00607BAA"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63533EE7"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BA104BB"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3F211F" w14:textId="36A5C836" w:rsidR="00DB39CD" w:rsidRPr="009309D1" w:rsidRDefault="009309D1" w:rsidP="009309D1">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9309D1">
              <w:rPr>
                <w:color w:val="242424"/>
                <w:sz w:val="18"/>
                <w:szCs w:val="18"/>
                <w:shd w:val="clear" w:color="auto" w:fill="FFFFFF"/>
              </w:rPr>
              <w:t xml:space="preserve">Набор цветной бумаги - </w:t>
            </w:r>
            <w:r w:rsidR="00AC700C">
              <w:rPr>
                <w:color w:val="242424"/>
                <w:sz w:val="18"/>
                <w:szCs w:val="18"/>
                <w:shd w:val="clear" w:color="auto" w:fill="FFFFFF"/>
              </w:rPr>
              <w:t>64</w:t>
            </w:r>
            <w:r w:rsidRPr="009309D1">
              <w:rPr>
                <w:color w:val="242424"/>
                <w:sz w:val="18"/>
                <w:szCs w:val="18"/>
                <w:shd w:val="clear" w:color="auto" w:fill="FFFFFF"/>
              </w:rPr>
              <w:t xml:space="preserve"> лист</w:t>
            </w:r>
            <w:r w:rsidR="00AC700C">
              <w:rPr>
                <w:color w:val="242424"/>
                <w:sz w:val="18"/>
                <w:szCs w:val="18"/>
                <w:shd w:val="clear" w:color="auto" w:fill="FFFFFF"/>
              </w:rPr>
              <w:t>а</w:t>
            </w:r>
            <w:r w:rsidRPr="009309D1">
              <w:rPr>
                <w:color w:val="242424"/>
                <w:sz w:val="18"/>
                <w:szCs w:val="18"/>
                <w:shd w:val="clear" w:color="auto" w:fill="FFFFFF"/>
              </w:rPr>
              <w:t xml:space="preserve">. Бумага для рукоделия А4 двусторонняя. </w:t>
            </w:r>
            <w:r w:rsidR="00AC700C">
              <w:rPr>
                <w:color w:val="242424"/>
                <w:sz w:val="18"/>
                <w:szCs w:val="18"/>
                <w:shd w:val="clear" w:color="auto" w:fill="FFFFFF"/>
              </w:rPr>
              <w:t>16 цветов.</w:t>
            </w:r>
          </w:p>
        </w:tc>
      </w:tr>
      <w:tr w:rsidR="00DB39CD" w:rsidRPr="00607BAA" w14:paraId="75E7B06E" w14:textId="77777777" w:rsidTr="009309D1">
        <w:trPr>
          <w:trHeight w:val="695"/>
          <w:jc w:val="center"/>
        </w:trPr>
        <w:tc>
          <w:tcPr>
            <w:tcW w:w="240" w:type="pct"/>
            <w:tcBorders>
              <w:top w:val="single" w:sz="4" w:space="0" w:color="auto"/>
              <w:left w:val="single" w:sz="4" w:space="0" w:color="auto"/>
              <w:right w:val="single" w:sz="4" w:space="0" w:color="auto"/>
            </w:tcBorders>
            <w:vAlign w:val="center"/>
          </w:tcPr>
          <w:p w14:paraId="4830E33F" w14:textId="77777777" w:rsidR="00DB39CD" w:rsidRPr="00607BAA" w:rsidRDefault="00DB39CD" w:rsidP="00B613E6">
            <w:pPr>
              <w:jc w:val="center"/>
              <w:rPr>
                <w:bCs/>
                <w:sz w:val="18"/>
                <w:szCs w:val="18"/>
              </w:rPr>
            </w:pPr>
            <w:r w:rsidRPr="00607BAA">
              <w:rPr>
                <w:bCs/>
                <w:sz w:val="18"/>
                <w:szCs w:val="18"/>
              </w:rPr>
              <w:t>2</w:t>
            </w:r>
          </w:p>
        </w:tc>
        <w:tc>
          <w:tcPr>
            <w:tcW w:w="921" w:type="pct"/>
            <w:tcBorders>
              <w:top w:val="single" w:sz="4" w:space="0" w:color="auto"/>
              <w:left w:val="single" w:sz="4" w:space="0" w:color="auto"/>
              <w:right w:val="single" w:sz="4" w:space="0" w:color="auto"/>
            </w:tcBorders>
            <w:vAlign w:val="center"/>
          </w:tcPr>
          <w:p w14:paraId="168AC57A" w14:textId="1AB1899B" w:rsidR="00DB39CD" w:rsidRPr="009309D1" w:rsidRDefault="00DB39CD" w:rsidP="00B613E6">
            <w:pPr>
              <w:rPr>
                <w:sz w:val="18"/>
                <w:szCs w:val="18"/>
                <w:highlight w:val="yellow"/>
              </w:rPr>
            </w:pPr>
            <w:r w:rsidRPr="009309D1">
              <w:rPr>
                <w:sz w:val="18"/>
                <w:szCs w:val="18"/>
              </w:rPr>
              <w:t>Тетрадь 12 листов в клетку, 17.23.13.19</w:t>
            </w:r>
            <w:r w:rsidR="009309D1" w:rsidRPr="009309D1">
              <w:rPr>
                <w:sz w:val="18"/>
                <w:szCs w:val="18"/>
              </w:rPr>
              <w:t>4</w:t>
            </w:r>
          </w:p>
        </w:tc>
        <w:tc>
          <w:tcPr>
            <w:tcW w:w="666" w:type="pct"/>
            <w:tcBorders>
              <w:top w:val="single" w:sz="4" w:space="0" w:color="auto"/>
              <w:left w:val="single" w:sz="4" w:space="0" w:color="auto"/>
              <w:right w:val="single" w:sz="4" w:space="0" w:color="auto"/>
            </w:tcBorders>
            <w:vAlign w:val="center"/>
          </w:tcPr>
          <w:p w14:paraId="64C687C6"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F53A873"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771FE5F" w14:textId="57B7B108" w:rsidR="00DB39CD" w:rsidRPr="00607BAA" w:rsidRDefault="00DB39CD" w:rsidP="00B613E6">
            <w:pPr>
              <w:jc w:val="center"/>
              <w:rPr>
                <w:sz w:val="18"/>
                <w:szCs w:val="18"/>
              </w:rPr>
            </w:pPr>
            <w:r w:rsidRPr="00607BAA">
              <w:rPr>
                <w:sz w:val="18"/>
                <w:szCs w:val="18"/>
              </w:rPr>
              <w:t>1</w:t>
            </w:r>
            <w:r w:rsidR="009309D1">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B385E00"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C7AF786"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04769B23" w14:textId="77777777" w:rsidR="00DB39CD" w:rsidRPr="00607BAA" w:rsidRDefault="00DB39CD" w:rsidP="00B613E6">
            <w:pPr>
              <w:shd w:val="clear" w:color="auto" w:fill="FFFFFF"/>
              <w:jc w:val="both"/>
              <w:rPr>
                <w:color w:val="000000"/>
                <w:sz w:val="18"/>
                <w:szCs w:val="18"/>
              </w:rPr>
            </w:pPr>
            <w:r w:rsidRPr="00607BAA">
              <w:rPr>
                <w:color w:val="000000"/>
                <w:sz w:val="18"/>
                <w:szCs w:val="18"/>
              </w:rPr>
              <w:t>Тетрадь 12л.  Вид линовки: клетка.</w:t>
            </w:r>
          </w:p>
          <w:p w14:paraId="552A3DD1" w14:textId="3D0F6774" w:rsidR="00DB39CD" w:rsidRPr="00607BAA" w:rsidRDefault="00DB39CD" w:rsidP="00B613E6">
            <w:pPr>
              <w:shd w:val="clear" w:color="auto" w:fill="FFFFFF"/>
              <w:jc w:val="both"/>
              <w:rPr>
                <w:color w:val="000000"/>
                <w:sz w:val="18"/>
                <w:szCs w:val="18"/>
              </w:rPr>
            </w:pPr>
            <w:r w:rsidRPr="00607BAA">
              <w:rPr>
                <w:color w:val="000000"/>
                <w:sz w:val="18"/>
                <w:szCs w:val="18"/>
              </w:rPr>
              <w:t>Количество листов: 12-18 л.</w:t>
            </w:r>
          </w:p>
          <w:p w14:paraId="50926C4B" w14:textId="130094ED" w:rsidR="00DB39CD" w:rsidRPr="00607BAA" w:rsidRDefault="00DB39CD" w:rsidP="00B613E6">
            <w:pPr>
              <w:shd w:val="clear" w:color="auto" w:fill="FFFFFF"/>
              <w:jc w:val="both"/>
              <w:rPr>
                <w:color w:val="000000"/>
                <w:sz w:val="18"/>
                <w:szCs w:val="18"/>
              </w:rPr>
            </w:pPr>
            <w:r w:rsidRPr="00607BAA">
              <w:rPr>
                <w:color w:val="000000"/>
                <w:sz w:val="18"/>
                <w:szCs w:val="18"/>
              </w:rPr>
              <w:t xml:space="preserve">Материал обложки: картон. </w:t>
            </w:r>
          </w:p>
          <w:p w14:paraId="1C514C45" w14:textId="77777777" w:rsidR="00DB39CD" w:rsidRPr="00607BAA" w:rsidRDefault="00DB39CD" w:rsidP="00B613E6">
            <w:pPr>
              <w:shd w:val="clear" w:color="auto" w:fill="FFFFFF"/>
              <w:jc w:val="both"/>
              <w:rPr>
                <w:color w:val="000000"/>
                <w:sz w:val="18"/>
                <w:szCs w:val="18"/>
              </w:rPr>
            </w:pPr>
            <w:r w:rsidRPr="00607BAA">
              <w:rPr>
                <w:color w:val="000000"/>
                <w:sz w:val="18"/>
                <w:szCs w:val="18"/>
              </w:rPr>
              <w:t>Наличие полей: да.  Тип крепления: скрепки.</w:t>
            </w:r>
          </w:p>
        </w:tc>
      </w:tr>
      <w:tr w:rsidR="00DB39CD" w:rsidRPr="00607BAA" w14:paraId="0F1E38F4"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54686319" w14:textId="77777777" w:rsidR="00DB39CD" w:rsidRPr="00607BAA" w:rsidRDefault="00DB39CD" w:rsidP="00B613E6">
            <w:pPr>
              <w:jc w:val="center"/>
              <w:rPr>
                <w:bCs/>
                <w:sz w:val="18"/>
                <w:szCs w:val="18"/>
              </w:rPr>
            </w:pPr>
            <w:r w:rsidRPr="00607BAA">
              <w:rPr>
                <w:bCs/>
                <w:sz w:val="18"/>
                <w:szCs w:val="18"/>
              </w:rPr>
              <w:t>3</w:t>
            </w:r>
          </w:p>
        </w:tc>
        <w:tc>
          <w:tcPr>
            <w:tcW w:w="921" w:type="pct"/>
            <w:tcBorders>
              <w:top w:val="single" w:sz="4" w:space="0" w:color="auto"/>
              <w:left w:val="single" w:sz="4" w:space="0" w:color="auto"/>
              <w:right w:val="single" w:sz="4" w:space="0" w:color="auto"/>
            </w:tcBorders>
            <w:vAlign w:val="center"/>
          </w:tcPr>
          <w:p w14:paraId="43AE88BA" w14:textId="689A474C" w:rsidR="00DB39CD" w:rsidRPr="009309D1" w:rsidRDefault="00DB39CD" w:rsidP="00B613E6">
            <w:pPr>
              <w:rPr>
                <w:sz w:val="18"/>
                <w:szCs w:val="18"/>
                <w:highlight w:val="yellow"/>
              </w:rPr>
            </w:pPr>
            <w:r w:rsidRPr="009309D1">
              <w:rPr>
                <w:sz w:val="18"/>
                <w:szCs w:val="18"/>
              </w:rPr>
              <w:t>Тетради 12 листов в линейку в однотонной бумажной обложке, 17.23.13.19</w:t>
            </w:r>
            <w:r w:rsidR="009309D1">
              <w:rPr>
                <w:sz w:val="18"/>
                <w:szCs w:val="18"/>
              </w:rPr>
              <w:t>4</w:t>
            </w:r>
          </w:p>
        </w:tc>
        <w:tc>
          <w:tcPr>
            <w:tcW w:w="666" w:type="pct"/>
            <w:tcBorders>
              <w:top w:val="single" w:sz="4" w:space="0" w:color="auto"/>
              <w:left w:val="single" w:sz="4" w:space="0" w:color="auto"/>
              <w:right w:val="single" w:sz="4" w:space="0" w:color="auto"/>
            </w:tcBorders>
            <w:vAlign w:val="center"/>
          </w:tcPr>
          <w:p w14:paraId="19C02ED3"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CD113AA"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7BEC57BE" w14:textId="0E80DEB1" w:rsidR="00DB39CD" w:rsidRPr="00607BAA" w:rsidRDefault="00DB39CD" w:rsidP="00B613E6">
            <w:pPr>
              <w:jc w:val="center"/>
              <w:rPr>
                <w:sz w:val="18"/>
                <w:szCs w:val="18"/>
              </w:rPr>
            </w:pPr>
            <w:r w:rsidRPr="00607BAA">
              <w:rPr>
                <w:sz w:val="18"/>
                <w:szCs w:val="18"/>
              </w:rPr>
              <w:t>1</w:t>
            </w:r>
            <w:r w:rsidR="009309D1">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34EEFEF2"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FB76B8C"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4AA5A756" w14:textId="77777777" w:rsidR="00DB39CD" w:rsidRPr="00607BAA" w:rsidRDefault="00DB39CD" w:rsidP="00B613E6">
            <w:pPr>
              <w:shd w:val="clear" w:color="auto" w:fill="FFFFFF"/>
              <w:rPr>
                <w:color w:val="000000"/>
                <w:sz w:val="18"/>
                <w:szCs w:val="18"/>
              </w:rPr>
            </w:pPr>
            <w:r w:rsidRPr="00607BAA">
              <w:rPr>
                <w:color w:val="000000"/>
                <w:sz w:val="18"/>
                <w:szCs w:val="18"/>
              </w:rPr>
              <w:t xml:space="preserve">Тетрадь 12л.  Вид линовки: линейка. </w:t>
            </w:r>
          </w:p>
          <w:p w14:paraId="5011610A" w14:textId="77777777" w:rsidR="00DB39CD" w:rsidRPr="00607BAA" w:rsidRDefault="00DB39CD" w:rsidP="00B613E6">
            <w:pPr>
              <w:shd w:val="clear" w:color="auto" w:fill="FFFFFF"/>
              <w:rPr>
                <w:color w:val="000000"/>
                <w:sz w:val="18"/>
                <w:szCs w:val="18"/>
              </w:rPr>
            </w:pPr>
            <w:r w:rsidRPr="00607BAA">
              <w:rPr>
                <w:color w:val="000000"/>
                <w:sz w:val="18"/>
                <w:szCs w:val="18"/>
              </w:rPr>
              <w:t xml:space="preserve">Количество листов: 12-18 л. </w:t>
            </w:r>
          </w:p>
          <w:p w14:paraId="45C48B75" w14:textId="77777777" w:rsidR="00DB39CD" w:rsidRPr="00607BAA" w:rsidRDefault="00DB39CD" w:rsidP="00B613E6">
            <w:pPr>
              <w:shd w:val="clear" w:color="auto" w:fill="FFFFFF"/>
              <w:rPr>
                <w:color w:val="000000"/>
                <w:sz w:val="18"/>
                <w:szCs w:val="18"/>
              </w:rPr>
            </w:pPr>
            <w:r w:rsidRPr="00607BAA">
              <w:rPr>
                <w:color w:val="000000"/>
                <w:sz w:val="18"/>
                <w:szCs w:val="18"/>
              </w:rPr>
              <w:t xml:space="preserve">Материал обложки: картон. </w:t>
            </w:r>
          </w:p>
          <w:p w14:paraId="2026E4A4" w14:textId="77777777" w:rsidR="00DB39CD" w:rsidRPr="00607BAA" w:rsidRDefault="00DB39CD" w:rsidP="00B613E6">
            <w:pPr>
              <w:shd w:val="clear" w:color="auto" w:fill="FFFFFF"/>
              <w:rPr>
                <w:color w:val="000000"/>
                <w:sz w:val="18"/>
                <w:szCs w:val="18"/>
              </w:rPr>
            </w:pPr>
            <w:r w:rsidRPr="00607BAA">
              <w:rPr>
                <w:color w:val="000000"/>
                <w:sz w:val="18"/>
                <w:szCs w:val="18"/>
              </w:rPr>
              <w:t>Наличие полей: да.  Тип крепления: скрепки.</w:t>
            </w:r>
          </w:p>
        </w:tc>
      </w:tr>
      <w:tr w:rsidR="00DB39CD" w:rsidRPr="00607BAA" w14:paraId="4F02670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157BA629" w14:textId="77777777" w:rsidR="00DB39CD" w:rsidRPr="00607BAA" w:rsidRDefault="00DB39CD" w:rsidP="00B613E6">
            <w:pPr>
              <w:jc w:val="center"/>
              <w:rPr>
                <w:bCs/>
                <w:sz w:val="18"/>
                <w:szCs w:val="18"/>
              </w:rPr>
            </w:pPr>
            <w:r w:rsidRPr="00607BAA">
              <w:rPr>
                <w:bCs/>
                <w:sz w:val="18"/>
                <w:szCs w:val="18"/>
              </w:rPr>
              <w:t>4</w:t>
            </w:r>
          </w:p>
        </w:tc>
        <w:tc>
          <w:tcPr>
            <w:tcW w:w="921" w:type="pct"/>
            <w:tcBorders>
              <w:top w:val="single" w:sz="4" w:space="0" w:color="auto"/>
              <w:left w:val="single" w:sz="4" w:space="0" w:color="auto"/>
              <w:right w:val="single" w:sz="4" w:space="0" w:color="auto"/>
            </w:tcBorders>
            <w:vAlign w:val="center"/>
          </w:tcPr>
          <w:p w14:paraId="43A22B3E" w14:textId="00EBE2EE" w:rsidR="00DB39CD" w:rsidRPr="009309D1" w:rsidRDefault="00DB39CD" w:rsidP="00B613E6">
            <w:pPr>
              <w:rPr>
                <w:sz w:val="18"/>
                <w:szCs w:val="18"/>
                <w:highlight w:val="yellow"/>
              </w:rPr>
            </w:pPr>
            <w:r w:rsidRPr="009309D1">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3F61B3C7"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223AB35C"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40FF90A3" w14:textId="26B602D4" w:rsidR="00DB39CD" w:rsidRPr="00607BAA" w:rsidRDefault="009309D1" w:rsidP="00B613E6">
            <w:pPr>
              <w:jc w:val="center"/>
              <w:rPr>
                <w:sz w:val="18"/>
                <w:szCs w:val="18"/>
              </w:rPr>
            </w:pPr>
            <w:r>
              <w:rPr>
                <w:sz w:val="18"/>
                <w:szCs w:val="18"/>
              </w:rPr>
              <w:t>2</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75C8A3E"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4303BE0"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658F8C33" w14:textId="3A5737C0" w:rsidR="00DB39CD" w:rsidRPr="009309D1" w:rsidRDefault="009309D1" w:rsidP="000042CA">
            <w:pPr>
              <w:jc w:val="both"/>
              <w:rPr>
                <w:sz w:val="18"/>
                <w:szCs w:val="18"/>
              </w:rPr>
            </w:pPr>
            <w:r w:rsidRPr="009309D1">
              <w:rPr>
                <w:sz w:val="18"/>
                <w:szCs w:val="18"/>
              </w:rPr>
              <w:t>Альбом для рисования. А4, 40 листов, гребень, обложка картон</w:t>
            </w:r>
          </w:p>
        </w:tc>
      </w:tr>
      <w:tr w:rsidR="00DB39CD" w:rsidRPr="00607BAA" w14:paraId="0984CB6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A3763F7" w14:textId="77777777" w:rsidR="00DB39CD" w:rsidRPr="00607BAA" w:rsidRDefault="00DB39CD" w:rsidP="00B613E6">
            <w:pPr>
              <w:jc w:val="center"/>
              <w:rPr>
                <w:bCs/>
                <w:sz w:val="18"/>
                <w:szCs w:val="18"/>
              </w:rPr>
            </w:pPr>
            <w:r w:rsidRPr="00607BAA">
              <w:rPr>
                <w:bCs/>
                <w:sz w:val="18"/>
                <w:szCs w:val="18"/>
              </w:rPr>
              <w:t>5</w:t>
            </w:r>
          </w:p>
        </w:tc>
        <w:tc>
          <w:tcPr>
            <w:tcW w:w="921" w:type="pct"/>
            <w:tcBorders>
              <w:top w:val="single" w:sz="4" w:space="0" w:color="auto"/>
              <w:left w:val="single" w:sz="4" w:space="0" w:color="auto"/>
              <w:right w:val="single" w:sz="4" w:space="0" w:color="auto"/>
            </w:tcBorders>
            <w:vAlign w:val="center"/>
          </w:tcPr>
          <w:p w14:paraId="2A02CE34" w14:textId="77777777" w:rsidR="00DB39CD" w:rsidRPr="009309D1" w:rsidRDefault="00DB39CD" w:rsidP="00B613E6">
            <w:pPr>
              <w:rPr>
                <w:sz w:val="18"/>
                <w:szCs w:val="18"/>
                <w:highlight w:val="yellow"/>
              </w:rPr>
            </w:pPr>
            <w:r w:rsidRPr="009309D1">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48AD61B4"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E8A14CD"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524CD137" w14:textId="560D6D84" w:rsidR="00DB39CD" w:rsidRPr="00607BAA" w:rsidRDefault="009309D1" w:rsidP="00B613E6">
            <w:pPr>
              <w:jc w:val="center"/>
              <w:rPr>
                <w:sz w:val="18"/>
                <w:szCs w:val="18"/>
              </w:rPr>
            </w:pPr>
            <w:r>
              <w:rPr>
                <w:sz w:val="18"/>
                <w:szCs w:val="18"/>
              </w:rPr>
              <w:t>4</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8031587"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595DC11F"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3B175781" w14:textId="5F5FAE15" w:rsidR="00DB39CD" w:rsidRPr="00AC700C" w:rsidRDefault="00AC700C" w:rsidP="00AC700C">
            <w:pPr>
              <w:widowControl/>
              <w:shd w:val="clear" w:color="auto" w:fill="FFFFFF"/>
              <w:autoSpaceDE/>
              <w:autoSpaceDN/>
              <w:adjustRightInd/>
              <w:outlineLvl w:val="1"/>
              <w:rPr>
                <w:color w:val="242429"/>
                <w:sz w:val="18"/>
                <w:szCs w:val="18"/>
              </w:rPr>
            </w:pPr>
            <w:r w:rsidRPr="00AC700C">
              <w:rPr>
                <w:color w:val="242429"/>
                <w:sz w:val="18"/>
                <w:szCs w:val="18"/>
              </w:rPr>
              <w:t>Папка-конверт для документов и бумаг А4 на кнопк</w:t>
            </w:r>
            <w:r w:rsidRPr="00AC700C">
              <w:rPr>
                <w:color w:val="242429"/>
                <w:sz w:val="18"/>
                <w:szCs w:val="18"/>
              </w:rPr>
              <w:t>е</w:t>
            </w:r>
          </w:p>
        </w:tc>
      </w:tr>
      <w:tr w:rsidR="00DB39CD" w:rsidRPr="00607BAA" w14:paraId="6A331080"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67CED17" w14:textId="77777777" w:rsidR="00DB39CD" w:rsidRPr="00607BAA" w:rsidRDefault="00DB39CD" w:rsidP="00B613E6">
            <w:pPr>
              <w:jc w:val="center"/>
              <w:rPr>
                <w:bCs/>
                <w:sz w:val="18"/>
                <w:szCs w:val="18"/>
              </w:rPr>
            </w:pPr>
            <w:r w:rsidRPr="00607BAA">
              <w:rPr>
                <w:bCs/>
                <w:sz w:val="18"/>
                <w:szCs w:val="18"/>
              </w:rPr>
              <w:t>6</w:t>
            </w:r>
          </w:p>
        </w:tc>
        <w:tc>
          <w:tcPr>
            <w:tcW w:w="921" w:type="pct"/>
            <w:tcBorders>
              <w:top w:val="single" w:sz="4" w:space="0" w:color="auto"/>
              <w:left w:val="single" w:sz="4" w:space="0" w:color="auto"/>
              <w:right w:val="single" w:sz="4" w:space="0" w:color="auto"/>
            </w:tcBorders>
            <w:vAlign w:val="center"/>
          </w:tcPr>
          <w:p w14:paraId="41A052B0" w14:textId="77777777" w:rsidR="00DB39CD" w:rsidRPr="009309D1" w:rsidRDefault="00DB39CD" w:rsidP="00B613E6">
            <w:pPr>
              <w:rPr>
                <w:sz w:val="18"/>
                <w:szCs w:val="18"/>
                <w:highlight w:val="yellow"/>
              </w:rPr>
            </w:pPr>
            <w:r w:rsidRPr="009309D1">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3E9100C8"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BD7C023" w14:textId="77777777" w:rsidR="00DB39CD" w:rsidRPr="00607BAA" w:rsidRDefault="00DB39CD" w:rsidP="00B613E6">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7EF2E37D" w14:textId="53C4A7F2" w:rsidR="00DB39CD" w:rsidRPr="00607BAA" w:rsidRDefault="009309D1" w:rsidP="00B613E6">
            <w:pPr>
              <w:jc w:val="center"/>
              <w:rPr>
                <w:sz w:val="18"/>
                <w:szCs w:val="18"/>
              </w:rPr>
            </w:pPr>
            <w:r>
              <w:rPr>
                <w:sz w:val="18"/>
                <w:szCs w:val="18"/>
              </w:rPr>
              <w:t>3</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470E3E60"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087BCE68"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10AA23FB" w14:textId="3D828875" w:rsidR="00DB39CD" w:rsidRPr="009309D1" w:rsidRDefault="009309D1" w:rsidP="000D2630">
            <w:pPr>
              <w:shd w:val="clear" w:color="auto" w:fill="FFFFFF"/>
              <w:rPr>
                <w:color w:val="000000"/>
                <w:sz w:val="18"/>
                <w:szCs w:val="18"/>
              </w:rPr>
            </w:pPr>
            <w:r w:rsidRPr="009309D1">
              <w:rPr>
                <w:color w:val="333333"/>
                <w:sz w:val="18"/>
                <w:szCs w:val="18"/>
              </w:rPr>
              <w:t>Ножницы канцелярские для бумаги, картона, ткани. Длина 16, 5 см. Цвет синий.</w:t>
            </w:r>
          </w:p>
        </w:tc>
      </w:tr>
      <w:tr w:rsidR="00DB39CD" w:rsidRPr="00607BAA" w14:paraId="10E8AA4C"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440CE0CE" w14:textId="77777777" w:rsidR="00DB39CD" w:rsidRPr="00607BAA" w:rsidRDefault="00DB39CD" w:rsidP="00B613E6">
            <w:pPr>
              <w:jc w:val="center"/>
              <w:rPr>
                <w:bCs/>
                <w:sz w:val="18"/>
                <w:szCs w:val="18"/>
              </w:rPr>
            </w:pPr>
            <w:r w:rsidRPr="00607BAA">
              <w:rPr>
                <w:bCs/>
                <w:sz w:val="18"/>
                <w:szCs w:val="18"/>
              </w:rPr>
              <w:t>7</w:t>
            </w:r>
          </w:p>
        </w:tc>
        <w:tc>
          <w:tcPr>
            <w:tcW w:w="921" w:type="pct"/>
            <w:tcBorders>
              <w:top w:val="single" w:sz="4" w:space="0" w:color="auto"/>
              <w:left w:val="single" w:sz="4" w:space="0" w:color="auto"/>
              <w:right w:val="single" w:sz="4" w:space="0" w:color="auto"/>
            </w:tcBorders>
            <w:vAlign w:val="center"/>
          </w:tcPr>
          <w:p w14:paraId="3D1924AA" w14:textId="2B1A0F57" w:rsidR="00DB39CD" w:rsidRPr="009309D1" w:rsidRDefault="009309D1" w:rsidP="00B613E6">
            <w:pPr>
              <w:rPr>
                <w:sz w:val="18"/>
                <w:szCs w:val="18"/>
                <w:highlight w:val="yellow"/>
              </w:rPr>
            </w:pPr>
            <w:r>
              <w:rPr>
                <w:sz w:val="18"/>
                <w:szCs w:val="18"/>
              </w:rPr>
              <w:t>Набор обложек</w:t>
            </w:r>
            <w:r w:rsidR="00DB39CD" w:rsidRPr="009309D1">
              <w:rPr>
                <w:sz w:val="18"/>
                <w:szCs w:val="18"/>
              </w:rPr>
              <w:t>, 22.29.25.000</w:t>
            </w:r>
          </w:p>
        </w:tc>
        <w:tc>
          <w:tcPr>
            <w:tcW w:w="666" w:type="pct"/>
            <w:tcBorders>
              <w:top w:val="single" w:sz="4" w:space="0" w:color="auto"/>
              <w:left w:val="single" w:sz="4" w:space="0" w:color="auto"/>
              <w:right w:val="single" w:sz="4" w:space="0" w:color="auto"/>
            </w:tcBorders>
            <w:vAlign w:val="center"/>
          </w:tcPr>
          <w:p w14:paraId="08A061D5" w14:textId="77777777" w:rsidR="00DB39CD" w:rsidRPr="00607BAA" w:rsidRDefault="00DB39CD"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BD5D437" w14:textId="400CD09A" w:rsidR="00DB39CD" w:rsidRPr="00607BAA" w:rsidRDefault="00161E55" w:rsidP="00B613E6">
            <w:pPr>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253AFF6C" w14:textId="0CFA508B" w:rsidR="00DB39CD" w:rsidRPr="00607BAA" w:rsidRDefault="009309D1" w:rsidP="00B613E6">
            <w:pPr>
              <w:jc w:val="center"/>
              <w:rPr>
                <w:sz w:val="18"/>
                <w:szCs w:val="18"/>
              </w:rPr>
            </w:pPr>
            <w:r>
              <w:rPr>
                <w:sz w:val="18"/>
                <w:szCs w:val="18"/>
              </w:rPr>
              <w:t>4</w:t>
            </w:r>
            <w:r w:rsidR="00DB39CD"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365A9F9" w14:textId="77777777" w:rsidR="00DB39CD" w:rsidRPr="00607BAA" w:rsidRDefault="00DB39CD"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E36AA32" w14:textId="77777777" w:rsidR="00DB39CD" w:rsidRPr="00607BAA" w:rsidRDefault="00DB39CD" w:rsidP="00B613E6">
            <w:pPr>
              <w:jc w:val="center"/>
              <w:rPr>
                <w:sz w:val="18"/>
                <w:szCs w:val="18"/>
              </w:rPr>
            </w:pPr>
          </w:p>
        </w:tc>
        <w:tc>
          <w:tcPr>
            <w:tcW w:w="1712" w:type="pct"/>
            <w:tcBorders>
              <w:top w:val="single" w:sz="4" w:space="0" w:color="auto"/>
              <w:left w:val="single" w:sz="4" w:space="0" w:color="auto"/>
              <w:right w:val="single" w:sz="4" w:space="0" w:color="auto"/>
            </w:tcBorders>
          </w:tcPr>
          <w:p w14:paraId="222C19DB" w14:textId="0B4313CA" w:rsidR="00DB39CD" w:rsidRPr="009309D1" w:rsidRDefault="009309D1" w:rsidP="000D2630">
            <w:pPr>
              <w:shd w:val="clear" w:color="auto" w:fill="FFFFFF"/>
              <w:rPr>
                <w:color w:val="000000"/>
                <w:sz w:val="18"/>
                <w:szCs w:val="18"/>
              </w:rPr>
            </w:pPr>
            <w:r w:rsidRPr="009309D1">
              <w:rPr>
                <w:color w:val="242424"/>
                <w:sz w:val="18"/>
                <w:szCs w:val="18"/>
              </w:rPr>
              <w:t>Набор обложек для тетрадей и дневников. 10 плотных обложек, изготовленных из прочного ПВХ толщиной 120 мкм.</w:t>
            </w:r>
          </w:p>
        </w:tc>
      </w:tr>
      <w:tr w:rsidR="009309D1" w:rsidRPr="00607BAA" w14:paraId="7020B251"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604D4C95" w14:textId="04844BE6" w:rsidR="009309D1" w:rsidRPr="00607BAA" w:rsidRDefault="009309D1" w:rsidP="00B613E6">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107FDCC7" w14:textId="576AAB2D" w:rsidR="009309D1" w:rsidRDefault="009309D1" w:rsidP="00B613E6">
            <w:pPr>
              <w:rPr>
                <w:sz w:val="18"/>
                <w:szCs w:val="18"/>
              </w:rPr>
            </w:pPr>
            <w:r>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445804F"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9580B26" w14:textId="169E839C" w:rsidR="009309D1" w:rsidRPr="00607BAA" w:rsidRDefault="009309D1" w:rsidP="00B613E6">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51B09056" w14:textId="5962B630" w:rsidR="009309D1"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7D9E23C8"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CFA91E"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5797A84F" w14:textId="4D473EC6" w:rsidR="009309D1" w:rsidRPr="009309D1" w:rsidRDefault="009309D1" w:rsidP="000D2630">
            <w:pPr>
              <w:shd w:val="clear" w:color="auto" w:fill="FFFFFF"/>
              <w:rPr>
                <w:color w:val="242424"/>
                <w:sz w:val="18"/>
                <w:szCs w:val="18"/>
              </w:rPr>
            </w:pPr>
            <w:r w:rsidRPr="009309D1">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9309D1" w:rsidRPr="00607BAA" w14:paraId="2E6D60FE"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2C6527B8" w14:textId="09FFE7FF" w:rsidR="009309D1" w:rsidRDefault="009309D1" w:rsidP="009309D1">
            <w:pPr>
              <w:rPr>
                <w:bCs/>
                <w:sz w:val="18"/>
                <w:szCs w:val="18"/>
              </w:rPr>
            </w:pPr>
            <w:r>
              <w:rPr>
                <w:bCs/>
                <w:sz w:val="18"/>
                <w:szCs w:val="18"/>
              </w:rPr>
              <w:t>9</w:t>
            </w:r>
          </w:p>
        </w:tc>
        <w:tc>
          <w:tcPr>
            <w:tcW w:w="921" w:type="pct"/>
            <w:tcBorders>
              <w:top w:val="single" w:sz="4" w:space="0" w:color="auto"/>
              <w:left w:val="single" w:sz="4" w:space="0" w:color="auto"/>
              <w:right w:val="single" w:sz="4" w:space="0" w:color="auto"/>
            </w:tcBorders>
            <w:vAlign w:val="center"/>
          </w:tcPr>
          <w:p w14:paraId="3FB1986F" w14:textId="0068326C" w:rsidR="009309D1" w:rsidRPr="009309D1" w:rsidRDefault="009309D1" w:rsidP="009309D1">
            <w:pPr>
              <w:rPr>
                <w:rFonts w:ascii="YS Text" w:hAnsi="YS Text"/>
                <w:b/>
                <w:bCs/>
                <w:color w:val="333333"/>
                <w:shd w:val="clear" w:color="auto" w:fill="FFFFFF"/>
              </w:rPr>
            </w:pPr>
            <w:r>
              <w:rPr>
                <w:sz w:val="18"/>
                <w:szCs w:val="18"/>
              </w:rPr>
              <w:t xml:space="preserve">Кисточки, </w:t>
            </w:r>
            <w:r w:rsidRPr="009309D1">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1B31A4F5"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5A91FB2E" w14:textId="4E462690" w:rsidR="009309D1" w:rsidRDefault="009309D1" w:rsidP="00B613E6">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2D5E0C0C" w14:textId="492DE7D6" w:rsidR="009309D1" w:rsidRDefault="009309D1"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0C00F743"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C1A8315"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02389E1" w14:textId="20C79173" w:rsidR="009309D1" w:rsidRPr="009309D1" w:rsidRDefault="009309D1" w:rsidP="000D2630">
            <w:pPr>
              <w:shd w:val="clear" w:color="auto" w:fill="FFFFFF"/>
              <w:rPr>
                <w:color w:val="333333"/>
                <w:sz w:val="18"/>
                <w:szCs w:val="18"/>
              </w:rPr>
            </w:pPr>
            <w:r w:rsidRPr="009309D1">
              <w:rPr>
                <w:color w:val="333333"/>
                <w:sz w:val="18"/>
                <w:szCs w:val="18"/>
              </w:rPr>
              <w:t xml:space="preserve">Кисть для рисования. Цвет: бежевый. Длина 16 см. </w:t>
            </w:r>
          </w:p>
        </w:tc>
      </w:tr>
      <w:tr w:rsidR="009309D1" w:rsidRPr="00607BAA" w14:paraId="1B35183B"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18BB7F4" w14:textId="1D25C7F7" w:rsidR="009309D1" w:rsidRDefault="009309D1" w:rsidP="009309D1">
            <w:pPr>
              <w:rPr>
                <w:bCs/>
                <w:sz w:val="18"/>
                <w:szCs w:val="18"/>
              </w:rPr>
            </w:pPr>
            <w:r>
              <w:rPr>
                <w:bCs/>
                <w:sz w:val="18"/>
                <w:szCs w:val="18"/>
              </w:rPr>
              <w:t>1</w:t>
            </w:r>
            <w:r>
              <w:rPr>
                <w:sz w:val="18"/>
                <w:szCs w:val="18"/>
              </w:rPr>
              <w:t>0</w:t>
            </w:r>
          </w:p>
        </w:tc>
        <w:tc>
          <w:tcPr>
            <w:tcW w:w="921" w:type="pct"/>
            <w:tcBorders>
              <w:top w:val="single" w:sz="4" w:space="0" w:color="auto"/>
              <w:left w:val="single" w:sz="4" w:space="0" w:color="auto"/>
              <w:right w:val="single" w:sz="4" w:space="0" w:color="auto"/>
            </w:tcBorders>
            <w:vAlign w:val="center"/>
          </w:tcPr>
          <w:p w14:paraId="581CD5BE" w14:textId="68649EB9" w:rsidR="009309D1" w:rsidRDefault="001D36FA" w:rsidP="009309D1">
            <w:pPr>
              <w:rPr>
                <w:sz w:val="18"/>
                <w:szCs w:val="18"/>
              </w:rPr>
            </w:pPr>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666" w:type="pct"/>
            <w:tcBorders>
              <w:top w:val="single" w:sz="4" w:space="0" w:color="auto"/>
              <w:left w:val="single" w:sz="4" w:space="0" w:color="auto"/>
              <w:right w:val="single" w:sz="4" w:space="0" w:color="auto"/>
            </w:tcBorders>
            <w:vAlign w:val="center"/>
          </w:tcPr>
          <w:p w14:paraId="6540CC83" w14:textId="77777777" w:rsidR="009309D1" w:rsidRPr="00607BAA" w:rsidRDefault="009309D1"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1F2AC6A" w14:textId="4FD90973" w:rsidR="009309D1" w:rsidRDefault="001D36FA" w:rsidP="00B613E6">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55CD046C" w14:textId="1267F81D" w:rsidR="009309D1" w:rsidRDefault="001D36FA" w:rsidP="00B613E6">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352F79A1" w14:textId="77777777" w:rsidR="009309D1" w:rsidRPr="00607BAA" w:rsidRDefault="009309D1"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959F086" w14:textId="77777777" w:rsidR="009309D1" w:rsidRPr="00607BAA" w:rsidRDefault="009309D1" w:rsidP="00B613E6">
            <w:pPr>
              <w:jc w:val="center"/>
              <w:rPr>
                <w:sz w:val="18"/>
                <w:szCs w:val="18"/>
              </w:rPr>
            </w:pPr>
          </w:p>
        </w:tc>
        <w:tc>
          <w:tcPr>
            <w:tcW w:w="1712" w:type="pct"/>
            <w:tcBorders>
              <w:top w:val="single" w:sz="4" w:space="0" w:color="auto"/>
              <w:left w:val="single" w:sz="4" w:space="0" w:color="auto"/>
              <w:right w:val="single" w:sz="4" w:space="0" w:color="auto"/>
            </w:tcBorders>
          </w:tcPr>
          <w:p w14:paraId="45145239" w14:textId="77777777" w:rsidR="001D36FA" w:rsidRPr="001D36FA" w:rsidRDefault="001D36FA" w:rsidP="001D36FA">
            <w:pPr>
              <w:shd w:val="clear" w:color="auto" w:fill="FFFFFF"/>
              <w:jc w:val="both"/>
              <w:rPr>
                <w:color w:val="000000"/>
                <w:sz w:val="18"/>
                <w:szCs w:val="18"/>
              </w:rPr>
            </w:pPr>
            <w:r w:rsidRPr="001D36FA">
              <w:rPr>
                <w:color w:val="000000"/>
                <w:sz w:val="18"/>
                <w:szCs w:val="18"/>
              </w:rPr>
              <w:t>Тетрадь 48 л. Вид линовки: должна быть клетка. Количество листов: 48 л. Материал</w:t>
            </w:r>
          </w:p>
          <w:p w14:paraId="0A6D391F" w14:textId="37A31F7C" w:rsidR="009309D1" w:rsidRPr="009309D1" w:rsidRDefault="001D36FA" w:rsidP="001D36FA">
            <w:pPr>
              <w:shd w:val="clear" w:color="auto" w:fill="FFFFFF"/>
              <w:rPr>
                <w:color w:val="333333"/>
                <w:sz w:val="18"/>
                <w:szCs w:val="18"/>
              </w:rPr>
            </w:pPr>
            <w:r w:rsidRPr="001D36FA">
              <w:rPr>
                <w:color w:val="000000"/>
                <w:sz w:val="18"/>
                <w:szCs w:val="18"/>
              </w:rPr>
              <w:t>обложки: картон. Наличие полей: должны быть. Тип крепления: скрепки.</w:t>
            </w:r>
          </w:p>
        </w:tc>
      </w:tr>
      <w:tr w:rsidR="001D36FA" w:rsidRPr="00607BAA" w14:paraId="54C6C7F7" w14:textId="77777777" w:rsidTr="009309D1">
        <w:trPr>
          <w:trHeight w:val="487"/>
          <w:jc w:val="center"/>
        </w:trPr>
        <w:tc>
          <w:tcPr>
            <w:tcW w:w="240" w:type="pct"/>
            <w:tcBorders>
              <w:top w:val="single" w:sz="4" w:space="0" w:color="auto"/>
              <w:left w:val="single" w:sz="4" w:space="0" w:color="auto"/>
              <w:right w:val="single" w:sz="4" w:space="0" w:color="auto"/>
            </w:tcBorders>
            <w:vAlign w:val="center"/>
          </w:tcPr>
          <w:p w14:paraId="3D6C9A14" w14:textId="2C7E610D" w:rsidR="001D36FA" w:rsidRDefault="001D36FA" w:rsidP="009309D1">
            <w:pPr>
              <w:rPr>
                <w:bCs/>
                <w:sz w:val="18"/>
                <w:szCs w:val="18"/>
              </w:rPr>
            </w:pPr>
            <w:r>
              <w:rPr>
                <w:bCs/>
                <w:sz w:val="18"/>
                <w:szCs w:val="18"/>
              </w:rPr>
              <w:t>1</w:t>
            </w:r>
            <w:r>
              <w:rPr>
                <w:sz w:val="18"/>
                <w:szCs w:val="18"/>
              </w:rPr>
              <w:t>1</w:t>
            </w:r>
          </w:p>
        </w:tc>
        <w:tc>
          <w:tcPr>
            <w:tcW w:w="921" w:type="pct"/>
            <w:tcBorders>
              <w:top w:val="single" w:sz="4" w:space="0" w:color="auto"/>
              <w:left w:val="single" w:sz="4" w:space="0" w:color="auto"/>
              <w:right w:val="single" w:sz="4" w:space="0" w:color="auto"/>
            </w:tcBorders>
            <w:vAlign w:val="center"/>
          </w:tcPr>
          <w:p w14:paraId="02D0F2D1" w14:textId="05269EE5" w:rsidR="001D36FA" w:rsidRPr="001D36FA" w:rsidRDefault="001D36FA" w:rsidP="001D36FA">
            <w:pPr>
              <w:rPr>
                <w:sz w:val="18"/>
                <w:szCs w:val="18"/>
              </w:rPr>
            </w:pPr>
            <w:r w:rsidRPr="001D36FA">
              <w:rPr>
                <w:sz w:val="18"/>
                <w:szCs w:val="18"/>
              </w:rPr>
              <w:t>Тетрадь 48 листов в линейку в однотонной бумажной обложке</w:t>
            </w:r>
            <w:r>
              <w:rPr>
                <w:sz w:val="18"/>
                <w:szCs w:val="18"/>
              </w:rPr>
              <w:t>,</w:t>
            </w:r>
          </w:p>
          <w:p w14:paraId="0A5FB348" w14:textId="5ACA969B" w:rsidR="001D36FA" w:rsidRPr="009309D1" w:rsidRDefault="001D36FA" w:rsidP="009309D1">
            <w:pPr>
              <w:rPr>
                <w:sz w:val="18"/>
                <w:szCs w:val="18"/>
              </w:rPr>
            </w:pPr>
            <w:r>
              <w:rPr>
                <w:sz w:val="18"/>
                <w:szCs w:val="18"/>
              </w:rPr>
              <w:t>17.23.13.196</w:t>
            </w:r>
          </w:p>
        </w:tc>
        <w:tc>
          <w:tcPr>
            <w:tcW w:w="666" w:type="pct"/>
            <w:tcBorders>
              <w:top w:val="single" w:sz="4" w:space="0" w:color="auto"/>
              <w:left w:val="single" w:sz="4" w:space="0" w:color="auto"/>
              <w:right w:val="single" w:sz="4" w:space="0" w:color="auto"/>
            </w:tcBorders>
            <w:vAlign w:val="center"/>
          </w:tcPr>
          <w:p w14:paraId="146D859C" w14:textId="77777777" w:rsidR="001D36FA" w:rsidRPr="00607BAA" w:rsidRDefault="001D36FA" w:rsidP="00DB39CD">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8AB6AD8" w14:textId="14416F4E" w:rsidR="001D36FA" w:rsidRDefault="001D36FA" w:rsidP="00B613E6">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732EAAA5" w14:textId="19C7F2D5" w:rsidR="001D36FA" w:rsidRDefault="001D36FA" w:rsidP="00B613E6">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60557566" w14:textId="77777777" w:rsidR="001D36FA" w:rsidRPr="00607BAA" w:rsidRDefault="001D36FA" w:rsidP="00B613E6">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985B4D4" w14:textId="77777777" w:rsidR="001D36FA" w:rsidRPr="00607BAA" w:rsidRDefault="001D36FA" w:rsidP="00B613E6">
            <w:pPr>
              <w:jc w:val="center"/>
              <w:rPr>
                <w:sz w:val="18"/>
                <w:szCs w:val="18"/>
              </w:rPr>
            </w:pPr>
          </w:p>
        </w:tc>
        <w:tc>
          <w:tcPr>
            <w:tcW w:w="1712" w:type="pct"/>
            <w:tcBorders>
              <w:top w:val="single" w:sz="4" w:space="0" w:color="auto"/>
              <w:left w:val="single" w:sz="4" w:space="0" w:color="auto"/>
              <w:right w:val="single" w:sz="4" w:space="0" w:color="auto"/>
            </w:tcBorders>
          </w:tcPr>
          <w:p w14:paraId="6054ED7E" w14:textId="77777777" w:rsidR="001D36FA" w:rsidRPr="001D36FA" w:rsidRDefault="001D36FA" w:rsidP="001D36FA">
            <w:pPr>
              <w:shd w:val="clear" w:color="auto" w:fill="FFFFFF"/>
              <w:rPr>
                <w:color w:val="000000"/>
                <w:sz w:val="18"/>
                <w:szCs w:val="18"/>
              </w:rPr>
            </w:pPr>
            <w:r w:rsidRPr="001D36FA">
              <w:rPr>
                <w:color w:val="000000"/>
                <w:sz w:val="18"/>
                <w:szCs w:val="18"/>
              </w:rPr>
              <w:t>Тетрадь 48 л. Вид линовки: должна быть линейка. Количество листов: 48 л. Материал</w:t>
            </w:r>
          </w:p>
          <w:p w14:paraId="2976FCA3" w14:textId="3527F07D" w:rsidR="001D36FA" w:rsidRPr="001D36FA" w:rsidRDefault="001D36FA" w:rsidP="001D36FA">
            <w:pPr>
              <w:shd w:val="clear" w:color="auto" w:fill="FFFFFF"/>
              <w:jc w:val="both"/>
              <w:rPr>
                <w:color w:val="000000"/>
                <w:sz w:val="18"/>
                <w:szCs w:val="18"/>
              </w:rPr>
            </w:pPr>
            <w:r w:rsidRPr="001D36FA">
              <w:rPr>
                <w:color w:val="000000"/>
                <w:sz w:val="18"/>
                <w:szCs w:val="18"/>
              </w:rPr>
              <w:t>обложки: картон. Наличие полей: должны быть. Тип крепления: скрепки.</w:t>
            </w:r>
          </w:p>
        </w:tc>
      </w:tr>
      <w:tr w:rsidR="00DB39CD" w:rsidRPr="00607BAA" w14:paraId="169A363D" w14:textId="77777777" w:rsidTr="009309D1">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48D9E0E1" w14:textId="77777777" w:rsidR="00DB39CD" w:rsidRPr="00607BAA" w:rsidRDefault="00DB39CD" w:rsidP="00B613E6">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6994E536" w14:textId="77777777" w:rsidR="00DB39CD" w:rsidRPr="00607BAA" w:rsidRDefault="00DB39CD" w:rsidP="00B613E6">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102A41C8" w14:textId="77777777" w:rsidR="00DB39CD" w:rsidRPr="00607BAA" w:rsidRDefault="00DB39CD" w:rsidP="00DB39CD">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402A3E1E" w14:textId="77777777" w:rsidR="00DB39CD" w:rsidRPr="00607BAA" w:rsidRDefault="00DB39CD" w:rsidP="00B613E6">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2F9DE209" w14:textId="77777777" w:rsidR="00DB39CD" w:rsidRPr="00607BAA" w:rsidRDefault="00DB39CD" w:rsidP="00B613E6">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56F544A4" w14:textId="77777777" w:rsidR="00DB39CD" w:rsidRPr="00607BAA" w:rsidRDefault="00DB39CD" w:rsidP="00B613E6">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1A572B76" w14:textId="77777777" w:rsidR="00DB39CD" w:rsidRPr="00607BAA" w:rsidRDefault="00DB39CD" w:rsidP="00B613E6">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1D2B0637" w14:textId="77777777" w:rsidR="00DB39CD" w:rsidRPr="00607BAA" w:rsidRDefault="00DB39CD" w:rsidP="00B613E6">
            <w:pPr>
              <w:jc w:val="both"/>
              <w:rPr>
                <w:color w:val="000000"/>
                <w:sz w:val="18"/>
                <w:szCs w:val="18"/>
              </w:rPr>
            </w:pPr>
          </w:p>
        </w:tc>
      </w:tr>
    </w:tbl>
    <w:p w14:paraId="351F75DD" w14:textId="77777777" w:rsidR="004D09BA" w:rsidRPr="004856F6" w:rsidRDefault="007C65E2" w:rsidP="007C65E2">
      <w:pPr>
        <w:widowControl/>
        <w:autoSpaceDE/>
        <w:autoSpaceDN/>
        <w:adjustRightInd/>
        <w:jc w:val="both"/>
        <w:rPr>
          <w:sz w:val="24"/>
          <w:szCs w:val="24"/>
        </w:rPr>
      </w:pPr>
      <w:r>
        <w:rPr>
          <w:sz w:val="24"/>
          <w:szCs w:val="24"/>
        </w:rPr>
        <w:tab/>
      </w:r>
      <w:r w:rsidR="008D10D7"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12F95F80" w14:textId="77777777" w:rsidR="00D661EE" w:rsidRPr="00A473D6" w:rsidRDefault="007C65E2" w:rsidP="00D661EE">
      <w:pPr>
        <w:rPr>
          <w:sz w:val="24"/>
          <w:szCs w:val="24"/>
        </w:rPr>
      </w:pPr>
      <w:r>
        <w:rPr>
          <w:sz w:val="24"/>
          <w:szCs w:val="24"/>
        </w:rPr>
        <w:tab/>
      </w:r>
      <w:r w:rsidR="00D661EE" w:rsidRPr="00A473D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03D17E88" w14:textId="77777777" w:rsidR="00D661EE" w:rsidRPr="00A473D6" w:rsidRDefault="007C65E2" w:rsidP="00D661EE">
      <w:pPr>
        <w:rPr>
          <w:sz w:val="24"/>
          <w:szCs w:val="24"/>
        </w:rPr>
      </w:pPr>
      <w:r>
        <w:rPr>
          <w:sz w:val="24"/>
          <w:szCs w:val="24"/>
        </w:rPr>
        <w:tab/>
      </w:r>
      <w:r w:rsidR="00D661EE" w:rsidRPr="00A473D6">
        <w:rPr>
          <w:sz w:val="24"/>
          <w:szCs w:val="24"/>
        </w:rPr>
        <w:t>Цены действительны до «____»________ 20___г.</w:t>
      </w:r>
    </w:p>
    <w:p w14:paraId="16EFD065" w14:textId="77777777" w:rsidR="00D661EE" w:rsidRPr="00A473D6" w:rsidRDefault="007C65E2" w:rsidP="00D661EE">
      <w:pPr>
        <w:rPr>
          <w:sz w:val="24"/>
          <w:szCs w:val="24"/>
        </w:rPr>
      </w:pPr>
      <w:r>
        <w:rPr>
          <w:sz w:val="24"/>
          <w:szCs w:val="24"/>
        </w:rPr>
        <w:tab/>
      </w:r>
      <w:r w:rsidR="00D661EE" w:rsidRPr="00A473D6">
        <w:rPr>
          <w:sz w:val="24"/>
          <w:szCs w:val="24"/>
        </w:rPr>
        <w:t xml:space="preserve">В случае если наше ценовое предложение будет признано лучшим, согласны заключить </w:t>
      </w:r>
      <w:r w:rsidR="00D661EE" w:rsidRPr="00A473D6">
        <w:rPr>
          <w:sz w:val="24"/>
          <w:szCs w:val="24"/>
        </w:rPr>
        <w:lastRenderedPageBreak/>
        <w:t>контракт (договор) и поставить товар в указанные Вами сроки, наши реквизиты:  полное и сокращенное название предприятия, ФИО директора или уполномоченного должностного лица, на основании чего он действует, банковские реквизиты, контактное лица, телефон и адрес электронной почты).</w:t>
      </w:r>
    </w:p>
    <w:p w14:paraId="091A73E2" w14:textId="77777777" w:rsidR="00D661EE" w:rsidRDefault="00D661EE" w:rsidP="00D661EE">
      <w:pPr>
        <w:jc w:val="right"/>
        <w:rPr>
          <w:sz w:val="24"/>
          <w:szCs w:val="24"/>
        </w:rPr>
      </w:pPr>
    </w:p>
    <w:p w14:paraId="56DC59A0" w14:textId="77777777" w:rsidR="00D661EE" w:rsidRDefault="00D661EE" w:rsidP="00D661EE">
      <w:pPr>
        <w:jc w:val="right"/>
        <w:rPr>
          <w:sz w:val="24"/>
          <w:szCs w:val="24"/>
        </w:rPr>
      </w:pPr>
      <w:r w:rsidRPr="00A473D6">
        <w:rPr>
          <w:sz w:val="24"/>
          <w:szCs w:val="24"/>
        </w:rPr>
        <w:t>Подпись ________________(Ф.И.О. директора)</w:t>
      </w:r>
      <w:r w:rsidR="007C65E2">
        <w:rPr>
          <w:sz w:val="24"/>
          <w:szCs w:val="24"/>
        </w:rPr>
        <w:t xml:space="preserve"> </w:t>
      </w:r>
      <w:r w:rsidRPr="00A473D6">
        <w:rPr>
          <w:sz w:val="24"/>
          <w:szCs w:val="24"/>
        </w:rPr>
        <w:t>М.П.</w:t>
      </w:r>
    </w:p>
    <w:p w14:paraId="5E6735A0" w14:textId="77777777" w:rsidR="007C65E2" w:rsidRPr="00A473D6" w:rsidRDefault="007C65E2" w:rsidP="00D661EE">
      <w:pPr>
        <w:jc w:val="right"/>
        <w:rPr>
          <w:sz w:val="24"/>
          <w:szCs w:val="24"/>
        </w:rPr>
      </w:pPr>
    </w:p>
    <w:p w14:paraId="4FA4B6D7" w14:textId="77777777" w:rsidR="001D36FA" w:rsidRDefault="00D661EE" w:rsidP="00607BAA">
      <w:pPr>
        <w:rPr>
          <w:sz w:val="24"/>
          <w:szCs w:val="24"/>
        </w:rPr>
      </w:pPr>
      <w:r w:rsidRPr="00A473D6">
        <w:rPr>
          <w:sz w:val="24"/>
          <w:szCs w:val="24"/>
        </w:rPr>
        <w:t>Контакты:</w:t>
      </w:r>
      <w:r w:rsidR="007C65E2">
        <w:rPr>
          <w:sz w:val="24"/>
          <w:szCs w:val="24"/>
        </w:rPr>
        <w:t xml:space="preserve"> </w:t>
      </w:r>
    </w:p>
    <w:p w14:paraId="1981D4AC" w14:textId="77777777" w:rsidR="001D36FA" w:rsidRDefault="00D661EE" w:rsidP="00607BAA">
      <w:pPr>
        <w:rPr>
          <w:sz w:val="24"/>
          <w:szCs w:val="24"/>
        </w:rPr>
      </w:pPr>
      <w:r w:rsidRPr="00A473D6">
        <w:rPr>
          <w:sz w:val="24"/>
          <w:szCs w:val="24"/>
        </w:rPr>
        <w:t xml:space="preserve">Должность, </w:t>
      </w:r>
    </w:p>
    <w:p w14:paraId="3D247A8E" w14:textId="77777777" w:rsidR="001D36FA" w:rsidRDefault="00D661EE" w:rsidP="00607BAA">
      <w:pPr>
        <w:rPr>
          <w:sz w:val="24"/>
          <w:szCs w:val="24"/>
        </w:rPr>
      </w:pPr>
      <w:r w:rsidRPr="00A473D6">
        <w:rPr>
          <w:sz w:val="24"/>
          <w:szCs w:val="24"/>
        </w:rPr>
        <w:t>ФИО</w:t>
      </w:r>
      <w:r>
        <w:rPr>
          <w:sz w:val="24"/>
          <w:szCs w:val="24"/>
        </w:rPr>
        <w:t xml:space="preserve">, </w:t>
      </w:r>
      <w:r w:rsidR="007C65E2">
        <w:rPr>
          <w:sz w:val="24"/>
          <w:szCs w:val="24"/>
        </w:rPr>
        <w:t xml:space="preserve"> </w:t>
      </w:r>
    </w:p>
    <w:p w14:paraId="7A394FA2" w14:textId="77777777" w:rsidR="001D36FA" w:rsidRDefault="00D661EE" w:rsidP="00607BAA">
      <w:pPr>
        <w:rPr>
          <w:sz w:val="24"/>
          <w:szCs w:val="24"/>
        </w:rPr>
      </w:pPr>
      <w:r w:rsidRPr="00A473D6">
        <w:rPr>
          <w:sz w:val="24"/>
          <w:szCs w:val="24"/>
        </w:rPr>
        <w:t>Тел. рабочий, мобильный</w:t>
      </w:r>
      <w:r>
        <w:rPr>
          <w:sz w:val="24"/>
          <w:szCs w:val="24"/>
        </w:rPr>
        <w:t xml:space="preserve">, </w:t>
      </w:r>
      <w:r w:rsidR="007C65E2">
        <w:rPr>
          <w:sz w:val="24"/>
          <w:szCs w:val="24"/>
        </w:rPr>
        <w:t xml:space="preserve"> </w:t>
      </w:r>
    </w:p>
    <w:p w14:paraId="3881278C" w14:textId="3B7E6018" w:rsidR="002071E1" w:rsidRPr="004856F6" w:rsidRDefault="00D661EE" w:rsidP="00607BAA">
      <w:pPr>
        <w:rPr>
          <w:sz w:val="24"/>
          <w:szCs w:val="24"/>
        </w:rPr>
      </w:pPr>
      <w:proofErr w:type="spellStart"/>
      <w:r w:rsidRPr="00A473D6">
        <w:rPr>
          <w:sz w:val="24"/>
          <w:szCs w:val="24"/>
        </w:rPr>
        <w:t>Email</w:t>
      </w:r>
      <w:proofErr w:type="spellEnd"/>
      <w:r w:rsidRPr="00A473D6">
        <w:rPr>
          <w:sz w:val="24"/>
          <w:szCs w:val="24"/>
        </w:rPr>
        <w:t>:</w:t>
      </w:r>
    </w:p>
    <w:p w14:paraId="35C0D07E" w14:textId="77777777" w:rsidR="001D36FA" w:rsidRDefault="001D36FA" w:rsidP="00D661EE">
      <w:pPr>
        <w:tabs>
          <w:tab w:val="left" w:pos="3491"/>
        </w:tabs>
        <w:jc w:val="right"/>
        <w:rPr>
          <w:sz w:val="24"/>
          <w:szCs w:val="24"/>
        </w:rPr>
      </w:pPr>
    </w:p>
    <w:p w14:paraId="667DD8F1" w14:textId="77777777" w:rsidR="001D36FA" w:rsidRDefault="001D36FA" w:rsidP="00D661EE">
      <w:pPr>
        <w:tabs>
          <w:tab w:val="left" w:pos="3491"/>
        </w:tabs>
        <w:jc w:val="right"/>
        <w:rPr>
          <w:sz w:val="24"/>
          <w:szCs w:val="24"/>
        </w:rPr>
      </w:pPr>
    </w:p>
    <w:p w14:paraId="4D42D98E" w14:textId="77777777" w:rsidR="001D36FA" w:rsidRDefault="001D36FA" w:rsidP="00D661EE">
      <w:pPr>
        <w:tabs>
          <w:tab w:val="left" w:pos="3491"/>
        </w:tabs>
        <w:jc w:val="right"/>
        <w:rPr>
          <w:sz w:val="24"/>
          <w:szCs w:val="24"/>
        </w:rPr>
      </w:pPr>
    </w:p>
    <w:p w14:paraId="73651665" w14:textId="77777777" w:rsidR="001D36FA" w:rsidRDefault="001D36FA" w:rsidP="00D661EE">
      <w:pPr>
        <w:tabs>
          <w:tab w:val="left" w:pos="3491"/>
        </w:tabs>
        <w:jc w:val="right"/>
        <w:rPr>
          <w:sz w:val="24"/>
          <w:szCs w:val="24"/>
        </w:rPr>
      </w:pPr>
    </w:p>
    <w:p w14:paraId="44F63B0C" w14:textId="77777777" w:rsidR="001D36FA" w:rsidRDefault="001D36FA" w:rsidP="00D661EE">
      <w:pPr>
        <w:tabs>
          <w:tab w:val="left" w:pos="3491"/>
        </w:tabs>
        <w:jc w:val="right"/>
        <w:rPr>
          <w:sz w:val="24"/>
          <w:szCs w:val="24"/>
        </w:rPr>
      </w:pPr>
    </w:p>
    <w:p w14:paraId="105E3229" w14:textId="77777777" w:rsidR="001D36FA" w:rsidRDefault="001D36FA" w:rsidP="00D661EE">
      <w:pPr>
        <w:tabs>
          <w:tab w:val="left" w:pos="3491"/>
        </w:tabs>
        <w:jc w:val="right"/>
        <w:rPr>
          <w:sz w:val="24"/>
          <w:szCs w:val="24"/>
        </w:rPr>
      </w:pPr>
    </w:p>
    <w:p w14:paraId="6EBAB580" w14:textId="77777777" w:rsidR="001D36FA" w:rsidRDefault="001D36FA" w:rsidP="00D661EE">
      <w:pPr>
        <w:tabs>
          <w:tab w:val="left" w:pos="3491"/>
        </w:tabs>
        <w:jc w:val="right"/>
        <w:rPr>
          <w:sz w:val="24"/>
          <w:szCs w:val="24"/>
        </w:rPr>
      </w:pPr>
    </w:p>
    <w:p w14:paraId="10333AB9" w14:textId="77777777" w:rsidR="001D36FA" w:rsidRDefault="001D36FA" w:rsidP="00D661EE">
      <w:pPr>
        <w:tabs>
          <w:tab w:val="left" w:pos="3491"/>
        </w:tabs>
        <w:jc w:val="right"/>
        <w:rPr>
          <w:sz w:val="24"/>
          <w:szCs w:val="24"/>
        </w:rPr>
      </w:pPr>
    </w:p>
    <w:p w14:paraId="4B80D35F" w14:textId="77777777" w:rsidR="001D36FA" w:rsidRDefault="001D36FA" w:rsidP="00D661EE">
      <w:pPr>
        <w:tabs>
          <w:tab w:val="left" w:pos="3491"/>
        </w:tabs>
        <w:jc w:val="right"/>
        <w:rPr>
          <w:sz w:val="24"/>
          <w:szCs w:val="24"/>
        </w:rPr>
      </w:pPr>
    </w:p>
    <w:p w14:paraId="4B21CBDB" w14:textId="77777777" w:rsidR="001D36FA" w:rsidRDefault="001D36FA" w:rsidP="00D661EE">
      <w:pPr>
        <w:tabs>
          <w:tab w:val="left" w:pos="3491"/>
        </w:tabs>
        <w:jc w:val="right"/>
        <w:rPr>
          <w:sz w:val="24"/>
          <w:szCs w:val="24"/>
        </w:rPr>
      </w:pPr>
    </w:p>
    <w:p w14:paraId="29F22068" w14:textId="77777777" w:rsidR="001D36FA" w:rsidRDefault="001D36FA" w:rsidP="00D661EE">
      <w:pPr>
        <w:tabs>
          <w:tab w:val="left" w:pos="3491"/>
        </w:tabs>
        <w:jc w:val="right"/>
        <w:rPr>
          <w:sz w:val="24"/>
          <w:szCs w:val="24"/>
        </w:rPr>
      </w:pPr>
    </w:p>
    <w:p w14:paraId="3A979C00" w14:textId="77777777" w:rsidR="001D36FA" w:rsidRDefault="001D36FA" w:rsidP="00D661EE">
      <w:pPr>
        <w:tabs>
          <w:tab w:val="left" w:pos="3491"/>
        </w:tabs>
        <w:jc w:val="right"/>
        <w:rPr>
          <w:sz w:val="24"/>
          <w:szCs w:val="24"/>
        </w:rPr>
      </w:pPr>
    </w:p>
    <w:p w14:paraId="278E99F2" w14:textId="77777777" w:rsidR="001D36FA" w:rsidRDefault="001D36FA" w:rsidP="00D661EE">
      <w:pPr>
        <w:tabs>
          <w:tab w:val="left" w:pos="3491"/>
        </w:tabs>
        <w:jc w:val="right"/>
        <w:rPr>
          <w:sz w:val="24"/>
          <w:szCs w:val="24"/>
        </w:rPr>
      </w:pPr>
    </w:p>
    <w:p w14:paraId="42854FEF" w14:textId="77777777" w:rsidR="001D36FA" w:rsidRDefault="001D36FA" w:rsidP="00D661EE">
      <w:pPr>
        <w:tabs>
          <w:tab w:val="left" w:pos="3491"/>
        </w:tabs>
        <w:jc w:val="right"/>
        <w:rPr>
          <w:sz w:val="24"/>
          <w:szCs w:val="24"/>
        </w:rPr>
      </w:pPr>
    </w:p>
    <w:p w14:paraId="4AA6C498" w14:textId="77777777" w:rsidR="001D36FA" w:rsidRDefault="001D36FA" w:rsidP="00D661EE">
      <w:pPr>
        <w:tabs>
          <w:tab w:val="left" w:pos="3491"/>
        </w:tabs>
        <w:jc w:val="right"/>
        <w:rPr>
          <w:sz w:val="24"/>
          <w:szCs w:val="24"/>
        </w:rPr>
      </w:pPr>
    </w:p>
    <w:p w14:paraId="3AEEB693" w14:textId="77777777" w:rsidR="001D36FA" w:rsidRDefault="001D36FA" w:rsidP="00D661EE">
      <w:pPr>
        <w:tabs>
          <w:tab w:val="left" w:pos="3491"/>
        </w:tabs>
        <w:jc w:val="right"/>
        <w:rPr>
          <w:sz w:val="24"/>
          <w:szCs w:val="24"/>
        </w:rPr>
      </w:pPr>
    </w:p>
    <w:p w14:paraId="7093B7F3" w14:textId="77777777" w:rsidR="001D36FA" w:rsidRDefault="001D36FA" w:rsidP="00D661EE">
      <w:pPr>
        <w:tabs>
          <w:tab w:val="left" w:pos="3491"/>
        </w:tabs>
        <w:jc w:val="right"/>
        <w:rPr>
          <w:sz w:val="24"/>
          <w:szCs w:val="24"/>
        </w:rPr>
      </w:pPr>
    </w:p>
    <w:p w14:paraId="4CC1F2FB" w14:textId="77777777" w:rsidR="001D36FA" w:rsidRDefault="001D36FA" w:rsidP="00D661EE">
      <w:pPr>
        <w:tabs>
          <w:tab w:val="left" w:pos="3491"/>
        </w:tabs>
        <w:jc w:val="right"/>
        <w:rPr>
          <w:sz w:val="24"/>
          <w:szCs w:val="24"/>
        </w:rPr>
      </w:pPr>
    </w:p>
    <w:p w14:paraId="7EA45654" w14:textId="77777777" w:rsidR="001D36FA" w:rsidRDefault="001D36FA" w:rsidP="00D661EE">
      <w:pPr>
        <w:tabs>
          <w:tab w:val="left" w:pos="3491"/>
        </w:tabs>
        <w:jc w:val="right"/>
        <w:rPr>
          <w:sz w:val="24"/>
          <w:szCs w:val="24"/>
        </w:rPr>
      </w:pPr>
    </w:p>
    <w:p w14:paraId="2A26C0A6" w14:textId="77777777" w:rsidR="001D36FA" w:rsidRDefault="001D36FA" w:rsidP="00D661EE">
      <w:pPr>
        <w:tabs>
          <w:tab w:val="left" w:pos="3491"/>
        </w:tabs>
        <w:jc w:val="right"/>
        <w:rPr>
          <w:sz w:val="24"/>
          <w:szCs w:val="24"/>
        </w:rPr>
      </w:pPr>
    </w:p>
    <w:p w14:paraId="00AD52E0" w14:textId="77777777" w:rsidR="001D36FA" w:rsidRDefault="001D36FA" w:rsidP="00D661EE">
      <w:pPr>
        <w:tabs>
          <w:tab w:val="left" w:pos="3491"/>
        </w:tabs>
        <w:jc w:val="right"/>
        <w:rPr>
          <w:sz w:val="24"/>
          <w:szCs w:val="24"/>
        </w:rPr>
      </w:pPr>
    </w:p>
    <w:p w14:paraId="0544BC57" w14:textId="77777777" w:rsidR="001D36FA" w:rsidRDefault="001D36FA" w:rsidP="00D661EE">
      <w:pPr>
        <w:tabs>
          <w:tab w:val="left" w:pos="3491"/>
        </w:tabs>
        <w:jc w:val="right"/>
        <w:rPr>
          <w:sz w:val="24"/>
          <w:szCs w:val="24"/>
        </w:rPr>
      </w:pPr>
    </w:p>
    <w:p w14:paraId="6D51E43E" w14:textId="77777777" w:rsidR="001D36FA" w:rsidRDefault="001D36FA" w:rsidP="00D661EE">
      <w:pPr>
        <w:tabs>
          <w:tab w:val="left" w:pos="3491"/>
        </w:tabs>
        <w:jc w:val="right"/>
        <w:rPr>
          <w:sz w:val="24"/>
          <w:szCs w:val="24"/>
        </w:rPr>
      </w:pPr>
    </w:p>
    <w:p w14:paraId="27E916CD" w14:textId="77777777" w:rsidR="001D36FA" w:rsidRDefault="001D36FA" w:rsidP="00D661EE">
      <w:pPr>
        <w:tabs>
          <w:tab w:val="left" w:pos="3491"/>
        </w:tabs>
        <w:jc w:val="right"/>
        <w:rPr>
          <w:sz w:val="24"/>
          <w:szCs w:val="24"/>
        </w:rPr>
      </w:pPr>
    </w:p>
    <w:p w14:paraId="455DAFCE" w14:textId="77777777" w:rsidR="001D36FA" w:rsidRDefault="001D36FA" w:rsidP="00D661EE">
      <w:pPr>
        <w:tabs>
          <w:tab w:val="left" w:pos="3491"/>
        </w:tabs>
        <w:jc w:val="right"/>
        <w:rPr>
          <w:sz w:val="24"/>
          <w:szCs w:val="24"/>
        </w:rPr>
      </w:pPr>
    </w:p>
    <w:p w14:paraId="2A113266" w14:textId="77777777" w:rsidR="001D36FA" w:rsidRDefault="001D36FA" w:rsidP="00D661EE">
      <w:pPr>
        <w:tabs>
          <w:tab w:val="left" w:pos="3491"/>
        </w:tabs>
        <w:jc w:val="right"/>
        <w:rPr>
          <w:sz w:val="24"/>
          <w:szCs w:val="24"/>
        </w:rPr>
      </w:pPr>
    </w:p>
    <w:p w14:paraId="276DCF6B" w14:textId="77777777" w:rsidR="001D36FA" w:rsidRDefault="001D36FA" w:rsidP="00D661EE">
      <w:pPr>
        <w:tabs>
          <w:tab w:val="left" w:pos="3491"/>
        </w:tabs>
        <w:jc w:val="right"/>
        <w:rPr>
          <w:sz w:val="24"/>
          <w:szCs w:val="24"/>
        </w:rPr>
      </w:pPr>
    </w:p>
    <w:p w14:paraId="34C149DC" w14:textId="77777777" w:rsidR="001D36FA" w:rsidRDefault="001D36FA" w:rsidP="00D661EE">
      <w:pPr>
        <w:tabs>
          <w:tab w:val="left" w:pos="3491"/>
        </w:tabs>
        <w:jc w:val="right"/>
        <w:rPr>
          <w:sz w:val="24"/>
          <w:szCs w:val="24"/>
        </w:rPr>
      </w:pPr>
    </w:p>
    <w:p w14:paraId="5E737D63" w14:textId="77777777" w:rsidR="001D36FA" w:rsidRDefault="001D36FA" w:rsidP="00D661EE">
      <w:pPr>
        <w:tabs>
          <w:tab w:val="left" w:pos="3491"/>
        </w:tabs>
        <w:jc w:val="right"/>
        <w:rPr>
          <w:sz w:val="24"/>
          <w:szCs w:val="24"/>
        </w:rPr>
      </w:pPr>
    </w:p>
    <w:p w14:paraId="437A36D9" w14:textId="77777777" w:rsidR="001D36FA" w:rsidRDefault="001D36FA" w:rsidP="00D661EE">
      <w:pPr>
        <w:tabs>
          <w:tab w:val="left" w:pos="3491"/>
        </w:tabs>
        <w:jc w:val="right"/>
        <w:rPr>
          <w:sz w:val="24"/>
          <w:szCs w:val="24"/>
        </w:rPr>
      </w:pPr>
    </w:p>
    <w:p w14:paraId="33E6F57D" w14:textId="77777777" w:rsidR="001D36FA" w:rsidRDefault="001D36FA" w:rsidP="00D661EE">
      <w:pPr>
        <w:tabs>
          <w:tab w:val="left" w:pos="3491"/>
        </w:tabs>
        <w:jc w:val="right"/>
        <w:rPr>
          <w:sz w:val="24"/>
          <w:szCs w:val="24"/>
        </w:rPr>
      </w:pPr>
    </w:p>
    <w:p w14:paraId="30588FCA" w14:textId="77777777" w:rsidR="001D36FA" w:rsidRDefault="001D36FA" w:rsidP="00D661EE">
      <w:pPr>
        <w:tabs>
          <w:tab w:val="left" w:pos="3491"/>
        </w:tabs>
        <w:jc w:val="right"/>
        <w:rPr>
          <w:sz w:val="24"/>
          <w:szCs w:val="24"/>
        </w:rPr>
      </w:pPr>
    </w:p>
    <w:p w14:paraId="68132AC6" w14:textId="77777777" w:rsidR="001D36FA" w:rsidRDefault="001D36FA" w:rsidP="00D661EE">
      <w:pPr>
        <w:tabs>
          <w:tab w:val="left" w:pos="3491"/>
        </w:tabs>
        <w:jc w:val="right"/>
        <w:rPr>
          <w:sz w:val="24"/>
          <w:szCs w:val="24"/>
        </w:rPr>
      </w:pPr>
    </w:p>
    <w:p w14:paraId="001777D3" w14:textId="77777777" w:rsidR="001D36FA" w:rsidRDefault="001D36FA" w:rsidP="00D661EE">
      <w:pPr>
        <w:tabs>
          <w:tab w:val="left" w:pos="3491"/>
        </w:tabs>
        <w:jc w:val="right"/>
        <w:rPr>
          <w:sz w:val="24"/>
          <w:szCs w:val="24"/>
        </w:rPr>
      </w:pPr>
    </w:p>
    <w:p w14:paraId="3B34CCF5" w14:textId="77777777" w:rsidR="001D36FA" w:rsidRDefault="001D36FA" w:rsidP="00D661EE">
      <w:pPr>
        <w:tabs>
          <w:tab w:val="left" w:pos="3491"/>
        </w:tabs>
        <w:jc w:val="right"/>
        <w:rPr>
          <w:sz w:val="24"/>
          <w:szCs w:val="24"/>
        </w:rPr>
      </w:pPr>
    </w:p>
    <w:p w14:paraId="0E6B245F" w14:textId="77777777" w:rsidR="008665F5" w:rsidRDefault="008665F5" w:rsidP="00D661EE">
      <w:pPr>
        <w:tabs>
          <w:tab w:val="left" w:pos="3491"/>
        </w:tabs>
        <w:jc w:val="right"/>
        <w:rPr>
          <w:sz w:val="24"/>
          <w:szCs w:val="24"/>
        </w:rPr>
      </w:pPr>
    </w:p>
    <w:p w14:paraId="3D7EB7AF" w14:textId="77777777" w:rsidR="008665F5" w:rsidRDefault="008665F5" w:rsidP="00D661EE">
      <w:pPr>
        <w:tabs>
          <w:tab w:val="left" w:pos="3491"/>
        </w:tabs>
        <w:jc w:val="right"/>
        <w:rPr>
          <w:sz w:val="24"/>
          <w:szCs w:val="24"/>
        </w:rPr>
      </w:pPr>
    </w:p>
    <w:p w14:paraId="21AE21B8" w14:textId="77777777" w:rsidR="008665F5" w:rsidRDefault="008665F5" w:rsidP="00D661EE">
      <w:pPr>
        <w:tabs>
          <w:tab w:val="left" w:pos="3491"/>
        </w:tabs>
        <w:jc w:val="right"/>
        <w:rPr>
          <w:sz w:val="24"/>
          <w:szCs w:val="24"/>
        </w:rPr>
      </w:pPr>
    </w:p>
    <w:p w14:paraId="4DD6F954" w14:textId="415980C7" w:rsidR="00C0020A" w:rsidRPr="00D661EE" w:rsidRDefault="00CA0439" w:rsidP="00D661EE">
      <w:pPr>
        <w:tabs>
          <w:tab w:val="left" w:pos="3491"/>
        </w:tabs>
        <w:jc w:val="right"/>
        <w:rPr>
          <w:sz w:val="24"/>
          <w:szCs w:val="24"/>
        </w:rPr>
      </w:pPr>
      <w:r w:rsidRPr="004856F6">
        <w:rPr>
          <w:sz w:val="24"/>
          <w:szCs w:val="24"/>
        </w:rPr>
        <w:t>Приложение № 2 к запросу</w:t>
      </w:r>
    </w:p>
    <w:p w14:paraId="4B27F2B1" w14:textId="77777777" w:rsidR="00C0020A" w:rsidRPr="004856F6" w:rsidRDefault="00C0020A" w:rsidP="00D33411">
      <w:pPr>
        <w:rPr>
          <w:b/>
          <w:bCs/>
          <w:sz w:val="24"/>
          <w:szCs w:val="24"/>
        </w:rPr>
      </w:pPr>
    </w:p>
    <w:p w14:paraId="56964EB6" w14:textId="77777777" w:rsidR="00847362" w:rsidRDefault="00C0020A" w:rsidP="00CA68A4">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r w:rsidR="00CA68A4" w:rsidRPr="004856F6">
        <w:rPr>
          <w:b/>
          <w:sz w:val="24"/>
          <w:szCs w:val="24"/>
        </w:rPr>
        <w:t>Договор</w:t>
      </w:r>
    </w:p>
    <w:p w14:paraId="5F5670DC" w14:textId="01EC742A" w:rsidR="00CA68A4" w:rsidRPr="004856F6" w:rsidRDefault="00CA68A4" w:rsidP="00847362">
      <w:pPr>
        <w:jc w:val="center"/>
        <w:rPr>
          <w:b/>
          <w:sz w:val="24"/>
          <w:szCs w:val="24"/>
        </w:rPr>
      </w:pPr>
      <w:r w:rsidRPr="004856F6">
        <w:rPr>
          <w:b/>
          <w:sz w:val="24"/>
          <w:szCs w:val="24"/>
        </w:rPr>
        <w:t>на поставку</w:t>
      </w:r>
      <w:r w:rsidR="007C65E2">
        <w:rPr>
          <w:b/>
          <w:sz w:val="24"/>
          <w:szCs w:val="24"/>
        </w:rPr>
        <w:t xml:space="preserve"> </w:t>
      </w:r>
      <w:r w:rsidRPr="004856F6">
        <w:rPr>
          <w:b/>
          <w:bCs/>
          <w:sz w:val="24"/>
          <w:szCs w:val="24"/>
        </w:rPr>
        <w:t xml:space="preserve">товаров </w:t>
      </w:r>
      <w:r w:rsidRPr="004856F6">
        <w:rPr>
          <w:sz w:val="24"/>
          <w:szCs w:val="24"/>
        </w:rPr>
        <w:t>№ ________</w:t>
      </w:r>
      <w:r w:rsidR="00AA27AA">
        <w:rPr>
          <w:sz w:val="24"/>
          <w:szCs w:val="24"/>
        </w:rPr>
        <w:t>/202</w:t>
      </w:r>
      <w:r w:rsidR="001D36FA">
        <w:rPr>
          <w:sz w:val="24"/>
          <w:szCs w:val="24"/>
        </w:rPr>
        <w:t>6</w:t>
      </w:r>
    </w:p>
    <w:p w14:paraId="12349279" w14:textId="77777777" w:rsidR="00847362" w:rsidRPr="004856F6" w:rsidRDefault="00847362" w:rsidP="00ED6F56">
      <w:pPr>
        <w:rPr>
          <w:sz w:val="24"/>
          <w:szCs w:val="24"/>
        </w:rPr>
      </w:pPr>
    </w:p>
    <w:p w14:paraId="05E3EAAD" w14:textId="6108EF3F" w:rsidR="00847362" w:rsidRPr="004856F6" w:rsidRDefault="00847362" w:rsidP="00847362">
      <w:pPr>
        <w:tabs>
          <w:tab w:val="right" w:pos="10490"/>
        </w:tabs>
        <w:spacing w:before="120" w:after="240"/>
        <w:rPr>
          <w:sz w:val="24"/>
          <w:szCs w:val="24"/>
        </w:rPr>
      </w:pPr>
      <w:r>
        <w:rPr>
          <w:sz w:val="24"/>
          <w:szCs w:val="24"/>
        </w:rPr>
        <w:lastRenderedPageBreak/>
        <w:t>Пгт Красная Горбатка</w:t>
      </w:r>
      <w:r w:rsidRPr="007F4381">
        <w:rPr>
          <w:sz w:val="24"/>
          <w:szCs w:val="24"/>
        </w:rPr>
        <w:tab/>
        <w:t xml:space="preserve">«___» </w:t>
      </w:r>
      <w:r w:rsidR="00D661EE">
        <w:rPr>
          <w:sz w:val="24"/>
          <w:szCs w:val="24"/>
        </w:rPr>
        <w:t>августа</w:t>
      </w:r>
      <w:r w:rsidRPr="007F4381">
        <w:rPr>
          <w:sz w:val="24"/>
          <w:szCs w:val="24"/>
        </w:rPr>
        <w:t xml:space="preserve"> 202</w:t>
      </w:r>
      <w:r w:rsidR="001D36FA">
        <w:rPr>
          <w:sz w:val="24"/>
          <w:szCs w:val="24"/>
        </w:rPr>
        <w:t>6</w:t>
      </w:r>
      <w:r w:rsidRPr="007F4381">
        <w:rPr>
          <w:sz w:val="24"/>
          <w:szCs w:val="24"/>
        </w:rPr>
        <w:t xml:space="preserve"> г.</w:t>
      </w:r>
    </w:p>
    <w:p w14:paraId="13AEA39A" w14:textId="3C3B1E0F" w:rsidR="00847362" w:rsidRPr="00607BAA" w:rsidRDefault="00847362" w:rsidP="00607BAA">
      <w:pPr>
        <w:pStyle w:val="ConsPlusNormal"/>
        <w:ind w:firstLine="648"/>
        <w:jc w:val="both"/>
        <w:rPr>
          <w:b w:val="0"/>
          <w:sz w:val="24"/>
          <w:szCs w:val="24"/>
        </w:rPr>
      </w:pPr>
      <w:r w:rsidRPr="00607BAA">
        <w:rPr>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sidR="007C65E2" w:rsidRPr="00607BAA">
        <w:rPr>
          <w:sz w:val="24"/>
          <w:szCs w:val="24"/>
        </w:rPr>
        <w:t xml:space="preserve"> (ГБУСО ВО «Селивановский комплексный центр социального обслуживания населения»)</w:t>
      </w:r>
      <w:r w:rsidRPr="00607BAA">
        <w:rPr>
          <w:sz w:val="24"/>
          <w:szCs w:val="24"/>
        </w:rPr>
        <w:t>,</w:t>
      </w:r>
      <w:r w:rsidR="007C65E2" w:rsidRPr="00607BAA">
        <w:rPr>
          <w:sz w:val="24"/>
          <w:szCs w:val="24"/>
        </w:rPr>
        <w:t xml:space="preserve"> </w:t>
      </w:r>
      <w:r w:rsidRPr="00607BAA">
        <w:rPr>
          <w:b w:val="0"/>
          <w:sz w:val="24"/>
          <w:szCs w:val="24"/>
        </w:rPr>
        <w:t xml:space="preserve">далее именуемый «Заказчик», в лице директора </w:t>
      </w:r>
      <w:proofErr w:type="spellStart"/>
      <w:r w:rsidRPr="00607BAA">
        <w:rPr>
          <w:b w:val="0"/>
          <w:sz w:val="24"/>
          <w:szCs w:val="24"/>
        </w:rPr>
        <w:t>Кобякиной</w:t>
      </w:r>
      <w:proofErr w:type="spellEnd"/>
      <w:r w:rsidRPr="00607BAA">
        <w:rPr>
          <w:b w:val="0"/>
          <w:sz w:val="24"/>
          <w:szCs w:val="24"/>
        </w:rPr>
        <w:t xml:space="preserve"> Валентины Степановны, действующего на основании и в соответствии с Уставом, с одной стороны, и </w:t>
      </w:r>
      <w:r w:rsidRPr="00607BAA">
        <w:rPr>
          <w:b w:val="0"/>
          <w:bCs w:val="0"/>
          <w:sz w:val="24"/>
          <w:szCs w:val="24"/>
        </w:rPr>
        <w:t>_________________</w:t>
      </w:r>
      <w:r w:rsidRPr="00607BAA">
        <w:rPr>
          <w:b w:val="0"/>
          <w:sz w:val="24"/>
          <w:szCs w:val="24"/>
        </w:rPr>
        <w:t xml:space="preserve">,  далее именуемое  «Поставщик», в лице _________________, действующей на основании Устава, с другой стороны, вместе именуемые «Стороны»  руководствуясь ГК РФ (в том числе </w:t>
      </w:r>
      <w:proofErr w:type="spellStart"/>
      <w:r w:rsidRPr="00607BAA">
        <w:rPr>
          <w:b w:val="0"/>
          <w:sz w:val="24"/>
          <w:szCs w:val="24"/>
        </w:rPr>
        <w:t>ст.ст</w:t>
      </w:r>
      <w:proofErr w:type="spellEnd"/>
      <w:r w:rsidRPr="00607BAA">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w:t>
      </w:r>
      <w:r w:rsidR="007C65E2" w:rsidRPr="00607BAA">
        <w:rPr>
          <w:b w:val="0"/>
          <w:sz w:val="24"/>
          <w:szCs w:val="24"/>
        </w:rPr>
        <w:t xml:space="preserve"> </w:t>
      </w:r>
      <w:r w:rsidR="007C65E2" w:rsidRPr="00607BAA">
        <w:rPr>
          <w:rFonts w:eastAsia="Calibri"/>
          <w:b w:val="0"/>
          <w:bCs w:val="0"/>
          <w:sz w:val="24"/>
          <w:szCs w:val="24"/>
          <w:lang w:eastAsia="en-US"/>
        </w:rPr>
        <w:t xml:space="preserve">и пункту 1 части 2 раздела 8 Положения о закупках товаров, работ, услуг от </w:t>
      </w:r>
      <w:r w:rsidR="001D36FA">
        <w:rPr>
          <w:rFonts w:eastAsia="Calibri"/>
          <w:b w:val="0"/>
          <w:bCs w:val="0"/>
          <w:sz w:val="24"/>
          <w:szCs w:val="24"/>
          <w:lang w:eastAsia="en-US"/>
        </w:rPr>
        <w:t>25</w:t>
      </w:r>
      <w:r w:rsidR="007C65E2" w:rsidRPr="00607BAA">
        <w:rPr>
          <w:rFonts w:eastAsia="Calibri"/>
          <w:b w:val="0"/>
          <w:bCs w:val="0"/>
          <w:sz w:val="24"/>
          <w:szCs w:val="24"/>
          <w:lang w:eastAsia="en-US"/>
        </w:rPr>
        <w:t>.12.202</w:t>
      </w:r>
      <w:r w:rsidR="001D36FA">
        <w:rPr>
          <w:rFonts w:eastAsia="Calibri"/>
          <w:b w:val="0"/>
          <w:bCs w:val="0"/>
          <w:sz w:val="24"/>
          <w:szCs w:val="24"/>
          <w:lang w:eastAsia="en-US"/>
        </w:rPr>
        <w:t>5</w:t>
      </w:r>
      <w:r w:rsidR="007C65E2" w:rsidRPr="00607BAA">
        <w:rPr>
          <w:rFonts w:eastAsia="Calibri"/>
          <w:b w:val="0"/>
          <w:bCs w:val="0"/>
          <w:sz w:val="24"/>
          <w:szCs w:val="24"/>
          <w:lang w:eastAsia="en-US"/>
        </w:rPr>
        <w:t xml:space="preserve"> года</w:t>
      </w:r>
      <w:r w:rsidRPr="00607BAA">
        <w:rPr>
          <w:b w:val="0"/>
          <w:sz w:val="24"/>
          <w:szCs w:val="24"/>
        </w:rPr>
        <w:t>, о нижеследующем:</w:t>
      </w:r>
    </w:p>
    <w:p w14:paraId="2DC6F9A1" w14:textId="77777777" w:rsidR="00847362" w:rsidRPr="00607BAA" w:rsidRDefault="00847362" w:rsidP="00607BAA">
      <w:pPr>
        <w:pStyle w:val="ConsPlusNormal"/>
        <w:ind w:firstLine="648"/>
        <w:jc w:val="both"/>
        <w:rPr>
          <w:sz w:val="24"/>
          <w:szCs w:val="24"/>
        </w:rPr>
      </w:pPr>
    </w:p>
    <w:p w14:paraId="45634F2F" w14:textId="77777777" w:rsidR="00847362" w:rsidRPr="00607BAA" w:rsidRDefault="00847362" w:rsidP="00607BAA">
      <w:pPr>
        <w:pStyle w:val="1"/>
        <w:keepNext w:val="0"/>
        <w:keepLines w:val="0"/>
        <w:numPr>
          <w:ilvl w:val="0"/>
          <w:numId w:val="2"/>
        </w:numPr>
        <w:autoSpaceDE/>
        <w:autoSpaceDN/>
        <w:adjustRightInd/>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Предмет Договора.</w:t>
      </w:r>
    </w:p>
    <w:p w14:paraId="0DE192AC" w14:textId="5CA5A007" w:rsidR="00847362" w:rsidRPr="00607BAA" w:rsidRDefault="00847362" w:rsidP="00607BAA">
      <w:pPr>
        <w:pStyle w:val="ConsPlusNonformat"/>
        <w:ind w:firstLine="288"/>
        <w:jc w:val="both"/>
        <w:rPr>
          <w:rFonts w:ascii="Times New Roman" w:hAnsi="Times New Roman" w:cs="Times New Roman"/>
          <w:i/>
          <w:sz w:val="24"/>
          <w:szCs w:val="24"/>
          <w:u w:val="single"/>
        </w:rPr>
      </w:pPr>
      <w:r w:rsidRPr="00607BAA">
        <w:rPr>
          <w:rFonts w:ascii="Times New Roman" w:hAnsi="Times New Roman" w:cs="Times New Roman"/>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54328" w:rsidRPr="00607BAA">
        <w:rPr>
          <w:rFonts w:ascii="Times New Roman" w:hAnsi="Times New Roman" w:cs="Times New Roman"/>
          <w:b/>
          <w:i/>
          <w:sz w:val="24"/>
          <w:szCs w:val="24"/>
          <w:u w:val="single"/>
        </w:rPr>
        <w:t>канцтовары</w:t>
      </w:r>
      <w:r w:rsidR="00D661EE" w:rsidRPr="00607BAA">
        <w:rPr>
          <w:rFonts w:ascii="Times New Roman" w:hAnsi="Times New Roman" w:cs="Times New Roman"/>
          <w:b/>
          <w:i/>
          <w:sz w:val="24"/>
          <w:szCs w:val="24"/>
          <w:u w:val="single"/>
        </w:rPr>
        <w:t xml:space="preserve"> (помоги собраться в школу)</w:t>
      </w:r>
      <w:r w:rsidR="001D36FA">
        <w:rPr>
          <w:rFonts w:ascii="Times New Roman" w:hAnsi="Times New Roman" w:cs="Times New Roman"/>
          <w:bCs/>
          <w:iCs/>
          <w:sz w:val="24"/>
          <w:szCs w:val="24"/>
        </w:rPr>
        <w:t xml:space="preserve"> </w:t>
      </w:r>
      <w:r w:rsidRPr="00607BAA">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21C486BC" w14:textId="77777777" w:rsidR="00847362" w:rsidRPr="00607BAA" w:rsidRDefault="00847362" w:rsidP="00607BAA">
      <w:pPr>
        <w:pStyle w:val="22"/>
        <w:tabs>
          <w:tab w:val="left" w:pos="142"/>
          <w:tab w:val="left" w:pos="567"/>
        </w:tabs>
        <w:ind w:firstLine="0"/>
        <w:jc w:val="both"/>
      </w:pPr>
      <w:r w:rsidRPr="00607BAA">
        <w:t xml:space="preserve">     1.2. Заказчик обязуется принять и оплатить </w:t>
      </w:r>
      <w:r w:rsidRPr="00607BAA">
        <w:rPr>
          <w:bCs/>
          <w:iCs/>
        </w:rPr>
        <w:t xml:space="preserve">Товар в </w:t>
      </w:r>
      <w:r w:rsidRPr="00607BAA">
        <w:t>сроки, в порядке и на условиях, оговоренных в настоящем Договоре.</w:t>
      </w:r>
    </w:p>
    <w:p w14:paraId="0B71A142" w14:textId="7C622801" w:rsidR="00DB39CD" w:rsidRPr="00607BAA" w:rsidRDefault="00847362"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607BAA">
        <w:rPr>
          <w:rFonts w:ascii="Times New Roman" w:hAnsi="Times New Roman" w:cs="Times New Roman"/>
          <w:b/>
          <w:sz w:val="24"/>
          <w:szCs w:val="24"/>
        </w:rPr>
        <w:t xml:space="preserve">итоговый протокол от «__» </w:t>
      </w:r>
      <w:r w:rsidR="00D661EE" w:rsidRPr="00607BAA">
        <w:rPr>
          <w:rFonts w:ascii="Times New Roman" w:hAnsi="Times New Roman" w:cs="Times New Roman"/>
          <w:b/>
          <w:sz w:val="24"/>
          <w:szCs w:val="24"/>
        </w:rPr>
        <w:t>августа</w:t>
      </w:r>
      <w:r w:rsidRPr="00607BAA">
        <w:rPr>
          <w:rFonts w:ascii="Times New Roman" w:hAnsi="Times New Roman" w:cs="Times New Roman"/>
          <w:b/>
          <w:sz w:val="24"/>
          <w:szCs w:val="24"/>
        </w:rPr>
        <w:t xml:space="preserve"> 202</w:t>
      </w:r>
      <w:r w:rsidR="001D36FA">
        <w:rPr>
          <w:rFonts w:ascii="Times New Roman" w:hAnsi="Times New Roman" w:cs="Times New Roman"/>
          <w:b/>
          <w:sz w:val="24"/>
          <w:szCs w:val="24"/>
        </w:rPr>
        <w:t>6</w:t>
      </w:r>
      <w:r w:rsidRPr="00607BAA">
        <w:rPr>
          <w:rFonts w:ascii="Times New Roman" w:hAnsi="Times New Roman" w:cs="Times New Roman"/>
          <w:b/>
          <w:sz w:val="24"/>
          <w:szCs w:val="24"/>
        </w:rPr>
        <w:t xml:space="preserve"> года №_</w:t>
      </w:r>
      <w:r w:rsidR="00E6714F" w:rsidRPr="00607BAA">
        <w:rPr>
          <w:rFonts w:ascii="Times New Roman" w:hAnsi="Times New Roman" w:cs="Times New Roman"/>
          <w:b/>
          <w:sz w:val="24"/>
          <w:szCs w:val="24"/>
        </w:rPr>
        <w:t>_____________</w:t>
      </w:r>
      <w:r w:rsidR="00D661EE" w:rsidRPr="00607BAA">
        <w:rPr>
          <w:rFonts w:ascii="Times New Roman" w:hAnsi="Times New Roman" w:cs="Times New Roman"/>
          <w:b/>
          <w:sz w:val="24"/>
          <w:szCs w:val="24"/>
          <w:lang w:val="en-US"/>
        </w:rPr>
        <w:t>DP</w:t>
      </w:r>
      <w:r w:rsidRPr="00607BAA">
        <w:rPr>
          <w:rFonts w:ascii="Times New Roman" w:hAnsi="Times New Roman" w:cs="Times New Roman"/>
          <w:sz w:val="24"/>
          <w:szCs w:val="24"/>
        </w:rPr>
        <w:t>).</w:t>
      </w:r>
    </w:p>
    <w:p w14:paraId="214414FB" w14:textId="77777777" w:rsidR="00DB39CD" w:rsidRPr="00607BAA" w:rsidRDefault="00DB39CD" w:rsidP="00607BAA">
      <w:pPr>
        <w:pStyle w:val="ConsPlusNonformat"/>
        <w:widowControl w:val="0"/>
        <w:numPr>
          <w:ilvl w:val="1"/>
          <w:numId w:val="5"/>
        </w:numPr>
        <w:ind w:left="0" w:firstLine="288"/>
        <w:jc w:val="both"/>
        <w:rPr>
          <w:rFonts w:ascii="Times New Roman" w:hAnsi="Times New Roman" w:cs="Times New Roman"/>
          <w:b/>
          <w:sz w:val="24"/>
          <w:szCs w:val="24"/>
        </w:rPr>
      </w:pPr>
      <w:r w:rsidRPr="00607BAA">
        <w:rPr>
          <w:rFonts w:ascii="Times New Roman" w:hAnsi="Times New Roman" w:cs="Times New Roman"/>
          <w:sz w:val="24"/>
          <w:szCs w:val="24"/>
          <w:lang w:eastAsia="ar-SA"/>
        </w:rPr>
        <w:t xml:space="preserve">Поставка Товара осуществляется с учетом требований, предусмотренных Постановлением Правительства от 23 декабря 2024 г. № 1875 «О </w:t>
      </w:r>
      <w:r w:rsidRPr="00607BAA">
        <w:rPr>
          <w:rFonts w:ascii="Times New Roman" w:hAnsi="Times New Roman" w:cs="Times New Roman"/>
          <w:sz w:val="24"/>
          <w:szCs w:val="24"/>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E596E8" w14:textId="77777777" w:rsidR="00847362" w:rsidRPr="00607BAA" w:rsidRDefault="00847362" w:rsidP="00607BAA">
      <w:pPr>
        <w:pStyle w:val="ConsPlusNonformat"/>
        <w:widowControl w:val="0"/>
        <w:ind w:left="288"/>
        <w:jc w:val="both"/>
        <w:rPr>
          <w:rFonts w:ascii="Times New Roman" w:hAnsi="Times New Roman" w:cs="Times New Roman"/>
          <w:b/>
          <w:sz w:val="24"/>
          <w:szCs w:val="24"/>
        </w:rPr>
      </w:pPr>
    </w:p>
    <w:p w14:paraId="41DB2530" w14:textId="77777777" w:rsidR="00847362" w:rsidRPr="00607BAA" w:rsidRDefault="00847362" w:rsidP="00607BAA">
      <w:pPr>
        <w:pStyle w:val="22"/>
        <w:tabs>
          <w:tab w:val="clear" w:pos="0"/>
          <w:tab w:val="left" w:pos="1134"/>
        </w:tabs>
        <w:ind w:firstLine="0"/>
        <w:jc w:val="center"/>
        <w:rPr>
          <w:b/>
        </w:rPr>
      </w:pPr>
      <w:r w:rsidRPr="00607BAA">
        <w:rPr>
          <w:b/>
        </w:rPr>
        <w:t>2. Цена Договора и порядок расчетов.</w:t>
      </w:r>
    </w:p>
    <w:p w14:paraId="0F2E734A" w14:textId="77777777" w:rsidR="00847362" w:rsidRPr="00607BAA" w:rsidRDefault="00847362" w:rsidP="00607BAA">
      <w:pPr>
        <w:pStyle w:val="22"/>
        <w:tabs>
          <w:tab w:val="clear" w:pos="0"/>
          <w:tab w:val="left" w:pos="1134"/>
        </w:tabs>
        <w:ind w:firstLine="284"/>
        <w:jc w:val="both"/>
      </w:pPr>
      <w:r w:rsidRPr="00607BAA">
        <w:t>2.1. Цена Договора составляет</w:t>
      </w:r>
      <w:r w:rsidRPr="00607BAA">
        <w:rPr>
          <w:b/>
        </w:rPr>
        <w:t>_________</w:t>
      </w:r>
      <w:r w:rsidRPr="00607BAA">
        <w:t>(____________________) рублей, без учета НДС.</w:t>
      </w:r>
    </w:p>
    <w:p w14:paraId="040990FD" w14:textId="77777777" w:rsidR="00847362" w:rsidRPr="00607BAA" w:rsidRDefault="00847362" w:rsidP="00607BAA">
      <w:pPr>
        <w:ind w:firstLine="567"/>
        <w:jc w:val="both"/>
        <w:rPr>
          <w:sz w:val="24"/>
          <w:szCs w:val="24"/>
        </w:rPr>
      </w:pPr>
      <w:r w:rsidRPr="00607BAA">
        <w:rPr>
          <w:sz w:val="24"/>
          <w:szCs w:val="24"/>
        </w:rPr>
        <w:t>При этом цены за единицу измерения каждой позиции Товара устанавливаются согласно Приложению № 1.</w:t>
      </w:r>
    </w:p>
    <w:p w14:paraId="7E0BE8BD" w14:textId="77777777" w:rsidR="00847362" w:rsidRPr="00607BAA" w:rsidRDefault="00847362" w:rsidP="00607BAA">
      <w:pPr>
        <w:pStyle w:val="22"/>
        <w:tabs>
          <w:tab w:val="clear" w:pos="0"/>
          <w:tab w:val="left" w:pos="1134"/>
        </w:tabs>
        <w:ind w:firstLine="284"/>
        <w:jc w:val="both"/>
      </w:pPr>
      <w:r w:rsidRPr="00607BAA">
        <w:t>2.2. Источник финансирования: внебюджетные средства.</w:t>
      </w:r>
    </w:p>
    <w:p w14:paraId="29EC88A8" w14:textId="77777777" w:rsidR="00847362" w:rsidRPr="00607BAA" w:rsidRDefault="007C65E2" w:rsidP="00607BAA">
      <w:pPr>
        <w:tabs>
          <w:tab w:val="left" w:pos="1134"/>
        </w:tabs>
        <w:ind w:right="-1"/>
        <w:jc w:val="both"/>
        <w:rPr>
          <w:sz w:val="24"/>
          <w:szCs w:val="24"/>
        </w:rPr>
      </w:pPr>
      <w:r w:rsidRPr="00607BAA">
        <w:rPr>
          <w:sz w:val="24"/>
          <w:szCs w:val="24"/>
        </w:rPr>
        <w:t xml:space="preserve">     </w:t>
      </w:r>
      <w:r w:rsidR="00847362" w:rsidRPr="00607BAA">
        <w:rPr>
          <w:sz w:val="24"/>
          <w:szCs w:val="24"/>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w:t>
      </w:r>
      <w:proofErr w:type="spellStart"/>
      <w:r w:rsidR="00847362" w:rsidRPr="00607BAA">
        <w:rPr>
          <w:sz w:val="24"/>
          <w:szCs w:val="24"/>
        </w:rPr>
        <w:t>Поставщикав</w:t>
      </w:r>
      <w:proofErr w:type="spellEnd"/>
      <w:r w:rsidR="00847362" w:rsidRPr="00607BAA">
        <w:rPr>
          <w:sz w:val="24"/>
          <w:szCs w:val="24"/>
        </w:rPr>
        <w:t xml:space="preserve"> течение 7 (семи) рабочих дней с даты </w:t>
      </w:r>
      <w:proofErr w:type="spellStart"/>
      <w:r w:rsidR="00847362" w:rsidRPr="00607BAA">
        <w:rPr>
          <w:sz w:val="24"/>
          <w:szCs w:val="24"/>
        </w:rPr>
        <w:t>подписанияЗаказчиком</w:t>
      </w:r>
      <w:proofErr w:type="spellEnd"/>
      <w:r w:rsidR="00847362" w:rsidRPr="00607BAA">
        <w:rPr>
          <w:sz w:val="24"/>
          <w:szCs w:val="24"/>
        </w:rPr>
        <w:t xml:space="preserve"> документов о приемке.</w:t>
      </w:r>
    </w:p>
    <w:p w14:paraId="72436161" w14:textId="77777777" w:rsidR="00847362" w:rsidRPr="00607BAA" w:rsidRDefault="00847362" w:rsidP="00607BAA">
      <w:pPr>
        <w:pStyle w:val="2"/>
        <w:spacing w:before="0" w:after="0"/>
        <w:ind w:firstLine="284"/>
        <w:jc w:val="both"/>
        <w:rPr>
          <w:rFonts w:ascii="Times New Roman" w:hAnsi="Times New Roman"/>
          <w:b w:val="0"/>
          <w:i w:val="0"/>
          <w:sz w:val="24"/>
          <w:szCs w:val="24"/>
        </w:rPr>
      </w:pPr>
      <w:r w:rsidRPr="00607BAA">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1DFBC9F7" w14:textId="77777777" w:rsidR="00847362" w:rsidRPr="00607BAA" w:rsidRDefault="00847362" w:rsidP="00607BAA">
      <w:pPr>
        <w:pStyle w:val="22"/>
        <w:numPr>
          <w:ilvl w:val="1"/>
          <w:numId w:val="4"/>
        </w:numPr>
        <w:tabs>
          <w:tab w:val="clear" w:pos="0"/>
          <w:tab w:val="left" w:pos="1134"/>
        </w:tabs>
        <w:ind w:left="0" w:firstLine="284"/>
        <w:jc w:val="both"/>
      </w:pPr>
      <w:r w:rsidRPr="00607BAA">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5F7FC8CB" w14:textId="77777777" w:rsidR="00847362" w:rsidRPr="00607BAA" w:rsidRDefault="00847362" w:rsidP="00607BAA">
      <w:pPr>
        <w:pStyle w:val="22"/>
        <w:tabs>
          <w:tab w:val="clear" w:pos="0"/>
          <w:tab w:val="left" w:pos="1134"/>
        </w:tabs>
        <w:ind w:left="567" w:firstLine="0"/>
        <w:jc w:val="both"/>
      </w:pPr>
    </w:p>
    <w:p w14:paraId="4446F933" w14:textId="77777777" w:rsidR="00847362" w:rsidRPr="00607BAA" w:rsidRDefault="00847362" w:rsidP="00607BAA">
      <w:pPr>
        <w:pStyle w:val="22"/>
        <w:tabs>
          <w:tab w:val="clear" w:pos="0"/>
          <w:tab w:val="left" w:pos="1134"/>
        </w:tabs>
        <w:ind w:left="142" w:firstLine="0"/>
        <w:jc w:val="center"/>
        <w:rPr>
          <w:b/>
        </w:rPr>
      </w:pPr>
      <w:r w:rsidRPr="00607BAA">
        <w:rPr>
          <w:b/>
        </w:rPr>
        <w:t>3. Качество, ассортимент и упаковка поставляемого Товара.</w:t>
      </w:r>
    </w:p>
    <w:p w14:paraId="71D2F11E" w14:textId="77777777" w:rsidR="00847362" w:rsidRPr="00607BAA" w:rsidRDefault="00847362" w:rsidP="00607BAA">
      <w:pPr>
        <w:pStyle w:val="22"/>
        <w:tabs>
          <w:tab w:val="clear" w:pos="0"/>
          <w:tab w:val="left" w:pos="1134"/>
        </w:tabs>
        <w:ind w:firstLine="284"/>
        <w:jc w:val="both"/>
      </w:pPr>
      <w:r w:rsidRPr="00607BAA">
        <w:t>3.1.Качество поставляемого Товара должно соответствовать требованиям, указанным в Приложениях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Pr="00607BAA">
        <w:t xml:space="preserve"> и № 2 к Договору.</w:t>
      </w:r>
    </w:p>
    <w:p w14:paraId="4478F2B3" w14:textId="77777777" w:rsidR="00847362" w:rsidRPr="00607BAA" w:rsidRDefault="00847362" w:rsidP="00607BAA">
      <w:pPr>
        <w:pStyle w:val="22"/>
        <w:tabs>
          <w:tab w:val="clear" w:pos="0"/>
          <w:tab w:val="left" w:pos="1134"/>
        </w:tabs>
        <w:ind w:firstLine="567"/>
        <w:jc w:val="both"/>
      </w:pPr>
    </w:p>
    <w:p w14:paraId="6F039EF5" w14:textId="77777777" w:rsidR="00847362" w:rsidRPr="00607BAA" w:rsidRDefault="00847362" w:rsidP="00607BAA">
      <w:pPr>
        <w:pStyle w:val="22"/>
        <w:tabs>
          <w:tab w:val="clear" w:pos="0"/>
          <w:tab w:val="left" w:pos="1134"/>
        </w:tabs>
        <w:ind w:left="142" w:firstLine="0"/>
        <w:jc w:val="center"/>
        <w:rPr>
          <w:b/>
        </w:rPr>
      </w:pPr>
      <w:r w:rsidRPr="00607BAA">
        <w:rPr>
          <w:b/>
        </w:rPr>
        <w:t>4. Порядок, сроки и условия поставки Товара.</w:t>
      </w:r>
    </w:p>
    <w:p w14:paraId="78F6065A" w14:textId="77777777" w:rsidR="00847362" w:rsidRPr="00607BAA" w:rsidRDefault="00847362" w:rsidP="00607BAA">
      <w:pPr>
        <w:jc w:val="both"/>
        <w:rPr>
          <w:sz w:val="24"/>
          <w:szCs w:val="24"/>
        </w:rPr>
      </w:pPr>
      <w:r w:rsidRPr="00607BAA">
        <w:rPr>
          <w:sz w:val="24"/>
          <w:szCs w:val="24"/>
        </w:rPr>
        <w:t>4.1</w:t>
      </w:r>
      <w:r w:rsidRPr="00607BAA">
        <w:rPr>
          <w:b/>
          <w:sz w:val="24"/>
          <w:szCs w:val="24"/>
        </w:rPr>
        <w:t xml:space="preserve">. </w:t>
      </w:r>
      <w:r w:rsidRPr="00607BAA">
        <w:rPr>
          <w:sz w:val="24"/>
          <w:szCs w:val="24"/>
        </w:rPr>
        <w:t>Поставщик обязуется осуществить поставку Товара, предусмотренного Договором, в сроки и в количестве, установленные Приложениями  №</w:t>
      </w:r>
      <w:r w:rsidR="00DB39CD" w:rsidRPr="00607BAA">
        <w:rPr>
          <w:sz w:val="24"/>
          <w:szCs w:val="24"/>
        </w:rPr>
        <w:t xml:space="preserve"> 1 </w:t>
      </w:r>
      <w:r w:rsidRPr="00607BAA">
        <w:rPr>
          <w:sz w:val="24"/>
          <w:szCs w:val="24"/>
        </w:rPr>
        <w:t xml:space="preserve">и № 2 к Контракту. </w:t>
      </w:r>
    </w:p>
    <w:p w14:paraId="115E9386" w14:textId="30505800" w:rsidR="00847362" w:rsidRPr="00607BAA" w:rsidRDefault="00847362" w:rsidP="00607BAA">
      <w:pPr>
        <w:ind w:firstLine="284"/>
        <w:jc w:val="both"/>
        <w:rPr>
          <w:iCs/>
          <w:sz w:val="24"/>
          <w:szCs w:val="24"/>
        </w:rPr>
      </w:pPr>
      <w:r w:rsidRPr="00607BAA">
        <w:rPr>
          <w:iCs/>
          <w:sz w:val="24"/>
          <w:szCs w:val="24"/>
        </w:rPr>
        <w:t>Доставка товара осуществляется Поставщиком  до</w:t>
      </w:r>
      <w:r w:rsidRPr="00607BAA">
        <w:rPr>
          <w:sz w:val="24"/>
          <w:szCs w:val="24"/>
        </w:rPr>
        <w:t xml:space="preserve">  Заказчика по адресу: Владимирская область Селивановский район п. Красная Горбатка ул. </w:t>
      </w:r>
      <w:r w:rsidR="000001C9" w:rsidRPr="00607BAA">
        <w:rPr>
          <w:sz w:val="24"/>
          <w:szCs w:val="24"/>
        </w:rPr>
        <w:t>1-я Заводская</w:t>
      </w:r>
      <w:r w:rsidRPr="00607BAA">
        <w:rPr>
          <w:sz w:val="24"/>
          <w:szCs w:val="24"/>
        </w:rPr>
        <w:t xml:space="preserve"> д. </w:t>
      </w:r>
      <w:r w:rsidR="000001C9" w:rsidRPr="00607BAA">
        <w:rPr>
          <w:sz w:val="24"/>
          <w:szCs w:val="24"/>
        </w:rPr>
        <w:t>3</w:t>
      </w:r>
      <w:r w:rsidRPr="00607BAA">
        <w:rPr>
          <w:sz w:val="24"/>
          <w:szCs w:val="24"/>
        </w:rPr>
        <w:t>-</w:t>
      </w:r>
      <w:r w:rsidR="000001C9" w:rsidRPr="00607BAA">
        <w:rPr>
          <w:sz w:val="24"/>
          <w:szCs w:val="24"/>
        </w:rPr>
        <w:t>а</w:t>
      </w:r>
      <w:r w:rsidRPr="00607BAA">
        <w:rPr>
          <w:sz w:val="24"/>
          <w:szCs w:val="24"/>
        </w:rPr>
        <w:t xml:space="preserve">.  </w:t>
      </w:r>
      <w:r w:rsidR="000001C9" w:rsidRPr="00607BAA">
        <w:rPr>
          <w:sz w:val="24"/>
          <w:szCs w:val="24"/>
        </w:rPr>
        <w:t xml:space="preserve">Разовая поставка всего объема. </w:t>
      </w:r>
      <w:r w:rsidRPr="00607BAA">
        <w:rPr>
          <w:iCs/>
          <w:sz w:val="24"/>
          <w:szCs w:val="24"/>
        </w:rPr>
        <w:t>Поставка, разгрузка осуществляется силами и средствами поставщика.</w:t>
      </w:r>
    </w:p>
    <w:p w14:paraId="744E33A6" w14:textId="77777777" w:rsidR="00847362" w:rsidRPr="00607BAA" w:rsidRDefault="00847362" w:rsidP="00607BAA">
      <w:pPr>
        <w:ind w:firstLine="284"/>
        <w:jc w:val="both"/>
        <w:rPr>
          <w:sz w:val="24"/>
          <w:szCs w:val="24"/>
        </w:rPr>
      </w:pPr>
      <w:r w:rsidRPr="00607BAA">
        <w:rPr>
          <w:sz w:val="24"/>
          <w:szCs w:val="24"/>
        </w:rPr>
        <w:t xml:space="preserve">4.2. Товар, поставляемый Поставщиком, должен соответствовать обязательным требованиям,  </w:t>
      </w:r>
      <w:r w:rsidRPr="00607BAA">
        <w:rPr>
          <w:sz w:val="24"/>
          <w:szCs w:val="24"/>
        </w:rPr>
        <w:lastRenderedPageBreak/>
        <w:t>согласно Приложениям  №</w:t>
      </w:r>
      <w:r w:rsidR="00DB39CD" w:rsidRPr="00607BAA">
        <w:rPr>
          <w:sz w:val="24"/>
          <w:szCs w:val="24"/>
        </w:rPr>
        <w:t xml:space="preserve"> 1 </w:t>
      </w:r>
      <w:r w:rsidRPr="00607BAA">
        <w:rPr>
          <w:sz w:val="24"/>
          <w:szCs w:val="24"/>
        </w:rPr>
        <w:t xml:space="preserve">и № 2 к Договору. </w:t>
      </w:r>
    </w:p>
    <w:p w14:paraId="77205B71" w14:textId="77777777" w:rsidR="00847362" w:rsidRPr="00607BAA" w:rsidRDefault="00847362" w:rsidP="00607BAA">
      <w:pPr>
        <w:pStyle w:val="23"/>
        <w:spacing w:after="0" w:line="240" w:lineRule="auto"/>
        <w:ind w:left="0" w:firstLine="284"/>
        <w:jc w:val="both"/>
        <w:rPr>
          <w:sz w:val="24"/>
          <w:szCs w:val="24"/>
        </w:rPr>
      </w:pPr>
      <w:r w:rsidRPr="00607BAA">
        <w:rPr>
          <w:sz w:val="24"/>
          <w:szCs w:val="24"/>
        </w:rPr>
        <w:t>4.3. Товар считается сданным  Поставщиком и принятым Заказчиком с момента подписания Заказчиком документов о приемке (</w:t>
      </w:r>
      <w:r w:rsidRPr="00607BAA">
        <w:rPr>
          <w:snapToGrid w:val="0"/>
          <w:sz w:val="24"/>
          <w:szCs w:val="24"/>
        </w:rPr>
        <w:t>товарно-транспортной (товарной) накладной</w:t>
      </w:r>
      <w:r w:rsidRPr="00607BAA">
        <w:rPr>
          <w:sz w:val="24"/>
          <w:szCs w:val="24"/>
        </w:rPr>
        <w:t xml:space="preserve"> и (или) Акта приема-передачи Товара).</w:t>
      </w:r>
    </w:p>
    <w:p w14:paraId="2F60ECDF" w14:textId="77777777" w:rsidR="00DB39CD" w:rsidRPr="00607BAA" w:rsidRDefault="00847362" w:rsidP="00607BAA">
      <w:pPr>
        <w:pStyle w:val="23"/>
        <w:spacing w:after="0" w:line="240" w:lineRule="auto"/>
        <w:ind w:left="0" w:firstLine="284"/>
        <w:jc w:val="both"/>
        <w:rPr>
          <w:sz w:val="24"/>
          <w:szCs w:val="24"/>
        </w:rPr>
      </w:pPr>
      <w:r w:rsidRPr="00607BAA">
        <w:rPr>
          <w:sz w:val="24"/>
          <w:szCs w:val="24"/>
        </w:rPr>
        <w:t>4.4. Товар, не соответствующий требованиям, указанным в Приложениях № 1 и №</w:t>
      </w:r>
      <w:r w:rsidR="00DB39CD" w:rsidRPr="00607BAA">
        <w:rPr>
          <w:sz w:val="24"/>
          <w:szCs w:val="24"/>
        </w:rPr>
        <w:t xml:space="preserve"> 2, считается недопоставленным.</w:t>
      </w:r>
    </w:p>
    <w:p w14:paraId="346BF35D" w14:textId="77777777" w:rsidR="00DB39CD" w:rsidRPr="00607BAA" w:rsidRDefault="00DB39CD" w:rsidP="00607BAA">
      <w:pPr>
        <w:pStyle w:val="23"/>
        <w:spacing w:after="0" w:line="240" w:lineRule="auto"/>
        <w:ind w:left="0" w:firstLine="284"/>
        <w:jc w:val="both"/>
        <w:rPr>
          <w:sz w:val="24"/>
          <w:szCs w:val="24"/>
        </w:rPr>
      </w:pPr>
      <w:r w:rsidRPr="00607BAA">
        <w:rPr>
          <w:sz w:val="24"/>
          <w:szCs w:val="24"/>
        </w:rPr>
        <w:t>4.5.</w:t>
      </w:r>
      <w:r w:rsidRPr="00607BAA">
        <w:rPr>
          <w:sz w:val="24"/>
          <w:szCs w:val="24"/>
          <w:lang w:eastAsia="ar-SA"/>
        </w:rPr>
        <w:t xml:space="preserve"> При поставке Товара Поставщик обязан предоставить Заказчику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C641426" w14:textId="77777777" w:rsidR="00DB39CD" w:rsidRPr="00607BAA" w:rsidRDefault="00DB39CD" w:rsidP="00607BAA">
      <w:pPr>
        <w:pStyle w:val="23"/>
        <w:spacing w:after="0" w:line="240" w:lineRule="auto"/>
        <w:ind w:left="0" w:firstLine="284"/>
        <w:jc w:val="both"/>
        <w:rPr>
          <w:sz w:val="24"/>
          <w:szCs w:val="24"/>
        </w:rPr>
      </w:pPr>
    </w:p>
    <w:p w14:paraId="1665B5B9"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 xml:space="preserve">5. Порядок приемки поставляемого Товара. </w:t>
      </w:r>
    </w:p>
    <w:p w14:paraId="56F92B5C"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0014842" w14:textId="77777777" w:rsidR="00847362" w:rsidRPr="00607BAA" w:rsidRDefault="00847362" w:rsidP="00607BAA">
      <w:pPr>
        <w:pStyle w:val="2"/>
        <w:spacing w:before="0" w:after="0"/>
        <w:ind w:firstLine="284"/>
        <w:jc w:val="both"/>
        <w:rPr>
          <w:rFonts w:ascii="Times New Roman" w:hAnsi="Times New Roman"/>
          <w:b w:val="0"/>
          <w:bCs w:val="0"/>
          <w:i w:val="0"/>
          <w:iCs w:val="0"/>
          <w:sz w:val="24"/>
          <w:szCs w:val="24"/>
        </w:rPr>
      </w:pPr>
      <w:r w:rsidRPr="00607BAA">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3C3DCBAB" w14:textId="77777777" w:rsidR="00847362" w:rsidRPr="00607BAA" w:rsidRDefault="00847362" w:rsidP="00607BAA">
      <w:pPr>
        <w:pStyle w:val="2"/>
        <w:spacing w:before="0" w:after="0"/>
        <w:ind w:firstLine="284"/>
        <w:jc w:val="both"/>
        <w:rPr>
          <w:rFonts w:ascii="Times New Roman" w:hAnsi="Times New Roman"/>
          <w:b w:val="0"/>
          <w:bCs w:val="0"/>
          <w:sz w:val="24"/>
          <w:szCs w:val="24"/>
        </w:rPr>
      </w:pPr>
      <w:r w:rsidRPr="00607BAA">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607BAA">
        <w:rPr>
          <w:rFonts w:ascii="Times New Roman" w:hAnsi="Times New Roman"/>
          <w:b w:val="0"/>
          <w:bCs w:val="0"/>
          <w:sz w:val="24"/>
          <w:szCs w:val="24"/>
        </w:rPr>
        <w:t xml:space="preserve">, </w:t>
      </w:r>
      <w:r w:rsidRPr="00607BAA">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607BAA">
        <w:rPr>
          <w:rFonts w:ascii="Times New Roman" w:hAnsi="Times New Roman"/>
          <w:b w:val="0"/>
          <w:bCs w:val="0"/>
          <w:sz w:val="24"/>
          <w:szCs w:val="24"/>
        </w:rPr>
        <w:t>.</w:t>
      </w:r>
    </w:p>
    <w:p w14:paraId="29BB21BC" w14:textId="77777777" w:rsidR="00847362" w:rsidRPr="00607BAA" w:rsidRDefault="00847362" w:rsidP="00607BAA">
      <w:pPr>
        <w:ind w:firstLine="284"/>
        <w:jc w:val="both"/>
        <w:rPr>
          <w:sz w:val="24"/>
          <w:szCs w:val="24"/>
        </w:rPr>
      </w:pPr>
      <w:r w:rsidRPr="00607BAA">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B09EF22" w14:textId="77777777" w:rsidR="00847362" w:rsidRPr="00607BAA" w:rsidRDefault="00847362" w:rsidP="00607BAA">
      <w:pPr>
        <w:ind w:firstLine="539"/>
        <w:jc w:val="both"/>
        <w:rPr>
          <w:sz w:val="24"/>
          <w:szCs w:val="24"/>
        </w:rPr>
      </w:pPr>
    </w:p>
    <w:p w14:paraId="1727A9EB" w14:textId="77777777" w:rsidR="00847362" w:rsidRPr="00607BAA" w:rsidRDefault="00847362" w:rsidP="00607BAA">
      <w:pPr>
        <w:pStyle w:val="22"/>
        <w:tabs>
          <w:tab w:val="clear" w:pos="0"/>
          <w:tab w:val="left" w:pos="1134"/>
        </w:tabs>
        <w:ind w:firstLine="0"/>
        <w:jc w:val="center"/>
        <w:rPr>
          <w:b/>
        </w:rPr>
      </w:pPr>
      <w:r w:rsidRPr="00607BAA">
        <w:rPr>
          <w:b/>
        </w:rPr>
        <w:t>6. Права и обязанности сторон.</w:t>
      </w:r>
    </w:p>
    <w:p w14:paraId="67AE698C" w14:textId="77777777" w:rsidR="00847362" w:rsidRPr="00607BAA" w:rsidRDefault="00847362" w:rsidP="00607BAA">
      <w:pPr>
        <w:pStyle w:val="22"/>
        <w:tabs>
          <w:tab w:val="clear" w:pos="0"/>
          <w:tab w:val="left" w:pos="1134"/>
        </w:tabs>
        <w:ind w:left="360" w:firstLine="0"/>
        <w:jc w:val="both"/>
      </w:pPr>
      <w:r w:rsidRPr="00607BAA">
        <w:t xml:space="preserve">6.1. </w:t>
      </w:r>
      <w:r w:rsidR="005F3A0E" w:rsidRPr="00607BAA">
        <w:t>Поставщик</w:t>
      </w:r>
      <w:r w:rsidRPr="00607BAA">
        <w:t xml:space="preserve"> обязан:</w:t>
      </w:r>
    </w:p>
    <w:p w14:paraId="2913FD26" w14:textId="77777777" w:rsidR="00847362" w:rsidRPr="00607BAA" w:rsidRDefault="00847362" w:rsidP="00607BAA">
      <w:pPr>
        <w:pStyle w:val="22"/>
        <w:tabs>
          <w:tab w:val="clear" w:pos="0"/>
          <w:tab w:val="left" w:pos="1134"/>
        </w:tabs>
        <w:ind w:firstLine="360"/>
        <w:jc w:val="both"/>
      </w:pPr>
      <w:r w:rsidRPr="00607BAA">
        <w:t>6.1.1. Оказать Заказчику Услугу надлежащего качества в соответствии с требованиями настоящего договора.</w:t>
      </w:r>
    </w:p>
    <w:p w14:paraId="7EE353BF" w14:textId="77777777" w:rsidR="00847362" w:rsidRPr="00607BAA" w:rsidRDefault="00847362" w:rsidP="00607BAA">
      <w:pPr>
        <w:ind w:firstLine="360"/>
        <w:jc w:val="both"/>
        <w:rPr>
          <w:sz w:val="24"/>
          <w:szCs w:val="24"/>
        </w:rPr>
      </w:pPr>
      <w:r w:rsidRPr="00607BAA">
        <w:rPr>
          <w:sz w:val="24"/>
          <w:szCs w:val="24"/>
        </w:rPr>
        <w:t xml:space="preserve">6.1.2. Обеспечить участие своего уполномоченного представителя в процедуре приемки Заказчиком </w:t>
      </w:r>
      <w:r w:rsidR="005F3A0E" w:rsidRPr="00607BAA">
        <w:rPr>
          <w:sz w:val="24"/>
          <w:szCs w:val="24"/>
        </w:rPr>
        <w:t>поставленного товара</w:t>
      </w:r>
      <w:r w:rsidRPr="00607BAA">
        <w:rPr>
          <w:sz w:val="24"/>
          <w:szCs w:val="24"/>
        </w:rPr>
        <w:t xml:space="preserve">. </w:t>
      </w:r>
    </w:p>
    <w:p w14:paraId="7210C862" w14:textId="77777777" w:rsidR="00847362" w:rsidRPr="00607BAA" w:rsidRDefault="00847362" w:rsidP="00607BAA">
      <w:pPr>
        <w:pStyle w:val="22"/>
        <w:tabs>
          <w:tab w:val="clear" w:pos="0"/>
          <w:tab w:val="left" w:pos="1134"/>
        </w:tabs>
        <w:ind w:firstLine="360"/>
        <w:jc w:val="both"/>
      </w:pPr>
      <w:r w:rsidRPr="00607BAA">
        <w:t xml:space="preserve">6.1.3. Одновременно с </w:t>
      </w:r>
      <w:r w:rsidR="005F3A0E" w:rsidRPr="00607BAA">
        <w:t>поставленным товаром</w:t>
      </w:r>
      <w:r w:rsidRPr="00607BAA">
        <w:t xml:space="preserve"> передать Заказчику всю необходимую документацию в соответствии с условиями настоящего Договора.</w:t>
      </w:r>
    </w:p>
    <w:p w14:paraId="08E45D81" w14:textId="77777777" w:rsidR="00847362" w:rsidRPr="00607BAA" w:rsidRDefault="00847362" w:rsidP="00607BAA">
      <w:pPr>
        <w:pStyle w:val="22"/>
        <w:tabs>
          <w:tab w:val="clear" w:pos="0"/>
          <w:tab w:val="left" w:pos="1134"/>
        </w:tabs>
        <w:ind w:left="360" w:firstLine="0"/>
        <w:jc w:val="both"/>
      </w:pPr>
      <w:r w:rsidRPr="00607BAA">
        <w:t xml:space="preserve">6.2. </w:t>
      </w:r>
      <w:r w:rsidR="005F3A0E" w:rsidRPr="00607BAA">
        <w:t>Поставщик</w:t>
      </w:r>
      <w:r w:rsidRPr="00607BAA">
        <w:t xml:space="preserve"> вправе:</w:t>
      </w:r>
    </w:p>
    <w:p w14:paraId="3BE3C1C1" w14:textId="77777777" w:rsidR="00847362" w:rsidRPr="00607BAA" w:rsidRDefault="00847362" w:rsidP="00607BAA">
      <w:pPr>
        <w:pStyle w:val="22"/>
        <w:tabs>
          <w:tab w:val="clear" w:pos="0"/>
          <w:tab w:val="left" w:pos="1134"/>
        </w:tabs>
        <w:ind w:firstLine="360"/>
        <w:jc w:val="both"/>
      </w:pPr>
      <w:r w:rsidRPr="00607BAA">
        <w:t xml:space="preserve">6.2.1. Требовать обеспечения своевременной приемки </w:t>
      </w:r>
      <w:r w:rsidR="005F3A0E" w:rsidRPr="00607BAA">
        <w:t>поставленного товара</w:t>
      </w:r>
      <w:r w:rsidRPr="00607BAA">
        <w:t xml:space="preserve"> и подписания приемо-сдаточных документов на условиях, установленных настоящим Договором.</w:t>
      </w:r>
    </w:p>
    <w:p w14:paraId="2B8CE32E" w14:textId="77777777" w:rsidR="00847362" w:rsidRPr="00607BAA" w:rsidRDefault="00847362" w:rsidP="00607BAA">
      <w:pPr>
        <w:pStyle w:val="22"/>
        <w:tabs>
          <w:tab w:val="clear" w:pos="0"/>
          <w:tab w:val="left" w:pos="1134"/>
        </w:tabs>
        <w:ind w:left="360" w:firstLine="0"/>
        <w:jc w:val="both"/>
      </w:pPr>
      <w:r w:rsidRPr="00607BAA">
        <w:t>6.3. Заказчик обязан:</w:t>
      </w:r>
    </w:p>
    <w:p w14:paraId="56F41BEC" w14:textId="77777777" w:rsidR="00847362" w:rsidRPr="00607BAA" w:rsidRDefault="00847362" w:rsidP="00607BAA">
      <w:pPr>
        <w:pStyle w:val="22"/>
        <w:tabs>
          <w:tab w:val="clear" w:pos="0"/>
          <w:tab w:val="left" w:pos="1134"/>
        </w:tabs>
        <w:ind w:firstLine="360"/>
        <w:jc w:val="both"/>
      </w:pPr>
      <w:r w:rsidRPr="00607BAA">
        <w:t xml:space="preserve">6.3.1. Обеспечить своевременную приемку </w:t>
      </w:r>
      <w:r w:rsidR="005F3A0E" w:rsidRPr="00607BAA">
        <w:t>поставленного товара</w:t>
      </w:r>
      <w:r w:rsidRPr="00607BAA">
        <w:t xml:space="preserve"> и подписание приемо-сдаточных документов на условиях, установленных настоящим Договором.</w:t>
      </w:r>
    </w:p>
    <w:p w14:paraId="6DE0201F" w14:textId="77777777" w:rsidR="00847362" w:rsidRPr="00607BAA" w:rsidRDefault="00847362" w:rsidP="00607BAA">
      <w:pPr>
        <w:pStyle w:val="22"/>
        <w:tabs>
          <w:tab w:val="clear" w:pos="0"/>
          <w:tab w:val="left" w:pos="1134"/>
        </w:tabs>
        <w:ind w:left="360" w:firstLine="0"/>
        <w:jc w:val="both"/>
      </w:pPr>
      <w:r w:rsidRPr="00607BAA">
        <w:t xml:space="preserve">6.3.2. Произвести оплату </w:t>
      </w:r>
      <w:r w:rsidR="005F3A0E" w:rsidRPr="00607BAA">
        <w:t>товара</w:t>
      </w:r>
      <w:r w:rsidRPr="00607BAA">
        <w:t xml:space="preserve"> на условиях, предусмотренных настоящим Договором.</w:t>
      </w:r>
    </w:p>
    <w:p w14:paraId="4A3D3AF9" w14:textId="77777777" w:rsidR="00847362" w:rsidRPr="00607BAA" w:rsidRDefault="00847362" w:rsidP="00607BAA">
      <w:pPr>
        <w:pStyle w:val="22"/>
        <w:tabs>
          <w:tab w:val="clear" w:pos="0"/>
          <w:tab w:val="left" w:pos="1134"/>
        </w:tabs>
        <w:ind w:left="360" w:firstLine="0"/>
        <w:jc w:val="both"/>
      </w:pPr>
      <w:r w:rsidRPr="00607BAA">
        <w:t>6.4. Заказчик вправе:</w:t>
      </w:r>
    </w:p>
    <w:p w14:paraId="2A0C4A16" w14:textId="77777777" w:rsidR="00847362" w:rsidRPr="00607BAA" w:rsidRDefault="00847362" w:rsidP="00607BAA">
      <w:pPr>
        <w:pStyle w:val="22"/>
        <w:tabs>
          <w:tab w:val="clear" w:pos="0"/>
          <w:tab w:val="left" w:pos="1134"/>
        </w:tabs>
        <w:ind w:left="360" w:firstLine="0"/>
        <w:jc w:val="both"/>
      </w:pPr>
      <w:r w:rsidRPr="00607BAA">
        <w:t>6.4.1. Требовать своевременного (согласно Приложения № 1 к Договору) и качественного исполнения условий Договора (согласно Приложения № 2 к Договору).</w:t>
      </w:r>
    </w:p>
    <w:p w14:paraId="3482E97C" w14:textId="77777777" w:rsidR="00847362" w:rsidRPr="00607BAA" w:rsidRDefault="00847362" w:rsidP="00607BAA">
      <w:pPr>
        <w:pStyle w:val="22"/>
        <w:tabs>
          <w:tab w:val="clear" w:pos="0"/>
          <w:tab w:val="left" w:pos="1134"/>
        </w:tabs>
        <w:ind w:left="360" w:firstLine="0"/>
        <w:jc w:val="both"/>
      </w:pPr>
    </w:p>
    <w:p w14:paraId="1D441C6E" w14:textId="77777777" w:rsidR="00847362" w:rsidRPr="00607BAA" w:rsidRDefault="00847362" w:rsidP="00607BAA">
      <w:pPr>
        <w:pStyle w:val="22"/>
        <w:tabs>
          <w:tab w:val="clear" w:pos="0"/>
          <w:tab w:val="left" w:pos="1134"/>
        </w:tabs>
        <w:ind w:firstLine="567"/>
        <w:jc w:val="center"/>
        <w:rPr>
          <w:b/>
        </w:rPr>
      </w:pPr>
      <w:r w:rsidRPr="00607BAA">
        <w:rPr>
          <w:b/>
          <w:bCs/>
        </w:rPr>
        <w:t>7. Форс-мажорные обстоятельства.</w:t>
      </w:r>
    </w:p>
    <w:p w14:paraId="59036E64" w14:textId="77777777" w:rsidR="00847362" w:rsidRPr="00607BAA" w:rsidRDefault="00847362" w:rsidP="00607BAA">
      <w:pPr>
        <w:pStyle w:val="22"/>
        <w:tabs>
          <w:tab w:val="clear" w:pos="0"/>
          <w:tab w:val="left" w:pos="1134"/>
        </w:tabs>
        <w:ind w:firstLine="426"/>
        <w:jc w:val="both"/>
      </w:pPr>
      <w:r w:rsidRPr="00607BAA">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3AEE8A3" w14:textId="77777777" w:rsidR="00847362" w:rsidRPr="00607BAA" w:rsidRDefault="00847362" w:rsidP="00607BAA">
      <w:pPr>
        <w:pStyle w:val="22"/>
        <w:tabs>
          <w:tab w:val="clear" w:pos="0"/>
          <w:tab w:val="left" w:pos="1134"/>
        </w:tabs>
        <w:ind w:firstLine="426"/>
        <w:jc w:val="both"/>
      </w:pPr>
      <w:r w:rsidRPr="00607BAA">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81FAE27" w14:textId="77777777" w:rsidR="00847362" w:rsidRPr="00607BAA" w:rsidRDefault="00847362" w:rsidP="00607BAA">
      <w:pPr>
        <w:pStyle w:val="22"/>
        <w:tabs>
          <w:tab w:val="clear" w:pos="0"/>
          <w:tab w:val="left" w:pos="1134"/>
        </w:tabs>
        <w:ind w:firstLine="426"/>
        <w:jc w:val="both"/>
      </w:pPr>
      <w:r w:rsidRPr="00607BAA">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w:t>
      </w:r>
      <w:r w:rsidRPr="00607BAA">
        <w:lastRenderedPageBreak/>
        <w:t>настоящему Договору. Уведомление направляется по факсу или по почте заказным письмом с уведомлением о вручении.</w:t>
      </w:r>
    </w:p>
    <w:p w14:paraId="1268C83E" w14:textId="77777777" w:rsidR="00847362" w:rsidRPr="00607BAA" w:rsidRDefault="00847362" w:rsidP="00607BAA">
      <w:pPr>
        <w:pStyle w:val="22"/>
        <w:tabs>
          <w:tab w:val="clear" w:pos="0"/>
          <w:tab w:val="left" w:pos="1134"/>
        </w:tabs>
        <w:ind w:firstLine="426"/>
        <w:jc w:val="both"/>
      </w:pPr>
      <w:r w:rsidRPr="00607BAA">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58D69D3B" w14:textId="77777777" w:rsidR="00847362" w:rsidRPr="00607BAA" w:rsidRDefault="00847362" w:rsidP="00607BAA">
      <w:pPr>
        <w:pStyle w:val="22"/>
        <w:tabs>
          <w:tab w:val="clear" w:pos="0"/>
          <w:tab w:val="left" w:pos="1134"/>
        </w:tabs>
        <w:ind w:firstLine="539"/>
        <w:jc w:val="both"/>
      </w:pPr>
    </w:p>
    <w:p w14:paraId="3C5ACECE" w14:textId="77777777" w:rsidR="00847362" w:rsidRPr="00607BAA" w:rsidRDefault="00847362" w:rsidP="00607BAA">
      <w:pPr>
        <w:pStyle w:val="22"/>
        <w:tabs>
          <w:tab w:val="clear" w:pos="0"/>
          <w:tab w:val="left" w:pos="1134"/>
        </w:tabs>
        <w:ind w:firstLine="539"/>
        <w:jc w:val="center"/>
        <w:rPr>
          <w:b/>
        </w:rPr>
      </w:pPr>
      <w:r w:rsidRPr="00607BAA">
        <w:rPr>
          <w:b/>
        </w:rPr>
        <w:t>8. Разрешение споров.</w:t>
      </w:r>
    </w:p>
    <w:p w14:paraId="02BC7DAC" w14:textId="77777777" w:rsidR="00847362" w:rsidRPr="00607BAA" w:rsidRDefault="00847362" w:rsidP="00607BAA">
      <w:pPr>
        <w:pStyle w:val="22"/>
        <w:tabs>
          <w:tab w:val="clear" w:pos="0"/>
          <w:tab w:val="left" w:pos="1134"/>
        </w:tabs>
        <w:ind w:firstLine="426"/>
        <w:jc w:val="both"/>
      </w:pPr>
      <w:r w:rsidRPr="00607BAA">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42DD1E1" w14:textId="77777777" w:rsidR="00847362" w:rsidRPr="00607BAA" w:rsidRDefault="00847362" w:rsidP="00607BAA">
      <w:pPr>
        <w:pStyle w:val="22"/>
        <w:tabs>
          <w:tab w:val="clear" w:pos="0"/>
          <w:tab w:val="left" w:pos="1134"/>
        </w:tabs>
        <w:ind w:firstLine="426"/>
        <w:jc w:val="both"/>
      </w:pPr>
      <w:r w:rsidRPr="00607BAA">
        <w:t>8.2. Полученные претензии подлежат рассмотрению Стороной, получившей претензию, в течение 5 рабочих дней со дня получения претензии.</w:t>
      </w:r>
    </w:p>
    <w:p w14:paraId="3CD96687" w14:textId="77777777" w:rsidR="00847362" w:rsidRPr="00607BAA" w:rsidRDefault="00847362" w:rsidP="00607BAA">
      <w:pPr>
        <w:pStyle w:val="22"/>
        <w:tabs>
          <w:tab w:val="clear" w:pos="0"/>
          <w:tab w:val="left" w:pos="1134"/>
        </w:tabs>
        <w:ind w:firstLine="426"/>
        <w:jc w:val="both"/>
      </w:pPr>
      <w:r w:rsidRPr="00607BAA">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7B3F25F3" w14:textId="77777777" w:rsidR="00847362" w:rsidRPr="00607BAA" w:rsidRDefault="00847362" w:rsidP="00607BAA">
      <w:pPr>
        <w:pStyle w:val="22"/>
        <w:tabs>
          <w:tab w:val="clear" w:pos="0"/>
          <w:tab w:val="left" w:pos="1134"/>
        </w:tabs>
        <w:ind w:firstLine="426"/>
        <w:jc w:val="both"/>
      </w:pPr>
      <w:r w:rsidRPr="00607BAA">
        <w:t>8.4. К правоотношениям Сторон по настоящему Договору применяется гражданское право.</w:t>
      </w:r>
    </w:p>
    <w:p w14:paraId="409FE479" w14:textId="77777777" w:rsidR="00847362" w:rsidRPr="00607BAA" w:rsidRDefault="00847362" w:rsidP="00607BAA">
      <w:pPr>
        <w:pStyle w:val="22"/>
        <w:tabs>
          <w:tab w:val="clear" w:pos="0"/>
          <w:tab w:val="left" w:pos="1134"/>
        </w:tabs>
        <w:ind w:firstLine="539"/>
        <w:jc w:val="both"/>
      </w:pPr>
    </w:p>
    <w:p w14:paraId="510CBFE9" w14:textId="77777777" w:rsidR="00847362" w:rsidRPr="00607BAA" w:rsidRDefault="00847362" w:rsidP="00607BAA">
      <w:pPr>
        <w:pStyle w:val="22"/>
        <w:tabs>
          <w:tab w:val="clear" w:pos="0"/>
          <w:tab w:val="left" w:pos="1134"/>
        </w:tabs>
        <w:ind w:firstLine="539"/>
        <w:jc w:val="center"/>
        <w:rPr>
          <w:b/>
        </w:rPr>
      </w:pPr>
      <w:r w:rsidRPr="00607BAA">
        <w:rPr>
          <w:b/>
        </w:rPr>
        <w:t>9. Ответственность сторон</w:t>
      </w:r>
    </w:p>
    <w:p w14:paraId="712B3232" w14:textId="77777777" w:rsidR="00847362" w:rsidRPr="00607BAA" w:rsidRDefault="00847362" w:rsidP="00607BAA">
      <w:pPr>
        <w:pStyle w:val="211"/>
        <w:spacing w:after="0"/>
        <w:ind w:left="0" w:firstLine="426"/>
        <w:jc w:val="both"/>
      </w:pPr>
      <w:r w:rsidRPr="00607BAA">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21319F3A" w14:textId="77777777" w:rsidR="00847362" w:rsidRPr="00607BAA" w:rsidRDefault="00847362" w:rsidP="00607BAA">
      <w:pPr>
        <w:pStyle w:val="Warning"/>
        <w:spacing w:before="0" w:after="0" w:line="240" w:lineRule="auto"/>
        <w:ind w:firstLine="426"/>
        <w:jc w:val="both"/>
        <w:rPr>
          <w:i w:val="0"/>
          <w:color w:val="auto"/>
          <w:sz w:val="24"/>
          <w:szCs w:val="24"/>
        </w:rPr>
      </w:pPr>
      <w:r w:rsidRPr="00607BAA">
        <w:rPr>
          <w:i w:val="0"/>
          <w:color w:val="auto"/>
          <w:sz w:val="24"/>
          <w:szCs w:val="24"/>
        </w:rPr>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07B63FAD" w14:textId="77777777" w:rsidR="00847362" w:rsidRPr="00607BAA" w:rsidRDefault="00847362" w:rsidP="00607BAA">
      <w:pPr>
        <w:ind w:firstLine="426"/>
        <w:jc w:val="both"/>
        <w:rPr>
          <w:sz w:val="24"/>
          <w:szCs w:val="24"/>
        </w:rPr>
      </w:pPr>
      <w:r w:rsidRPr="00607BAA">
        <w:rPr>
          <w:sz w:val="24"/>
          <w:szCs w:val="24"/>
          <w:lang w:eastAsia="en-US"/>
        </w:rPr>
        <w:t xml:space="preserve">9.3. В </w:t>
      </w:r>
      <w:r w:rsidRPr="00607BAA">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5B58DE3" w14:textId="77777777" w:rsidR="00847362" w:rsidRPr="00607BAA" w:rsidRDefault="00847362" w:rsidP="00607BAA">
      <w:pPr>
        <w:ind w:firstLine="426"/>
        <w:jc w:val="both"/>
        <w:rPr>
          <w:sz w:val="24"/>
          <w:szCs w:val="24"/>
        </w:rPr>
      </w:pPr>
      <w:r w:rsidRPr="00607BAA">
        <w:rPr>
          <w:sz w:val="24"/>
          <w:szCs w:val="24"/>
          <w:lang w:eastAsia="en-US"/>
        </w:rPr>
        <w:t xml:space="preserve">9.4. </w:t>
      </w:r>
      <w:r w:rsidRPr="00607BAA">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112697" w14:textId="77777777" w:rsidR="00847362" w:rsidRPr="00607BAA" w:rsidRDefault="00847362" w:rsidP="00607BAA">
      <w:pPr>
        <w:pStyle w:val="211"/>
        <w:spacing w:after="0"/>
        <w:ind w:left="0" w:firstLine="539"/>
        <w:jc w:val="both"/>
        <w:rPr>
          <w:b/>
          <w:bCs/>
          <w:color w:val="000000"/>
        </w:rPr>
      </w:pPr>
    </w:p>
    <w:p w14:paraId="1A0242B4" w14:textId="77777777" w:rsidR="00847362" w:rsidRPr="00607BAA" w:rsidRDefault="00847362" w:rsidP="00607BAA">
      <w:pPr>
        <w:shd w:val="clear" w:color="auto" w:fill="FFFFFF"/>
        <w:tabs>
          <w:tab w:val="left" w:pos="682"/>
        </w:tabs>
        <w:ind w:firstLine="539"/>
        <w:jc w:val="center"/>
        <w:rPr>
          <w:b/>
          <w:sz w:val="24"/>
          <w:szCs w:val="24"/>
        </w:rPr>
      </w:pPr>
      <w:r w:rsidRPr="00607BAA">
        <w:rPr>
          <w:b/>
          <w:color w:val="000000"/>
          <w:sz w:val="24"/>
          <w:szCs w:val="24"/>
        </w:rPr>
        <w:t>10. Изменение Договора.</w:t>
      </w:r>
    </w:p>
    <w:p w14:paraId="63C5B0AE" w14:textId="154CCEC5" w:rsidR="005F3A0E" w:rsidRPr="00607BAA" w:rsidRDefault="005F3A0E" w:rsidP="00607BAA">
      <w:pPr>
        <w:shd w:val="clear" w:color="auto" w:fill="FFFFFF"/>
        <w:ind w:firstLine="360"/>
        <w:jc w:val="both"/>
        <w:rPr>
          <w:color w:val="000000"/>
          <w:sz w:val="24"/>
          <w:szCs w:val="24"/>
        </w:rPr>
      </w:pPr>
      <w:r w:rsidRPr="00607BAA">
        <w:rPr>
          <w:color w:val="000000"/>
          <w:sz w:val="24"/>
          <w:szCs w:val="24"/>
        </w:rPr>
        <w:t xml:space="preserve">10.1. </w:t>
      </w:r>
      <w:r w:rsidR="001D36FA">
        <w:rPr>
          <w:color w:val="000000"/>
          <w:sz w:val="24"/>
          <w:szCs w:val="24"/>
        </w:rPr>
        <w:t>Цена договора является твердой и может изменяться по соглашению Сторон.</w:t>
      </w:r>
    </w:p>
    <w:p w14:paraId="3217F361" w14:textId="77777777" w:rsidR="005F3A0E" w:rsidRPr="00607BAA" w:rsidRDefault="005F3A0E" w:rsidP="00607BAA">
      <w:pPr>
        <w:pStyle w:val="ListParagraph1"/>
        <w:tabs>
          <w:tab w:val="left" w:pos="90"/>
        </w:tabs>
        <w:ind w:left="360"/>
        <w:jc w:val="both"/>
        <w:rPr>
          <w:b/>
          <w:bCs/>
          <w:color w:val="000000"/>
          <w:sz w:val="24"/>
          <w:szCs w:val="24"/>
        </w:rPr>
      </w:pPr>
      <w:r w:rsidRPr="00607BAA">
        <w:rPr>
          <w:b/>
          <w:bCs/>
          <w:color w:val="000000"/>
          <w:spacing w:val="-5"/>
          <w:sz w:val="24"/>
          <w:szCs w:val="24"/>
        </w:rPr>
        <w:t>10.2.  Расторжение Контракта</w:t>
      </w:r>
      <w:r w:rsidRPr="00607BAA">
        <w:rPr>
          <w:b/>
          <w:bCs/>
          <w:color w:val="000000"/>
          <w:sz w:val="24"/>
          <w:szCs w:val="24"/>
        </w:rPr>
        <w:t>:</w:t>
      </w:r>
    </w:p>
    <w:p w14:paraId="5BE0A6DB" w14:textId="77777777" w:rsidR="00847362" w:rsidRPr="00607BAA" w:rsidRDefault="005F3A0E" w:rsidP="00607BAA">
      <w:pPr>
        <w:shd w:val="clear" w:color="auto" w:fill="FFFFFF"/>
        <w:jc w:val="both"/>
        <w:rPr>
          <w:sz w:val="24"/>
          <w:szCs w:val="24"/>
        </w:rPr>
      </w:pPr>
      <w:r w:rsidRPr="00607BAA">
        <w:rPr>
          <w:color w:val="000000"/>
          <w:sz w:val="24"/>
          <w:szCs w:val="24"/>
        </w:rPr>
        <w:t xml:space="preserve">      10.2.1. Расторжение Контракта допускается по соглашению сторон, по решению суда либо в случае </w:t>
      </w:r>
      <w:r w:rsidRPr="00607BAA">
        <w:rPr>
          <w:kern w:val="1"/>
          <w:sz w:val="24"/>
          <w:szCs w:val="24"/>
        </w:rPr>
        <w:t xml:space="preserve">одностороннего отказа Стороны Контракта от исполнения своих обязательств </w:t>
      </w:r>
      <w:r w:rsidRPr="00607BAA">
        <w:rPr>
          <w:color w:val="000000"/>
          <w:sz w:val="24"/>
          <w:szCs w:val="24"/>
        </w:rPr>
        <w:t xml:space="preserve">по основаниям, установленным действующим гражданским законодательством Российской Федерации и </w:t>
      </w:r>
      <w:r w:rsidRPr="00607BAA">
        <w:rPr>
          <w:sz w:val="24"/>
          <w:szCs w:val="24"/>
        </w:rPr>
        <w:t>Федеральным законом от 18.07.2011 № 223-ФЗ.</w:t>
      </w:r>
    </w:p>
    <w:p w14:paraId="546DF87F" w14:textId="77777777" w:rsidR="00847362" w:rsidRPr="00607BAA" w:rsidRDefault="00847362" w:rsidP="00607BAA">
      <w:pPr>
        <w:shd w:val="clear" w:color="auto" w:fill="FFFFFF"/>
        <w:ind w:firstLine="539"/>
        <w:jc w:val="both"/>
        <w:rPr>
          <w:bCs/>
          <w:sz w:val="24"/>
          <w:szCs w:val="24"/>
        </w:rPr>
      </w:pPr>
    </w:p>
    <w:p w14:paraId="19E31148" w14:textId="77777777" w:rsidR="00847362" w:rsidRPr="00607BAA" w:rsidRDefault="00847362" w:rsidP="00607BAA">
      <w:pPr>
        <w:pStyle w:val="1"/>
        <w:keepNext w:val="0"/>
        <w:spacing w:before="0"/>
        <w:ind w:firstLine="539"/>
        <w:jc w:val="center"/>
        <w:rPr>
          <w:rFonts w:ascii="Times New Roman" w:hAnsi="Times New Roman"/>
          <w:bCs w:val="0"/>
          <w:color w:val="auto"/>
          <w:sz w:val="24"/>
          <w:szCs w:val="24"/>
        </w:rPr>
      </w:pPr>
      <w:r w:rsidRPr="00607BAA">
        <w:rPr>
          <w:rFonts w:ascii="Times New Roman" w:hAnsi="Times New Roman"/>
          <w:bCs w:val="0"/>
          <w:color w:val="auto"/>
          <w:sz w:val="24"/>
          <w:szCs w:val="24"/>
        </w:rPr>
        <w:t>11. Заключительные положения</w:t>
      </w:r>
    </w:p>
    <w:p w14:paraId="371AB546" w14:textId="77777777" w:rsidR="00847362" w:rsidRPr="00607BAA" w:rsidRDefault="00847362" w:rsidP="00607BAA">
      <w:pPr>
        <w:pStyle w:val="22"/>
        <w:tabs>
          <w:tab w:val="clear" w:pos="0"/>
          <w:tab w:val="left" w:pos="1134"/>
        </w:tabs>
        <w:ind w:firstLine="426"/>
        <w:jc w:val="both"/>
      </w:pPr>
      <w:r w:rsidRPr="00607BAA">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6A90829" w14:textId="00F9870D" w:rsidR="00D661EE" w:rsidRPr="00607BAA" w:rsidRDefault="00847362" w:rsidP="00607BAA">
      <w:pPr>
        <w:widowControl/>
        <w:tabs>
          <w:tab w:val="left" w:pos="360"/>
        </w:tabs>
        <w:autoSpaceDE/>
        <w:autoSpaceDN/>
        <w:adjustRightInd/>
        <w:jc w:val="both"/>
        <w:rPr>
          <w:b/>
          <w:sz w:val="24"/>
          <w:szCs w:val="24"/>
        </w:rPr>
      </w:pPr>
      <w:r w:rsidRPr="00607BAA">
        <w:rPr>
          <w:b/>
          <w:sz w:val="24"/>
          <w:szCs w:val="24"/>
        </w:rPr>
        <w:tab/>
      </w:r>
      <w:r w:rsidRPr="00607BAA">
        <w:rPr>
          <w:b/>
          <w:sz w:val="24"/>
          <w:szCs w:val="24"/>
        </w:rPr>
        <w:tab/>
      </w:r>
      <w:r w:rsidR="00D661EE" w:rsidRPr="00607BAA">
        <w:rPr>
          <w:b/>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00D661EE" w:rsidRPr="00607BAA">
        <w:rPr>
          <w:b/>
          <w:color w:val="000000"/>
          <w:sz w:val="24"/>
          <w:szCs w:val="24"/>
        </w:rPr>
        <w:t>программно-аппаратных средств электронной площадки</w:t>
      </w:r>
      <w:r w:rsidR="001D36FA">
        <w:rPr>
          <w:b/>
          <w:color w:val="000000"/>
          <w:sz w:val="24"/>
          <w:szCs w:val="24"/>
        </w:rPr>
        <w:t xml:space="preserve"> </w:t>
      </w:r>
      <w:r w:rsidR="00D661EE" w:rsidRPr="00607BAA">
        <w:rPr>
          <w:b/>
          <w:sz w:val="24"/>
          <w:szCs w:val="24"/>
        </w:rPr>
        <w:t>«</w:t>
      </w:r>
      <w:proofErr w:type="spellStart"/>
      <w:r w:rsidR="00D661EE" w:rsidRPr="00607BAA">
        <w:rPr>
          <w:b/>
          <w:sz w:val="24"/>
          <w:szCs w:val="24"/>
          <w:lang w:val="en-US"/>
        </w:rPr>
        <w:t>VladZakupki</w:t>
      </w:r>
      <w:proofErr w:type="spellEnd"/>
      <w:r w:rsidR="00D661EE" w:rsidRPr="00607BAA">
        <w:rPr>
          <w:b/>
          <w:sz w:val="24"/>
          <w:szCs w:val="24"/>
        </w:rPr>
        <w:t>».</w:t>
      </w:r>
    </w:p>
    <w:p w14:paraId="6DAADC8A" w14:textId="77777777" w:rsidR="00847362" w:rsidRPr="00607BAA" w:rsidRDefault="00847362" w:rsidP="00607BAA">
      <w:pPr>
        <w:widowControl/>
        <w:tabs>
          <w:tab w:val="left" w:pos="360"/>
        </w:tabs>
        <w:autoSpaceDE/>
        <w:autoSpaceDN/>
        <w:adjustRightInd/>
        <w:jc w:val="both"/>
        <w:rPr>
          <w:sz w:val="24"/>
          <w:szCs w:val="24"/>
        </w:rPr>
      </w:pPr>
      <w:r w:rsidRPr="00607BAA">
        <w:rPr>
          <w:sz w:val="24"/>
          <w:szCs w:val="24"/>
        </w:rPr>
        <w:lastRenderedPageBreak/>
        <w:tab/>
        <w:t xml:space="preserve"> 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EDB9D8E" w14:textId="77777777" w:rsidR="00847362" w:rsidRPr="00607BAA" w:rsidRDefault="00847362" w:rsidP="00607BAA">
      <w:pPr>
        <w:shd w:val="clear" w:color="auto" w:fill="FFFFFF"/>
        <w:jc w:val="both"/>
        <w:rPr>
          <w:sz w:val="24"/>
          <w:szCs w:val="24"/>
        </w:rPr>
      </w:pPr>
      <w:r w:rsidRPr="00607BAA">
        <w:rPr>
          <w:sz w:val="24"/>
          <w:szCs w:val="24"/>
        </w:rPr>
        <w:t>11.3.  С момента заключения Договора Поставщик обязан:</w:t>
      </w:r>
    </w:p>
    <w:p w14:paraId="5A384180" w14:textId="77777777" w:rsidR="00847362" w:rsidRPr="00607BAA" w:rsidRDefault="00847362" w:rsidP="00607BAA">
      <w:pPr>
        <w:shd w:val="clear" w:color="auto" w:fill="FFFFFF"/>
        <w:ind w:left="74" w:firstLine="635"/>
        <w:jc w:val="both"/>
        <w:rPr>
          <w:sz w:val="24"/>
          <w:szCs w:val="24"/>
        </w:rPr>
      </w:pPr>
      <w:r w:rsidRPr="00607BAA">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3B35C170" w14:textId="77777777" w:rsidR="00847362" w:rsidRPr="00607BAA" w:rsidRDefault="00847362" w:rsidP="00607BAA">
      <w:pPr>
        <w:pStyle w:val="2"/>
        <w:keepNext w:val="0"/>
        <w:numPr>
          <w:ilvl w:val="1"/>
          <w:numId w:val="0"/>
        </w:numPr>
        <w:spacing w:before="0" w:after="0"/>
        <w:jc w:val="both"/>
        <w:rPr>
          <w:rFonts w:ascii="Times New Roman" w:hAnsi="Times New Roman"/>
          <w:b w:val="0"/>
          <w:i w:val="0"/>
          <w:sz w:val="24"/>
          <w:szCs w:val="24"/>
        </w:rPr>
      </w:pPr>
      <w:r w:rsidRPr="00607BAA">
        <w:rPr>
          <w:rFonts w:ascii="Times New Roman" w:hAnsi="Times New Roman"/>
          <w:b w:val="0"/>
          <w:i w:val="0"/>
          <w:sz w:val="24"/>
          <w:szCs w:val="24"/>
        </w:rPr>
        <w:t>11.4. Перечень приложений к Договору, являющимися его неотъемлемой частью:</w:t>
      </w:r>
    </w:p>
    <w:p w14:paraId="184ABBC8" w14:textId="77777777" w:rsidR="00847362" w:rsidRPr="00607BAA" w:rsidRDefault="00847362" w:rsidP="00607BAA">
      <w:pPr>
        <w:rPr>
          <w:sz w:val="24"/>
          <w:szCs w:val="24"/>
        </w:rPr>
      </w:pPr>
      <w:r w:rsidRPr="00607BAA">
        <w:rPr>
          <w:sz w:val="24"/>
          <w:szCs w:val="24"/>
        </w:rPr>
        <w:tab/>
        <w:t>- Приложение № 1</w:t>
      </w:r>
    </w:p>
    <w:p w14:paraId="0612B62F" w14:textId="77777777" w:rsidR="00847362" w:rsidRPr="00607BAA" w:rsidRDefault="00847362" w:rsidP="00607BAA">
      <w:pPr>
        <w:ind w:firstLine="708"/>
        <w:rPr>
          <w:sz w:val="24"/>
          <w:szCs w:val="24"/>
        </w:rPr>
      </w:pPr>
      <w:r w:rsidRPr="00607BAA">
        <w:rPr>
          <w:sz w:val="24"/>
          <w:szCs w:val="24"/>
        </w:rPr>
        <w:t>- Приложение № 2</w:t>
      </w:r>
    </w:p>
    <w:p w14:paraId="16E3EA57" w14:textId="77777777" w:rsidR="00847362" w:rsidRPr="00607BAA" w:rsidRDefault="00847362" w:rsidP="00607BAA">
      <w:pPr>
        <w:rPr>
          <w:sz w:val="24"/>
          <w:szCs w:val="24"/>
        </w:rPr>
      </w:pPr>
    </w:p>
    <w:p w14:paraId="40A1C719" w14:textId="77777777" w:rsidR="00847362" w:rsidRPr="00607BAA" w:rsidRDefault="00847362" w:rsidP="00607BAA">
      <w:pPr>
        <w:pStyle w:val="1"/>
        <w:keepNext w:val="0"/>
        <w:spacing w:before="0"/>
        <w:jc w:val="center"/>
        <w:rPr>
          <w:rFonts w:ascii="Times New Roman" w:hAnsi="Times New Roman"/>
          <w:bCs w:val="0"/>
          <w:color w:val="auto"/>
          <w:sz w:val="24"/>
          <w:szCs w:val="24"/>
        </w:rPr>
      </w:pPr>
      <w:r w:rsidRPr="00607BAA">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847362" w:rsidRPr="00607BAA" w14:paraId="51D2E4B5"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195FEC77" w14:textId="77777777" w:rsidR="00847362" w:rsidRPr="00607BAA" w:rsidRDefault="00847362" w:rsidP="00607BAA">
            <w:pPr>
              <w:keepNext/>
              <w:jc w:val="center"/>
              <w:rPr>
                <w:sz w:val="24"/>
                <w:szCs w:val="24"/>
              </w:rPr>
            </w:pPr>
            <w:r w:rsidRPr="00607BAA">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0FFF57AB" w14:textId="77777777" w:rsidR="00847362" w:rsidRPr="00607BAA" w:rsidRDefault="00847362" w:rsidP="00607BAA">
            <w:pPr>
              <w:keepNext/>
              <w:jc w:val="center"/>
              <w:rPr>
                <w:sz w:val="24"/>
                <w:szCs w:val="24"/>
              </w:rPr>
            </w:pPr>
            <w:r w:rsidRPr="00607BAA">
              <w:rPr>
                <w:b/>
                <w:sz w:val="24"/>
                <w:szCs w:val="24"/>
              </w:rPr>
              <w:t>Поставщик</w:t>
            </w:r>
          </w:p>
        </w:tc>
      </w:tr>
      <w:tr w:rsidR="00847362" w:rsidRPr="00607BAA" w14:paraId="0F064B33" w14:textId="77777777" w:rsidTr="00B613E6">
        <w:tc>
          <w:tcPr>
            <w:tcW w:w="2475" w:type="pct"/>
            <w:tcBorders>
              <w:top w:val="single" w:sz="2" w:space="0" w:color="auto"/>
              <w:left w:val="single" w:sz="2" w:space="0" w:color="auto"/>
              <w:bottom w:val="single" w:sz="2" w:space="0" w:color="auto"/>
              <w:right w:val="single" w:sz="2" w:space="0" w:color="auto"/>
            </w:tcBorders>
            <w:hideMark/>
          </w:tcPr>
          <w:p w14:paraId="229CC654" w14:textId="77777777" w:rsidR="00607BAA" w:rsidRPr="00607BAA" w:rsidRDefault="00607BAA" w:rsidP="00607BAA">
            <w:pPr>
              <w:rPr>
                <w:b/>
                <w:sz w:val="24"/>
                <w:szCs w:val="24"/>
              </w:rPr>
            </w:pPr>
            <w:r w:rsidRPr="00607BAA">
              <w:rPr>
                <w:b/>
                <w:sz w:val="24"/>
                <w:szCs w:val="24"/>
              </w:rPr>
              <w:t>Государственное бюджетное учреждение социального обслуживания Владимирской области «Селивановский комплексный центр социального обслуживания населения»</w:t>
            </w:r>
            <w:r>
              <w:rPr>
                <w:b/>
                <w:sz w:val="24"/>
                <w:szCs w:val="24"/>
              </w:rPr>
              <w:t xml:space="preserve"> (ГБУСО ВО </w:t>
            </w:r>
            <w:r w:rsidRPr="00607BAA">
              <w:rPr>
                <w:b/>
                <w:sz w:val="24"/>
                <w:szCs w:val="24"/>
              </w:rPr>
              <w:t>«Селивановский комплексный центр социального обслуживания населения»</w:t>
            </w:r>
            <w:r>
              <w:rPr>
                <w:b/>
                <w:sz w:val="24"/>
                <w:szCs w:val="24"/>
              </w:rPr>
              <w:t>)</w:t>
            </w:r>
          </w:p>
          <w:p w14:paraId="73713E6F" w14:textId="77777777" w:rsidR="00607BAA" w:rsidRPr="00607BAA" w:rsidRDefault="00607BAA" w:rsidP="00607BAA">
            <w:pPr>
              <w:tabs>
                <w:tab w:val="left" w:pos="1037"/>
              </w:tabs>
              <w:rPr>
                <w:sz w:val="24"/>
                <w:szCs w:val="24"/>
              </w:rPr>
            </w:pPr>
            <w:r w:rsidRPr="00607BAA">
              <w:rPr>
                <w:sz w:val="24"/>
                <w:szCs w:val="24"/>
              </w:rPr>
              <w:t>Юридический адрес: 602332 Владимирская область, Селивановский район, п. Красная Горбатка, ул. Красноармейская, 8-в</w:t>
            </w:r>
          </w:p>
          <w:p w14:paraId="5A7511D2" w14:textId="77777777" w:rsidR="00607BAA" w:rsidRPr="00607BAA" w:rsidRDefault="00607BAA" w:rsidP="00607BAA">
            <w:pPr>
              <w:pStyle w:val="Normalunindented"/>
              <w:spacing w:before="0" w:after="0" w:line="240" w:lineRule="auto"/>
              <w:jc w:val="left"/>
              <w:rPr>
                <w:sz w:val="24"/>
                <w:szCs w:val="24"/>
              </w:rPr>
            </w:pPr>
            <w:r w:rsidRPr="00607BAA">
              <w:rPr>
                <w:sz w:val="24"/>
                <w:szCs w:val="24"/>
              </w:rPr>
              <w:t>Телефон: 8-49236-2-29-70; 2-20-43; 2-16-38</w:t>
            </w:r>
          </w:p>
          <w:p w14:paraId="58399BE6" w14:textId="77777777" w:rsidR="00607BAA" w:rsidRPr="00607BAA" w:rsidRDefault="00607BAA" w:rsidP="00607BAA">
            <w:pPr>
              <w:pStyle w:val="Normalunindented"/>
              <w:spacing w:before="0" w:after="0" w:line="240" w:lineRule="auto"/>
              <w:jc w:val="left"/>
              <w:rPr>
                <w:sz w:val="24"/>
                <w:szCs w:val="24"/>
              </w:rPr>
            </w:pPr>
            <w:r w:rsidRPr="00607BAA">
              <w:rPr>
                <w:sz w:val="24"/>
                <w:szCs w:val="24"/>
              </w:rPr>
              <w:t xml:space="preserve">Электронная почта    </w:t>
            </w:r>
            <w:hyperlink r:id="rId11">
              <w:r w:rsidRPr="00607BAA">
                <w:rPr>
                  <w:sz w:val="24"/>
                  <w:szCs w:val="24"/>
                  <w:lang w:val="en-US"/>
                </w:rPr>
                <w:t>seliv</w:t>
              </w:r>
              <w:r w:rsidRPr="00607BAA">
                <w:rPr>
                  <w:sz w:val="24"/>
                  <w:szCs w:val="24"/>
                </w:rPr>
                <w:t>_</w:t>
              </w:r>
              <w:r w:rsidRPr="00607BAA">
                <w:rPr>
                  <w:sz w:val="24"/>
                  <w:szCs w:val="24"/>
                  <w:lang w:val="en-US"/>
                </w:rPr>
                <w:t>cso</w:t>
              </w:r>
              <w:r w:rsidRPr="00607BAA">
                <w:rPr>
                  <w:sz w:val="24"/>
                  <w:szCs w:val="24"/>
                </w:rPr>
                <w:t>@</w:t>
              </w:r>
              <w:r w:rsidRPr="00607BAA">
                <w:rPr>
                  <w:sz w:val="24"/>
                  <w:szCs w:val="24"/>
                  <w:lang w:val="en-US"/>
                </w:rPr>
                <w:t>uszn</w:t>
              </w:r>
              <w:r w:rsidRPr="00607BAA">
                <w:rPr>
                  <w:sz w:val="24"/>
                  <w:szCs w:val="24"/>
                </w:rPr>
                <w:t>.</w:t>
              </w:r>
              <w:r w:rsidRPr="00607BAA">
                <w:rPr>
                  <w:sz w:val="24"/>
                  <w:szCs w:val="24"/>
                  <w:lang w:val="en-US"/>
                </w:rPr>
                <w:t>avo</w:t>
              </w:r>
              <w:r w:rsidRPr="00607BAA">
                <w:rPr>
                  <w:sz w:val="24"/>
                  <w:szCs w:val="24"/>
                </w:rPr>
                <w:t>.</w:t>
              </w:r>
              <w:proofErr w:type="spellStart"/>
              <w:r w:rsidRPr="00607BAA">
                <w:rPr>
                  <w:sz w:val="24"/>
                  <w:szCs w:val="24"/>
                  <w:lang w:val="en-US"/>
                </w:rPr>
                <w:t>ru</w:t>
              </w:r>
              <w:proofErr w:type="spellEnd"/>
            </w:hyperlink>
            <w:r>
              <w:rPr>
                <w:sz w:val="24"/>
                <w:szCs w:val="24"/>
              </w:rPr>
              <w:t xml:space="preserve"> </w:t>
            </w:r>
            <w:r w:rsidRPr="00607BAA">
              <w:rPr>
                <w:sz w:val="24"/>
                <w:szCs w:val="24"/>
              </w:rPr>
              <w:t xml:space="preserve">  </w:t>
            </w:r>
          </w:p>
          <w:p w14:paraId="351EB500"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ИНН 3322011394 КПП 332201001</w:t>
            </w:r>
          </w:p>
          <w:p w14:paraId="761290CC"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ОГРН 1033303002501 ОКПО 70959661</w:t>
            </w:r>
          </w:p>
          <w:p w14:paraId="4149CD1B" w14:textId="77777777" w:rsidR="00607BAA" w:rsidRPr="00607BAA" w:rsidRDefault="00607BAA" w:rsidP="00607BAA">
            <w:pPr>
              <w:pStyle w:val="Normalunindented"/>
              <w:spacing w:before="0" w:after="0" w:line="240" w:lineRule="auto"/>
              <w:jc w:val="left"/>
              <w:rPr>
                <w:sz w:val="24"/>
                <w:szCs w:val="24"/>
              </w:rPr>
            </w:pPr>
            <w:r w:rsidRPr="00607BAA">
              <w:rPr>
                <w:sz w:val="24"/>
                <w:szCs w:val="24"/>
              </w:rPr>
              <w:t>ОКТМО 17648151051</w:t>
            </w:r>
          </w:p>
          <w:p w14:paraId="474E6D55" w14:textId="77777777" w:rsidR="00607BAA" w:rsidRPr="00607BAA" w:rsidRDefault="00607BAA" w:rsidP="00607BAA">
            <w:pPr>
              <w:rPr>
                <w:sz w:val="24"/>
                <w:szCs w:val="24"/>
              </w:rPr>
            </w:pPr>
            <w:r w:rsidRPr="00607BAA">
              <w:rPr>
                <w:sz w:val="24"/>
                <w:szCs w:val="24"/>
              </w:rPr>
              <w:t>Банковские реквизиты:</w:t>
            </w:r>
            <w:r w:rsidRPr="00607BAA">
              <w:rPr>
                <w:b/>
                <w:sz w:val="24"/>
                <w:szCs w:val="24"/>
              </w:rPr>
              <w:t xml:space="preserve"> </w:t>
            </w:r>
          </w:p>
          <w:p w14:paraId="26C53EA1" w14:textId="77777777" w:rsidR="00607BAA" w:rsidRPr="00607BAA" w:rsidRDefault="00607BAA" w:rsidP="00607BAA">
            <w:pPr>
              <w:rPr>
                <w:sz w:val="24"/>
                <w:szCs w:val="24"/>
              </w:rPr>
            </w:pPr>
            <w:r w:rsidRPr="00607BAA">
              <w:rPr>
                <w:sz w:val="24"/>
                <w:szCs w:val="24"/>
              </w:rPr>
              <w:t xml:space="preserve">Лицевой счет 802Х1375000   </w:t>
            </w:r>
          </w:p>
          <w:p w14:paraId="78007DC7" w14:textId="77777777" w:rsidR="00607BAA" w:rsidRPr="00607BAA" w:rsidRDefault="00607BAA" w:rsidP="00607BAA">
            <w:pPr>
              <w:rPr>
                <w:sz w:val="24"/>
                <w:szCs w:val="24"/>
              </w:rPr>
            </w:pPr>
            <w:r w:rsidRPr="00607BAA">
              <w:rPr>
                <w:sz w:val="24"/>
                <w:szCs w:val="24"/>
              </w:rPr>
              <w:t xml:space="preserve">Расчетный счет 03224643170000003201 </w:t>
            </w:r>
          </w:p>
          <w:p w14:paraId="45E62C96" w14:textId="77777777" w:rsidR="00607BAA" w:rsidRPr="00607BAA" w:rsidRDefault="00607BAA" w:rsidP="00607BAA">
            <w:pPr>
              <w:rPr>
                <w:sz w:val="24"/>
                <w:szCs w:val="24"/>
              </w:rPr>
            </w:pPr>
            <w:r w:rsidRPr="00607BAA">
              <w:rPr>
                <w:sz w:val="24"/>
                <w:szCs w:val="24"/>
              </w:rPr>
              <w:t>к/</w:t>
            </w:r>
            <w:proofErr w:type="spellStart"/>
            <w:r w:rsidRPr="00607BAA">
              <w:rPr>
                <w:sz w:val="24"/>
                <w:szCs w:val="24"/>
              </w:rPr>
              <w:t>сч</w:t>
            </w:r>
            <w:proofErr w:type="spellEnd"/>
            <w:r w:rsidRPr="00607BAA">
              <w:rPr>
                <w:sz w:val="24"/>
                <w:szCs w:val="24"/>
              </w:rPr>
              <w:t xml:space="preserve"> 40102810745370000024  </w:t>
            </w:r>
          </w:p>
          <w:p w14:paraId="2A49428C" w14:textId="77777777" w:rsidR="00607BAA" w:rsidRPr="00607BAA" w:rsidRDefault="00607BAA" w:rsidP="00607BAA">
            <w:pPr>
              <w:rPr>
                <w:sz w:val="24"/>
                <w:szCs w:val="24"/>
              </w:rPr>
            </w:pPr>
            <w:r w:rsidRPr="00607BAA">
              <w:rPr>
                <w:sz w:val="24"/>
                <w:szCs w:val="24"/>
              </w:rPr>
              <w:t xml:space="preserve">БИК ТОФК 012202102 </w:t>
            </w:r>
          </w:p>
          <w:p w14:paraId="578AB658" w14:textId="77777777" w:rsidR="00607BAA" w:rsidRPr="00607BAA" w:rsidRDefault="00607BAA" w:rsidP="00607BAA">
            <w:pPr>
              <w:rPr>
                <w:sz w:val="24"/>
                <w:szCs w:val="24"/>
              </w:rPr>
            </w:pPr>
            <w:r w:rsidRPr="00607BAA">
              <w:rPr>
                <w:sz w:val="24"/>
                <w:szCs w:val="24"/>
              </w:rPr>
              <w:t xml:space="preserve">Наименование банка: </w:t>
            </w:r>
          </w:p>
          <w:p w14:paraId="7F8244BA" w14:textId="4C50ECA2" w:rsidR="00847362" w:rsidRPr="001D36FA" w:rsidRDefault="001D36FA" w:rsidP="00607BAA">
            <w:pPr>
              <w:rPr>
                <w:sz w:val="24"/>
                <w:szCs w:val="24"/>
              </w:rPr>
            </w:pPr>
            <w:r w:rsidRPr="001D36FA">
              <w:rPr>
                <w:sz w:val="24"/>
                <w:szCs w:val="24"/>
              </w:rPr>
              <w:t>ОКЦ № 1 ВВГУ БАНКА РОССИИ  //</w:t>
            </w:r>
            <w:r w:rsidRPr="001D36FA">
              <w:rPr>
                <w:color w:val="383838"/>
                <w:sz w:val="24"/>
                <w:szCs w:val="24"/>
                <w:shd w:val="clear" w:color="auto" w:fill="FFFFFF"/>
              </w:rPr>
              <w:t>УФК по Нижегородской области, г. Нижний Новгород</w:t>
            </w:r>
            <w:r w:rsidRPr="001D36FA">
              <w:rPr>
                <w:sz w:val="24"/>
                <w:szCs w:val="24"/>
              </w:rPr>
              <w:t xml:space="preserve">  </w:t>
            </w:r>
          </w:p>
        </w:tc>
        <w:tc>
          <w:tcPr>
            <w:tcW w:w="2525" w:type="pct"/>
            <w:tcBorders>
              <w:top w:val="single" w:sz="2" w:space="0" w:color="auto"/>
              <w:left w:val="single" w:sz="2" w:space="0" w:color="auto"/>
              <w:bottom w:val="single" w:sz="2" w:space="0" w:color="auto"/>
              <w:right w:val="single" w:sz="2" w:space="0" w:color="auto"/>
            </w:tcBorders>
          </w:tcPr>
          <w:p w14:paraId="43938FF4" w14:textId="77777777" w:rsidR="00847362" w:rsidRPr="00607BAA" w:rsidRDefault="00847362" w:rsidP="00607BAA">
            <w:pPr>
              <w:rPr>
                <w:sz w:val="24"/>
                <w:szCs w:val="24"/>
              </w:rPr>
            </w:pPr>
          </w:p>
        </w:tc>
      </w:tr>
      <w:tr w:rsidR="00847362" w:rsidRPr="00607BAA" w14:paraId="34899304" w14:textId="77777777" w:rsidTr="00B613E6">
        <w:tc>
          <w:tcPr>
            <w:tcW w:w="2475" w:type="pct"/>
            <w:tcBorders>
              <w:top w:val="single" w:sz="2" w:space="0" w:color="auto"/>
              <w:left w:val="single" w:sz="2" w:space="0" w:color="auto"/>
              <w:bottom w:val="single" w:sz="2" w:space="0" w:color="auto"/>
              <w:right w:val="single" w:sz="2" w:space="0" w:color="auto"/>
            </w:tcBorders>
          </w:tcPr>
          <w:p w14:paraId="7F7FA8E8" w14:textId="77777777" w:rsidR="00847362" w:rsidRPr="00607BAA" w:rsidRDefault="00847362" w:rsidP="00607BAA">
            <w:pPr>
              <w:pStyle w:val="Normalunindented"/>
              <w:keepNext/>
              <w:spacing w:before="0" w:after="0" w:line="240" w:lineRule="auto"/>
              <w:jc w:val="left"/>
              <w:rPr>
                <w:b/>
                <w:sz w:val="24"/>
                <w:szCs w:val="24"/>
              </w:rPr>
            </w:pPr>
            <w:r w:rsidRPr="00607BAA">
              <w:rPr>
                <w:sz w:val="24"/>
                <w:szCs w:val="24"/>
              </w:rPr>
              <w:t>от имени Заказчика:</w:t>
            </w:r>
            <w:r w:rsidRPr="00607BAA">
              <w:rPr>
                <w:sz w:val="24"/>
                <w:szCs w:val="24"/>
              </w:rPr>
              <w:br/>
            </w:r>
            <w:r w:rsidRPr="00607BAA">
              <w:rPr>
                <w:b/>
                <w:sz w:val="24"/>
                <w:szCs w:val="24"/>
              </w:rPr>
              <w:t>Директор    </w:t>
            </w:r>
          </w:p>
          <w:p w14:paraId="5F7FD420"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 xml:space="preserve">/В.С. </w:t>
            </w:r>
            <w:proofErr w:type="spellStart"/>
            <w:r w:rsidRPr="00607BAA">
              <w:rPr>
                <w:sz w:val="24"/>
                <w:szCs w:val="24"/>
              </w:rPr>
              <w:t>Кобякина</w:t>
            </w:r>
            <w:proofErr w:type="spellEnd"/>
            <w:r w:rsidRPr="00607BAA">
              <w:rPr>
                <w:sz w:val="24"/>
                <w:szCs w:val="24"/>
              </w:rPr>
              <w:t>/</w:t>
            </w:r>
          </w:p>
          <w:p w14:paraId="45F9B59A"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17B8B6F4"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rPr>
              <w:t>от имени Поставщика:</w:t>
            </w:r>
          </w:p>
          <w:p w14:paraId="244F7899" w14:textId="77777777" w:rsidR="00847362" w:rsidRPr="00607BAA" w:rsidRDefault="00847362" w:rsidP="00607BAA">
            <w:pPr>
              <w:pStyle w:val="Normalunindented"/>
              <w:keepNext/>
              <w:spacing w:before="0" w:after="0" w:line="240" w:lineRule="auto"/>
              <w:jc w:val="left"/>
              <w:rPr>
                <w:sz w:val="24"/>
                <w:szCs w:val="24"/>
                <w:u w:val="single"/>
              </w:rPr>
            </w:pPr>
          </w:p>
          <w:p w14:paraId="17D243C6" w14:textId="77777777" w:rsidR="00847362" w:rsidRPr="00607BAA" w:rsidRDefault="00847362" w:rsidP="00607BAA">
            <w:pPr>
              <w:pStyle w:val="Normalunindented"/>
              <w:keepNext/>
              <w:spacing w:before="0" w:after="0" w:line="240" w:lineRule="auto"/>
              <w:jc w:val="left"/>
              <w:rPr>
                <w:sz w:val="24"/>
                <w:szCs w:val="24"/>
              </w:rPr>
            </w:pPr>
            <w:r w:rsidRPr="00607BAA">
              <w:rPr>
                <w:sz w:val="24"/>
                <w:szCs w:val="24"/>
                <w:u w:val="single"/>
              </w:rPr>
              <w:t>    (подпись)    </w:t>
            </w:r>
            <w:r w:rsidRPr="00607BAA">
              <w:rPr>
                <w:sz w:val="24"/>
                <w:szCs w:val="24"/>
              </w:rPr>
              <w:t>/______/</w:t>
            </w:r>
          </w:p>
          <w:p w14:paraId="787ED3A0" w14:textId="77777777" w:rsidR="00847362" w:rsidRPr="00607BAA" w:rsidRDefault="00847362" w:rsidP="00607BAA">
            <w:pPr>
              <w:pStyle w:val="Normalunindented"/>
              <w:keepNext/>
              <w:spacing w:before="0" w:after="0" w:line="240" w:lineRule="auto"/>
              <w:jc w:val="left"/>
              <w:rPr>
                <w:sz w:val="24"/>
                <w:szCs w:val="24"/>
                <w:u w:val="single"/>
              </w:rPr>
            </w:pPr>
            <w:r w:rsidRPr="00607BAA">
              <w:rPr>
                <w:sz w:val="24"/>
                <w:szCs w:val="24"/>
              </w:rPr>
              <w:t>М.П.</w:t>
            </w:r>
          </w:p>
        </w:tc>
      </w:tr>
    </w:tbl>
    <w:p w14:paraId="1CD9DDE4" w14:textId="77777777" w:rsidR="00847362" w:rsidRPr="004856F6" w:rsidRDefault="00847362" w:rsidP="00847362">
      <w:pPr>
        <w:rPr>
          <w:sz w:val="24"/>
          <w:szCs w:val="24"/>
        </w:rPr>
      </w:pPr>
    </w:p>
    <w:p w14:paraId="6D223AB5" w14:textId="77777777" w:rsidR="00847362" w:rsidRPr="004856F6" w:rsidRDefault="00847362" w:rsidP="00847362">
      <w:pPr>
        <w:rPr>
          <w:sz w:val="24"/>
          <w:szCs w:val="24"/>
        </w:rPr>
        <w:sectPr w:rsidR="00847362" w:rsidRPr="004856F6" w:rsidSect="008B4C15">
          <w:footerReference w:type="even" r:id="rId12"/>
          <w:footerReference w:type="default" r:id="rId13"/>
          <w:pgSz w:w="11906" w:h="16838"/>
          <w:pgMar w:top="567" w:right="567" w:bottom="567" w:left="851" w:header="709" w:footer="709" w:gutter="0"/>
          <w:cols w:space="708"/>
          <w:docGrid w:linePitch="360"/>
        </w:sectPr>
      </w:pPr>
    </w:p>
    <w:p w14:paraId="55332B83" w14:textId="46011316" w:rsidR="00607BAA" w:rsidRDefault="00847362" w:rsidP="00607BAA">
      <w:pPr>
        <w:jc w:val="right"/>
      </w:pPr>
      <w:r w:rsidRPr="00607BAA">
        <w:lastRenderedPageBreak/>
        <w:t xml:space="preserve">Приложение № </w:t>
      </w:r>
      <w:r w:rsidR="00450FBD">
        <w:fldChar w:fldCharType="begin" w:fldLock="1"/>
      </w:r>
      <w:r w:rsidR="00450FBD">
        <w:instrText xml:space="preserve"> REF _ref_16787711 \h \n \!  \* MERGEFORMAT </w:instrText>
      </w:r>
      <w:r w:rsidR="00450FBD">
        <w:fldChar w:fldCharType="separate"/>
      </w:r>
      <w:r w:rsidRPr="00607BAA">
        <w:t>1</w:t>
      </w:r>
      <w:r w:rsidR="00450FBD">
        <w:fldChar w:fldCharType="end"/>
      </w:r>
      <w:r w:rsidR="001D36FA">
        <w:t xml:space="preserve"> </w:t>
      </w:r>
      <w:r w:rsidR="00607BAA" w:rsidRPr="00607BAA">
        <w:t xml:space="preserve">к Договору </w:t>
      </w:r>
      <w:r w:rsidRPr="00607BAA">
        <w:t>№ ___</w:t>
      </w:r>
      <w:r w:rsidR="00AA27AA" w:rsidRPr="00607BAA">
        <w:t>/202</w:t>
      </w:r>
      <w:r w:rsidR="001D36FA">
        <w:t>6</w:t>
      </w:r>
      <w:r w:rsidR="00AA27AA" w:rsidRPr="00607BAA">
        <w:t xml:space="preserve"> </w:t>
      </w:r>
      <w:r w:rsidRPr="00607BAA">
        <w:t xml:space="preserve">от «____» </w:t>
      </w:r>
      <w:r w:rsidR="00AA27AA" w:rsidRPr="00607BAA">
        <w:t>августа</w:t>
      </w:r>
      <w:r w:rsidRPr="00607BAA">
        <w:t xml:space="preserve">  202</w:t>
      </w:r>
      <w:r w:rsidR="001D36FA">
        <w:t>6</w:t>
      </w:r>
      <w:r w:rsidRPr="00607BAA">
        <w:t xml:space="preserve">  г.</w:t>
      </w:r>
    </w:p>
    <w:p w14:paraId="271920E0" w14:textId="77777777" w:rsidR="00607BAA" w:rsidRPr="00607BAA" w:rsidRDefault="00607BAA" w:rsidP="00607BAA">
      <w:pPr>
        <w:jc w:val="right"/>
      </w:pPr>
    </w:p>
    <w:p w14:paraId="0A0EF484" w14:textId="77777777" w:rsidR="00847362" w:rsidRPr="00607BAA" w:rsidRDefault="00847362" w:rsidP="00607BAA">
      <w:pPr>
        <w:jc w:val="center"/>
        <w:rPr>
          <w:b/>
        </w:rPr>
      </w:pPr>
      <w:r w:rsidRPr="00607BAA">
        <w:rPr>
          <w:b/>
        </w:rPr>
        <w:t>Спецификация</w:t>
      </w:r>
    </w:p>
    <w:p w14:paraId="7AC715D6" w14:textId="77777777" w:rsidR="00847362" w:rsidRDefault="00847362" w:rsidP="00607BAA">
      <w:pPr>
        <w:jc w:val="center"/>
      </w:pPr>
      <w:r w:rsidRPr="00607BAA">
        <w:t>Поставщик обязуется по заданию Заказчика поставить следующий Товар, и передать в установленные сроки Заказчику:</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64"/>
        <w:gridCol w:w="2932"/>
        <w:gridCol w:w="2121"/>
        <w:gridCol w:w="825"/>
        <w:gridCol w:w="834"/>
        <w:gridCol w:w="1299"/>
        <w:gridCol w:w="1694"/>
        <w:gridCol w:w="5451"/>
      </w:tblGrid>
      <w:tr w:rsidR="00AC700C" w:rsidRPr="00607BAA" w14:paraId="7FC8E278" w14:textId="77777777" w:rsidTr="004808E3">
        <w:trPr>
          <w:trHeight w:val="508"/>
          <w:jc w:val="center"/>
        </w:trPr>
        <w:tc>
          <w:tcPr>
            <w:tcW w:w="240" w:type="pct"/>
            <w:tcBorders>
              <w:top w:val="single" w:sz="2" w:space="0" w:color="auto"/>
              <w:left w:val="single" w:sz="2" w:space="0" w:color="auto"/>
              <w:bottom w:val="single" w:sz="4" w:space="0" w:color="auto"/>
              <w:right w:val="single" w:sz="2" w:space="0" w:color="auto"/>
            </w:tcBorders>
            <w:vAlign w:val="center"/>
          </w:tcPr>
          <w:p w14:paraId="05097421" w14:textId="77777777" w:rsidR="00AC700C" w:rsidRPr="00607BAA" w:rsidRDefault="00AC700C" w:rsidP="004808E3">
            <w:pPr>
              <w:keepNext/>
              <w:jc w:val="center"/>
              <w:rPr>
                <w:sz w:val="18"/>
                <w:szCs w:val="18"/>
              </w:rPr>
            </w:pPr>
            <w:r w:rsidRPr="00607BAA">
              <w:rPr>
                <w:sz w:val="18"/>
                <w:szCs w:val="18"/>
              </w:rPr>
              <w:t>№</w:t>
            </w:r>
          </w:p>
        </w:tc>
        <w:tc>
          <w:tcPr>
            <w:tcW w:w="921" w:type="pct"/>
            <w:tcBorders>
              <w:top w:val="single" w:sz="2" w:space="0" w:color="auto"/>
              <w:left w:val="single" w:sz="2" w:space="0" w:color="auto"/>
              <w:bottom w:val="single" w:sz="4" w:space="0" w:color="auto"/>
              <w:right w:val="single" w:sz="2" w:space="0" w:color="auto"/>
            </w:tcBorders>
            <w:vAlign w:val="center"/>
          </w:tcPr>
          <w:p w14:paraId="56B8CB90" w14:textId="77777777" w:rsidR="00AC700C" w:rsidRPr="00607BAA" w:rsidRDefault="00AC700C" w:rsidP="004808E3">
            <w:pPr>
              <w:jc w:val="center"/>
              <w:rPr>
                <w:sz w:val="18"/>
                <w:szCs w:val="18"/>
              </w:rPr>
            </w:pPr>
            <w:r w:rsidRPr="00607BAA">
              <w:rPr>
                <w:sz w:val="18"/>
                <w:szCs w:val="18"/>
              </w:rPr>
              <w:t xml:space="preserve">Наименование Товара, </w:t>
            </w:r>
          </w:p>
          <w:p w14:paraId="0A662849" w14:textId="77777777" w:rsidR="00AC700C" w:rsidRPr="00607BAA" w:rsidRDefault="00AC700C" w:rsidP="004808E3">
            <w:pPr>
              <w:jc w:val="center"/>
              <w:rPr>
                <w:sz w:val="18"/>
                <w:szCs w:val="18"/>
              </w:rPr>
            </w:pPr>
            <w:r w:rsidRPr="00607BAA">
              <w:rPr>
                <w:sz w:val="18"/>
                <w:szCs w:val="18"/>
              </w:rPr>
              <w:t>ОКПД2 (КТРУ)</w:t>
            </w:r>
          </w:p>
        </w:tc>
        <w:tc>
          <w:tcPr>
            <w:tcW w:w="666" w:type="pct"/>
            <w:tcBorders>
              <w:top w:val="single" w:sz="2" w:space="0" w:color="auto"/>
              <w:left w:val="single" w:sz="2" w:space="0" w:color="auto"/>
              <w:bottom w:val="single" w:sz="4" w:space="0" w:color="auto"/>
              <w:right w:val="single" w:sz="2" w:space="0" w:color="auto"/>
            </w:tcBorders>
            <w:vAlign w:val="center"/>
          </w:tcPr>
          <w:p w14:paraId="0C242B40" w14:textId="77777777" w:rsidR="00AC700C" w:rsidRPr="00607BAA" w:rsidRDefault="00AC700C" w:rsidP="004808E3">
            <w:pPr>
              <w:keepNext/>
              <w:jc w:val="center"/>
              <w:rPr>
                <w:sz w:val="18"/>
                <w:szCs w:val="18"/>
              </w:rPr>
            </w:pPr>
            <w:r w:rsidRPr="00607BAA">
              <w:rPr>
                <w:sz w:val="18"/>
                <w:szCs w:val="18"/>
              </w:rPr>
              <w:t>Страна происхождения товара</w:t>
            </w:r>
          </w:p>
        </w:tc>
        <w:tc>
          <w:tcPr>
            <w:tcW w:w="259" w:type="pct"/>
            <w:tcBorders>
              <w:top w:val="single" w:sz="2" w:space="0" w:color="auto"/>
              <w:left w:val="single" w:sz="2" w:space="0" w:color="auto"/>
              <w:bottom w:val="single" w:sz="4" w:space="0" w:color="auto"/>
              <w:right w:val="single" w:sz="2" w:space="0" w:color="auto"/>
            </w:tcBorders>
            <w:vAlign w:val="center"/>
          </w:tcPr>
          <w:p w14:paraId="629BE89A" w14:textId="77777777" w:rsidR="00AC700C" w:rsidRPr="00607BAA" w:rsidRDefault="00AC700C" w:rsidP="004808E3">
            <w:pPr>
              <w:keepNext/>
              <w:jc w:val="center"/>
              <w:rPr>
                <w:sz w:val="18"/>
                <w:szCs w:val="18"/>
              </w:rPr>
            </w:pPr>
            <w:r w:rsidRPr="00607BAA">
              <w:rPr>
                <w:sz w:val="18"/>
                <w:szCs w:val="18"/>
              </w:rPr>
              <w:t>Ед. изм.</w:t>
            </w:r>
          </w:p>
        </w:tc>
        <w:tc>
          <w:tcPr>
            <w:tcW w:w="262" w:type="pct"/>
            <w:tcBorders>
              <w:top w:val="single" w:sz="2" w:space="0" w:color="auto"/>
              <w:left w:val="single" w:sz="2" w:space="0" w:color="auto"/>
              <w:bottom w:val="single" w:sz="4" w:space="0" w:color="auto"/>
              <w:right w:val="single" w:sz="2" w:space="0" w:color="auto"/>
            </w:tcBorders>
            <w:vAlign w:val="center"/>
          </w:tcPr>
          <w:p w14:paraId="1237382F" w14:textId="77777777" w:rsidR="00AC700C" w:rsidRPr="00607BAA" w:rsidRDefault="00AC700C" w:rsidP="004808E3">
            <w:pPr>
              <w:keepNext/>
              <w:jc w:val="center"/>
              <w:rPr>
                <w:sz w:val="18"/>
                <w:szCs w:val="18"/>
              </w:rPr>
            </w:pPr>
            <w:r w:rsidRPr="00607BAA">
              <w:rPr>
                <w:sz w:val="18"/>
                <w:szCs w:val="18"/>
              </w:rPr>
              <w:t>Кол-во</w:t>
            </w:r>
          </w:p>
        </w:tc>
        <w:tc>
          <w:tcPr>
            <w:tcW w:w="408" w:type="pct"/>
            <w:tcBorders>
              <w:top w:val="single" w:sz="2" w:space="0" w:color="auto"/>
              <w:left w:val="single" w:sz="2" w:space="0" w:color="auto"/>
              <w:bottom w:val="single" w:sz="4" w:space="0" w:color="auto"/>
              <w:right w:val="single" w:sz="2" w:space="0" w:color="auto"/>
            </w:tcBorders>
            <w:vAlign w:val="center"/>
          </w:tcPr>
          <w:p w14:paraId="6B732D8D" w14:textId="77777777" w:rsidR="00AC700C" w:rsidRPr="00607BAA" w:rsidRDefault="00AC700C" w:rsidP="004808E3">
            <w:pPr>
              <w:tabs>
                <w:tab w:val="left" w:pos="-1620"/>
              </w:tabs>
              <w:jc w:val="center"/>
              <w:rPr>
                <w:sz w:val="18"/>
                <w:szCs w:val="18"/>
              </w:rPr>
            </w:pPr>
            <w:r w:rsidRPr="00607BAA">
              <w:rPr>
                <w:sz w:val="18"/>
                <w:szCs w:val="18"/>
              </w:rPr>
              <w:t>Цена за ед. изм., руб.</w:t>
            </w:r>
          </w:p>
        </w:tc>
        <w:tc>
          <w:tcPr>
            <w:tcW w:w="532" w:type="pct"/>
            <w:tcBorders>
              <w:top w:val="single" w:sz="2" w:space="0" w:color="auto"/>
              <w:left w:val="single" w:sz="2" w:space="0" w:color="auto"/>
              <w:bottom w:val="single" w:sz="4" w:space="0" w:color="auto"/>
              <w:right w:val="single" w:sz="2" w:space="0" w:color="auto"/>
            </w:tcBorders>
            <w:vAlign w:val="center"/>
          </w:tcPr>
          <w:p w14:paraId="3CA76931" w14:textId="77777777" w:rsidR="00AC700C" w:rsidRPr="00607BAA" w:rsidRDefault="00AC700C" w:rsidP="004808E3">
            <w:pPr>
              <w:tabs>
                <w:tab w:val="left" w:pos="-1620"/>
              </w:tabs>
              <w:jc w:val="center"/>
              <w:rPr>
                <w:sz w:val="18"/>
                <w:szCs w:val="18"/>
              </w:rPr>
            </w:pPr>
            <w:r w:rsidRPr="00607BAA">
              <w:rPr>
                <w:sz w:val="18"/>
                <w:szCs w:val="18"/>
              </w:rPr>
              <w:t>Общая стоимость, руб.</w:t>
            </w:r>
          </w:p>
        </w:tc>
        <w:tc>
          <w:tcPr>
            <w:tcW w:w="1712" w:type="pct"/>
            <w:tcBorders>
              <w:top w:val="single" w:sz="2" w:space="0" w:color="auto"/>
              <w:left w:val="single" w:sz="2" w:space="0" w:color="auto"/>
              <w:bottom w:val="single" w:sz="4" w:space="0" w:color="auto"/>
              <w:right w:val="single" w:sz="2" w:space="0" w:color="auto"/>
            </w:tcBorders>
            <w:vAlign w:val="center"/>
          </w:tcPr>
          <w:p w14:paraId="7D7B5716" w14:textId="77777777" w:rsidR="00AC700C" w:rsidRPr="00607BAA" w:rsidRDefault="00AC700C" w:rsidP="004808E3">
            <w:pPr>
              <w:tabs>
                <w:tab w:val="left" w:pos="-1620"/>
              </w:tabs>
              <w:jc w:val="center"/>
              <w:rPr>
                <w:bCs/>
                <w:sz w:val="18"/>
                <w:szCs w:val="18"/>
              </w:rPr>
            </w:pPr>
            <w:r w:rsidRPr="00607BAA">
              <w:rPr>
                <w:bCs/>
                <w:sz w:val="18"/>
                <w:szCs w:val="18"/>
              </w:rPr>
              <w:t xml:space="preserve">Требования к качеству, функциональным характеристикам (потребительские свойства) Товара. </w:t>
            </w:r>
          </w:p>
        </w:tc>
      </w:tr>
      <w:tr w:rsidR="00AC700C" w:rsidRPr="00607BAA" w14:paraId="4B1B4310" w14:textId="77777777" w:rsidTr="004808E3">
        <w:trPr>
          <w:trHeight w:val="415"/>
          <w:jc w:val="center"/>
        </w:trPr>
        <w:tc>
          <w:tcPr>
            <w:tcW w:w="240" w:type="pct"/>
            <w:tcBorders>
              <w:top w:val="single" w:sz="4" w:space="0" w:color="auto"/>
              <w:left w:val="single" w:sz="4" w:space="0" w:color="auto"/>
              <w:right w:val="single" w:sz="4" w:space="0" w:color="auto"/>
            </w:tcBorders>
            <w:vAlign w:val="center"/>
          </w:tcPr>
          <w:p w14:paraId="58A522FB" w14:textId="77777777" w:rsidR="00AC700C" w:rsidRPr="00607BAA" w:rsidRDefault="00AC700C" w:rsidP="004808E3">
            <w:pPr>
              <w:jc w:val="center"/>
              <w:rPr>
                <w:bCs/>
                <w:sz w:val="18"/>
                <w:szCs w:val="18"/>
              </w:rPr>
            </w:pPr>
            <w:r w:rsidRPr="00607BAA">
              <w:rPr>
                <w:bCs/>
                <w:sz w:val="18"/>
                <w:szCs w:val="18"/>
              </w:rPr>
              <w:t>1</w:t>
            </w:r>
          </w:p>
        </w:tc>
        <w:tc>
          <w:tcPr>
            <w:tcW w:w="921" w:type="pct"/>
            <w:tcBorders>
              <w:top w:val="single" w:sz="4" w:space="0" w:color="auto"/>
              <w:left w:val="single" w:sz="4" w:space="0" w:color="auto"/>
              <w:right w:val="single" w:sz="4" w:space="0" w:color="auto"/>
            </w:tcBorders>
            <w:vAlign w:val="center"/>
          </w:tcPr>
          <w:p w14:paraId="523BEE18" w14:textId="77777777" w:rsidR="00AC700C" w:rsidRPr="009309D1" w:rsidRDefault="00AC700C" w:rsidP="004808E3">
            <w:pPr>
              <w:rPr>
                <w:rFonts w:ascii="YS Text" w:hAnsi="YS Text"/>
                <w:b/>
                <w:bCs/>
                <w:color w:val="333333"/>
                <w:sz w:val="21"/>
                <w:szCs w:val="21"/>
                <w:shd w:val="clear" w:color="auto" w:fill="FFFFFF"/>
              </w:rPr>
            </w:pPr>
            <w:r>
              <w:rPr>
                <w:sz w:val="18"/>
                <w:szCs w:val="18"/>
              </w:rPr>
              <w:t>Цветная бумага</w:t>
            </w:r>
            <w:r w:rsidRPr="009309D1">
              <w:rPr>
                <w:sz w:val="18"/>
                <w:szCs w:val="18"/>
              </w:rPr>
              <w:t xml:space="preserve">, </w:t>
            </w:r>
            <w:r w:rsidRPr="009309D1">
              <w:rPr>
                <w:color w:val="333333"/>
                <w:sz w:val="18"/>
                <w:szCs w:val="18"/>
                <w:shd w:val="clear" w:color="auto" w:fill="FFFFFF"/>
              </w:rPr>
              <w:t>17.23.13.192</w:t>
            </w:r>
          </w:p>
        </w:tc>
        <w:tc>
          <w:tcPr>
            <w:tcW w:w="666" w:type="pct"/>
            <w:tcBorders>
              <w:top w:val="single" w:sz="4" w:space="0" w:color="auto"/>
              <w:left w:val="single" w:sz="4" w:space="0" w:color="auto"/>
              <w:right w:val="single" w:sz="4" w:space="0" w:color="auto"/>
            </w:tcBorders>
            <w:vAlign w:val="center"/>
          </w:tcPr>
          <w:p w14:paraId="6029F2AC" w14:textId="77777777" w:rsidR="00AC700C" w:rsidRPr="00607BAA" w:rsidRDefault="00AC700C" w:rsidP="004808E3">
            <w:pPr>
              <w:snapToGrid w:val="0"/>
              <w:jc w:val="center"/>
              <w:rPr>
                <w:sz w:val="18"/>
                <w:szCs w:val="18"/>
              </w:rPr>
            </w:pPr>
          </w:p>
        </w:tc>
        <w:tc>
          <w:tcPr>
            <w:tcW w:w="259" w:type="pct"/>
            <w:tcBorders>
              <w:top w:val="single" w:sz="4" w:space="0" w:color="auto"/>
              <w:left w:val="single" w:sz="4" w:space="0" w:color="auto"/>
              <w:right w:val="single" w:sz="4" w:space="0" w:color="auto"/>
            </w:tcBorders>
            <w:vAlign w:val="center"/>
          </w:tcPr>
          <w:p w14:paraId="444F962A" w14:textId="77777777" w:rsidR="00AC700C" w:rsidRPr="00607BAA" w:rsidRDefault="00AC700C" w:rsidP="004808E3">
            <w:pPr>
              <w:snapToGrid w:val="0"/>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3C408F64" w14:textId="77777777" w:rsidR="00AC700C" w:rsidRPr="00607BAA" w:rsidRDefault="00AC700C" w:rsidP="004808E3">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13C9C9C5"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F4E4742"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39108DC3" w14:textId="77777777" w:rsidR="00AC700C" w:rsidRPr="009309D1" w:rsidRDefault="00AC700C" w:rsidP="004808E3">
            <w:pPr>
              <w:widowControl/>
              <w:numPr>
                <w:ilvl w:val="0"/>
                <w:numId w:val="10"/>
              </w:numPr>
              <w:tabs>
                <w:tab w:val="left" w:pos="194"/>
              </w:tabs>
              <w:suppressAutoHyphens/>
              <w:autoSpaceDE/>
              <w:autoSpaceDN/>
              <w:adjustRightInd/>
              <w:ind w:left="0" w:hanging="357"/>
              <w:jc w:val="both"/>
              <w:rPr>
                <w:color w:val="242424"/>
                <w:sz w:val="18"/>
                <w:szCs w:val="18"/>
                <w:shd w:val="clear" w:color="auto" w:fill="FFFFFF"/>
              </w:rPr>
            </w:pPr>
            <w:r w:rsidRPr="009309D1">
              <w:rPr>
                <w:color w:val="242424"/>
                <w:sz w:val="18"/>
                <w:szCs w:val="18"/>
                <w:shd w:val="clear" w:color="auto" w:fill="FFFFFF"/>
              </w:rPr>
              <w:t xml:space="preserve">Набор цветной бумаги - </w:t>
            </w:r>
            <w:r>
              <w:rPr>
                <w:color w:val="242424"/>
                <w:sz w:val="18"/>
                <w:szCs w:val="18"/>
                <w:shd w:val="clear" w:color="auto" w:fill="FFFFFF"/>
              </w:rPr>
              <w:t>64</w:t>
            </w:r>
            <w:r w:rsidRPr="009309D1">
              <w:rPr>
                <w:color w:val="242424"/>
                <w:sz w:val="18"/>
                <w:szCs w:val="18"/>
                <w:shd w:val="clear" w:color="auto" w:fill="FFFFFF"/>
              </w:rPr>
              <w:t xml:space="preserve"> лист</w:t>
            </w:r>
            <w:r>
              <w:rPr>
                <w:color w:val="242424"/>
                <w:sz w:val="18"/>
                <w:szCs w:val="18"/>
                <w:shd w:val="clear" w:color="auto" w:fill="FFFFFF"/>
              </w:rPr>
              <w:t>а</w:t>
            </w:r>
            <w:r w:rsidRPr="009309D1">
              <w:rPr>
                <w:color w:val="242424"/>
                <w:sz w:val="18"/>
                <w:szCs w:val="18"/>
                <w:shd w:val="clear" w:color="auto" w:fill="FFFFFF"/>
              </w:rPr>
              <w:t xml:space="preserve">. Бумага для рукоделия А4 двусторонняя. </w:t>
            </w:r>
            <w:r>
              <w:rPr>
                <w:color w:val="242424"/>
                <w:sz w:val="18"/>
                <w:szCs w:val="18"/>
                <w:shd w:val="clear" w:color="auto" w:fill="FFFFFF"/>
              </w:rPr>
              <w:t>16 цветов.</w:t>
            </w:r>
          </w:p>
        </w:tc>
      </w:tr>
      <w:tr w:rsidR="00AC700C" w:rsidRPr="00607BAA" w14:paraId="21494359" w14:textId="77777777" w:rsidTr="004808E3">
        <w:trPr>
          <w:trHeight w:val="695"/>
          <w:jc w:val="center"/>
        </w:trPr>
        <w:tc>
          <w:tcPr>
            <w:tcW w:w="240" w:type="pct"/>
            <w:tcBorders>
              <w:top w:val="single" w:sz="4" w:space="0" w:color="auto"/>
              <w:left w:val="single" w:sz="4" w:space="0" w:color="auto"/>
              <w:right w:val="single" w:sz="4" w:space="0" w:color="auto"/>
            </w:tcBorders>
            <w:vAlign w:val="center"/>
          </w:tcPr>
          <w:p w14:paraId="6FE892C1" w14:textId="77777777" w:rsidR="00AC700C" w:rsidRPr="00607BAA" w:rsidRDefault="00AC700C" w:rsidP="004808E3">
            <w:pPr>
              <w:jc w:val="center"/>
              <w:rPr>
                <w:bCs/>
                <w:sz w:val="18"/>
                <w:szCs w:val="18"/>
              </w:rPr>
            </w:pPr>
            <w:r w:rsidRPr="00607BAA">
              <w:rPr>
                <w:bCs/>
                <w:sz w:val="18"/>
                <w:szCs w:val="18"/>
              </w:rPr>
              <w:t>2</w:t>
            </w:r>
          </w:p>
        </w:tc>
        <w:tc>
          <w:tcPr>
            <w:tcW w:w="921" w:type="pct"/>
            <w:tcBorders>
              <w:top w:val="single" w:sz="4" w:space="0" w:color="auto"/>
              <w:left w:val="single" w:sz="4" w:space="0" w:color="auto"/>
              <w:right w:val="single" w:sz="4" w:space="0" w:color="auto"/>
            </w:tcBorders>
            <w:vAlign w:val="center"/>
          </w:tcPr>
          <w:p w14:paraId="4852DD11" w14:textId="77777777" w:rsidR="00AC700C" w:rsidRPr="009309D1" w:rsidRDefault="00AC700C" w:rsidP="004808E3">
            <w:pPr>
              <w:rPr>
                <w:sz w:val="18"/>
                <w:szCs w:val="18"/>
                <w:highlight w:val="yellow"/>
              </w:rPr>
            </w:pPr>
            <w:r w:rsidRPr="009309D1">
              <w:rPr>
                <w:sz w:val="18"/>
                <w:szCs w:val="18"/>
              </w:rPr>
              <w:t>Тетрадь 12 листов в клетку, 17.23.13.194</w:t>
            </w:r>
          </w:p>
        </w:tc>
        <w:tc>
          <w:tcPr>
            <w:tcW w:w="666" w:type="pct"/>
            <w:tcBorders>
              <w:top w:val="single" w:sz="4" w:space="0" w:color="auto"/>
              <w:left w:val="single" w:sz="4" w:space="0" w:color="auto"/>
              <w:right w:val="single" w:sz="4" w:space="0" w:color="auto"/>
            </w:tcBorders>
            <w:vAlign w:val="center"/>
          </w:tcPr>
          <w:p w14:paraId="2DF79ED5"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0F951A10" w14:textId="77777777" w:rsidR="00AC700C" w:rsidRPr="00607BAA" w:rsidRDefault="00AC700C" w:rsidP="004808E3">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661592A1" w14:textId="77777777" w:rsidR="00AC700C" w:rsidRPr="00607BAA" w:rsidRDefault="00AC700C" w:rsidP="004808E3">
            <w:pPr>
              <w:jc w:val="center"/>
              <w:rPr>
                <w:sz w:val="18"/>
                <w:szCs w:val="18"/>
              </w:rPr>
            </w:pPr>
            <w:r w:rsidRPr="00607BAA">
              <w:rPr>
                <w:sz w:val="18"/>
                <w:szCs w:val="18"/>
              </w:rPr>
              <w:t>1</w:t>
            </w:r>
            <w:r>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64A71AE1"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9BF1542"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329F77EB" w14:textId="77777777" w:rsidR="00AC700C" w:rsidRPr="00607BAA" w:rsidRDefault="00AC700C" w:rsidP="004808E3">
            <w:pPr>
              <w:shd w:val="clear" w:color="auto" w:fill="FFFFFF"/>
              <w:jc w:val="both"/>
              <w:rPr>
                <w:color w:val="000000"/>
                <w:sz w:val="18"/>
                <w:szCs w:val="18"/>
              </w:rPr>
            </w:pPr>
            <w:r w:rsidRPr="00607BAA">
              <w:rPr>
                <w:color w:val="000000"/>
                <w:sz w:val="18"/>
                <w:szCs w:val="18"/>
              </w:rPr>
              <w:t>Тетрадь 12л.  Вид линовки: клетка.</w:t>
            </w:r>
          </w:p>
          <w:p w14:paraId="2AC83E6D" w14:textId="77777777" w:rsidR="00AC700C" w:rsidRPr="00607BAA" w:rsidRDefault="00AC700C" w:rsidP="004808E3">
            <w:pPr>
              <w:shd w:val="clear" w:color="auto" w:fill="FFFFFF"/>
              <w:jc w:val="both"/>
              <w:rPr>
                <w:color w:val="000000"/>
                <w:sz w:val="18"/>
                <w:szCs w:val="18"/>
              </w:rPr>
            </w:pPr>
            <w:r w:rsidRPr="00607BAA">
              <w:rPr>
                <w:color w:val="000000"/>
                <w:sz w:val="18"/>
                <w:szCs w:val="18"/>
              </w:rPr>
              <w:t>Количество листов: 12-18 л.</w:t>
            </w:r>
          </w:p>
          <w:p w14:paraId="5F0F9D15" w14:textId="77777777" w:rsidR="00AC700C" w:rsidRPr="00607BAA" w:rsidRDefault="00AC700C" w:rsidP="004808E3">
            <w:pPr>
              <w:shd w:val="clear" w:color="auto" w:fill="FFFFFF"/>
              <w:jc w:val="both"/>
              <w:rPr>
                <w:color w:val="000000"/>
                <w:sz w:val="18"/>
                <w:szCs w:val="18"/>
              </w:rPr>
            </w:pPr>
            <w:r w:rsidRPr="00607BAA">
              <w:rPr>
                <w:color w:val="000000"/>
                <w:sz w:val="18"/>
                <w:szCs w:val="18"/>
              </w:rPr>
              <w:t xml:space="preserve">Материал обложки: картон. </w:t>
            </w:r>
          </w:p>
          <w:p w14:paraId="750A2563" w14:textId="77777777" w:rsidR="00AC700C" w:rsidRPr="00607BAA" w:rsidRDefault="00AC700C" w:rsidP="004808E3">
            <w:pPr>
              <w:shd w:val="clear" w:color="auto" w:fill="FFFFFF"/>
              <w:jc w:val="both"/>
              <w:rPr>
                <w:color w:val="000000"/>
                <w:sz w:val="18"/>
                <w:szCs w:val="18"/>
              </w:rPr>
            </w:pPr>
            <w:r w:rsidRPr="00607BAA">
              <w:rPr>
                <w:color w:val="000000"/>
                <w:sz w:val="18"/>
                <w:szCs w:val="18"/>
              </w:rPr>
              <w:t>Наличие полей: да.  Тип крепления: скрепки.</w:t>
            </w:r>
          </w:p>
        </w:tc>
      </w:tr>
      <w:tr w:rsidR="00AC700C" w:rsidRPr="00607BAA" w14:paraId="2B0F1F74"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12A974E4" w14:textId="77777777" w:rsidR="00AC700C" w:rsidRPr="00607BAA" w:rsidRDefault="00AC700C" w:rsidP="004808E3">
            <w:pPr>
              <w:jc w:val="center"/>
              <w:rPr>
                <w:bCs/>
                <w:sz w:val="18"/>
                <w:szCs w:val="18"/>
              </w:rPr>
            </w:pPr>
            <w:r w:rsidRPr="00607BAA">
              <w:rPr>
                <w:bCs/>
                <w:sz w:val="18"/>
                <w:szCs w:val="18"/>
              </w:rPr>
              <w:t>3</w:t>
            </w:r>
          </w:p>
        </w:tc>
        <w:tc>
          <w:tcPr>
            <w:tcW w:w="921" w:type="pct"/>
            <w:tcBorders>
              <w:top w:val="single" w:sz="4" w:space="0" w:color="auto"/>
              <w:left w:val="single" w:sz="4" w:space="0" w:color="auto"/>
              <w:right w:val="single" w:sz="4" w:space="0" w:color="auto"/>
            </w:tcBorders>
            <w:vAlign w:val="center"/>
          </w:tcPr>
          <w:p w14:paraId="09F61437" w14:textId="77777777" w:rsidR="00AC700C" w:rsidRPr="009309D1" w:rsidRDefault="00AC700C" w:rsidP="004808E3">
            <w:pPr>
              <w:rPr>
                <w:sz w:val="18"/>
                <w:szCs w:val="18"/>
                <w:highlight w:val="yellow"/>
              </w:rPr>
            </w:pPr>
            <w:r w:rsidRPr="009309D1">
              <w:rPr>
                <w:sz w:val="18"/>
                <w:szCs w:val="18"/>
              </w:rPr>
              <w:t>Тетради 12 листов в линейку в однотонной бумажной обложке, 17.23.13.19</w:t>
            </w:r>
            <w:r>
              <w:rPr>
                <w:sz w:val="18"/>
                <w:szCs w:val="18"/>
              </w:rPr>
              <w:t>4</w:t>
            </w:r>
          </w:p>
        </w:tc>
        <w:tc>
          <w:tcPr>
            <w:tcW w:w="666" w:type="pct"/>
            <w:tcBorders>
              <w:top w:val="single" w:sz="4" w:space="0" w:color="auto"/>
              <w:left w:val="single" w:sz="4" w:space="0" w:color="auto"/>
              <w:right w:val="single" w:sz="4" w:space="0" w:color="auto"/>
            </w:tcBorders>
            <w:vAlign w:val="center"/>
          </w:tcPr>
          <w:p w14:paraId="40723D19"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99ECDFB" w14:textId="77777777" w:rsidR="00AC700C" w:rsidRPr="00607BAA" w:rsidRDefault="00AC700C" w:rsidP="004808E3">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5C511795" w14:textId="77777777" w:rsidR="00AC700C" w:rsidRPr="00607BAA" w:rsidRDefault="00AC700C" w:rsidP="004808E3">
            <w:pPr>
              <w:jc w:val="center"/>
              <w:rPr>
                <w:sz w:val="18"/>
                <w:szCs w:val="18"/>
              </w:rPr>
            </w:pPr>
            <w:r w:rsidRPr="00607BAA">
              <w:rPr>
                <w:sz w:val="18"/>
                <w:szCs w:val="18"/>
              </w:rPr>
              <w:t>1</w:t>
            </w:r>
            <w:r>
              <w:rPr>
                <w:sz w:val="18"/>
                <w:szCs w:val="18"/>
              </w:rPr>
              <w:t>5</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2E02A3A5"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64CB5BA"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37E470AB" w14:textId="77777777" w:rsidR="00AC700C" w:rsidRPr="00607BAA" w:rsidRDefault="00AC700C" w:rsidP="004808E3">
            <w:pPr>
              <w:shd w:val="clear" w:color="auto" w:fill="FFFFFF"/>
              <w:rPr>
                <w:color w:val="000000"/>
                <w:sz w:val="18"/>
                <w:szCs w:val="18"/>
              </w:rPr>
            </w:pPr>
            <w:r w:rsidRPr="00607BAA">
              <w:rPr>
                <w:color w:val="000000"/>
                <w:sz w:val="18"/>
                <w:szCs w:val="18"/>
              </w:rPr>
              <w:t xml:space="preserve">Тетрадь 12л.  Вид линовки: линейка. </w:t>
            </w:r>
          </w:p>
          <w:p w14:paraId="51C330A1" w14:textId="77777777" w:rsidR="00AC700C" w:rsidRPr="00607BAA" w:rsidRDefault="00AC700C" w:rsidP="004808E3">
            <w:pPr>
              <w:shd w:val="clear" w:color="auto" w:fill="FFFFFF"/>
              <w:rPr>
                <w:color w:val="000000"/>
                <w:sz w:val="18"/>
                <w:szCs w:val="18"/>
              </w:rPr>
            </w:pPr>
            <w:r w:rsidRPr="00607BAA">
              <w:rPr>
                <w:color w:val="000000"/>
                <w:sz w:val="18"/>
                <w:szCs w:val="18"/>
              </w:rPr>
              <w:t xml:space="preserve">Количество листов: 12-18 л. </w:t>
            </w:r>
          </w:p>
          <w:p w14:paraId="482D6887" w14:textId="77777777" w:rsidR="00AC700C" w:rsidRPr="00607BAA" w:rsidRDefault="00AC700C" w:rsidP="004808E3">
            <w:pPr>
              <w:shd w:val="clear" w:color="auto" w:fill="FFFFFF"/>
              <w:rPr>
                <w:color w:val="000000"/>
                <w:sz w:val="18"/>
                <w:szCs w:val="18"/>
              </w:rPr>
            </w:pPr>
            <w:r w:rsidRPr="00607BAA">
              <w:rPr>
                <w:color w:val="000000"/>
                <w:sz w:val="18"/>
                <w:szCs w:val="18"/>
              </w:rPr>
              <w:t xml:space="preserve">Материал обложки: картон. </w:t>
            </w:r>
          </w:p>
          <w:p w14:paraId="110FED4B" w14:textId="77777777" w:rsidR="00AC700C" w:rsidRPr="00607BAA" w:rsidRDefault="00AC700C" w:rsidP="004808E3">
            <w:pPr>
              <w:shd w:val="clear" w:color="auto" w:fill="FFFFFF"/>
              <w:rPr>
                <w:color w:val="000000"/>
                <w:sz w:val="18"/>
                <w:szCs w:val="18"/>
              </w:rPr>
            </w:pPr>
            <w:r w:rsidRPr="00607BAA">
              <w:rPr>
                <w:color w:val="000000"/>
                <w:sz w:val="18"/>
                <w:szCs w:val="18"/>
              </w:rPr>
              <w:t>Наличие полей: да.  Тип крепления: скрепки.</w:t>
            </w:r>
          </w:p>
        </w:tc>
      </w:tr>
      <w:tr w:rsidR="00AC700C" w:rsidRPr="00607BAA" w14:paraId="23016509"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7E366A5F" w14:textId="77777777" w:rsidR="00AC700C" w:rsidRPr="00607BAA" w:rsidRDefault="00AC700C" w:rsidP="004808E3">
            <w:pPr>
              <w:jc w:val="center"/>
              <w:rPr>
                <w:bCs/>
                <w:sz w:val="18"/>
                <w:szCs w:val="18"/>
              </w:rPr>
            </w:pPr>
            <w:r w:rsidRPr="00607BAA">
              <w:rPr>
                <w:bCs/>
                <w:sz w:val="18"/>
                <w:szCs w:val="18"/>
              </w:rPr>
              <w:t>4</w:t>
            </w:r>
          </w:p>
        </w:tc>
        <w:tc>
          <w:tcPr>
            <w:tcW w:w="921" w:type="pct"/>
            <w:tcBorders>
              <w:top w:val="single" w:sz="4" w:space="0" w:color="auto"/>
              <w:left w:val="single" w:sz="4" w:space="0" w:color="auto"/>
              <w:right w:val="single" w:sz="4" w:space="0" w:color="auto"/>
            </w:tcBorders>
            <w:vAlign w:val="center"/>
          </w:tcPr>
          <w:p w14:paraId="089BB86C" w14:textId="77777777" w:rsidR="00AC700C" w:rsidRPr="009309D1" w:rsidRDefault="00AC700C" w:rsidP="004808E3">
            <w:pPr>
              <w:rPr>
                <w:sz w:val="18"/>
                <w:szCs w:val="18"/>
                <w:highlight w:val="yellow"/>
              </w:rPr>
            </w:pPr>
            <w:r w:rsidRPr="009309D1">
              <w:rPr>
                <w:sz w:val="18"/>
                <w:szCs w:val="18"/>
              </w:rPr>
              <w:t>Альбом для рисования, 17.23.13.192</w:t>
            </w:r>
          </w:p>
        </w:tc>
        <w:tc>
          <w:tcPr>
            <w:tcW w:w="666" w:type="pct"/>
            <w:tcBorders>
              <w:top w:val="single" w:sz="4" w:space="0" w:color="auto"/>
              <w:left w:val="single" w:sz="4" w:space="0" w:color="auto"/>
              <w:right w:val="single" w:sz="4" w:space="0" w:color="auto"/>
            </w:tcBorders>
            <w:vAlign w:val="center"/>
          </w:tcPr>
          <w:p w14:paraId="58FECF17"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25B869D" w14:textId="77777777" w:rsidR="00AC700C" w:rsidRPr="00607BAA" w:rsidRDefault="00AC700C" w:rsidP="004808E3">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4C480608" w14:textId="77777777" w:rsidR="00AC700C" w:rsidRPr="00607BAA" w:rsidRDefault="00AC700C" w:rsidP="004808E3">
            <w:pPr>
              <w:jc w:val="center"/>
              <w:rPr>
                <w:sz w:val="18"/>
                <w:szCs w:val="18"/>
              </w:rPr>
            </w:pPr>
            <w:r>
              <w:rPr>
                <w:sz w:val="18"/>
                <w:szCs w:val="18"/>
              </w:rPr>
              <w:t>2</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021C4850"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120ECBA7"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5CA78E0D" w14:textId="77777777" w:rsidR="00AC700C" w:rsidRPr="009309D1" w:rsidRDefault="00AC700C" w:rsidP="004808E3">
            <w:pPr>
              <w:jc w:val="both"/>
              <w:rPr>
                <w:sz w:val="18"/>
                <w:szCs w:val="18"/>
              </w:rPr>
            </w:pPr>
            <w:r w:rsidRPr="009309D1">
              <w:rPr>
                <w:sz w:val="18"/>
                <w:szCs w:val="18"/>
              </w:rPr>
              <w:t>Альбом для рисования. А4, 40 листов, гребень, обложка картон</w:t>
            </w:r>
          </w:p>
        </w:tc>
      </w:tr>
      <w:tr w:rsidR="00AC700C" w:rsidRPr="00607BAA" w14:paraId="6FD650AD"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078DDBB8" w14:textId="77777777" w:rsidR="00AC700C" w:rsidRPr="00607BAA" w:rsidRDefault="00AC700C" w:rsidP="004808E3">
            <w:pPr>
              <w:jc w:val="center"/>
              <w:rPr>
                <w:bCs/>
                <w:sz w:val="18"/>
                <w:szCs w:val="18"/>
              </w:rPr>
            </w:pPr>
            <w:r w:rsidRPr="00607BAA">
              <w:rPr>
                <w:bCs/>
                <w:sz w:val="18"/>
                <w:szCs w:val="18"/>
              </w:rPr>
              <w:t>5</w:t>
            </w:r>
          </w:p>
        </w:tc>
        <w:tc>
          <w:tcPr>
            <w:tcW w:w="921" w:type="pct"/>
            <w:tcBorders>
              <w:top w:val="single" w:sz="4" w:space="0" w:color="auto"/>
              <w:left w:val="single" w:sz="4" w:space="0" w:color="auto"/>
              <w:right w:val="single" w:sz="4" w:space="0" w:color="auto"/>
            </w:tcBorders>
            <w:vAlign w:val="center"/>
          </w:tcPr>
          <w:p w14:paraId="6832E653" w14:textId="77777777" w:rsidR="00AC700C" w:rsidRPr="009309D1" w:rsidRDefault="00AC700C" w:rsidP="004808E3">
            <w:pPr>
              <w:rPr>
                <w:sz w:val="18"/>
                <w:szCs w:val="18"/>
                <w:highlight w:val="yellow"/>
              </w:rPr>
            </w:pPr>
            <w:r w:rsidRPr="009309D1">
              <w:rPr>
                <w:sz w:val="18"/>
                <w:szCs w:val="18"/>
              </w:rPr>
              <w:t>Папка-конверт на кнопке, 22.29.25.000</w:t>
            </w:r>
          </w:p>
        </w:tc>
        <w:tc>
          <w:tcPr>
            <w:tcW w:w="666" w:type="pct"/>
            <w:tcBorders>
              <w:top w:val="single" w:sz="4" w:space="0" w:color="auto"/>
              <w:left w:val="single" w:sz="4" w:space="0" w:color="auto"/>
              <w:right w:val="single" w:sz="4" w:space="0" w:color="auto"/>
            </w:tcBorders>
            <w:vAlign w:val="center"/>
          </w:tcPr>
          <w:p w14:paraId="03BAFF1C"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7D97970" w14:textId="77777777" w:rsidR="00AC700C" w:rsidRPr="00607BAA" w:rsidRDefault="00AC700C" w:rsidP="004808E3">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2D14943B" w14:textId="77777777" w:rsidR="00AC700C" w:rsidRPr="00607BAA" w:rsidRDefault="00AC700C" w:rsidP="004808E3">
            <w:pPr>
              <w:jc w:val="center"/>
              <w:rPr>
                <w:sz w:val="18"/>
                <w:szCs w:val="18"/>
              </w:rPr>
            </w:pPr>
            <w:r>
              <w:rPr>
                <w:sz w:val="18"/>
                <w:szCs w:val="18"/>
              </w:rPr>
              <w:t>4</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09876D69"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2B7CFDAF"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751CE050" w14:textId="77777777" w:rsidR="00AC700C" w:rsidRPr="00AC700C" w:rsidRDefault="00AC700C" w:rsidP="004808E3">
            <w:pPr>
              <w:widowControl/>
              <w:shd w:val="clear" w:color="auto" w:fill="FFFFFF"/>
              <w:autoSpaceDE/>
              <w:autoSpaceDN/>
              <w:adjustRightInd/>
              <w:outlineLvl w:val="1"/>
              <w:rPr>
                <w:color w:val="242429"/>
                <w:sz w:val="18"/>
                <w:szCs w:val="18"/>
              </w:rPr>
            </w:pPr>
            <w:r w:rsidRPr="00AC700C">
              <w:rPr>
                <w:color w:val="242429"/>
                <w:sz w:val="18"/>
                <w:szCs w:val="18"/>
              </w:rPr>
              <w:t>Папка-конверт для документов и бумаг А4 на кнопке</w:t>
            </w:r>
          </w:p>
        </w:tc>
      </w:tr>
      <w:tr w:rsidR="00AC700C" w:rsidRPr="00607BAA" w14:paraId="201C4040"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0BE1E12E" w14:textId="77777777" w:rsidR="00AC700C" w:rsidRPr="00607BAA" w:rsidRDefault="00AC700C" w:rsidP="004808E3">
            <w:pPr>
              <w:jc w:val="center"/>
              <w:rPr>
                <w:bCs/>
                <w:sz w:val="18"/>
                <w:szCs w:val="18"/>
              </w:rPr>
            </w:pPr>
            <w:r w:rsidRPr="00607BAA">
              <w:rPr>
                <w:bCs/>
                <w:sz w:val="18"/>
                <w:szCs w:val="18"/>
              </w:rPr>
              <w:t>6</w:t>
            </w:r>
          </w:p>
        </w:tc>
        <w:tc>
          <w:tcPr>
            <w:tcW w:w="921" w:type="pct"/>
            <w:tcBorders>
              <w:top w:val="single" w:sz="4" w:space="0" w:color="auto"/>
              <w:left w:val="single" w:sz="4" w:space="0" w:color="auto"/>
              <w:right w:val="single" w:sz="4" w:space="0" w:color="auto"/>
            </w:tcBorders>
            <w:vAlign w:val="center"/>
          </w:tcPr>
          <w:p w14:paraId="73885D93" w14:textId="77777777" w:rsidR="00AC700C" w:rsidRPr="009309D1" w:rsidRDefault="00AC700C" w:rsidP="004808E3">
            <w:pPr>
              <w:rPr>
                <w:sz w:val="18"/>
                <w:szCs w:val="18"/>
                <w:highlight w:val="yellow"/>
              </w:rPr>
            </w:pPr>
            <w:r w:rsidRPr="009309D1">
              <w:rPr>
                <w:sz w:val="18"/>
                <w:szCs w:val="18"/>
              </w:rPr>
              <w:t>Ножницы школьные, 25.71.11.120</w:t>
            </w:r>
          </w:p>
        </w:tc>
        <w:tc>
          <w:tcPr>
            <w:tcW w:w="666" w:type="pct"/>
            <w:tcBorders>
              <w:top w:val="single" w:sz="4" w:space="0" w:color="auto"/>
              <w:left w:val="single" w:sz="4" w:space="0" w:color="auto"/>
              <w:right w:val="single" w:sz="4" w:space="0" w:color="auto"/>
            </w:tcBorders>
            <w:vAlign w:val="center"/>
          </w:tcPr>
          <w:p w14:paraId="517AD5A0"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0623376" w14:textId="77777777" w:rsidR="00AC700C" w:rsidRPr="00607BAA" w:rsidRDefault="00AC700C" w:rsidP="004808E3">
            <w:pPr>
              <w:jc w:val="center"/>
              <w:rPr>
                <w:sz w:val="18"/>
                <w:szCs w:val="18"/>
              </w:rPr>
            </w:pPr>
            <w:r w:rsidRPr="00607BAA">
              <w:rPr>
                <w:sz w:val="18"/>
                <w:szCs w:val="18"/>
              </w:rPr>
              <w:t>Шт.</w:t>
            </w:r>
          </w:p>
        </w:tc>
        <w:tc>
          <w:tcPr>
            <w:tcW w:w="262" w:type="pct"/>
            <w:tcBorders>
              <w:top w:val="single" w:sz="4" w:space="0" w:color="auto"/>
              <w:left w:val="single" w:sz="4" w:space="0" w:color="auto"/>
              <w:right w:val="single" w:sz="4" w:space="0" w:color="auto"/>
            </w:tcBorders>
            <w:vAlign w:val="center"/>
          </w:tcPr>
          <w:p w14:paraId="025D3BFE" w14:textId="77777777" w:rsidR="00AC700C" w:rsidRPr="00607BAA" w:rsidRDefault="00AC700C" w:rsidP="004808E3">
            <w:pPr>
              <w:jc w:val="center"/>
              <w:rPr>
                <w:sz w:val="18"/>
                <w:szCs w:val="18"/>
              </w:rPr>
            </w:pPr>
            <w:r>
              <w:rPr>
                <w:sz w:val="18"/>
                <w:szCs w:val="18"/>
              </w:rPr>
              <w:t>3</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4DD33825"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3B1DB81D"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7E2D04C0" w14:textId="77777777" w:rsidR="00AC700C" w:rsidRPr="009309D1" w:rsidRDefault="00AC700C" w:rsidP="004808E3">
            <w:pPr>
              <w:shd w:val="clear" w:color="auto" w:fill="FFFFFF"/>
              <w:rPr>
                <w:color w:val="000000"/>
                <w:sz w:val="18"/>
                <w:szCs w:val="18"/>
              </w:rPr>
            </w:pPr>
            <w:r w:rsidRPr="009309D1">
              <w:rPr>
                <w:color w:val="333333"/>
                <w:sz w:val="18"/>
                <w:szCs w:val="18"/>
              </w:rPr>
              <w:t>Ножницы канцелярские для бумаги, картона, ткани. Длина 16, 5 см. Цвет синий.</w:t>
            </w:r>
          </w:p>
        </w:tc>
      </w:tr>
      <w:tr w:rsidR="00AC700C" w:rsidRPr="00607BAA" w14:paraId="3CBD4F10"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76D98C85" w14:textId="77777777" w:rsidR="00AC700C" w:rsidRPr="00607BAA" w:rsidRDefault="00AC700C" w:rsidP="004808E3">
            <w:pPr>
              <w:jc w:val="center"/>
              <w:rPr>
                <w:bCs/>
                <w:sz w:val="18"/>
                <w:szCs w:val="18"/>
              </w:rPr>
            </w:pPr>
            <w:r w:rsidRPr="00607BAA">
              <w:rPr>
                <w:bCs/>
                <w:sz w:val="18"/>
                <w:szCs w:val="18"/>
              </w:rPr>
              <w:t>7</w:t>
            </w:r>
          </w:p>
        </w:tc>
        <w:tc>
          <w:tcPr>
            <w:tcW w:w="921" w:type="pct"/>
            <w:tcBorders>
              <w:top w:val="single" w:sz="4" w:space="0" w:color="auto"/>
              <w:left w:val="single" w:sz="4" w:space="0" w:color="auto"/>
              <w:right w:val="single" w:sz="4" w:space="0" w:color="auto"/>
            </w:tcBorders>
            <w:vAlign w:val="center"/>
          </w:tcPr>
          <w:p w14:paraId="12F0D024" w14:textId="77777777" w:rsidR="00AC700C" w:rsidRPr="009309D1" w:rsidRDefault="00AC700C" w:rsidP="004808E3">
            <w:pPr>
              <w:rPr>
                <w:sz w:val="18"/>
                <w:szCs w:val="18"/>
                <w:highlight w:val="yellow"/>
              </w:rPr>
            </w:pPr>
            <w:r>
              <w:rPr>
                <w:sz w:val="18"/>
                <w:szCs w:val="18"/>
              </w:rPr>
              <w:t>Набор обложек</w:t>
            </w:r>
            <w:r w:rsidRPr="009309D1">
              <w:rPr>
                <w:sz w:val="18"/>
                <w:szCs w:val="18"/>
              </w:rPr>
              <w:t>, 22.29.25.000</w:t>
            </w:r>
          </w:p>
        </w:tc>
        <w:tc>
          <w:tcPr>
            <w:tcW w:w="666" w:type="pct"/>
            <w:tcBorders>
              <w:top w:val="single" w:sz="4" w:space="0" w:color="auto"/>
              <w:left w:val="single" w:sz="4" w:space="0" w:color="auto"/>
              <w:right w:val="single" w:sz="4" w:space="0" w:color="auto"/>
            </w:tcBorders>
            <w:vAlign w:val="center"/>
          </w:tcPr>
          <w:p w14:paraId="3B6DB870"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7B4985D6" w14:textId="77777777" w:rsidR="00AC700C" w:rsidRPr="00607BAA" w:rsidRDefault="00AC700C" w:rsidP="004808E3">
            <w:pPr>
              <w:jc w:val="center"/>
              <w:rPr>
                <w:sz w:val="18"/>
                <w:szCs w:val="18"/>
              </w:rPr>
            </w:pPr>
            <w:r>
              <w:rPr>
                <w:sz w:val="18"/>
                <w:szCs w:val="18"/>
              </w:rPr>
              <w:t>Набор</w:t>
            </w:r>
          </w:p>
        </w:tc>
        <w:tc>
          <w:tcPr>
            <w:tcW w:w="262" w:type="pct"/>
            <w:tcBorders>
              <w:top w:val="single" w:sz="4" w:space="0" w:color="auto"/>
              <w:left w:val="single" w:sz="4" w:space="0" w:color="auto"/>
              <w:right w:val="single" w:sz="4" w:space="0" w:color="auto"/>
            </w:tcBorders>
            <w:vAlign w:val="center"/>
          </w:tcPr>
          <w:p w14:paraId="4EA06B30" w14:textId="77777777" w:rsidR="00AC700C" w:rsidRPr="00607BAA" w:rsidRDefault="00AC700C" w:rsidP="004808E3">
            <w:pPr>
              <w:jc w:val="center"/>
              <w:rPr>
                <w:sz w:val="18"/>
                <w:szCs w:val="18"/>
              </w:rPr>
            </w:pPr>
            <w:r>
              <w:rPr>
                <w:sz w:val="18"/>
                <w:szCs w:val="18"/>
              </w:rPr>
              <w:t>4</w:t>
            </w:r>
            <w:r w:rsidRPr="00607BAA">
              <w:rPr>
                <w:sz w:val="18"/>
                <w:szCs w:val="18"/>
              </w:rPr>
              <w:t>0</w:t>
            </w:r>
          </w:p>
        </w:tc>
        <w:tc>
          <w:tcPr>
            <w:tcW w:w="408" w:type="pct"/>
            <w:tcBorders>
              <w:top w:val="single" w:sz="4" w:space="0" w:color="auto"/>
              <w:left w:val="single" w:sz="4" w:space="0" w:color="auto"/>
              <w:right w:val="single" w:sz="4" w:space="0" w:color="auto"/>
            </w:tcBorders>
            <w:vAlign w:val="center"/>
          </w:tcPr>
          <w:p w14:paraId="7B3CE16F"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69A146B9"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6B231A85" w14:textId="77777777" w:rsidR="00AC700C" w:rsidRPr="009309D1" w:rsidRDefault="00AC700C" w:rsidP="004808E3">
            <w:pPr>
              <w:shd w:val="clear" w:color="auto" w:fill="FFFFFF"/>
              <w:rPr>
                <w:color w:val="000000"/>
                <w:sz w:val="18"/>
                <w:szCs w:val="18"/>
              </w:rPr>
            </w:pPr>
            <w:r w:rsidRPr="009309D1">
              <w:rPr>
                <w:color w:val="242424"/>
                <w:sz w:val="18"/>
                <w:szCs w:val="18"/>
              </w:rPr>
              <w:t>Набор обложек для тетрадей и дневников. 10 плотных обложек, изготовленных из прочного ПВХ толщиной 120 мкм.</w:t>
            </w:r>
          </w:p>
        </w:tc>
      </w:tr>
      <w:tr w:rsidR="00AC700C" w:rsidRPr="00607BAA" w14:paraId="7C091E70"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458EDE45" w14:textId="77777777" w:rsidR="00AC700C" w:rsidRPr="00607BAA" w:rsidRDefault="00AC700C" w:rsidP="004808E3">
            <w:pPr>
              <w:jc w:val="center"/>
              <w:rPr>
                <w:bCs/>
                <w:sz w:val="18"/>
                <w:szCs w:val="18"/>
              </w:rPr>
            </w:pPr>
            <w:r>
              <w:rPr>
                <w:bCs/>
                <w:sz w:val="18"/>
                <w:szCs w:val="18"/>
              </w:rPr>
              <w:t>8</w:t>
            </w:r>
          </w:p>
        </w:tc>
        <w:tc>
          <w:tcPr>
            <w:tcW w:w="921" w:type="pct"/>
            <w:tcBorders>
              <w:top w:val="single" w:sz="4" w:space="0" w:color="auto"/>
              <w:left w:val="single" w:sz="4" w:space="0" w:color="auto"/>
              <w:right w:val="single" w:sz="4" w:space="0" w:color="auto"/>
            </w:tcBorders>
            <w:vAlign w:val="center"/>
          </w:tcPr>
          <w:p w14:paraId="14F1E585" w14:textId="77777777" w:rsidR="00AC700C" w:rsidRDefault="00AC700C" w:rsidP="004808E3">
            <w:pPr>
              <w:rPr>
                <w:sz w:val="18"/>
                <w:szCs w:val="18"/>
              </w:rPr>
            </w:pPr>
            <w:r>
              <w:rPr>
                <w:sz w:val="18"/>
                <w:szCs w:val="18"/>
              </w:rPr>
              <w:t>Пенал мягкий, 22.29.25.000</w:t>
            </w:r>
          </w:p>
        </w:tc>
        <w:tc>
          <w:tcPr>
            <w:tcW w:w="666" w:type="pct"/>
            <w:tcBorders>
              <w:top w:val="single" w:sz="4" w:space="0" w:color="auto"/>
              <w:left w:val="single" w:sz="4" w:space="0" w:color="auto"/>
              <w:right w:val="single" w:sz="4" w:space="0" w:color="auto"/>
            </w:tcBorders>
            <w:vAlign w:val="center"/>
          </w:tcPr>
          <w:p w14:paraId="1EFEDABD"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21A39B6" w14:textId="77777777" w:rsidR="00AC700C" w:rsidRPr="00607BAA" w:rsidRDefault="00AC700C" w:rsidP="004808E3">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3324C5AC" w14:textId="77777777" w:rsidR="00AC700C" w:rsidRDefault="00AC700C" w:rsidP="004808E3">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24C0270F"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AA7408A"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7D63E304" w14:textId="77777777" w:rsidR="00AC700C" w:rsidRPr="009309D1" w:rsidRDefault="00AC700C" w:rsidP="004808E3">
            <w:pPr>
              <w:shd w:val="clear" w:color="auto" w:fill="FFFFFF"/>
              <w:rPr>
                <w:color w:val="242424"/>
                <w:sz w:val="18"/>
                <w:szCs w:val="18"/>
              </w:rPr>
            </w:pPr>
            <w:r w:rsidRPr="009309D1">
              <w:rPr>
                <w:color w:val="333333"/>
                <w:sz w:val="18"/>
                <w:szCs w:val="18"/>
              </w:rPr>
              <w:t>Пенал школьный. Цвет черный с 3 отделениями. Вид застежки: молния. Декоративные элементы; нашивки. Высота 9 см, ширина 22 см.</w:t>
            </w:r>
          </w:p>
        </w:tc>
      </w:tr>
      <w:tr w:rsidR="00AC700C" w:rsidRPr="00607BAA" w14:paraId="671480A5"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04E1B6FC" w14:textId="77777777" w:rsidR="00AC700C" w:rsidRDefault="00AC700C" w:rsidP="004808E3">
            <w:pPr>
              <w:rPr>
                <w:bCs/>
                <w:sz w:val="18"/>
                <w:szCs w:val="18"/>
              </w:rPr>
            </w:pPr>
            <w:r>
              <w:rPr>
                <w:bCs/>
                <w:sz w:val="18"/>
                <w:szCs w:val="18"/>
              </w:rPr>
              <w:t>9</w:t>
            </w:r>
          </w:p>
        </w:tc>
        <w:tc>
          <w:tcPr>
            <w:tcW w:w="921" w:type="pct"/>
            <w:tcBorders>
              <w:top w:val="single" w:sz="4" w:space="0" w:color="auto"/>
              <w:left w:val="single" w:sz="4" w:space="0" w:color="auto"/>
              <w:right w:val="single" w:sz="4" w:space="0" w:color="auto"/>
            </w:tcBorders>
            <w:vAlign w:val="center"/>
          </w:tcPr>
          <w:p w14:paraId="6235A49B" w14:textId="77777777" w:rsidR="00AC700C" w:rsidRPr="009309D1" w:rsidRDefault="00AC700C" w:rsidP="004808E3">
            <w:pPr>
              <w:rPr>
                <w:rFonts w:ascii="YS Text" w:hAnsi="YS Text"/>
                <w:b/>
                <w:bCs/>
                <w:color w:val="333333"/>
                <w:shd w:val="clear" w:color="auto" w:fill="FFFFFF"/>
              </w:rPr>
            </w:pPr>
            <w:r>
              <w:rPr>
                <w:sz w:val="18"/>
                <w:szCs w:val="18"/>
              </w:rPr>
              <w:t xml:space="preserve">Кисточки, </w:t>
            </w:r>
            <w:r w:rsidRPr="009309D1">
              <w:rPr>
                <w:rStyle w:val="af7"/>
                <w:b w:val="0"/>
                <w:bCs w:val="0"/>
                <w:color w:val="333333"/>
                <w:sz w:val="18"/>
                <w:szCs w:val="18"/>
                <w:shd w:val="clear" w:color="auto" w:fill="FFFFFF"/>
              </w:rPr>
              <w:t>32.91.12.140</w:t>
            </w:r>
          </w:p>
        </w:tc>
        <w:tc>
          <w:tcPr>
            <w:tcW w:w="666" w:type="pct"/>
            <w:tcBorders>
              <w:top w:val="single" w:sz="4" w:space="0" w:color="auto"/>
              <w:left w:val="single" w:sz="4" w:space="0" w:color="auto"/>
              <w:right w:val="single" w:sz="4" w:space="0" w:color="auto"/>
            </w:tcBorders>
            <w:vAlign w:val="center"/>
          </w:tcPr>
          <w:p w14:paraId="3EF8BDF4"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679C05D7" w14:textId="77777777" w:rsidR="00AC700C" w:rsidRDefault="00AC700C" w:rsidP="004808E3">
            <w:pPr>
              <w:jc w:val="center"/>
              <w:rPr>
                <w:sz w:val="18"/>
                <w:szCs w:val="18"/>
              </w:rPr>
            </w:pPr>
            <w:r>
              <w:rPr>
                <w:sz w:val="18"/>
                <w:szCs w:val="18"/>
              </w:rPr>
              <w:t xml:space="preserve">Шт. </w:t>
            </w:r>
          </w:p>
        </w:tc>
        <w:tc>
          <w:tcPr>
            <w:tcW w:w="262" w:type="pct"/>
            <w:tcBorders>
              <w:top w:val="single" w:sz="4" w:space="0" w:color="auto"/>
              <w:left w:val="single" w:sz="4" w:space="0" w:color="auto"/>
              <w:right w:val="single" w:sz="4" w:space="0" w:color="auto"/>
            </w:tcBorders>
            <w:vAlign w:val="center"/>
          </w:tcPr>
          <w:p w14:paraId="6798FEE4" w14:textId="77777777" w:rsidR="00AC700C" w:rsidRDefault="00AC700C" w:rsidP="004808E3">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73775F58"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591B019"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011D961D" w14:textId="77777777" w:rsidR="00AC700C" w:rsidRPr="009309D1" w:rsidRDefault="00AC700C" w:rsidP="004808E3">
            <w:pPr>
              <w:shd w:val="clear" w:color="auto" w:fill="FFFFFF"/>
              <w:rPr>
                <w:color w:val="333333"/>
                <w:sz w:val="18"/>
                <w:szCs w:val="18"/>
              </w:rPr>
            </w:pPr>
            <w:r w:rsidRPr="009309D1">
              <w:rPr>
                <w:color w:val="333333"/>
                <w:sz w:val="18"/>
                <w:szCs w:val="18"/>
              </w:rPr>
              <w:t xml:space="preserve">Кисть для рисования. Цвет: бежевый. Длина 16 см. </w:t>
            </w:r>
          </w:p>
        </w:tc>
      </w:tr>
      <w:tr w:rsidR="00AC700C" w:rsidRPr="00607BAA" w14:paraId="254BA05E"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189816EE" w14:textId="77777777" w:rsidR="00AC700C" w:rsidRDefault="00AC700C" w:rsidP="004808E3">
            <w:pPr>
              <w:rPr>
                <w:bCs/>
                <w:sz w:val="18"/>
                <w:szCs w:val="18"/>
              </w:rPr>
            </w:pPr>
            <w:r>
              <w:rPr>
                <w:bCs/>
                <w:sz w:val="18"/>
                <w:szCs w:val="18"/>
              </w:rPr>
              <w:t>1</w:t>
            </w:r>
            <w:r>
              <w:rPr>
                <w:sz w:val="18"/>
                <w:szCs w:val="18"/>
              </w:rPr>
              <w:t>0</w:t>
            </w:r>
          </w:p>
        </w:tc>
        <w:tc>
          <w:tcPr>
            <w:tcW w:w="921" w:type="pct"/>
            <w:tcBorders>
              <w:top w:val="single" w:sz="4" w:space="0" w:color="auto"/>
              <w:left w:val="single" w:sz="4" w:space="0" w:color="auto"/>
              <w:right w:val="single" w:sz="4" w:space="0" w:color="auto"/>
            </w:tcBorders>
            <w:vAlign w:val="center"/>
          </w:tcPr>
          <w:p w14:paraId="1DB4775D" w14:textId="77777777" w:rsidR="00AC700C" w:rsidRDefault="00AC700C" w:rsidP="004808E3">
            <w:pPr>
              <w:rPr>
                <w:sz w:val="18"/>
                <w:szCs w:val="18"/>
              </w:rPr>
            </w:pPr>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666" w:type="pct"/>
            <w:tcBorders>
              <w:top w:val="single" w:sz="4" w:space="0" w:color="auto"/>
              <w:left w:val="single" w:sz="4" w:space="0" w:color="auto"/>
              <w:right w:val="single" w:sz="4" w:space="0" w:color="auto"/>
            </w:tcBorders>
            <w:vAlign w:val="center"/>
          </w:tcPr>
          <w:p w14:paraId="2F53E887"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410C504B" w14:textId="77777777" w:rsidR="00AC700C" w:rsidRDefault="00AC700C" w:rsidP="004808E3">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10713181" w14:textId="77777777" w:rsidR="00AC700C" w:rsidRDefault="00AC700C" w:rsidP="004808E3">
            <w:pPr>
              <w:jc w:val="center"/>
              <w:rPr>
                <w:sz w:val="18"/>
                <w:szCs w:val="18"/>
              </w:rPr>
            </w:pPr>
            <w:r>
              <w:rPr>
                <w:sz w:val="18"/>
                <w:szCs w:val="18"/>
              </w:rPr>
              <w:t>30</w:t>
            </w:r>
          </w:p>
        </w:tc>
        <w:tc>
          <w:tcPr>
            <w:tcW w:w="408" w:type="pct"/>
            <w:tcBorders>
              <w:top w:val="single" w:sz="4" w:space="0" w:color="auto"/>
              <w:left w:val="single" w:sz="4" w:space="0" w:color="auto"/>
              <w:right w:val="single" w:sz="4" w:space="0" w:color="auto"/>
            </w:tcBorders>
            <w:vAlign w:val="center"/>
          </w:tcPr>
          <w:p w14:paraId="6184D6B0"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402CF9F3"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187DBB38" w14:textId="77777777" w:rsidR="00AC700C" w:rsidRPr="001D36FA" w:rsidRDefault="00AC700C" w:rsidP="004808E3">
            <w:pPr>
              <w:shd w:val="clear" w:color="auto" w:fill="FFFFFF"/>
              <w:jc w:val="both"/>
              <w:rPr>
                <w:color w:val="000000"/>
                <w:sz w:val="18"/>
                <w:szCs w:val="18"/>
              </w:rPr>
            </w:pPr>
            <w:r w:rsidRPr="001D36FA">
              <w:rPr>
                <w:color w:val="000000"/>
                <w:sz w:val="18"/>
                <w:szCs w:val="18"/>
              </w:rPr>
              <w:t>Тетрадь 48 л. Вид линовки: должна быть клетка. Количество листов: 48 л. Материал</w:t>
            </w:r>
          </w:p>
          <w:p w14:paraId="2A8401F3" w14:textId="77777777" w:rsidR="00AC700C" w:rsidRPr="009309D1" w:rsidRDefault="00AC700C" w:rsidP="004808E3">
            <w:pPr>
              <w:shd w:val="clear" w:color="auto" w:fill="FFFFFF"/>
              <w:rPr>
                <w:color w:val="333333"/>
                <w:sz w:val="18"/>
                <w:szCs w:val="18"/>
              </w:rPr>
            </w:pPr>
            <w:r w:rsidRPr="001D36FA">
              <w:rPr>
                <w:color w:val="000000"/>
                <w:sz w:val="18"/>
                <w:szCs w:val="18"/>
              </w:rPr>
              <w:t>обложки: картон. Наличие полей: должны быть. Тип крепления: скрепки.</w:t>
            </w:r>
          </w:p>
        </w:tc>
      </w:tr>
      <w:tr w:rsidR="00AC700C" w:rsidRPr="00607BAA" w14:paraId="36A5E31A" w14:textId="77777777" w:rsidTr="004808E3">
        <w:trPr>
          <w:trHeight w:val="487"/>
          <w:jc w:val="center"/>
        </w:trPr>
        <w:tc>
          <w:tcPr>
            <w:tcW w:w="240" w:type="pct"/>
            <w:tcBorders>
              <w:top w:val="single" w:sz="4" w:space="0" w:color="auto"/>
              <w:left w:val="single" w:sz="4" w:space="0" w:color="auto"/>
              <w:right w:val="single" w:sz="4" w:space="0" w:color="auto"/>
            </w:tcBorders>
            <w:vAlign w:val="center"/>
          </w:tcPr>
          <w:p w14:paraId="61540EDD" w14:textId="77777777" w:rsidR="00AC700C" w:rsidRDefault="00AC700C" w:rsidP="004808E3">
            <w:pPr>
              <w:rPr>
                <w:bCs/>
                <w:sz w:val="18"/>
                <w:szCs w:val="18"/>
              </w:rPr>
            </w:pPr>
            <w:r>
              <w:rPr>
                <w:bCs/>
                <w:sz w:val="18"/>
                <w:szCs w:val="18"/>
              </w:rPr>
              <w:t>1</w:t>
            </w:r>
            <w:r>
              <w:rPr>
                <w:sz w:val="18"/>
                <w:szCs w:val="18"/>
              </w:rPr>
              <w:t>1</w:t>
            </w:r>
          </w:p>
        </w:tc>
        <w:tc>
          <w:tcPr>
            <w:tcW w:w="921" w:type="pct"/>
            <w:tcBorders>
              <w:top w:val="single" w:sz="4" w:space="0" w:color="auto"/>
              <w:left w:val="single" w:sz="4" w:space="0" w:color="auto"/>
              <w:right w:val="single" w:sz="4" w:space="0" w:color="auto"/>
            </w:tcBorders>
            <w:vAlign w:val="center"/>
          </w:tcPr>
          <w:p w14:paraId="70CB1085" w14:textId="77777777" w:rsidR="00AC700C" w:rsidRPr="001D36FA" w:rsidRDefault="00AC700C" w:rsidP="004808E3">
            <w:pPr>
              <w:rPr>
                <w:sz w:val="18"/>
                <w:szCs w:val="18"/>
              </w:rPr>
            </w:pPr>
            <w:r w:rsidRPr="001D36FA">
              <w:rPr>
                <w:sz w:val="18"/>
                <w:szCs w:val="18"/>
              </w:rPr>
              <w:t>Тетрадь 48 листов в линейку в однотонной бумажной обложке</w:t>
            </w:r>
            <w:r>
              <w:rPr>
                <w:sz w:val="18"/>
                <w:szCs w:val="18"/>
              </w:rPr>
              <w:t>,</w:t>
            </w:r>
          </w:p>
          <w:p w14:paraId="3945AF29" w14:textId="77777777" w:rsidR="00AC700C" w:rsidRPr="009309D1" w:rsidRDefault="00AC700C" w:rsidP="004808E3">
            <w:pPr>
              <w:rPr>
                <w:sz w:val="18"/>
                <w:szCs w:val="18"/>
              </w:rPr>
            </w:pPr>
            <w:r>
              <w:rPr>
                <w:sz w:val="18"/>
                <w:szCs w:val="18"/>
              </w:rPr>
              <w:t>17.23.13.196</w:t>
            </w:r>
          </w:p>
        </w:tc>
        <w:tc>
          <w:tcPr>
            <w:tcW w:w="666" w:type="pct"/>
            <w:tcBorders>
              <w:top w:val="single" w:sz="4" w:space="0" w:color="auto"/>
              <w:left w:val="single" w:sz="4" w:space="0" w:color="auto"/>
              <w:right w:val="single" w:sz="4" w:space="0" w:color="auto"/>
            </w:tcBorders>
            <w:vAlign w:val="center"/>
          </w:tcPr>
          <w:p w14:paraId="415D80A6" w14:textId="77777777" w:rsidR="00AC700C" w:rsidRPr="00607BAA" w:rsidRDefault="00AC700C" w:rsidP="004808E3">
            <w:pPr>
              <w:jc w:val="center"/>
              <w:rPr>
                <w:sz w:val="18"/>
                <w:szCs w:val="18"/>
              </w:rPr>
            </w:pPr>
          </w:p>
        </w:tc>
        <w:tc>
          <w:tcPr>
            <w:tcW w:w="259" w:type="pct"/>
            <w:tcBorders>
              <w:top w:val="single" w:sz="4" w:space="0" w:color="auto"/>
              <w:left w:val="single" w:sz="4" w:space="0" w:color="auto"/>
              <w:right w:val="single" w:sz="4" w:space="0" w:color="auto"/>
            </w:tcBorders>
            <w:vAlign w:val="center"/>
          </w:tcPr>
          <w:p w14:paraId="3B1D4875" w14:textId="77777777" w:rsidR="00AC700C" w:rsidRDefault="00AC700C" w:rsidP="004808E3">
            <w:pPr>
              <w:jc w:val="center"/>
              <w:rPr>
                <w:sz w:val="18"/>
                <w:szCs w:val="18"/>
              </w:rPr>
            </w:pPr>
            <w:r>
              <w:rPr>
                <w:sz w:val="18"/>
                <w:szCs w:val="18"/>
              </w:rPr>
              <w:t>Шт.</w:t>
            </w:r>
          </w:p>
        </w:tc>
        <w:tc>
          <w:tcPr>
            <w:tcW w:w="262" w:type="pct"/>
            <w:tcBorders>
              <w:top w:val="single" w:sz="4" w:space="0" w:color="auto"/>
              <w:left w:val="single" w:sz="4" w:space="0" w:color="auto"/>
              <w:right w:val="single" w:sz="4" w:space="0" w:color="auto"/>
            </w:tcBorders>
            <w:vAlign w:val="center"/>
          </w:tcPr>
          <w:p w14:paraId="6D717669" w14:textId="77777777" w:rsidR="00AC700C" w:rsidRDefault="00AC700C" w:rsidP="004808E3">
            <w:pPr>
              <w:jc w:val="center"/>
              <w:rPr>
                <w:sz w:val="18"/>
                <w:szCs w:val="18"/>
              </w:rPr>
            </w:pPr>
            <w:r>
              <w:rPr>
                <w:sz w:val="18"/>
                <w:szCs w:val="18"/>
              </w:rPr>
              <w:t>60</w:t>
            </w:r>
          </w:p>
        </w:tc>
        <w:tc>
          <w:tcPr>
            <w:tcW w:w="408" w:type="pct"/>
            <w:tcBorders>
              <w:top w:val="single" w:sz="4" w:space="0" w:color="auto"/>
              <w:left w:val="single" w:sz="4" w:space="0" w:color="auto"/>
              <w:right w:val="single" w:sz="4" w:space="0" w:color="auto"/>
            </w:tcBorders>
            <w:vAlign w:val="center"/>
          </w:tcPr>
          <w:p w14:paraId="34D8860B" w14:textId="77777777" w:rsidR="00AC700C" w:rsidRPr="00607BAA" w:rsidRDefault="00AC700C" w:rsidP="004808E3">
            <w:pPr>
              <w:jc w:val="center"/>
              <w:rPr>
                <w:sz w:val="18"/>
                <w:szCs w:val="18"/>
              </w:rPr>
            </w:pPr>
          </w:p>
        </w:tc>
        <w:tc>
          <w:tcPr>
            <w:tcW w:w="532" w:type="pct"/>
            <w:tcBorders>
              <w:top w:val="single" w:sz="4" w:space="0" w:color="auto"/>
              <w:left w:val="single" w:sz="4" w:space="0" w:color="auto"/>
              <w:right w:val="single" w:sz="4" w:space="0" w:color="auto"/>
            </w:tcBorders>
            <w:vAlign w:val="center"/>
          </w:tcPr>
          <w:p w14:paraId="719B1D0C" w14:textId="77777777" w:rsidR="00AC700C" w:rsidRPr="00607BAA" w:rsidRDefault="00AC700C" w:rsidP="004808E3">
            <w:pPr>
              <w:jc w:val="center"/>
              <w:rPr>
                <w:sz w:val="18"/>
                <w:szCs w:val="18"/>
              </w:rPr>
            </w:pPr>
          </w:p>
        </w:tc>
        <w:tc>
          <w:tcPr>
            <w:tcW w:w="1712" w:type="pct"/>
            <w:tcBorders>
              <w:top w:val="single" w:sz="4" w:space="0" w:color="auto"/>
              <w:left w:val="single" w:sz="4" w:space="0" w:color="auto"/>
              <w:right w:val="single" w:sz="4" w:space="0" w:color="auto"/>
            </w:tcBorders>
          </w:tcPr>
          <w:p w14:paraId="66B65962" w14:textId="77777777" w:rsidR="00AC700C" w:rsidRPr="001D36FA" w:rsidRDefault="00AC700C" w:rsidP="004808E3">
            <w:pPr>
              <w:shd w:val="clear" w:color="auto" w:fill="FFFFFF"/>
              <w:rPr>
                <w:color w:val="000000"/>
                <w:sz w:val="18"/>
                <w:szCs w:val="18"/>
              </w:rPr>
            </w:pPr>
            <w:r w:rsidRPr="001D36FA">
              <w:rPr>
                <w:color w:val="000000"/>
                <w:sz w:val="18"/>
                <w:szCs w:val="18"/>
              </w:rPr>
              <w:t>Тетрадь 48 л. Вид линовки: должна быть линейка. Количество листов: 48 л. Материал</w:t>
            </w:r>
          </w:p>
          <w:p w14:paraId="7C8FE089" w14:textId="77777777" w:rsidR="00AC700C" w:rsidRPr="001D36FA" w:rsidRDefault="00AC700C" w:rsidP="004808E3">
            <w:pPr>
              <w:shd w:val="clear" w:color="auto" w:fill="FFFFFF"/>
              <w:jc w:val="both"/>
              <w:rPr>
                <w:color w:val="000000"/>
                <w:sz w:val="18"/>
                <w:szCs w:val="18"/>
              </w:rPr>
            </w:pPr>
            <w:r w:rsidRPr="001D36FA">
              <w:rPr>
                <w:color w:val="000000"/>
                <w:sz w:val="18"/>
                <w:szCs w:val="18"/>
              </w:rPr>
              <w:t>обложки: картон. Наличие полей: должны быть. Тип крепления: скрепки.</w:t>
            </w:r>
          </w:p>
        </w:tc>
      </w:tr>
      <w:tr w:rsidR="00AC700C" w:rsidRPr="00607BAA" w14:paraId="583A51F3" w14:textId="77777777" w:rsidTr="004808E3">
        <w:trPr>
          <w:trHeight w:val="338"/>
          <w:jc w:val="center"/>
        </w:trPr>
        <w:tc>
          <w:tcPr>
            <w:tcW w:w="240" w:type="pct"/>
            <w:tcBorders>
              <w:top w:val="single" w:sz="4" w:space="0" w:color="auto"/>
              <w:left w:val="single" w:sz="4" w:space="0" w:color="auto"/>
              <w:bottom w:val="single" w:sz="4" w:space="0" w:color="auto"/>
              <w:right w:val="single" w:sz="4" w:space="0" w:color="auto"/>
            </w:tcBorders>
          </w:tcPr>
          <w:p w14:paraId="150635B0" w14:textId="77777777" w:rsidR="00AC700C" w:rsidRPr="00607BAA" w:rsidRDefault="00AC700C" w:rsidP="004808E3">
            <w:pPr>
              <w:jc w:val="both"/>
              <w:rPr>
                <w:b/>
                <w:sz w:val="18"/>
                <w:szCs w:val="18"/>
              </w:rPr>
            </w:pPr>
          </w:p>
        </w:tc>
        <w:tc>
          <w:tcPr>
            <w:tcW w:w="921" w:type="pct"/>
            <w:tcBorders>
              <w:top w:val="single" w:sz="4" w:space="0" w:color="auto"/>
              <w:left w:val="single" w:sz="4" w:space="0" w:color="auto"/>
              <w:bottom w:val="single" w:sz="4" w:space="0" w:color="auto"/>
              <w:right w:val="single" w:sz="4" w:space="0" w:color="auto"/>
            </w:tcBorders>
            <w:vAlign w:val="center"/>
          </w:tcPr>
          <w:p w14:paraId="2A46613A" w14:textId="77777777" w:rsidR="00AC700C" w:rsidRPr="00607BAA" w:rsidRDefault="00AC700C" w:rsidP="004808E3">
            <w:pPr>
              <w:rPr>
                <w:color w:val="000000"/>
                <w:sz w:val="18"/>
                <w:szCs w:val="18"/>
              </w:rPr>
            </w:pPr>
          </w:p>
        </w:tc>
        <w:tc>
          <w:tcPr>
            <w:tcW w:w="666" w:type="pct"/>
            <w:tcBorders>
              <w:top w:val="single" w:sz="4" w:space="0" w:color="auto"/>
              <w:left w:val="single" w:sz="4" w:space="0" w:color="auto"/>
              <w:bottom w:val="single" w:sz="4" w:space="0" w:color="auto"/>
              <w:right w:val="single" w:sz="4" w:space="0" w:color="auto"/>
            </w:tcBorders>
            <w:vAlign w:val="center"/>
          </w:tcPr>
          <w:p w14:paraId="690CC210" w14:textId="77777777" w:rsidR="00AC700C" w:rsidRPr="00607BAA" w:rsidRDefault="00AC700C" w:rsidP="004808E3">
            <w:pPr>
              <w:jc w:val="center"/>
              <w:rPr>
                <w:color w:val="000000"/>
                <w:sz w:val="18"/>
                <w:szCs w:val="18"/>
              </w:rPr>
            </w:pPr>
          </w:p>
        </w:tc>
        <w:tc>
          <w:tcPr>
            <w:tcW w:w="259" w:type="pct"/>
            <w:tcBorders>
              <w:top w:val="single" w:sz="4" w:space="0" w:color="auto"/>
              <w:left w:val="single" w:sz="4" w:space="0" w:color="auto"/>
              <w:bottom w:val="single" w:sz="4" w:space="0" w:color="auto"/>
              <w:right w:val="single" w:sz="4" w:space="0" w:color="auto"/>
            </w:tcBorders>
            <w:vAlign w:val="center"/>
          </w:tcPr>
          <w:p w14:paraId="297DD168" w14:textId="77777777" w:rsidR="00AC700C" w:rsidRPr="00607BAA" w:rsidRDefault="00AC700C" w:rsidP="004808E3">
            <w:pPr>
              <w:jc w:val="both"/>
              <w:rPr>
                <w:color w:val="000000"/>
                <w:sz w:val="18"/>
                <w:szCs w:val="18"/>
              </w:rPr>
            </w:pPr>
          </w:p>
        </w:tc>
        <w:tc>
          <w:tcPr>
            <w:tcW w:w="262" w:type="pct"/>
            <w:tcBorders>
              <w:top w:val="single" w:sz="4" w:space="0" w:color="auto"/>
              <w:left w:val="single" w:sz="4" w:space="0" w:color="auto"/>
              <w:bottom w:val="single" w:sz="4" w:space="0" w:color="auto"/>
              <w:right w:val="single" w:sz="4" w:space="0" w:color="auto"/>
            </w:tcBorders>
            <w:vAlign w:val="bottom"/>
          </w:tcPr>
          <w:p w14:paraId="5AD74458" w14:textId="77777777" w:rsidR="00AC700C" w:rsidRPr="00607BAA" w:rsidRDefault="00AC700C" w:rsidP="004808E3">
            <w:pPr>
              <w:jc w:val="both"/>
              <w:rPr>
                <w:sz w:val="18"/>
                <w:szCs w:val="18"/>
              </w:rPr>
            </w:pPr>
          </w:p>
        </w:tc>
        <w:tc>
          <w:tcPr>
            <w:tcW w:w="408" w:type="pct"/>
            <w:tcBorders>
              <w:top w:val="single" w:sz="4" w:space="0" w:color="auto"/>
              <w:left w:val="single" w:sz="4" w:space="0" w:color="auto"/>
              <w:bottom w:val="single" w:sz="4" w:space="0" w:color="auto"/>
              <w:right w:val="single" w:sz="4" w:space="0" w:color="auto"/>
            </w:tcBorders>
          </w:tcPr>
          <w:p w14:paraId="0F65BB57" w14:textId="77777777" w:rsidR="00AC700C" w:rsidRPr="00607BAA" w:rsidRDefault="00AC700C" w:rsidP="004808E3">
            <w:pPr>
              <w:jc w:val="both"/>
              <w:rPr>
                <w:sz w:val="18"/>
                <w:szCs w:val="18"/>
              </w:rPr>
            </w:pPr>
            <w:r w:rsidRPr="00607BAA">
              <w:rPr>
                <w:sz w:val="18"/>
                <w:szCs w:val="18"/>
              </w:rPr>
              <w:t>Итого:</w:t>
            </w:r>
          </w:p>
        </w:tc>
        <w:tc>
          <w:tcPr>
            <w:tcW w:w="532" w:type="pct"/>
            <w:tcBorders>
              <w:top w:val="single" w:sz="4" w:space="0" w:color="auto"/>
              <w:left w:val="single" w:sz="4" w:space="0" w:color="auto"/>
              <w:bottom w:val="single" w:sz="4" w:space="0" w:color="auto"/>
              <w:right w:val="single" w:sz="4" w:space="0" w:color="auto"/>
            </w:tcBorders>
          </w:tcPr>
          <w:p w14:paraId="4CD0A423" w14:textId="77777777" w:rsidR="00AC700C" w:rsidRPr="00607BAA" w:rsidRDefault="00AC700C" w:rsidP="004808E3">
            <w:pPr>
              <w:jc w:val="center"/>
              <w:rPr>
                <w:sz w:val="18"/>
                <w:szCs w:val="18"/>
              </w:rPr>
            </w:pPr>
          </w:p>
        </w:tc>
        <w:tc>
          <w:tcPr>
            <w:tcW w:w="1712" w:type="pct"/>
            <w:tcBorders>
              <w:top w:val="single" w:sz="4" w:space="0" w:color="auto"/>
              <w:left w:val="single" w:sz="4" w:space="0" w:color="auto"/>
              <w:bottom w:val="single" w:sz="4" w:space="0" w:color="auto"/>
              <w:right w:val="single" w:sz="4" w:space="0" w:color="auto"/>
            </w:tcBorders>
            <w:vAlign w:val="center"/>
          </w:tcPr>
          <w:p w14:paraId="7B35C102" w14:textId="77777777" w:rsidR="00AC700C" w:rsidRPr="00607BAA" w:rsidRDefault="00AC700C" w:rsidP="004808E3">
            <w:pPr>
              <w:jc w:val="both"/>
              <w:rPr>
                <w:color w:val="000000"/>
                <w:sz w:val="18"/>
                <w:szCs w:val="18"/>
              </w:rPr>
            </w:pPr>
          </w:p>
        </w:tc>
      </w:tr>
    </w:tbl>
    <w:p w14:paraId="5F40753F" w14:textId="77777777" w:rsidR="00847362" w:rsidRPr="00607BAA" w:rsidRDefault="00847362"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607BAA" w:rsidRPr="00607BAA" w14:paraId="03FACFD1" w14:textId="77777777" w:rsidTr="00840303">
        <w:tc>
          <w:tcPr>
            <w:tcW w:w="2475" w:type="pct"/>
            <w:tcBorders>
              <w:top w:val="single" w:sz="2" w:space="0" w:color="auto"/>
              <w:left w:val="single" w:sz="2" w:space="0" w:color="auto"/>
              <w:bottom w:val="single" w:sz="2" w:space="0" w:color="auto"/>
              <w:right w:val="single" w:sz="2" w:space="0" w:color="auto"/>
            </w:tcBorders>
          </w:tcPr>
          <w:p w14:paraId="46DEE833" w14:textId="0B2FAA19" w:rsidR="00607BAA" w:rsidRPr="00607BAA" w:rsidRDefault="00607BAA" w:rsidP="00607BAA">
            <w:r w:rsidRPr="00607BAA">
              <w:t>от имени Заказчика:</w:t>
            </w:r>
            <w:r w:rsidRPr="00607BAA">
              <w:br/>
              <w:t xml:space="preserve">Директор </w:t>
            </w:r>
            <w:r w:rsidR="008665F5" w:rsidRPr="008665F5">
              <w:rPr>
                <w:bCs/>
              </w:rPr>
              <w:t>ГБУСО ВО «Селивановский комплексный центр социального обслуживания населения»</w:t>
            </w:r>
            <w:r w:rsidRPr="00607BAA">
              <w:t>   </w:t>
            </w:r>
          </w:p>
          <w:p w14:paraId="707EBF18" w14:textId="77777777" w:rsidR="00607BAA" w:rsidRPr="00607BAA" w:rsidRDefault="00607BAA" w:rsidP="00607BAA">
            <w:r w:rsidRPr="00607BAA">
              <w:t xml:space="preserve">    (подпись)    /В.С. </w:t>
            </w:r>
            <w:proofErr w:type="spellStart"/>
            <w:r w:rsidRPr="00607BAA">
              <w:t>Кобякина</w:t>
            </w:r>
            <w:proofErr w:type="spellEnd"/>
            <w:r w:rsidRPr="00607BAA">
              <w:t>/</w:t>
            </w:r>
          </w:p>
          <w:p w14:paraId="4976025D" w14:textId="77777777" w:rsidR="00607BAA" w:rsidRPr="00607BAA" w:rsidRDefault="00607BAA"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F45935C" w14:textId="77777777" w:rsidR="00607BAA" w:rsidRPr="00607BAA" w:rsidRDefault="00607BAA" w:rsidP="00607BAA">
            <w:r w:rsidRPr="00607BAA">
              <w:t>от имени Поставщика:</w:t>
            </w:r>
          </w:p>
          <w:p w14:paraId="3B3307A4" w14:textId="77777777" w:rsidR="00607BAA" w:rsidRPr="00607BAA" w:rsidRDefault="00607BAA" w:rsidP="00607BAA"/>
          <w:p w14:paraId="2FB8E28A" w14:textId="77777777" w:rsidR="00607BAA" w:rsidRPr="00607BAA" w:rsidRDefault="00607BAA" w:rsidP="00607BAA">
            <w:r w:rsidRPr="00607BAA">
              <w:t>    (подпись)    /______/</w:t>
            </w:r>
          </w:p>
          <w:p w14:paraId="62D7984E" w14:textId="77777777" w:rsidR="00607BAA" w:rsidRPr="00607BAA" w:rsidRDefault="00607BAA" w:rsidP="00607BAA">
            <w:r w:rsidRPr="00607BAA">
              <w:t>М.П.</w:t>
            </w:r>
          </w:p>
        </w:tc>
      </w:tr>
    </w:tbl>
    <w:p w14:paraId="494539EE" w14:textId="77777777" w:rsidR="00607BAA" w:rsidRDefault="00607BAA" w:rsidP="00607BAA"/>
    <w:p w14:paraId="7FCC3B2B" w14:textId="77777777" w:rsidR="00847362" w:rsidRDefault="00847362" w:rsidP="00607BAA">
      <w:pPr>
        <w:jc w:val="right"/>
      </w:pPr>
      <w:r w:rsidRPr="00607BAA">
        <w:t>Приложение № 2 к Договору</w:t>
      </w:r>
      <w:r w:rsidR="00607BAA">
        <w:t xml:space="preserve">  </w:t>
      </w:r>
      <w:r w:rsidRPr="00607BAA">
        <w:t>от «__»</w:t>
      </w:r>
      <w:r w:rsidR="00607BAA">
        <w:t xml:space="preserve"> </w:t>
      </w:r>
      <w:r w:rsidR="00AA27AA" w:rsidRPr="00607BAA">
        <w:t>августа</w:t>
      </w:r>
      <w:r w:rsidRPr="00607BAA">
        <w:t>202</w:t>
      </w:r>
      <w:r w:rsidR="00607BAA">
        <w:t xml:space="preserve">5 </w:t>
      </w:r>
      <w:r w:rsidRPr="00607BAA">
        <w:t>г. № ____</w:t>
      </w:r>
      <w:r w:rsidR="00AA27AA" w:rsidRPr="00607BAA">
        <w:t>/202</w:t>
      </w:r>
      <w:r w:rsidR="00607BAA">
        <w:t>5</w:t>
      </w:r>
    </w:p>
    <w:p w14:paraId="5906ED69" w14:textId="77777777" w:rsidR="00607BAA" w:rsidRPr="00607BAA" w:rsidRDefault="00607BAA" w:rsidP="00607BAA">
      <w:pPr>
        <w:jc w:val="right"/>
      </w:pPr>
    </w:p>
    <w:p w14:paraId="79CEBAAB" w14:textId="77777777" w:rsidR="00847362" w:rsidRPr="00607BAA" w:rsidRDefault="00847362" w:rsidP="00607BAA">
      <w:pPr>
        <w:jc w:val="center"/>
        <w:rPr>
          <w:b/>
        </w:rPr>
      </w:pPr>
      <w:r w:rsidRPr="00607BAA">
        <w:rPr>
          <w:b/>
        </w:rPr>
        <w:t>КАЛЕНДАРНЫЙ ПЛАН</w:t>
      </w:r>
    </w:p>
    <w:p w14:paraId="0ADC370C" w14:textId="77777777" w:rsidR="00847362" w:rsidRPr="00607BAA" w:rsidRDefault="00847362" w:rsidP="00607BAA">
      <w:pPr>
        <w:jc w:val="center"/>
        <w:rPr>
          <w:b/>
        </w:rPr>
      </w:pPr>
      <w:r w:rsidRPr="00607BAA">
        <w:rPr>
          <w:b/>
        </w:rPr>
        <w:t>выполнения поставки по Договору</w:t>
      </w:r>
    </w:p>
    <w:p w14:paraId="3D3883D4" w14:textId="77777777" w:rsidR="00847362" w:rsidRPr="00607BAA" w:rsidRDefault="00847362" w:rsidP="00607BAA"/>
    <w:tbl>
      <w:tblPr>
        <w:tblW w:w="13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554"/>
        <w:gridCol w:w="2254"/>
        <w:gridCol w:w="3102"/>
        <w:gridCol w:w="4076"/>
      </w:tblGrid>
      <w:tr w:rsidR="008665F5" w:rsidRPr="00607BAA" w14:paraId="23729CF4" w14:textId="77777777" w:rsidTr="008665F5">
        <w:trPr>
          <w:trHeight w:val="739"/>
        </w:trPr>
        <w:tc>
          <w:tcPr>
            <w:tcW w:w="392" w:type="dxa"/>
            <w:vAlign w:val="center"/>
          </w:tcPr>
          <w:p w14:paraId="3C2625E5" w14:textId="77777777" w:rsidR="008665F5" w:rsidRPr="00607BAA" w:rsidRDefault="008665F5" w:rsidP="00722EBC">
            <w:pPr>
              <w:jc w:val="center"/>
            </w:pPr>
            <w:r w:rsidRPr="00607BAA">
              <w:t>№</w:t>
            </w:r>
          </w:p>
          <w:p w14:paraId="1E889FC7" w14:textId="77777777" w:rsidR="008665F5" w:rsidRPr="00607BAA" w:rsidRDefault="008665F5" w:rsidP="00722EBC">
            <w:pPr>
              <w:jc w:val="center"/>
            </w:pPr>
            <w:r w:rsidRPr="00607BAA">
              <w:t>п/п</w:t>
            </w:r>
          </w:p>
        </w:tc>
        <w:tc>
          <w:tcPr>
            <w:tcW w:w="3583" w:type="dxa"/>
            <w:vAlign w:val="center"/>
          </w:tcPr>
          <w:p w14:paraId="7A666A1C" w14:textId="77777777" w:rsidR="008665F5" w:rsidRPr="00607BAA" w:rsidRDefault="008665F5" w:rsidP="00722EBC">
            <w:pPr>
              <w:jc w:val="center"/>
            </w:pPr>
            <w:r w:rsidRPr="00607BAA">
              <w:t>Наименование Товара, ОКПД2</w:t>
            </w:r>
          </w:p>
        </w:tc>
        <w:tc>
          <w:tcPr>
            <w:tcW w:w="2268" w:type="dxa"/>
            <w:vAlign w:val="center"/>
          </w:tcPr>
          <w:p w14:paraId="483E31F8" w14:textId="77777777" w:rsidR="008665F5" w:rsidRPr="00607BAA" w:rsidRDefault="008665F5" w:rsidP="00722EBC">
            <w:pPr>
              <w:jc w:val="center"/>
            </w:pPr>
            <w:r w:rsidRPr="00607BAA">
              <w:t>Срок поставки Товара</w:t>
            </w:r>
          </w:p>
        </w:tc>
        <w:tc>
          <w:tcPr>
            <w:tcW w:w="3119" w:type="dxa"/>
            <w:vAlign w:val="center"/>
          </w:tcPr>
          <w:p w14:paraId="150FD98D" w14:textId="77777777" w:rsidR="008665F5" w:rsidRPr="00607BAA" w:rsidRDefault="008665F5" w:rsidP="00722EBC">
            <w:pPr>
              <w:jc w:val="center"/>
            </w:pPr>
            <w:r w:rsidRPr="00607BAA">
              <w:t>Требования к размерам и упаковке Товара</w:t>
            </w:r>
          </w:p>
        </w:tc>
        <w:tc>
          <w:tcPr>
            <w:tcW w:w="4110" w:type="dxa"/>
            <w:vAlign w:val="center"/>
          </w:tcPr>
          <w:p w14:paraId="1C19C3A0" w14:textId="77777777" w:rsidR="008665F5" w:rsidRPr="00607BAA" w:rsidRDefault="008665F5" w:rsidP="00722EBC">
            <w:pPr>
              <w:jc w:val="center"/>
            </w:pPr>
            <w:r w:rsidRPr="00607BAA">
              <w:t>Место и условия поставки Товара</w:t>
            </w:r>
          </w:p>
        </w:tc>
      </w:tr>
      <w:tr w:rsidR="008665F5" w:rsidRPr="00607BAA" w14:paraId="463934D8" w14:textId="77777777" w:rsidTr="008665F5">
        <w:trPr>
          <w:trHeight w:val="333"/>
        </w:trPr>
        <w:tc>
          <w:tcPr>
            <w:tcW w:w="392" w:type="dxa"/>
            <w:tcBorders>
              <w:top w:val="single" w:sz="4" w:space="0" w:color="auto"/>
              <w:left w:val="single" w:sz="4" w:space="0" w:color="auto"/>
              <w:right w:val="single" w:sz="4" w:space="0" w:color="auto"/>
            </w:tcBorders>
            <w:vAlign w:val="center"/>
          </w:tcPr>
          <w:p w14:paraId="7EFC0F95" w14:textId="38517212" w:rsidR="008665F5" w:rsidRPr="00607BAA" w:rsidRDefault="008665F5" w:rsidP="008665F5">
            <w:pPr>
              <w:jc w:val="center"/>
            </w:pPr>
            <w:r w:rsidRPr="00607BAA">
              <w:rPr>
                <w:bCs/>
                <w:sz w:val="18"/>
                <w:szCs w:val="18"/>
              </w:rPr>
              <w:t>1</w:t>
            </w:r>
          </w:p>
        </w:tc>
        <w:tc>
          <w:tcPr>
            <w:tcW w:w="3583" w:type="dxa"/>
            <w:tcBorders>
              <w:top w:val="single" w:sz="4" w:space="0" w:color="auto"/>
              <w:left w:val="single" w:sz="4" w:space="0" w:color="auto"/>
              <w:right w:val="single" w:sz="4" w:space="0" w:color="auto"/>
            </w:tcBorders>
            <w:vAlign w:val="center"/>
          </w:tcPr>
          <w:p w14:paraId="26EECA41" w14:textId="2791F5EE" w:rsidR="008665F5" w:rsidRPr="00607BAA" w:rsidRDefault="008665F5" w:rsidP="008665F5">
            <w:r>
              <w:rPr>
                <w:sz w:val="18"/>
                <w:szCs w:val="18"/>
              </w:rPr>
              <w:t>Цветная бумага</w:t>
            </w:r>
            <w:r w:rsidRPr="009309D1">
              <w:rPr>
                <w:sz w:val="18"/>
                <w:szCs w:val="18"/>
              </w:rPr>
              <w:t xml:space="preserve">, </w:t>
            </w:r>
            <w:r w:rsidRPr="009309D1">
              <w:rPr>
                <w:color w:val="333333"/>
                <w:sz w:val="18"/>
                <w:szCs w:val="18"/>
                <w:shd w:val="clear" w:color="auto" w:fill="FFFFFF"/>
              </w:rPr>
              <w:t>17.23.13.192</w:t>
            </w:r>
          </w:p>
        </w:tc>
        <w:tc>
          <w:tcPr>
            <w:tcW w:w="2268" w:type="dxa"/>
            <w:vMerge w:val="restart"/>
            <w:vAlign w:val="center"/>
          </w:tcPr>
          <w:p w14:paraId="5EA3B116" w14:textId="7B8A995B" w:rsidR="008665F5" w:rsidRPr="00607BAA" w:rsidRDefault="008665F5" w:rsidP="008665F5">
            <w:r w:rsidRPr="00607BAA">
              <w:t>С момента заключения договора в течение 1</w:t>
            </w:r>
            <w:r>
              <w:t>5</w:t>
            </w:r>
            <w:r w:rsidRPr="00607BAA">
              <w:t xml:space="preserve"> дней. </w:t>
            </w:r>
          </w:p>
          <w:p w14:paraId="48CD93F3" w14:textId="77777777" w:rsidR="008665F5" w:rsidRPr="00607BAA" w:rsidRDefault="008665F5" w:rsidP="008665F5">
            <w:r w:rsidRPr="00607BAA">
              <w:t>Разовая поставка всего объема.</w:t>
            </w:r>
          </w:p>
        </w:tc>
        <w:tc>
          <w:tcPr>
            <w:tcW w:w="3119" w:type="dxa"/>
            <w:vMerge w:val="restart"/>
            <w:shd w:val="clear" w:color="auto" w:fill="auto"/>
            <w:vAlign w:val="center"/>
          </w:tcPr>
          <w:p w14:paraId="11B1ADE4" w14:textId="77777777" w:rsidR="008665F5" w:rsidRPr="00607BAA" w:rsidRDefault="008665F5" w:rsidP="008665F5">
            <w:r w:rsidRPr="00607BAA">
              <w:t>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w:t>
            </w:r>
          </w:p>
        </w:tc>
        <w:tc>
          <w:tcPr>
            <w:tcW w:w="4110" w:type="dxa"/>
            <w:vMerge w:val="restart"/>
            <w:vAlign w:val="center"/>
          </w:tcPr>
          <w:p w14:paraId="68169AB0" w14:textId="61333A4B" w:rsidR="008665F5" w:rsidRPr="00607BAA" w:rsidRDefault="008665F5" w:rsidP="008665F5">
            <w:r w:rsidRPr="00607BAA">
              <w:t>Поставка товара осуществляется  в рабочие дни с 8.00 до 12.00 и с 13.00 до 15.00 транспортом Поставщика по адресу Владимирская область Селивановский район п. Красная Горбатка ул. 1-я Заводская д.3-а.</w:t>
            </w:r>
          </w:p>
        </w:tc>
      </w:tr>
      <w:tr w:rsidR="008665F5" w:rsidRPr="00607BAA" w14:paraId="7E0BE96C" w14:textId="77777777" w:rsidTr="008665F5">
        <w:trPr>
          <w:trHeight w:val="333"/>
        </w:trPr>
        <w:tc>
          <w:tcPr>
            <w:tcW w:w="392" w:type="dxa"/>
            <w:tcBorders>
              <w:top w:val="single" w:sz="4" w:space="0" w:color="auto"/>
              <w:left w:val="single" w:sz="4" w:space="0" w:color="auto"/>
              <w:right w:val="single" w:sz="4" w:space="0" w:color="auto"/>
            </w:tcBorders>
            <w:vAlign w:val="center"/>
          </w:tcPr>
          <w:p w14:paraId="1BAD1352" w14:textId="259479B0" w:rsidR="008665F5" w:rsidRPr="00607BAA" w:rsidRDefault="008665F5" w:rsidP="008665F5">
            <w:pPr>
              <w:jc w:val="center"/>
            </w:pPr>
            <w:r w:rsidRPr="00607BAA">
              <w:rPr>
                <w:bCs/>
                <w:sz w:val="18"/>
                <w:szCs w:val="18"/>
              </w:rPr>
              <w:t>2</w:t>
            </w:r>
          </w:p>
        </w:tc>
        <w:tc>
          <w:tcPr>
            <w:tcW w:w="3583" w:type="dxa"/>
            <w:tcBorders>
              <w:top w:val="single" w:sz="4" w:space="0" w:color="auto"/>
              <w:left w:val="single" w:sz="4" w:space="0" w:color="auto"/>
              <w:right w:val="single" w:sz="4" w:space="0" w:color="auto"/>
            </w:tcBorders>
            <w:vAlign w:val="center"/>
          </w:tcPr>
          <w:p w14:paraId="59CAE3E4" w14:textId="4C0D20B1" w:rsidR="008665F5" w:rsidRPr="00607BAA" w:rsidRDefault="008665F5" w:rsidP="008665F5">
            <w:r w:rsidRPr="009309D1">
              <w:rPr>
                <w:sz w:val="18"/>
                <w:szCs w:val="18"/>
              </w:rPr>
              <w:t>Тетрадь 12 листов в клетку, 17.23.13.194</w:t>
            </w:r>
          </w:p>
        </w:tc>
        <w:tc>
          <w:tcPr>
            <w:tcW w:w="2268" w:type="dxa"/>
            <w:vMerge/>
            <w:vAlign w:val="center"/>
          </w:tcPr>
          <w:p w14:paraId="1C03E8D0" w14:textId="77777777" w:rsidR="008665F5" w:rsidRPr="00607BAA" w:rsidRDefault="008665F5" w:rsidP="008665F5"/>
        </w:tc>
        <w:tc>
          <w:tcPr>
            <w:tcW w:w="3119" w:type="dxa"/>
            <w:vMerge/>
            <w:shd w:val="clear" w:color="auto" w:fill="auto"/>
            <w:vAlign w:val="center"/>
          </w:tcPr>
          <w:p w14:paraId="5D073FEA" w14:textId="77777777" w:rsidR="008665F5" w:rsidRPr="00607BAA" w:rsidRDefault="008665F5" w:rsidP="008665F5"/>
        </w:tc>
        <w:tc>
          <w:tcPr>
            <w:tcW w:w="4110" w:type="dxa"/>
            <w:vMerge/>
            <w:vAlign w:val="center"/>
          </w:tcPr>
          <w:p w14:paraId="7A2BD15E" w14:textId="77777777" w:rsidR="008665F5" w:rsidRPr="00607BAA" w:rsidRDefault="008665F5" w:rsidP="008665F5"/>
        </w:tc>
      </w:tr>
      <w:tr w:rsidR="008665F5" w:rsidRPr="00607BAA" w14:paraId="4D408575" w14:textId="77777777" w:rsidTr="008665F5">
        <w:trPr>
          <w:trHeight w:val="333"/>
        </w:trPr>
        <w:tc>
          <w:tcPr>
            <w:tcW w:w="392" w:type="dxa"/>
            <w:tcBorders>
              <w:top w:val="single" w:sz="4" w:space="0" w:color="auto"/>
              <w:left w:val="single" w:sz="4" w:space="0" w:color="auto"/>
              <w:right w:val="single" w:sz="4" w:space="0" w:color="auto"/>
            </w:tcBorders>
            <w:vAlign w:val="center"/>
          </w:tcPr>
          <w:p w14:paraId="2A06D231" w14:textId="2EABF248" w:rsidR="008665F5" w:rsidRPr="00607BAA" w:rsidRDefault="008665F5" w:rsidP="008665F5">
            <w:pPr>
              <w:jc w:val="center"/>
            </w:pPr>
            <w:r w:rsidRPr="00607BAA">
              <w:rPr>
                <w:bCs/>
                <w:sz w:val="18"/>
                <w:szCs w:val="18"/>
              </w:rPr>
              <w:t>3</w:t>
            </w:r>
          </w:p>
        </w:tc>
        <w:tc>
          <w:tcPr>
            <w:tcW w:w="3583" w:type="dxa"/>
            <w:tcBorders>
              <w:top w:val="single" w:sz="4" w:space="0" w:color="auto"/>
              <w:left w:val="single" w:sz="4" w:space="0" w:color="auto"/>
              <w:right w:val="single" w:sz="4" w:space="0" w:color="auto"/>
            </w:tcBorders>
            <w:vAlign w:val="center"/>
          </w:tcPr>
          <w:p w14:paraId="62BA6250" w14:textId="157A6EAE" w:rsidR="008665F5" w:rsidRPr="00607BAA" w:rsidRDefault="008665F5" w:rsidP="008665F5">
            <w:r w:rsidRPr="009309D1">
              <w:rPr>
                <w:sz w:val="18"/>
                <w:szCs w:val="18"/>
              </w:rPr>
              <w:t>Тетради 12 листов в линейку в однотонной бумажной обложке, 17.23.13.19</w:t>
            </w:r>
            <w:r>
              <w:rPr>
                <w:sz w:val="18"/>
                <w:szCs w:val="18"/>
              </w:rPr>
              <w:t>4</w:t>
            </w:r>
          </w:p>
        </w:tc>
        <w:tc>
          <w:tcPr>
            <w:tcW w:w="2268" w:type="dxa"/>
            <w:vMerge/>
            <w:vAlign w:val="center"/>
          </w:tcPr>
          <w:p w14:paraId="61EBE598" w14:textId="77777777" w:rsidR="008665F5" w:rsidRPr="00607BAA" w:rsidRDefault="008665F5" w:rsidP="008665F5"/>
        </w:tc>
        <w:tc>
          <w:tcPr>
            <w:tcW w:w="3119" w:type="dxa"/>
            <w:vMerge/>
            <w:shd w:val="clear" w:color="auto" w:fill="auto"/>
            <w:vAlign w:val="center"/>
          </w:tcPr>
          <w:p w14:paraId="31D3E145" w14:textId="77777777" w:rsidR="008665F5" w:rsidRPr="00607BAA" w:rsidRDefault="008665F5" w:rsidP="008665F5"/>
        </w:tc>
        <w:tc>
          <w:tcPr>
            <w:tcW w:w="4110" w:type="dxa"/>
            <w:vMerge/>
            <w:vAlign w:val="center"/>
          </w:tcPr>
          <w:p w14:paraId="2875E0DF" w14:textId="77777777" w:rsidR="008665F5" w:rsidRPr="00607BAA" w:rsidRDefault="008665F5" w:rsidP="008665F5"/>
        </w:tc>
      </w:tr>
      <w:tr w:rsidR="008665F5" w:rsidRPr="00607BAA" w14:paraId="22C142B7" w14:textId="77777777" w:rsidTr="008665F5">
        <w:trPr>
          <w:trHeight w:val="333"/>
        </w:trPr>
        <w:tc>
          <w:tcPr>
            <w:tcW w:w="392" w:type="dxa"/>
            <w:tcBorders>
              <w:top w:val="single" w:sz="4" w:space="0" w:color="auto"/>
              <w:left w:val="single" w:sz="4" w:space="0" w:color="auto"/>
              <w:right w:val="single" w:sz="4" w:space="0" w:color="auto"/>
            </w:tcBorders>
            <w:vAlign w:val="center"/>
          </w:tcPr>
          <w:p w14:paraId="3F4CA70E" w14:textId="14F4B75F" w:rsidR="008665F5" w:rsidRPr="00607BAA" w:rsidRDefault="008665F5" w:rsidP="008665F5">
            <w:pPr>
              <w:jc w:val="center"/>
            </w:pPr>
            <w:r w:rsidRPr="00607BAA">
              <w:rPr>
                <w:bCs/>
                <w:sz w:val="18"/>
                <w:szCs w:val="18"/>
              </w:rPr>
              <w:t>4</w:t>
            </w:r>
          </w:p>
        </w:tc>
        <w:tc>
          <w:tcPr>
            <w:tcW w:w="3583" w:type="dxa"/>
            <w:tcBorders>
              <w:top w:val="single" w:sz="4" w:space="0" w:color="auto"/>
              <w:left w:val="single" w:sz="4" w:space="0" w:color="auto"/>
              <w:right w:val="single" w:sz="4" w:space="0" w:color="auto"/>
            </w:tcBorders>
            <w:vAlign w:val="center"/>
          </w:tcPr>
          <w:p w14:paraId="7AB19DD9" w14:textId="0B2B66CC" w:rsidR="008665F5" w:rsidRPr="00607BAA" w:rsidRDefault="008665F5" w:rsidP="008665F5">
            <w:r w:rsidRPr="009309D1">
              <w:rPr>
                <w:sz w:val="18"/>
                <w:szCs w:val="18"/>
              </w:rPr>
              <w:t>Альбом для рисования, 17.23.13.192</w:t>
            </w:r>
          </w:p>
        </w:tc>
        <w:tc>
          <w:tcPr>
            <w:tcW w:w="2268" w:type="dxa"/>
            <w:vMerge/>
            <w:vAlign w:val="center"/>
          </w:tcPr>
          <w:p w14:paraId="536E1B24" w14:textId="77777777" w:rsidR="008665F5" w:rsidRPr="00607BAA" w:rsidRDefault="008665F5" w:rsidP="008665F5"/>
        </w:tc>
        <w:tc>
          <w:tcPr>
            <w:tcW w:w="3119" w:type="dxa"/>
            <w:vMerge/>
            <w:shd w:val="clear" w:color="auto" w:fill="auto"/>
            <w:vAlign w:val="center"/>
          </w:tcPr>
          <w:p w14:paraId="421408E6" w14:textId="77777777" w:rsidR="008665F5" w:rsidRPr="00607BAA" w:rsidRDefault="008665F5" w:rsidP="008665F5"/>
        </w:tc>
        <w:tc>
          <w:tcPr>
            <w:tcW w:w="4110" w:type="dxa"/>
            <w:vMerge/>
            <w:vAlign w:val="center"/>
          </w:tcPr>
          <w:p w14:paraId="15A62AB6" w14:textId="77777777" w:rsidR="008665F5" w:rsidRPr="00607BAA" w:rsidRDefault="008665F5" w:rsidP="008665F5"/>
        </w:tc>
      </w:tr>
      <w:tr w:rsidR="008665F5" w:rsidRPr="00607BAA" w14:paraId="308BF85A" w14:textId="77777777" w:rsidTr="008665F5">
        <w:trPr>
          <w:trHeight w:val="333"/>
        </w:trPr>
        <w:tc>
          <w:tcPr>
            <w:tcW w:w="392" w:type="dxa"/>
            <w:tcBorders>
              <w:top w:val="single" w:sz="4" w:space="0" w:color="auto"/>
              <w:left w:val="single" w:sz="4" w:space="0" w:color="auto"/>
              <w:right w:val="single" w:sz="4" w:space="0" w:color="auto"/>
            </w:tcBorders>
            <w:vAlign w:val="center"/>
          </w:tcPr>
          <w:p w14:paraId="6B291B9A" w14:textId="1B1344D4" w:rsidR="008665F5" w:rsidRPr="00607BAA" w:rsidRDefault="008665F5" w:rsidP="008665F5">
            <w:pPr>
              <w:jc w:val="center"/>
            </w:pPr>
            <w:r w:rsidRPr="00607BAA">
              <w:rPr>
                <w:bCs/>
                <w:sz w:val="18"/>
                <w:szCs w:val="18"/>
              </w:rPr>
              <w:t>5</w:t>
            </w:r>
          </w:p>
        </w:tc>
        <w:tc>
          <w:tcPr>
            <w:tcW w:w="3583" w:type="dxa"/>
            <w:tcBorders>
              <w:top w:val="single" w:sz="4" w:space="0" w:color="auto"/>
              <w:left w:val="single" w:sz="4" w:space="0" w:color="auto"/>
              <w:right w:val="single" w:sz="4" w:space="0" w:color="auto"/>
            </w:tcBorders>
            <w:vAlign w:val="center"/>
          </w:tcPr>
          <w:p w14:paraId="2314DAD5" w14:textId="4D442CA4" w:rsidR="008665F5" w:rsidRPr="00607BAA" w:rsidRDefault="008665F5" w:rsidP="008665F5">
            <w:r w:rsidRPr="009309D1">
              <w:rPr>
                <w:sz w:val="18"/>
                <w:szCs w:val="18"/>
              </w:rPr>
              <w:t>Папка-конверт на кнопке, 22.29.25.000</w:t>
            </w:r>
          </w:p>
        </w:tc>
        <w:tc>
          <w:tcPr>
            <w:tcW w:w="2268" w:type="dxa"/>
            <w:vMerge/>
            <w:vAlign w:val="center"/>
          </w:tcPr>
          <w:p w14:paraId="33C009D9" w14:textId="77777777" w:rsidR="008665F5" w:rsidRPr="00607BAA" w:rsidRDefault="008665F5" w:rsidP="008665F5"/>
        </w:tc>
        <w:tc>
          <w:tcPr>
            <w:tcW w:w="3119" w:type="dxa"/>
            <w:vMerge/>
            <w:shd w:val="clear" w:color="auto" w:fill="auto"/>
            <w:vAlign w:val="center"/>
          </w:tcPr>
          <w:p w14:paraId="694694FC" w14:textId="77777777" w:rsidR="008665F5" w:rsidRPr="00607BAA" w:rsidRDefault="008665F5" w:rsidP="008665F5"/>
        </w:tc>
        <w:tc>
          <w:tcPr>
            <w:tcW w:w="4110" w:type="dxa"/>
            <w:vMerge/>
            <w:vAlign w:val="center"/>
          </w:tcPr>
          <w:p w14:paraId="53CE6881" w14:textId="77777777" w:rsidR="008665F5" w:rsidRPr="00607BAA" w:rsidRDefault="008665F5" w:rsidP="008665F5"/>
        </w:tc>
      </w:tr>
      <w:tr w:rsidR="008665F5" w:rsidRPr="00607BAA" w14:paraId="417DA280" w14:textId="77777777" w:rsidTr="008665F5">
        <w:trPr>
          <w:trHeight w:val="333"/>
        </w:trPr>
        <w:tc>
          <w:tcPr>
            <w:tcW w:w="392" w:type="dxa"/>
            <w:tcBorders>
              <w:top w:val="single" w:sz="4" w:space="0" w:color="auto"/>
              <w:left w:val="single" w:sz="4" w:space="0" w:color="auto"/>
              <w:right w:val="single" w:sz="4" w:space="0" w:color="auto"/>
            </w:tcBorders>
            <w:vAlign w:val="center"/>
          </w:tcPr>
          <w:p w14:paraId="3CA58236" w14:textId="4B716F30" w:rsidR="008665F5" w:rsidRPr="00607BAA" w:rsidRDefault="008665F5" w:rsidP="008665F5">
            <w:pPr>
              <w:jc w:val="center"/>
            </w:pPr>
            <w:r w:rsidRPr="00607BAA">
              <w:rPr>
                <w:bCs/>
                <w:sz w:val="18"/>
                <w:szCs w:val="18"/>
              </w:rPr>
              <w:t>6</w:t>
            </w:r>
          </w:p>
        </w:tc>
        <w:tc>
          <w:tcPr>
            <w:tcW w:w="3583" w:type="dxa"/>
            <w:tcBorders>
              <w:top w:val="single" w:sz="4" w:space="0" w:color="auto"/>
              <w:left w:val="single" w:sz="4" w:space="0" w:color="auto"/>
              <w:right w:val="single" w:sz="4" w:space="0" w:color="auto"/>
            </w:tcBorders>
            <w:vAlign w:val="center"/>
          </w:tcPr>
          <w:p w14:paraId="34811D98" w14:textId="59C35595" w:rsidR="008665F5" w:rsidRPr="00607BAA" w:rsidRDefault="008665F5" w:rsidP="008665F5">
            <w:r w:rsidRPr="009309D1">
              <w:rPr>
                <w:sz w:val="18"/>
                <w:szCs w:val="18"/>
              </w:rPr>
              <w:t>Ножницы школьные, 25.71.11.120</w:t>
            </w:r>
          </w:p>
        </w:tc>
        <w:tc>
          <w:tcPr>
            <w:tcW w:w="2268" w:type="dxa"/>
            <w:vMerge/>
            <w:vAlign w:val="center"/>
          </w:tcPr>
          <w:p w14:paraId="70BD86F6" w14:textId="77777777" w:rsidR="008665F5" w:rsidRPr="00607BAA" w:rsidRDefault="008665F5" w:rsidP="008665F5"/>
        </w:tc>
        <w:tc>
          <w:tcPr>
            <w:tcW w:w="3119" w:type="dxa"/>
            <w:vMerge/>
            <w:shd w:val="clear" w:color="auto" w:fill="auto"/>
            <w:vAlign w:val="center"/>
          </w:tcPr>
          <w:p w14:paraId="31EF8760" w14:textId="77777777" w:rsidR="008665F5" w:rsidRPr="00607BAA" w:rsidRDefault="008665F5" w:rsidP="008665F5"/>
        </w:tc>
        <w:tc>
          <w:tcPr>
            <w:tcW w:w="4110" w:type="dxa"/>
            <w:vMerge/>
            <w:vAlign w:val="center"/>
          </w:tcPr>
          <w:p w14:paraId="4D293907" w14:textId="77777777" w:rsidR="008665F5" w:rsidRPr="00607BAA" w:rsidRDefault="008665F5" w:rsidP="008665F5"/>
        </w:tc>
      </w:tr>
      <w:tr w:rsidR="008665F5" w:rsidRPr="00607BAA" w14:paraId="3A025624" w14:textId="77777777" w:rsidTr="008665F5">
        <w:trPr>
          <w:trHeight w:val="333"/>
        </w:trPr>
        <w:tc>
          <w:tcPr>
            <w:tcW w:w="392" w:type="dxa"/>
            <w:tcBorders>
              <w:top w:val="single" w:sz="4" w:space="0" w:color="auto"/>
              <w:left w:val="single" w:sz="4" w:space="0" w:color="auto"/>
              <w:right w:val="single" w:sz="4" w:space="0" w:color="auto"/>
            </w:tcBorders>
            <w:vAlign w:val="center"/>
          </w:tcPr>
          <w:p w14:paraId="0BCFE3FE" w14:textId="35B72A78" w:rsidR="008665F5" w:rsidRPr="00607BAA" w:rsidRDefault="008665F5" w:rsidP="008665F5">
            <w:pPr>
              <w:jc w:val="center"/>
            </w:pPr>
            <w:r w:rsidRPr="00607BAA">
              <w:rPr>
                <w:bCs/>
                <w:sz w:val="18"/>
                <w:szCs w:val="18"/>
              </w:rPr>
              <w:t>7</w:t>
            </w:r>
          </w:p>
        </w:tc>
        <w:tc>
          <w:tcPr>
            <w:tcW w:w="3583" w:type="dxa"/>
            <w:tcBorders>
              <w:top w:val="single" w:sz="4" w:space="0" w:color="auto"/>
              <w:left w:val="single" w:sz="4" w:space="0" w:color="auto"/>
              <w:right w:val="single" w:sz="4" w:space="0" w:color="auto"/>
            </w:tcBorders>
            <w:vAlign w:val="center"/>
          </w:tcPr>
          <w:p w14:paraId="416A326F" w14:textId="4EE5024D" w:rsidR="008665F5" w:rsidRPr="00607BAA" w:rsidRDefault="008665F5" w:rsidP="008665F5">
            <w:r>
              <w:rPr>
                <w:sz w:val="18"/>
                <w:szCs w:val="18"/>
              </w:rPr>
              <w:t>Набор обложек</w:t>
            </w:r>
            <w:r w:rsidRPr="009309D1">
              <w:rPr>
                <w:sz w:val="18"/>
                <w:szCs w:val="18"/>
              </w:rPr>
              <w:t>, 22.29.25.000</w:t>
            </w:r>
          </w:p>
        </w:tc>
        <w:tc>
          <w:tcPr>
            <w:tcW w:w="2268" w:type="dxa"/>
            <w:vMerge/>
            <w:vAlign w:val="center"/>
          </w:tcPr>
          <w:p w14:paraId="645483C2" w14:textId="77777777" w:rsidR="008665F5" w:rsidRPr="00607BAA" w:rsidRDefault="008665F5" w:rsidP="008665F5"/>
        </w:tc>
        <w:tc>
          <w:tcPr>
            <w:tcW w:w="3119" w:type="dxa"/>
            <w:vMerge/>
            <w:shd w:val="clear" w:color="auto" w:fill="auto"/>
            <w:vAlign w:val="center"/>
          </w:tcPr>
          <w:p w14:paraId="194F9AD9" w14:textId="77777777" w:rsidR="008665F5" w:rsidRPr="00607BAA" w:rsidRDefault="008665F5" w:rsidP="008665F5"/>
        </w:tc>
        <w:tc>
          <w:tcPr>
            <w:tcW w:w="4110" w:type="dxa"/>
            <w:vMerge/>
            <w:vAlign w:val="center"/>
          </w:tcPr>
          <w:p w14:paraId="1DF4237E" w14:textId="77777777" w:rsidR="008665F5" w:rsidRPr="00607BAA" w:rsidRDefault="008665F5" w:rsidP="008665F5"/>
        </w:tc>
      </w:tr>
      <w:tr w:rsidR="008665F5" w:rsidRPr="00607BAA" w14:paraId="65C3183F" w14:textId="77777777" w:rsidTr="008665F5">
        <w:trPr>
          <w:trHeight w:val="333"/>
        </w:trPr>
        <w:tc>
          <w:tcPr>
            <w:tcW w:w="392" w:type="dxa"/>
            <w:tcBorders>
              <w:top w:val="single" w:sz="4" w:space="0" w:color="auto"/>
              <w:left w:val="single" w:sz="4" w:space="0" w:color="auto"/>
              <w:right w:val="single" w:sz="4" w:space="0" w:color="auto"/>
            </w:tcBorders>
            <w:vAlign w:val="center"/>
          </w:tcPr>
          <w:p w14:paraId="06AF73DB" w14:textId="42963377" w:rsidR="008665F5" w:rsidRPr="00607BAA" w:rsidRDefault="008665F5" w:rsidP="008665F5">
            <w:pPr>
              <w:jc w:val="center"/>
            </w:pPr>
            <w:r>
              <w:rPr>
                <w:bCs/>
                <w:sz w:val="18"/>
                <w:szCs w:val="18"/>
              </w:rPr>
              <w:t>8</w:t>
            </w:r>
          </w:p>
        </w:tc>
        <w:tc>
          <w:tcPr>
            <w:tcW w:w="3583" w:type="dxa"/>
            <w:tcBorders>
              <w:top w:val="single" w:sz="4" w:space="0" w:color="auto"/>
              <w:left w:val="single" w:sz="4" w:space="0" w:color="auto"/>
              <w:right w:val="single" w:sz="4" w:space="0" w:color="auto"/>
            </w:tcBorders>
            <w:vAlign w:val="center"/>
          </w:tcPr>
          <w:p w14:paraId="13FC44B2" w14:textId="174140DD" w:rsidR="008665F5" w:rsidRPr="00607BAA" w:rsidRDefault="008665F5" w:rsidP="008665F5">
            <w:r>
              <w:rPr>
                <w:sz w:val="18"/>
                <w:szCs w:val="18"/>
              </w:rPr>
              <w:t>Пенал мягкий, 22.29.25.000</w:t>
            </w:r>
          </w:p>
        </w:tc>
        <w:tc>
          <w:tcPr>
            <w:tcW w:w="2268" w:type="dxa"/>
            <w:vMerge/>
            <w:vAlign w:val="center"/>
          </w:tcPr>
          <w:p w14:paraId="7BD15BA7" w14:textId="77777777" w:rsidR="008665F5" w:rsidRPr="00607BAA" w:rsidRDefault="008665F5" w:rsidP="008665F5"/>
        </w:tc>
        <w:tc>
          <w:tcPr>
            <w:tcW w:w="3119" w:type="dxa"/>
            <w:vMerge/>
            <w:shd w:val="clear" w:color="auto" w:fill="auto"/>
            <w:vAlign w:val="center"/>
          </w:tcPr>
          <w:p w14:paraId="29B60BE8" w14:textId="77777777" w:rsidR="008665F5" w:rsidRPr="00607BAA" w:rsidRDefault="008665F5" w:rsidP="008665F5"/>
        </w:tc>
        <w:tc>
          <w:tcPr>
            <w:tcW w:w="4110" w:type="dxa"/>
            <w:vMerge/>
            <w:vAlign w:val="center"/>
          </w:tcPr>
          <w:p w14:paraId="47F38F09" w14:textId="77777777" w:rsidR="008665F5" w:rsidRPr="00607BAA" w:rsidRDefault="008665F5" w:rsidP="008665F5"/>
        </w:tc>
      </w:tr>
      <w:tr w:rsidR="008665F5" w:rsidRPr="00607BAA" w14:paraId="3760FAEE" w14:textId="77777777" w:rsidTr="008665F5">
        <w:trPr>
          <w:trHeight w:val="333"/>
        </w:trPr>
        <w:tc>
          <w:tcPr>
            <w:tcW w:w="392" w:type="dxa"/>
            <w:tcBorders>
              <w:top w:val="single" w:sz="4" w:space="0" w:color="auto"/>
              <w:left w:val="single" w:sz="4" w:space="0" w:color="auto"/>
              <w:right w:val="single" w:sz="4" w:space="0" w:color="auto"/>
            </w:tcBorders>
            <w:vAlign w:val="center"/>
          </w:tcPr>
          <w:p w14:paraId="088609C6" w14:textId="3D620F97" w:rsidR="008665F5" w:rsidRPr="00607BAA" w:rsidRDefault="008665F5" w:rsidP="008665F5">
            <w:pPr>
              <w:jc w:val="center"/>
            </w:pPr>
            <w:r>
              <w:rPr>
                <w:bCs/>
                <w:sz w:val="18"/>
                <w:szCs w:val="18"/>
              </w:rPr>
              <w:t>9</w:t>
            </w:r>
          </w:p>
        </w:tc>
        <w:tc>
          <w:tcPr>
            <w:tcW w:w="3583" w:type="dxa"/>
            <w:tcBorders>
              <w:top w:val="single" w:sz="4" w:space="0" w:color="auto"/>
              <w:left w:val="single" w:sz="4" w:space="0" w:color="auto"/>
              <w:right w:val="single" w:sz="4" w:space="0" w:color="auto"/>
            </w:tcBorders>
            <w:vAlign w:val="center"/>
          </w:tcPr>
          <w:p w14:paraId="19319F17" w14:textId="75FCDB42" w:rsidR="008665F5" w:rsidRPr="00607BAA" w:rsidRDefault="008665F5" w:rsidP="008665F5">
            <w:r>
              <w:rPr>
                <w:sz w:val="18"/>
                <w:szCs w:val="18"/>
              </w:rPr>
              <w:t xml:space="preserve">Кисточки, </w:t>
            </w:r>
            <w:r w:rsidRPr="009309D1">
              <w:rPr>
                <w:rStyle w:val="af7"/>
                <w:b w:val="0"/>
                <w:bCs w:val="0"/>
                <w:color w:val="333333"/>
                <w:sz w:val="18"/>
                <w:szCs w:val="18"/>
                <w:shd w:val="clear" w:color="auto" w:fill="FFFFFF"/>
              </w:rPr>
              <w:t>32.91.12.140</w:t>
            </w:r>
          </w:p>
        </w:tc>
        <w:tc>
          <w:tcPr>
            <w:tcW w:w="2268" w:type="dxa"/>
            <w:vMerge/>
            <w:vAlign w:val="center"/>
          </w:tcPr>
          <w:p w14:paraId="60400C4B" w14:textId="77777777" w:rsidR="008665F5" w:rsidRPr="00607BAA" w:rsidRDefault="008665F5" w:rsidP="008665F5"/>
        </w:tc>
        <w:tc>
          <w:tcPr>
            <w:tcW w:w="3119" w:type="dxa"/>
            <w:vMerge/>
            <w:shd w:val="clear" w:color="auto" w:fill="auto"/>
            <w:vAlign w:val="center"/>
          </w:tcPr>
          <w:p w14:paraId="1424733D" w14:textId="77777777" w:rsidR="008665F5" w:rsidRPr="00607BAA" w:rsidRDefault="008665F5" w:rsidP="008665F5"/>
        </w:tc>
        <w:tc>
          <w:tcPr>
            <w:tcW w:w="4110" w:type="dxa"/>
            <w:vMerge/>
            <w:vAlign w:val="center"/>
          </w:tcPr>
          <w:p w14:paraId="5565A468" w14:textId="77777777" w:rsidR="008665F5" w:rsidRPr="00607BAA" w:rsidRDefault="008665F5" w:rsidP="008665F5"/>
        </w:tc>
      </w:tr>
      <w:tr w:rsidR="008665F5" w:rsidRPr="00607BAA" w14:paraId="18692F5F" w14:textId="77777777" w:rsidTr="008665F5">
        <w:trPr>
          <w:trHeight w:val="333"/>
        </w:trPr>
        <w:tc>
          <w:tcPr>
            <w:tcW w:w="392" w:type="dxa"/>
            <w:tcBorders>
              <w:top w:val="single" w:sz="4" w:space="0" w:color="auto"/>
              <w:left w:val="single" w:sz="4" w:space="0" w:color="auto"/>
              <w:right w:val="single" w:sz="4" w:space="0" w:color="auto"/>
            </w:tcBorders>
            <w:vAlign w:val="center"/>
          </w:tcPr>
          <w:p w14:paraId="1E874B70" w14:textId="00747727" w:rsidR="008665F5" w:rsidRPr="00607BAA" w:rsidRDefault="008665F5" w:rsidP="008665F5">
            <w:pPr>
              <w:jc w:val="center"/>
            </w:pPr>
            <w:r>
              <w:rPr>
                <w:bCs/>
                <w:sz w:val="18"/>
                <w:szCs w:val="18"/>
              </w:rPr>
              <w:t>1</w:t>
            </w:r>
            <w:r>
              <w:rPr>
                <w:sz w:val="18"/>
                <w:szCs w:val="18"/>
              </w:rPr>
              <w:t>0</w:t>
            </w:r>
          </w:p>
        </w:tc>
        <w:tc>
          <w:tcPr>
            <w:tcW w:w="3583" w:type="dxa"/>
            <w:tcBorders>
              <w:top w:val="single" w:sz="4" w:space="0" w:color="auto"/>
              <w:left w:val="single" w:sz="4" w:space="0" w:color="auto"/>
              <w:right w:val="single" w:sz="4" w:space="0" w:color="auto"/>
            </w:tcBorders>
            <w:vAlign w:val="center"/>
          </w:tcPr>
          <w:p w14:paraId="4765CC66" w14:textId="0F0BD688" w:rsidR="008665F5" w:rsidRPr="00607BAA" w:rsidRDefault="008665F5" w:rsidP="008665F5">
            <w:r w:rsidRPr="009309D1">
              <w:rPr>
                <w:sz w:val="18"/>
                <w:szCs w:val="18"/>
              </w:rPr>
              <w:t xml:space="preserve">Тетрадь </w:t>
            </w:r>
            <w:r>
              <w:rPr>
                <w:sz w:val="18"/>
                <w:szCs w:val="18"/>
              </w:rPr>
              <w:t>48</w:t>
            </w:r>
            <w:r w:rsidRPr="009309D1">
              <w:rPr>
                <w:sz w:val="18"/>
                <w:szCs w:val="18"/>
              </w:rPr>
              <w:t xml:space="preserve"> листов в клетку, 17.23.13.19</w:t>
            </w:r>
            <w:r>
              <w:rPr>
                <w:sz w:val="18"/>
                <w:szCs w:val="18"/>
              </w:rPr>
              <w:t>6</w:t>
            </w:r>
          </w:p>
        </w:tc>
        <w:tc>
          <w:tcPr>
            <w:tcW w:w="2268" w:type="dxa"/>
            <w:vMerge/>
            <w:vAlign w:val="center"/>
          </w:tcPr>
          <w:p w14:paraId="097BA5B5" w14:textId="77777777" w:rsidR="008665F5" w:rsidRPr="00607BAA" w:rsidRDefault="008665F5" w:rsidP="008665F5"/>
        </w:tc>
        <w:tc>
          <w:tcPr>
            <w:tcW w:w="3119" w:type="dxa"/>
            <w:vMerge/>
            <w:shd w:val="clear" w:color="auto" w:fill="auto"/>
            <w:vAlign w:val="center"/>
          </w:tcPr>
          <w:p w14:paraId="6790C20E" w14:textId="77777777" w:rsidR="008665F5" w:rsidRPr="00607BAA" w:rsidRDefault="008665F5" w:rsidP="008665F5"/>
        </w:tc>
        <w:tc>
          <w:tcPr>
            <w:tcW w:w="4110" w:type="dxa"/>
            <w:vMerge/>
            <w:vAlign w:val="center"/>
          </w:tcPr>
          <w:p w14:paraId="377180DB" w14:textId="77777777" w:rsidR="008665F5" w:rsidRPr="00607BAA" w:rsidRDefault="008665F5" w:rsidP="008665F5"/>
        </w:tc>
      </w:tr>
      <w:tr w:rsidR="008665F5" w:rsidRPr="00607BAA" w14:paraId="27E5D27B" w14:textId="77777777" w:rsidTr="008665F5">
        <w:trPr>
          <w:trHeight w:val="333"/>
        </w:trPr>
        <w:tc>
          <w:tcPr>
            <w:tcW w:w="392" w:type="dxa"/>
            <w:tcBorders>
              <w:top w:val="single" w:sz="4" w:space="0" w:color="auto"/>
              <w:left w:val="single" w:sz="4" w:space="0" w:color="auto"/>
              <w:right w:val="single" w:sz="4" w:space="0" w:color="auto"/>
            </w:tcBorders>
            <w:vAlign w:val="center"/>
          </w:tcPr>
          <w:p w14:paraId="04C36639" w14:textId="5431DE32" w:rsidR="008665F5" w:rsidRPr="00607BAA" w:rsidRDefault="008665F5" w:rsidP="008665F5">
            <w:pPr>
              <w:jc w:val="center"/>
            </w:pPr>
            <w:r>
              <w:rPr>
                <w:bCs/>
                <w:sz w:val="18"/>
                <w:szCs w:val="18"/>
              </w:rPr>
              <w:t>1</w:t>
            </w:r>
            <w:r>
              <w:rPr>
                <w:sz w:val="18"/>
                <w:szCs w:val="18"/>
              </w:rPr>
              <w:t>1</w:t>
            </w:r>
          </w:p>
        </w:tc>
        <w:tc>
          <w:tcPr>
            <w:tcW w:w="3583" w:type="dxa"/>
            <w:tcBorders>
              <w:top w:val="single" w:sz="4" w:space="0" w:color="auto"/>
              <w:left w:val="single" w:sz="4" w:space="0" w:color="auto"/>
              <w:right w:val="single" w:sz="4" w:space="0" w:color="auto"/>
            </w:tcBorders>
            <w:vAlign w:val="center"/>
          </w:tcPr>
          <w:p w14:paraId="182611C0" w14:textId="77777777" w:rsidR="008665F5" w:rsidRPr="001D36FA" w:rsidRDefault="008665F5" w:rsidP="008665F5">
            <w:pPr>
              <w:rPr>
                <w:sz w:val="18"/>
                <w:szCs w:val="18"/>
              </w:rPr>
            </w:pPr>
            <w:r w:rsidRPr="001D36FA">
              <w:rPr>
                <w:sz w:val="18"/>
                <w:szCs w:val="18"/>
              </w:rPr>
              <w:t>Тетрадь 48 листов в линейку в однотонной бумажной обложке</w:t>
            </w:r>
            <w:r>
              <w:rPr>
                <w:sz w:val="18"/>
                <w:szCs w:val="18"/>
              </w:rPr>
              <w:t>,</w:t>
            </w:r>
          </w:p>
          <w:p w14:paraId="57353DCC" w14:textId="0783AC00" w:rsidR="008665F5" w:rsidRPr="00607BAA" w:rsidRDefault="008665F5" w:rsidP="008665F5">
            <w:r>
              <w:rPr>
                <w:sz w:val="18"/>
                <w:szCs w:val="18"/>
              </w:rPr>
              <w:t>17.23.13.196</w:t>
            </w:r>
          </w:p>
        </w:tc>
        <w:tc>
          <w:tcPr>
            <w:tcW w:w="2268" w:type="dxa"/>
            <w:vMerge/>
            <w:vAlign w:val="center"/>
          </w:tcPr>
          <w:p w14:paraId="352DA5C5" w14:textId="77777777" w:rsidR="008665F5" w:rsidRPr="00607BAA" w:rsidRDefault="008665F5" w:rsidP="008665F5"/>
        </w:tc>
        <w:tc>
          <w:tcPr>
            <w:tcW w:w="3119" w:type="dxa"/>
            <w:vMerge/>
            <w:shd w:val="clear" w:color="auto" w:fill="auto"/>
            <w:vAlign w:val="center"/>
          </w:tcPr>
          <w:p w14:paraId="333D4997" w14:textId="77777777" w:rsidR="008665F5" w:rsidRPr="00607BAA" w:rsidRDefault="008665F5" w:rsidP="008665F5"/>
        </w:tc>
        <w:tc>
          <w:tcPr>
            <w:tcW w:w="4110" w:type="dxa"/>
            <w:vMerge/>
            <w:vAlign w:val="center"/>
          </w:tcPr>
          <w:p w14:paraId="513CE339" w14:textId="77777777" w:rsidR="008665F5" w:rsidRPr="00607BAA" w:rsidRDefault="008665F5" w:rsidP="008665F5"/>
        </w:tc>
      </w:tr>
    </w:tbl>
    <w:p w14:paraId="36C88B2E" w14:textId="77777777" w:rsidR="0057717B" w:rsidRPr="00607BAA" w:rsidRDefault="0057717B" w:rsidP="00607BAA"/>
    <w:p w14:paraId="46903D06" w14:textId="77777777" w:rsidR="0057717B" w:rsidRPr="00607BAA" w:rsidRDefault="0057717B" w:rsidP="00607BAA"/>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880"/>
        <w:gridCol w:w="8040"/>
      </w:tblGrid>
      <w:tr w:rsidR="0057717B" w:rsidRPr="00607BAA" w14:paraId="512B2984" w14:textId="77777777" w:rsidTr="00B613E6">
        <w:tc>
          <w:tcPr>
            <w:tcW w:w="2475" w:type="pct"/>
            <w:tcBorders>
              <w:top w:val="single" w:sz="2" w:space="0" w:color="auto"/>
              <w:left w:val="single" w:sz="2" w:space="0" w:color="auto"/>
              <w:bottom w:val="single" w:sz="2" w:space="0" w:color="auto"/>
              <w:right w:val="single" w:sz="2" w:space="0" w:color="auto"/>
            </w:tcBorders>
          </w:tcPr>
          <w:p w14:paraId="2681FCCD" w14:textId="71250D10" w:rsidR="0057717B" w:rsidRPr="00607BAA" w:rsidRDefault="0057717B" w:rsidP="00607BAA">
            <w:r w:rsidRPr="00607BAA">
              <w:t>от имени Заказчика:</w:t>
            </w:r>
            <w:r w:rsidRPr="00607BAA">
              <w:br/>
              <w:t>Директор  </w:t>
            </w:r>
            <w:r w:rsidR="008665F5" w:rsidRPr="008665F5">
              <w:rPr>
                <w:bCs/>
              </w:rPr>
              <w:t>ГБУСО ВО «Селивановский комплексный центр социального обслуживания населения»</w:t>
            </w:r>
            <w:r w:rsidRPr="00607BAA">
              <w:t xml:space="preserve">  </w:t>
            </w:r>
          </w:p>
          <w:p w14:paraId="63CC1458" w14:textId="77777777" w:rsidR="0057717B" w:rsidRPr="00607BAA" w:rsidRDefault="0057717B" w:rsidP="00607BAA">
            <w:r w:rsidRPr="00607BAA">
              <w:t xml:space="preserve">    (подпись)    /В.С. </w:t>
            </w:r>
            <w:proofErr w:type="spellStart"/>
            <w:r w:rsidRPr="00607BAA">
              <w:t>Кобякина</w:t>
            </w:r>
            <w:proofErr w:type="spellEnd"/>
            <w:r w:rsidRPr="00607BAA">
              <w:t>/</w:t>
            </w:r>
          </w:p>
          <w:p w14:paraId="273565F0" w14:textId="77777777" w:rsidR="0057717B" w:rsidRPr="00607BAA" w:rsidRDefault="0057717B" w:rsidP="00607BAA">
            <w:r w:rsidRPr="00607BAA">
              <w:t>М.П.</w:t>
            </w:r>
          </w:p>
        </w:tc>
        <w:tc>
          <w:tcPr>
            <w:tcW w:w="2525" w:type="pct"/>
            <w:tcBorders>
              <w:top w:val="single" w:sz="2" w:space="0" w:color="auto"/>
              <w:left w:val="single" w:sz="2" w:space="0" w:color="auto"/>
              <w:bottom w:val="single" w:sz="2" w:space="0" w:color="auto"/>
              <w:right w:val="single" w:sz="2" w:space="0" w:color="auto"/>
            </w:tcBorders>
          </w:tcPr>
          <w:p w14:paraId="4694663A" w14:textId="77777777" w:rsidR="0057717B" w:rsidRPr="00607BAA" w:rsidRDefault="0057717B" w:rsidP="00607BAA">
            <w:r w:rsidRPr="00607BAA">
              <w:t>от имени Поставщика:</w:t>
            </w:r>
          </w:p>
          <w:p w14:paraId="4622A832" w14:textId="77777777" w:rsidR="0057717B" w:rsidRPr="00607BAA" w:rsidRDefault="0057717B" w:rsidP="00607BAA"/>
          <w:p w14:paraId="3A9B59EF" w14:textId="77777777" w:rsidR="0057717B" w:rsidRPr="00607BAA" w:rsidRDefault="0057717B" w:rsidP="00607BAA">
            <w:r w:rsidRPr="00607BAA">
              <w:t>    (подпись)    /______/</w:t>
            </w:r>
          </w:p>
          <w:p w14:paraId="74D60282" w14:textId="77777777" w:rsidR="0057717B" w:rsidRPr="00607BAA" w:rsidRDefault="0057717B" w:rsidP="00607BAA">
            <w:r w:rsidRPr="00607BAA">
              <w:t>М.П.</w:t>
            </w:r>
          </w:p>
        </w:tc>
      </w:tr>
    </w:tbl>
    <w:p w14:paraId="7FE48331" w14:textId="77777777" w:rsidR="00CA68A4" w:rsidRPr="00607BAA" w:rsidRDefault="00CA68A4" w:rsidP="00607BAA"/>
    <w:sectPr w:rsidR="00CA68A4" w:rsidRPr="00607BAA" w:rsidSect="00232939">
      <w:headerReference w:type="even" r:id="rId14"/>
      <w:footerReference w:type="even" r:id="rId15"/>
      <w:pgSz w:w="16838" w:h="11906" w:orient="landscape"/>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4D1EE" w14:textId="77777777" w:rsidR="00DB39CD" w:rsidRDefault="00DB39CD">
      <w:r>
        <w:separator/>
      </w:r>
    </w:p>
  </w:endnote>
  <w:endnote w:type="continuationSeparator" w:id="0">
    <w:p w14:paraId="3EB370FA" w14:textId="77777777" w:rsidR="00DB39CD" w:rsidRDefault="00DB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YS Text">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5EF36"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DB39CD">
      <w:rPr>
        <w:rStyle w:val="ab"/>
        <w:noProof/>
      </w:rPr>
      <w:t>1</w:t>
    </w:r>
    <w:r>
      <w:rPr>
        <w:rStyle w:val="ab"/>
      </w:rPr>
      <w:fldChar w:fldCharType="end"/>
    </w:r>
  </w:p>
  <w:p w14:paraId="5676BE16" w14:textId="77777777" w:rsidR="00DB39CD" w:rsidRDefault="00DB39CD"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0508" w14:textId="77777777" w:rsidR="00DB39CD" w:rsidRDefault="00892BEC" w:rsidP="00BD5DA0">
    <w:pPr>
      <w:pStyle w:val="ac"/>
      <w:framePr w:wrap="around" w:vAnchor="text" w:hAnchor="margin" w:xAlign="right" w:y="1"/>
      <w:rPr>
        <w:rStyle w:val="ab"/>
      </w:rPr>
    </w:pPr>
    <w:r>
      <w:rPr>
        <w:rStyle w:val="ab"/>
      </w:rPr>
      <w:fldChar w:fldCharType="begin"/>
    </w:r>
    <w:r w:rsidR="00DB39CD">
      <w:rPr>
        <w:rStyle w:val="ab"/>
      </w:rPr>
      <w:instrText xml:space="preserve">PAGE  </w:instrText>
    </w:r>
    <w:r>
      <w:rPr>
        <w:rStyle w:val="ab"/>
      </w:rPr>
      <w:fldChar w:fldCharType="separate"/>
    </w:r>
    <w:r w:rsidR="000042CA">
      <w:rPr>
        <w:rStyle w:val="ab"/>
        <w:noProof/>
      </w:rPr>
      <w:t>11</w:t>
    </w:r>
    <w:r>
      <w:rPr>
        <w:rStyle w:val="ab"/>
      </w:rPr>
      <w:fldChar w:fldCharType="end"/>
    </w:r>
  </w:p>
  <w:p w14:paraId="2012D8A7" w14:textId="77777777" w:rsidR="00DB39CD" w:rsidRDefault="00DB39CD"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BD30" w14:textId="77777777" w:rsidR="00DB39CD" w:rsidRDefault="00892BEC" w:rsidP="00AA2A41">
    <w:pPr>
      <w:pStyle w:val="ac"/>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588DD565" w14:textId="77777777" w:rsidR="00DB39CD" w:rsidRDefault="00DB39C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A2BA6" w14:textId="77777777" w:rsidR="00DB39CD" w:rsidRDefault="00DB39CD">
      <w:r>
        <w:separator/>
      </w:r>
    </w:p>
  </w:footnote>
  <w:footnote w:type="continuationSeparator" w:id="0">
    <w:p w14:paraId="219651BA" w14:textId="77777777" w:rsidR="00DB39CD" w:rsidRDefault="00DB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8A46" w14:textId="77777777" w:rsidR="00DB39CD" w:rsidRDefault="00892BEC" w:rsidP="001B35EF">
    <w:pPr>
      <w:pStyle w:val="a9"/>
      <w:framePr w:wrap="around" w:vAnchor="text" w:hAnchor="margin" w:xAlign="center" w:y="1"/>
      <w:rPr>
        <w:rStyle w:val="ab"/>
      </w:rPr>
    </w:pPr>
    <w:r>
      <w:rPr>
        <w:rStyle w:val="ab"/>
      </w:rPr>
      <w:fldChar w:fldCharType="begin"/>
    </w:r>
    <w:r w:rsidR="00DB39CD">
      <w:rPr>
        <w:rStyle w:val="ab"/>
      </w:rPr>
      <w:instrText xml:space="preserve">PAGE  </w:instrText>
    </w:r>
    <w:r>
      <w:rPr>
        <w:rStyle w:val="ab"/>
      </w:rPr>
      <w:fldChar w:fldCharType="end"/>
    </w:r>
  </w:p>
  <w:p w14:paraId="0BF07A8C" w14:textId="77777777" w:rsidR="00DB39CD" w:rsidRDefault="00DB39C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3"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4"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5"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BA507C0"/>
    <w:multiLevelType w:val="multilevel"/>
    <w:tmpl w:val="1112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16cid:durableId="944967508">
    <w:abstractNumId w:val="9"/>
  </w:num>
  <w:num w:numId="2" w16cid:durableId="862397979">
    <w:abstractNumId w:val="10"/>
  </w:num>
  <w:num w:numId="3" w16cid:durableId="288123095">
    <w:abstractNumId w:val="12"/>
  </w:num>
  <w:num w:numId="4" w16cid:durableId="1374769673">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400434">
    <w:abstractNumId w:val="13"/>
  </w:num>
  <w:num w:numId="6" w16cid:durableId="194781633">
    <w:abstractNumId w:val="11"/>
  </w:num>
  <w:num w:numId="7" w16cid:durableId="535507209">
    <w:abstractNumId w:val="8"/>
  </w:num>
  <w:num w:numId="8" w16cid:durableId="773012580">
    <w:abstractNumId w:val="1"/>
  </w:num>
  <w:num w:numId="9" w16cid:durableId="1513257400">
    <w:abstractNumId w:val="7"/>
  </w:num>
  <w:num w:numId="10" w16cid:durableId="2075928242">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EAF"/>
    <w:rsid w:val="000001C9"/>
    <w:rsid w:val="0000041D"/>
    <w:rsid w:val="00000984"/>
    <w:rsid w:val="000042CA"/>
    <w:rsid w:val="00005627"/>
    <w:rsid w:val="000117A1"/>
    <w:rsid w:val="00015DB5"/>
    <w:rsid w:val="00015E17"/>
    <w:rsid w:val="00016440"/>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F1E"/>
    <w:rsid w:val="00065A4B"/>
    <w:rsid w:val="00072DCC"/>
    <w:rsid w:val="00073018"/>
    <w:rsid w:val="00073BD3"/>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290"/>
    <w:rsid w:val="000A765E"/>
    <w:rsid w:val="000B017F"/>
    <w:rsid w:val="000B1195"/>
    <w:rsid w:val="000B1E4F"/>
    <w:rsid w:val="000B53E2"/>
    <w:rsid w:val="000B58D7"/>
    <w:rsid w:val="000B5C15"/>
    <w:rsid w:val="000C13CF"/>
    <w:rsid w:val="000C30F5"/>
    <w:rsid w:val="000D01C6"/>
    <w:rsid w:val="000D2630"/>
    <w:rsid w:val="000D2C36"/>
    <w:rsid w:val="000D3E79"/>
    <w:rsid w:val="000D4C8B"/>
    <w:rsid w:val="000D5B0C"/>
    <w:rsid w:val="000D5E02"/>
    <w:rsid w:val="000D738E"/>
    <w:rsid w:val="000E1BC4"/>
    <w:rsid w:val="000E2170"/>
    <w:rsid w:val="000E3B6B"/>
    <w:rsid w:val="000E40BB"/>
    <w:rsid w:val="000E4E6D"/>
    <w:rsid w:val="000F38AF"/>
    <w:rsid w:val="000F414A"/>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61E55"/>
    <w:rsid w:val="00162C78"/>
    <w:rsid w:val="00163A26"/>
    <w:rsid w:val="001645B4"/>
    <w:rsid w:val="00166C98"/>
    <w:rsid w:val="0017054A"/>
    <w:rsid w:val="00173083"/>
    <w:rsid w:val="00173AF2"/>
    <w:rsid w:val="00174AAD"/>
    <w:rsid w:val="00176061"/>
    <w:rsid w:val="00177711"/>
    <w:rsid w:val="00177D5F"/>
    <w:rsid w:val="00184714"/>
    <w:rsid w:val="001866FF"/>
    <w:rsid w:val="00186995"/>
    <w:rsid w:val="00191C69"/>
    <w:rsid w:val="00193DEA"/>
    <w:rsid w:val="00195638"/>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36FA"/>
    <w:rsid w:val="001D52BF"/>
    <w:rsid w:val="001D5C6C"/>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2A84"/>
    <w:rsid w:val="002236A4"/>
    <w:rsid w:val="00224C81"/>
    <w:rsid w:val="00226A8F"/>
    <w:rsid w:val="0023007D"/>
    <w:rsid w:val="00231803"/>
    <w:rsid w:val="00232939"/>
    <w:rsid w:val="00235B90"/>
    <w:rsid w:val="00236756"/>
    <w:rsid w:val="00237DA8"/>
    <w:rsid w:val="002402AC"/>
    <w:rsid w:val="00243EED"/>
    <w:rsid w:val="0024458D"/>
    <w:rsid w:val="00246722"/>
    <w:rsid w:val="00247B05"/>
    <w:rsid w:val="00252A74"/>
    <w:rsid w:val="00254839"/>
    <w:rsid w:val="00256007"/>
    <w:rsid w:val="00256EA7"/>
    <w:rsid w:val="0026324C"/>
    <w:rsid w:val="0026505A"/>
    <w:rsid w:val="002651DC"/>
    <w:rsid w:val="00265B13"/>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A7436"/>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05C"/>
    <w:rsid w:val="002F5420"/>
    <w:rsid w:val="002F5D0F"/>
    <w:rsid w:val="003001DE"/>
    <w:rsid w:val="003024A2"/>
    <w:rsid w:val="0030393C"/>
    <w:rsid w:val="0030624C"/>
    <w:rsid w:val="00312944"/>
    <w:rsid w:val="003160CD"/>
    <w:rsid w:val="0032073F"/>
    <w:rsid w:val="0032095F"/>
    <w:rsid w:val="0032167D"/>
    <w:rsid w:val="00322368"/>
    <w:rsid w:val="00322644"/>
    <w:rsid w:val="003263E9"/>
    <w:rsid w:val="00327994"/>
    <w:rsid w:val="003306C8"/>
    <w:rsid w:val="0033186C"/>
    <w:rsid w:val="00331958"/>
    <w:rsid w:val="003319B5"/>
    <w:rsid w:val="00334BB9"/>
    <w:rsid w:val="00334E62"/>
    <w:rsid w:val="003360F8"/>
    <w:rsid w:val="00337007"/>
    <w:rsid w:val="00337AAC"/>
    <w:rsid w:val="003427EB"/>
    <w:rsid w:val="00342B7E"/>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1EDA"/>
    <w:rsid w:val="003B46D2"/>
    <w:rsid w:val="003B5222"/>
    <w:rsid w:val="003B7636"/>
    <w:rsid w:val="003D016C"/>
    <w:rsid w:val="003D37A6"/>
    <w:rsid w:val="003D4EF4"/>
    <w:rsid w:val="003D547D"/>
    <w:rsid w:val="003E0289"/>
    <w:rsid w:val="003E06EA"/>
    <w:rsid w:val="003E0CC0"/>
    <w:rsid w:val="003E0ECD"/>
    <w:rsid w:val="003E1B4F"/>
    <w:rsid w:val="003E2C0A"/>
    <w:rsid w:val="003E2F5A"/>
    <w:rsid w:val="003E3A1C"/>
    <w:rsid w:val="003E4AD1"/>
    <w:rsid w:val="003E5BC5"/>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0FBD"/>
    <w:rsid w:val="004513C5"/>
    <w:rsid w:val="00451609"/>
    <w:rsid w:val="004516C0"/>
    <w:rsid w:val="00451E80"/>
    <w:rsid w:val="004520D5"/>
    <w:rsid w:val="0045248B"/>
    <w:rsid w:val="00453CEC"/>
    <w:rsid w:val="004550AC"/>
    <w:rsid w:val="0045516F"/>
    <w:rsid w:val="00455E09"/>
    <w:rsid w:val="00455E0A"/>
    <w:rsid w:val="0045740E"/>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56F6"/>
    <w:rsid w:val="004866A3"/>
    <w:rsid w:val="00490833"/>
    <w:rsid w:val="00491ACB"/>
    <w:rsid w:val="00492040"/>
    <w:rsid w:val="00492F7E"/>
    <w:rsid w:val="0049306F"/>
    <w:rsid w:val="00493C0D"/>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4DEA"/>
    <w:rsid w:val="004C6569"/>
    <w:rsid w:val="004C67E2"/>
    <w:rsid w:val="004D09BA"/>
    <w:rsid w:val="004D0C18"/>
    <w:rsid w:val="004D1F88"/>
    <w:rsid w:val="004D27EA"/>
    <w:rsid w:val="004D2826"/>
    <w:rsid w:val="004D4AD5"/>
    <w:rsid w:val="004E1723"/>
    <w:rsid w:val="004E29DF"/>
    <w:rsid w:val="004E2B91"/>
    <w:rsid w:val="004E41AB"/>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6E4D"/>
    <w:rsid w:val="0051741D"/>
    <w:rsid w:val="00517515"/>
    <w:rsid w:val="00517F34"/>
    <w:rsid w:val="00520735"/>
    <w:rsid w:val="005223CF"/>
    <w:rsid w:val="00530185"/>
    <w:rsid w:val="00530C20"/>
    <w:rsid w:val="00531082"/>
    <w:rsid w:val="00531C59"/>
    <w:rsid w:val="0053271C"/>
    <w:rsid w:val="00532D48"/>
    <w:rsid w:val="005362C6"/>
    <w:rsid w:val="00543E64"/>
    <w:rsid w:val="0054553E"/>
    <w:rsid w:val="00546B72"/>
    <w:rsid w:val="00546D7A"/>
    <w:rsid w:val="005502CF"/>
    <w:rsid w:val="0055404F"/>
    <w:rsid w:val="00555329"/>
    <w:rsid w:val="0055593C"/>
    <w:rsid w:val="005575E1"/>
    <w:rsid w:val="00557837"/>
    <w:rsid w:val="0056179C"/>
    <w:rsid w:val="00562AEF"/>
    <w:rsid w:val="00567442"/>
    <w:rsid w:val="00570A3D"/>
    <w:rsid w:val="0057233D"/>
    <w:rsid w:val="005725C3"/>
    <w:rsid w:val="00573AE3"/>
    <w:rsid w:val="0057503C"/>
    <w:rsid w:val="00575471"/>
    <w:rsid w:val="00575997"/>
    <w:rsid w:val="0057717B"/>
    <w:rsid w:val="00583993"/>
    <w:rsid w:val="00590B17"/>
    <w:rsid w:val="00590EC6"/>
    <w:rsid w:val="005911D6"/>
    <w:rsid w:val="00591D8D"/>
    <w:rsid w:val="00594E67"/>
    <w:rsid w:val="005964B4"/>
    <w:rsid w:val="005977C8"/>
    <w:rsid w:val="005A2D96"/>
    <w:rsid w:val="005A3961"/>
    <w:rsid w:val="005A4F27"/>
    <w:rsid w:val="005A6A2E"/>
    <w:rsid w:val="005A77FC"/>
    <w:rsid w:val="005B0CF4"/>
    <w:rsid w:val="005B1046"/>
    <w:rsid w:val="005B2BEE"/>
    <w:rsid w:val="005B4965"/>
    <w:rsid w:val="005B5FE6"/>
    <w:rsid w:val="005B645F"/>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0E"/>
    <w:rsid w:val="005F3A96"/>
    <w:rsid w:val="005F5CCF"/>
    <w:rsid w:val="005F62A6"/>
    <w:rsid w:val="005F73AB"/>
    <w:rsid w:val="005F7C23"/>
    <w:rsid w:val="00603662"/>
    <w:rsid w:val="006047E5"/>
    <w:rsid w:val="00607BAA"/>
    <w:rsid w:val="0061106F"/>
    <w:rsid w:val="00612B8C"/>
    <w:rsid w:val="00612F9D"/>
    <w:rsid w:val="00615AE1"/>
    <w:rsid w:val="006160EA"/>
    <w:rsid w:val="00620D83"/>
    <w:rsid w:val="00621716"/>
    <w:rsid w:val="00624F2E"/>
    <w:rsid w:val="00625462"/>
    <w:rsid w:val="00625EEB"/>
    <w:rsid w:val="006271BA"/>
    <w:rsid w:val="00630A95"/>
    <w:rsid w:val="00631B4F"/>
    <w:rsid w:val="00633BB2"/>
    <w:rsid w:val="0063775B"/>
    <w:rsid w:val="00640117"/>
    <w:rsid w:val="00640742"/>
    <w:rsid w:val="00641F63"/>
    <w:rsid w:val="00642198"/>
    <w:rsid w:val="00645860"/>
    <w:rsid w:val="0065136C"/>
    <w:rsid w:val="006514FA"/>
    <w:rsid w:val="00654110"/>
    <w:rsid w:val="00662E6F"/>
    <w:rsid w:val="00665C1C"/>
    <w:rsid w:val="00670007"/>
    <w:rsid w:val="00671D70"/>
    <w:rsid w:val="00672EDA"/>
    <w:rsid w:val="00674473"/>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4742"/>
    <w:rsid w:val="006A6291"/>
    <w:rsid w:val="006A673F"/>
    <w:rsid w:val="006A6F04"/>
    <w:rsid w:val="006A76FA"/>
    <w:rsid w:val="006A7B77"/>
    <w:rsid w:val="006B1608"/>
    <w:rsid w:val="006B1A6D"/>
    <w:rsid w:val="006B1C7A"/>
    <w:rsid w:val="006B1EF9"/>
    <w:rsid w:val="006B488D"/>
    <w:rsid w:val="006B5239"/>
    <w:rsid w:val="006B6E82"/>
    <w:rsid w:val="006C140C"/>
    <w:rsid w:val="006C340E"/>
    <w:rsid w:val="006D0341"/>
    <w:rsid w:val="006D18F1"/>
    <w:rsid w:val="006D2A36"/>
    <w:rsid w:val="006D697B"/>
    <w:rsid w:val="006D77C1"/>
    <w:rsid w:val="006E1CD7"/>
    <w:rsid w:val="006E2FEB"/>
    <w:rsid w:val="006E5389"/>
    <w:rsid w:val="006E6C4B"/>
    <w:rsid w:val="006F3AE4"/>
    <w:rsid w:val="006F422A"/>
    <w:rsid w:val="006F47F3"/>
    <w:rsid w:val="006F59C5"/>
    <w:rsid w:val="006F5AF9"/>
    <w:rsid w:val="006F5F0F"/>
    <w:rsid w:val="006F6132"/>
    <w:rsid w:val="006F72BF"/>
    <w:rsid w:val="006F7877"/>
    <w:rsid w:val="00707B59"/>
    <w:rsid w:val="007119A9"/>
    <w:rsid w:val="00711DB1"/>
    <w:rsid w:val="00713274"/>
    <w:rsid w:val="007170C1"/>
    <w:rsid w:val="007179C1"/>
    <w:rsid w:val="007213C3"/>
    <w:rsid w:val="00722EBC"/>
    <w:rsid w:val="007238F6"/>
    <w:rsid w:val="007272C7"/>
    <w:rsid w:val="00727874"/>
    <w:rsid w:val="00730DFD"/>
    <w:rsid w:val="00730E96"/>
    <w:rsid w:val="00733033"/>
    <w:rsid w:val="007425E3"/>
    <w:rsid w:val="00744076"/>
    <w:rsid w:val="0075159C"/>
    <w:rsid w:val="00753649"/>
    <w:rsid w:val="00754328"/>
    <w:rsid w:val="00761A46"/>
    <w:rsid w:val="00765921"/>
    <w:rsid w:val="00767BD2"/>
    <w:rsid w:val="00771F57"/>
    <w:rsid w:val="0077670E"/>
    <w:rsid w:val="007767E8"/>
    <w:rsid w:val="0078340D"/>
    <w:rsid w:val="00784E4B"/>
    <w:rsid w:val="00785781"/>
    <w:rsid w:val="00787FDE"/>
    <w:rsid w:val="007905BB"/>
    <w:rsid w:val="00792703"/>
    <w:rsid w:val="00792786"/>
    <w:rsid w:val="0079595F"/>
    <w:rsid w:val="0079732B"/>
    <w:rsid w:val="00797B60"/>
    <w:rsid w:val="007A0CEB"/>
    <w:rsid w:val="007A643F"/>
    <w:rsid w:val="007A7460"/>
    <w:rsid w:val="007A79CF"/>
    <w:rsid w:val="007A7B64"/>
    <w:rsid w:val="007B20AB"/>
    <w:rsid w:val="007B4441"/>
    <w:rsid w:val="007C070D"/>
    <w:rsid w:val="007C1CC7"/>
    <w:rsid w:val="007C286D"/>
    <w:rsid w:val="007C2910"/>
    <w:rsid w:val="007C4B57"/>
    <w:rsid w:val="007C576C"/>
    <w:rsid w:val="007C62B0"/>
    <w:rsid w:val="007C65E2"/>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12C7"/>
    <w:rsid w:val="0083318A"/>
    <w:rsid w:val="00834AD4"/>
    <w:rsid w:val="0083540A"/>
    <w:rsid w:val="008365B5"/>
    <w:rsid w:val="00836E30"/>
    <w:rsid w:val="00842186"/>
    <w:rsid w:val="00843ED7"/>
    <w:rsid w:val="00844F00"/>
    <w:rsid w:val="00846E02"/>
    <w:rsid w:val="00847362"/>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5F5"/>
    <w:rsid w:val="00866FED"/>
    <w:rsid w:val="00867FD3"/>
    <w:rsid w:val="0087198B"/>
    <w:rsid w:val="00871D74"/>
    <w:rsid w:val="00872DA0"/>
    <w:rsid w:val="00872EC5"/>
    <w:rsid w:val="00873176"/>
    <w:rsid w:val="00873C45"/>
    <w:rsid w:val="00874EF1"/>
    <w:rsid w:val="008759A3"/>
    <w:rsid w:val="00885D5E"/>
    <w:rsid w:val="00887562"/>
    <w:rsid w:val="0089292E"/>
    <w:rsid w:val="00892BEC"/>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58B2"/>
    <w:rsid w:val="008D7078"/>
    <w:rsid w:val="008E09BF"/>
    <w:rsid w:val="008E2836"/>
    <w:rsid w:val="008E4378"/>
    <w:rsid w:val="008F127F"/>
    <w:rsid w:val="008F1DD0"/>
    <w:rsid w:val="008F24C0"/>
    <w:rsid w:val="008F5451"/>
    <w:rsid w:val="008F70AC"/>
    <w:rsid w:val="00903314"/>
    <w:rsid w:val="00903C22"/>
    <w:rsid w:val="00903D78"/>
    <w:rsid w:val="00903DA1"/>
    <w:rsid w:val="00907A21"/>
    <w:rsid w:val="00910062"/>
    <w:rsid w:val="009111E4"/>
    <w:rsid w:val="00912EBE"/>
    <w:rsid w:val="00912FCC"/>
    <w:rsid w:val="00916ACF"/>
    <w:rsid w:val="00917D36"/>
    <w:rsid w:val="00917F84"/>
    <w:rsid w:val="00921C04"/>
    <w:rsid w:val="009233A8"/>
    <w:rsid w:val="00923746"/>
    <w:rsid w:val="0092524D"/>
    <w:rsid w:val="00925F67"/>
    <w:rsid w:val="00926285"/>
    <w:rsid w:val="00927CEC"/>
    <w:rsid w:val="009309D1"/>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2F5A"/>
    <w:rsid w:val="00992F5E"/>
    <w:rsid w:val="0099632E"/>
    <w:rsid w:val="00997C83"/>
    <w:rsid w:val="00997DAC"/>
    <w:rsid w:val="009A279E"/>
    <w:rsid w:val="009A29DA"/>
    <w:rsid w:val="009A5779"/>
    <w:rsid w:val="009A685B"/>
    <w:rsid w:val="009B20D1"/>
    <w:rsid w:val="009B6B55"/>
    <w:rsid w:val="009B7617"/>
    <w:rsid w:val="009B78AC"/>
    <w:rsid w:val="009C0D8C"/>
    <w:rsid w:val="009C329A"/>
    <w:rsid w:val="009C3596"/>
    <w:rsid w:val="009C55FE"/>
    <w:rsid w:val="009D05ED"/>
    <w:rsid w:val="009D4FC5"/>
    <w:rsid w:val="009D65AB"/>
    <w:rsid w:val="009E03B1"/>
    <w:rsid w:val="009E0B74"/>
    <w:rsid w:val="009E1E3D"/>
    <w:rsid w:val="009E1E9A"/>
    <w:rsid w:val="009E37F9"/>
    <w:rsid w:val="009E4C4A"/>
    <w:rsid w:val="009E551B"/>
    <w:rsid w:val="009E645A"/>
    <w:rsid w:val="009F299B"/>
    <w:rsid w:val="009F2C31"/>
    <w:rsid w:val="009F43E5"/>
    <w:rsid w:val="009F6657"/>
    <w:rsid w:val="009F6ACF"/>
    <w:rsid w:val="00A01036"/>
    <w:rsid w:val="00A04319"/>
    <w:rsid w:val="00A05355"/>
    <w:rsid w:val="00A05392"/>
    <w:rsid w:val="00A13850"/>
    <w:rsid w:val="00A16D8A"/>
    <w:rsid w:val="00A23015"/>
    <w:rsid w:val="00A2382E"/>
    <w:rsid w:val="00A23B80"/>
    <w:rsid w:val="00A2576D"/>
    <w:rsid w:val="00A26C9E"/>
    <w:rsid w:val="00A30558"/>
    <w:rsid w:val="00A31A1C"/>
    <w:rsid w:val="00A3229F"/>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32E1"/>
    <w:rsid w:val="00A5467E"/>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7AA"/>
    <w:rsid w:val="00AA2A41"/>
    <w:rsid w:val="00AA2D9A"/>
    <w:rsid w:val="00AA787B"/>
    <w:rsid w:val="00AB16F7"/>
    <w:rsid w:val="00AB1C3B"/>
    <w:rsid w:val="00AB1FBB"/>
    <w:rsid w:val="00AB4338"/>
    <w:rsid w:val="00AB6A6F"/>
    <w:rsid w:val="00AB7F52"/>
    <w:rsid w:val="00AC3CAD"/>
    <w:rsid w:val="00AC700C"/>
    <w:rsid w:val="00AD04AF"/>
    <w:rsid w:val="00AD284F"/>
    <w:rsid w:val="00AD3ADC"/>
    <w:rsid w:val="00AE143B"/>
    <w:rsid w:val="00AE1E1F"/>
    <w:rsid w:val="00AE3420"/>
    <w:rsid w:val="00AE3D02"/>
    <w:rsid w:val="00AE5971"/>
    <w:rsid w:val="00AE7DBE"/>
    <w:rsid w:val="00AF50DA"/>
    <w:rsid w:val="00AF54F8"/>
    <w:rsid w:val="00B01C46"/>
    <w:rsid w:val="00B02F4C"/>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13E6"/>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28A"/>
    <w:rsid w:val="00B94574"/>
    <w:rsid w:val="00BA2456"/>
    <w:rsid w:val="00BA641E"/>
    <w:rsid w:val="00BB64C1"/>
    <w:rsid w:val="00BB7094"/>
    <w:rsid w:val="00BC03EC"/>
    <w:rsid w:val="00BC17A7"/>
    <w:rsid w:val="00BC240F"/>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7069"/>
    <w:rsid w:val="00BD7E70"/>
    <w:rsid w:val="00BE1060"/>
    <w:rsid w:val="00BE1C8F"/>
    <w:rsid w:val="00BE2C17"/>
    <w:rsid w:val="00BE344A"/>
    <w:rsid w:val="00BE7A4A"/>
    <w:rsid w:val="00BF22C4"/>
    <w:rsid w:val="00BF3548"/>
    <w:rsid w:val="00BF4E64"/>
    <w:rsid w:val="00BF7719"/>
    <w:rsid w:val="00C0020A"/>
    <w:rsid w:val="00C01C45"/>
    <w:rsid w:val="00C032B2"/>
    <w:rsid w:val="00C06FF6"/>
    <w:rsid w:val="00C1284F"/>
    <w:rsid w:val="00C12DB7"/>
    <w:rsid w:val="00C1330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0BCE"/>
    <w:rsid w:val="00D03752"/>
    <w:rsid w:val="00D03AB4"/>
    <w:rsid w:val="00D05089"/>
    <w:rsid w:val="00D0549F"/>
    <w:rsid w:val="00D055C4"/>
    <w:rsid w:val="00D0580F"/>
    <w:rsid w:val="00D05B02"/>
    <w:rsid w:val="00D05EB9"/>
    <w:rsid w:val="00D12398"/>
    <w:rsid w:val="00D12BEF"/>
    <w:rsid w:val="00D14D46"/>
    <w:rsid w:val="00D15A09"/>
    <w:rsid w:val="00D15CB1"/>
    <w:rsid w:val="00D164AC"/>
    <w:rsid w:val="00D214D9"/>
    <w:rsid w:val="00D22647"/>
    <w:rsid w:val="00D246EC"/>
    <w:rsid w:val="00D256DD"/>
    <w:rsid w:val="00D260F3"/>
    <w:rsid w:val="00D27B88"/>
    <w:rsid w:val="00D30D03"/>
    <w:rsid w:val="00D33411"/>
    <w:rsid w:val="00D36856"/>
    <w:rsid w:val="00D377A4"/>
    <w:rsid w:val="00D4160D"/>
    <w:rsid w:val="00D42582"/>
    <w:rsid w:val="00D43C58"/>
    <w:rsid w:val="00D43EB0"/>
    <w:rsid w:val="00D506B1"/>
    <w:rsid w:val="00D51DE0"/>
    <w:rsid w:val="00D53E24"/>
    <w:rsid w:val="00D54225"/>
    <w:rsid w:val="00D57306"/>
    <w:rsid w:val="00D57E25"/>
    <w:rsid w:val="00D60A51"/>
    <w:rsid w:val="00D61EF0"/>
    <w:rsid w:val="00D62FF5"/>
    <w:rsid w:val="00D637EB"/>
    <w:rsid w:val="00D63D54"/>
    <w:rsid w:val="00D6537B"/>
    <w:rsid w:val="00D65E6D"/>
    <w:rsid w:val="00D661EE"/>
    <w:rsid w:val="00D671E3"/>
    <w:rsid w:val="00D712DF"/>
    <w:rsid w:val="00D72276"/>
    <w:rsid w:val="00D7285B"/>
    <w:rsid w:val="00D72FEA"/>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9C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4CD"/>
    <w:rsid w:val="00DF65C9"/>
    <w:rsid w:val="00DF67CA"/>
    <w:rsid w:val="00E00603"/>
    <w:rsid w:val="00E01934"/>
    <w:rsid w:val="00E03227"/>
    <w:rsid w:val="00E057A5"/>
    <w:rsid w:val="00E0774F"/>
    <w:rsid w:val="00E114F1"/>
    <w:rsid w:val="00E11F2A"/>
    <w:rsid w:val="00E12153"/>
    <w:rsid w:val="00E135BB"/>
    <w:rsid w:val="00E15050"/>
    <w:rsid w:val="00E1769A"/>
    <w:rsid w:val="00E20B86"/>
    <w:rsid w:val="00E212FD"/>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6714F"/>
    <w:rsid w:val="00E703C2"/>
    <w:rsid w:val="00E73139"/>
    <w:rsid w:val="00E7365B"/>
    <w:rsid w:val="00E7391F"/>
    <w:rsid w:val="00E75C7B"/>
    <w:rsid w:val="00E761FD"/>
    <w:rsid w:val="00E76861"/>
    <w:rsid w:val="00E84DD8"/>
    <w:rsid w:val="00E86D85"/>
    <w:rsid w:val="00E901C2"/>
    <w:rsid w:val="00E905B4"/>
    <w:rsid w:val="00E93A0B"/>
    <w:rsid w:val="00E966CE"/>
    <w:rsid w:val="00E96BB5"/>
    <w:rsid w:val="00E96BFF"/>
    <w:rsid w:val="00E97404"/>
    <w:rsid w:val="00EA03DA"/>
    <w:rsid w:val="00EA25FA"/>
    <w:rsid w:val="00EA2C6B"/>
    <w:rsid w:val="00EA687F"/>
    <w:rsid w:val="00EA73B9"/>
    <w:rsid w:val="00EB05CB"/>
    <w:rsid w:val="00EB2D17"/>
    <w:rsid w:val="00EB2DB8"/>
    <w:rsid w:val="00EB306B"/>
    <w:rsid w:val="00EB36C9"/>
    <w:rsid w:val="00EB4049"/>
    <w:rsid w:val="00EB710D"/>
    <w:rsid w:val="00EB797B"/>
    <w:rsid w:val="00EC3C3E"/>
    <w:rsid w:val="00EC6FC8"/>
    <w:rsid w:val="00EC75B0"/>
    <w:rsid w:val="00ED56B9"/>
    <w:rsid w:val="00ED5870"/>
    <w:rsid w:val="00ED5E4C"/>
    <w:rsid w:val="00ED6F56"/>
    <w:rsid w:val="00EE3947"/>
    <w:rsid w:val="00EE6A27"/>
    <w:rsid w:val="00EE7899"/>
    <w:rsid w:val="00EF13AC"/>
    <w:rsid w:val="00EF14ED"/>
    <w:rsid w:val="00EF205A"/>
    <w:rsid w:val="00EF2853"/>
    <w:rsid w:val="00EF3EC5"/>
    <w:rsid w:val="00EF46D7"/>
    <w:rsid w:val="00EF4EC3"/>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4802"/>
    <w:rsid w:val="00FC0208"/>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13C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3C27050"/>
  <w15:docId w15:val="{BA71F59C-604C-4600-8168-B0B76FD6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link w:val="af5"/>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6">
    <w:name w:val="Normal (Web)"/>
    <w:basedOn w:val="a"/>
    <w:uiPriority w:val="99"/>
    <w:unhideWhenUsed/>
    <w:rsid w:val="00DF64CD"/>
    <w:pPr>
      <w:widowControl/>
      <w:autoSpaceDE/>
      <w:autoSpaceDN/>
      <w:adjustRightInd/>
      <w:spacing w:before="100" w:beforeAutospacing="1" w:after="100" w:afterAutospacing="1"/>
    </w:pPr>
    <w:rPr>
      <w:sz w:val="24"/>
      <w:szCs w:val="24"/>
    </w:rPr>
  </w:style>
  <w:style w:type="character" w:customStyle="1" w:styleId="af5">
    <w:name w:val="Без интервала Знак"/>
    <w:link w:val="af4"/>
    <w:locked/>
    <w:rsid w:val="00607BAA"/>
    <w:rPr>
      <w:rFonts w:ascii="Calibri" w:hAnsi="Calibri"/>
      <w:sz w:val="22"/>
      <w:szCs w:val="22"/>
    </w:rPr>
  </w:style>
  <w:style w:type="character" w:customStyle="1" w:styleId="16">
    <w:name w:val="Обычный1"/>
    <w:rsid w:val="002A7436"/>
  </w:style>
  <w:style w:type="character" w:styleId="af7">
    <w:name w:val="Strong"/>
    <w:uiPriority w:val="22"/>
    <w:qFormat/>
    <w:rsid w:val="00930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60168142">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45248076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605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liv_cso@uszn.avo.ru"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7510C-5308-44BE-86B1-2EC6D5FA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заявки.dotx</Template>
  <TotalTime>656</TotalTime>
  <Pages>13</Pages>
  <Words>5548</Words>
  <Characters>31627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37101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46</cp:revision>
  <cp:lastPrinted>2025-08-12T05:45:00Z</cp:lastPrinted>
  <dcterms:created xsi:type="dcterms:W3CDTF">2021-12-17T11:33:00Z</dcterms:created>
  <dcterms:modified xsi:type="dcterms:W3CDTF">2026-07-30T09:06:00Z</dcterms:modified>
</cp:coreProperties>
</file>