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2AAD8" w14:textId="77777777" w:rsidR="00073018" w:rsidRDefault="00073018" w:rsidP="008B4C15">
      <w:pPr>
        <w:widowControl/>
        <w:autoSpaceDE/>
        <w:autoSpaceDN/>
        <w:adjustRightInd/>
        <w:ind w:firstLine="567"/>
        <w:jc w:val="center"/>
        <w:rPr>
          <w:b/>
          <w:sz w:val="24"/>
          <w:szCs w:val="24"/>
        </w:rPr>
      </w:pPr>
    </w:p>
    <w:p w14:paraId="18D0E781" w14:textId="77777777" w:rsidR="00073018" w:rsidRDefault="00073018" w:rsidP="008B4C15">
      <w:pPr>
        <w:widowControl/>
        <w:autoSpaceDE/>
        <w:autoSpaceDN/>
        <w:adjustRightInd/>
        <w:ind w:firstLine="567"/>
        <w:jc w:val="center"/>
        <w:rPr>
          <w:b/>
          <w:sz w:val="24"/>
          <w:szCs w:val="24"/>
        </w:rPr>
      </w:pPr>
    </w:p>
    <w:p w14:paraId="214DFAD6" w14:textId="77777777" w:rsidR="00B4672D" w:rsidRPr="004856F6" w:rsidRDefault="00473023" w:rsidP="008B4C15">
      <w:pPr>
        <w:widowControl/>
        <w:autoSpaceDE/>
        <w:autoSpaceDN/>
        <w:adjustRightInd/>
        <w:ind w:firstLine="567"/>
        <w:jc w:val="center"/>
        <w:rPr>
          <w:b/>
          <w:sz w:val="24"/>
          <w:szCs w:val="24"/>
        </w:rPr>
      </w:pPr>
      <w:r>
        <w:rPr>
          <w:b/>
          <w:noProof/>
          <w:sz w:val="24"/>
          <w:szCs w:val="24"/>
          <w:lang w:eastAsia="en-US"/>
        </w:rPr>
        <w:pict w14:anchorId="6F7FDF1F">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60288;mso-width-relative:margin;mso-height-relative:margin">
            <v:textbox>
              <w:txbxContent>
                <w:p w14:paraId="49FE3649" w14:textId="77777777" w:rsidR="00DB39CD" w:rsidRPr="00222A84" w:rsidRDefault="00DB39CD">
                  <w:pPr>
                    <w:rPr>
                      <w:b/>
                      <w:color w:val="FF0000"/>
                      <w:sz w:val="28"/>
                    </w:rPr>
                  </w:pPr>
                  <w:r w:rsidRPr="00222A84">
                    <w:rPr>
                      <w:b/>
                      <w:color w:val="FF0000"/>
                      <w:sz w:val="28"/>
                    </w:rPr>
                    <w:t>223-ФЗ</w:t>
                  </w:r>
                </w:p>
              </w:txbxContent>
            </v:textbox>
          </v:shape>
        </w:pict>
      </w:r>
      <w:r w:rsidR="006A163A" w:rsidRPr="004856F6">
        <w:rPr>
          <w:b/>
          <w:sz w:val="24"/>
          <w:szCs w:val="24"/>
        </w:rPr>
        <w:t xml:space="preserve">Запрос </w:t>
      </w:r>
    </w:p>
    <w:p w14:paraId="479C9558"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5D1A343F"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1534893" w14:textId="77777777" w:rsidR="008312C7" w:rsidRPr="004856F6" w:rsidRDefault="008312C7" w:rsidP="008B4C15">
      <w:pPr>
        <w:widowControl/>
        <w:autoSpaceDE/>
        <w:autoSpaceDN/>
        <w:adjustRightInd/>
        <w:ind w:firstLine="567"/>
        <w:jc w:val="center"/>
        <w:rPr>
          <w:b/>
          <w:sz w:val="24"/>
          <w:szCs w:val="24"/>
        </w:rPr>
      </w:pPr>
    </w:p>
    <w:p w14:paraId="03141AA1" w14:textId="77777777" w:rsidR="00C4677A" w:rsidRPr="00073018" w:rsidRDefault="006A163A" w:rsidP="008B4C15">
      <w:pPr>
        <w:ind w:firstLine="567"/>
        <w:jc w:val="both"/>
        <w:rPr>
          <w:b/>
          <w:i/>
          <w:color w:val="FF0000"/>
          <w:sz w:val="24"/>
          <w:szCs w:val="24"/>
        </w:rPr>
      </w:pPr>
      <w:r w:rsidRPr="004856F6">
        <w:rPr>
          <w:sz w:val="24"/>
          <w:szCs w:val="24"/>
        </w:rPr>
        <w:t>1.</w:t>
      </w:r>
      <w:r w:rsidRPr="004C4DEA">
        <w:rPr>
          <w:sz w:val="24"/>
          <w:szCs w:val="24"/>
        </w:rPr>
        <w:t>Заказчик</w:t>
      </w:r>
      <w:r w:rsidR="00322368" w:rsidRPr="004C4DEA">
        <w:rPr>
          <w:sz w:val="24"/>
          <w:szCs w:val="24"/>
        </w:rPr>
        <w:t xml:space="preserve"> - </w:t>
      </w:r>
      <w:r w:rsidR="00073018" w:rsidRPr="004C4DEA">
        <w:rPr>
          <w:b/>
          <w:i/>
          <w:sz w:val="24"/>
          <w:szCs w:val="24"/>
        </w:rPr>
        <w:t xml:space="preserve">государственное бюджетное учреждение социального </w:t>
      </w:r>
      <w:proofErr w:type="gramStart"/>
      <w:r w:rsidR="00073018" w:rsidRPr="004C4DEA">
        <w:rPr>
          <w:b/>
          <w:i/>
          <w:sz w:val="24"/>
          <w:szCs w:val="24"/>
        </w:rPr>
        <w:t>обслуживания  Владимирской</w:t>
      </w:r>
      <w:proofErr w:type="gramEnd"/>
      <w:r w:rsidR="00073018" w:rsidRPr="004C4DEA">
        <w:rPr>
          <w:b/>
          <w:i/>
          <w:sz w:val="24"/>
          <w:szCs w:val="24"/>
        </w:rPr>
        <w:t xml:space="preserve"> области «Селивановский комплексный центр социального обслуживания населения», находящийся по адресу: 602332, Владимирская область, п. Красная Горбатка, ул. Красноармейская, д.  8-в»</w:t>
      </w:r>
      <w:r w:rsidR="00322368" w:rsidRPr="004C4DEA">
        <w:rPr>
          <w:b/>
          <w:i/>
          <w:sz w:val="24"/>
          <w:szCs w:val="24"/>
        </w:rPr>
        <w:t xml:space="preserve">- </w:t>
      </w:r>
      <w:r w:rsidR="004C4DEA" w:rsidRPr="004C4DEA">
        <w:rPr>
          <w:sz w:val="24"/>
          <w:szCs w:val="24"/>
        </w:rP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w:t>
      </w:r>
      <w:r w:rsidR="004C4DEA" w:rsidRPr="004C4DEA">
        <w:rPr>
          <w:b/>
          <w:sz w:val="24"/>
          <w:szCs w:val="24"/>
          <w:u w:val="single"/>
        </w:rPr>
        <w:t>с намерением заключить контракт</w:t>
      </w:r>
      <w:r w:rsidR="004C4DEA" w:rsidRPr="004C4DEA">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4C4DEA" w:rsidRPr="004C4DEA">
        <w:rPr>
          <w:b/>
          <w:i/>
          <w:sz w:val="24"/>
          <w:szCs w:val="24"/>
        </w:rPr>
        <w:t>товара</w:t>
      </w:r>
      <w:r w:rsidR="00073018" w:rsidRPr="004C4DEA">
        <w:rPr>
          <w:sz w:val="24"/>
          <w:szCs w:val="24"/>
        </w:rPr>
        <w:t xml:space="preserve">: </w:t>
      </w:r>
      <w:r w:rsidR="00754328" w:rsidRPr="004C4DEA">
        <w:rPr>
          <w:b/>
          <w:i/>
          <w:color w:val="FF0000"/>
          <w:sz w:val="24"/>
          <w:szCs w:val="24"/>
        </w:rPr>
        <w:t>кан</w:t>
      </w:r>
      <w:r w:rsidR="00D0549F" w:rsidRPr="004C4DEA">
        <w:rPr>
          <w:b/>
          <w:i/>
          <w:color w:val="FF0000"/>
          <w:sz w:val="24"/>
          <w:szCs w:val="24"/>
        </w:rPr>
        <w:t>ц</w:t>
      </w:r>
      <w:r w:rsidR="00754328" w:rsidRPr="004C4DEA">
        <w:rPr>
          <w:b/>
          <w:i/>
          <w:color w:val="FF0000"/>
          <w:sz w:val="24"/>
          <w:szCs w:val="24"/>
        </w:rPr>
        <w:t>товары</w:t>
      </w:r>
      <w:r w:rsidR="004C4DEA" w:rsidRPr="004C4DEA">
        <w:rPr>
          <w:b/>
          <w:i/>
          <w:color w:val="FF0000"/>
          <w:sz w:val="24"/>
          <w:szCs w:val="24"/>
        </w:rPr>
        <w:t xml:space="preserve"> (помоги собраться в школу) (223-ФЗ)</w:t>
      </w:r>
      <w:r w:rsidR="00073018" w:rsidRPr="004C4DEA">
        <w:rPr>
          <w:b/>
          <w:i/>
          <w:color w:val="FF0000"/>
          <w:sz w:val="24"/>
          <w:szCs w:val="24"/>
        </w:rPr>
        <w:t>.</w:t>
      </w:r>
    </w:p>
    <w:p w14:paraId="354E4331"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16748B31"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средство,страхование, сборку, оформление сертификатов, паспортов и иные расходы Участника, а также все скидки, предлагаемые Участником.</w:t>
      </w:r>
    </w:p>
    <w:p w14:paraId="100C9FDC" w14:textId="53BFF089" w:rsidR="000B1E4F" w:rsidRPr="0057717B" w:rsidRDefault="005E5B38" w:rsidP="008B4C15">
      <w:pPr>
        <w:ind w:firstLine="567"/>
        <w:jc w:val="both"/>
        <w:rPr>
          <w:b/>
          <w:color w:val="FF0000"/>
          <w:sz w:val="24"/>
          <w:szCs w:val="24"/>
          <w:u w:val="single"/>
        </w:rPr>
      </w:pPr>
      <w:r w:rsidRPr="0057717B">
        <w:rPr>
          <w:b/>
          <w:color w:val="FF0000"/>
          <w:sz w:val="24"/>
          <w:szCs w:val="24"/>
        </w:rPr>
        <w:t>Цена не должна превышать</w:t>
      </w:r>
      <w:r w:rsidR="00B37694" w:rsidRPr="0057717B">
        <w:rPr>
          <w:b/>
          <w:color w:val="FF0000"/>
          <w:sz w:val="24"/>
          <w:szCs w:val="24"/>
        </w:rPr>
        <w:t>:</w:t>
      </w:r>
      <w:r w:rsidR="004C4DEA">
        <w:rPr>
          <w:b/>
          <w:color w:val="FF0000"/>
          <w:sz w:val="24"/>
          <w:szCs w:val="24"/>
        </w:rPr>
        <w:t xml:space="preserve"> </w:t>
      </w:r>
      <w:r w:rsidR="00F72C3B">
        <w:rPr>
          <w:b/>
          <w:color w:val="FF0000"/>
          <w:sz w:val="24"/>
          <w:szCs w:val="24"/>
        </w:rPr>
        <w:t>56500</w:t>
      </w:r>
      <w:r w:rsidR="004C4DEA">
        <w:rPr>
          <w:b/>
          <w:color w:val="FF0000"/>
          <w:sz w:val="24"/>
          <w:szCs w:val="24"/>
        </w:rPr>
        <w:t>,00</w:t>
      </w:r>
      <w:r w:rsidRPr="0057717B">
        <w:rPr>
          <w:b/>
          <w:i/>
          <w:color w:val="FF0000"/>
          <w:sz w:val="24"/>
          <w:szCs w:val="24"/>
        </w:rPr>
        <w:t xml:space="preserve"> (</w:t>
      </w:r>
      <w:r w:rsidR="00F72C3B">
        <w:rPr>
          <w:b/>
          <w:i/>
          <w:color w:val="FF0000"/>
          <w:sz w:val="24"/>
          <w:szCs w:val="24"/>
        </w:rPr>
        <w:t>пятьдесят шесть тысяч пятьсот</w:t>
      </w:r>
      <w:r w:rsidR="00F31D82" w:rsidRPr="0057717B">
        <w:rPr>
          <w:b/>
          <w:i/>
          <w:color w:val="FF0000"/>
          <w:sz w:val="24"/>
          <w:szCs w:val="24"/>
        </w:rPr>
        <w:t>)</w:t>
      </w:r>
      <w:r w:rsidR="006F59C5">
        <w:rPr>
          <w:b/>
          <w:i/>
          <w:color w:val="FF0000"/>
          <w:sz w:val="24"/>
          <w:szCs w:val="24"/>
        </w:rPr>
        <w:t xml:space="preserve"> </w:t>
      </w:r>
      <w:r w:rsidRPr="0057717B">
        <w:rPr>
          <w:b/>
          <w:i/>
          <w:color w:val="FF0000"/>
          <w:sz w:val="24"/>
          <w:szCs w:val="24"/>
        </w:rPr>
        <w:t>руб</w:t>
      </w:r>
      <w:r w:rsidR="000F7C3A" w:rsidRPr="0057717B">
        <w:rPr>
          <w:b/>
          <w:i/>
          <w:color w:val="FF0000"/>
          <w:sz w:val="24"/>
          <w:szCs w:val="24"/>
        </w:rPr>
        <w:t>.</w:t>
      </w:r>
      <w:r w:rsidR="004C4DEA">
        <w:rPr>
          <w:b/>
          <w:i/>
          <w:color w:val="FF0000"/>
          <w:sz w:val="24"/>
          <w:szCs w:val="24"/>
        </w:rPr>
        <w:t>0</w:t>
      </w:r>
      <w:r w:rsidR="00EA73B9">
        <w:rPr>
          <w:b/>
          <w:i/>
          <w:color w:val="FF0000"/>
          <w:sz w:val="24"/>
          <w:szCs w:val="24"/>
        </w:rPr>
        <w:t>0 коп.</w:t>
      </w:r>
    </w:p>
    <w:p w14:paraId="4F5D7238" w14:textId="093862AB" w:rsidR="00D97C11" w:rsidRPr="004856F6" w:rsidRDefault="00D97C11" w:rsidP="008B4C15">
      <w:pPr>
        <w:ind w:firstLine="567"/>
        <w:jc w:val="both"/>
        <w:rPr>
          <w:sz w:val="24"/>
          <w:szCs w:val="24"/>
        </w:rPr>
      </w:pPr>
      <w:r w:rsidRPr="00073018">
        <w:rPr>
          <w:sz w:val="24"/>
          <w:szCs w:val="24"/>
        </w:rPr>
        <w:t xml:space="preserve">3. </w:t>
      </w:r>
      <w:r w:rsidR="00923746" w:rsidRPr="00073018">
        <w:rPr>
          <w:sz w:val="24"/>
          <w:szCs w:val="24"/>
        </w:rPr>
        <w:t xml:space="preserve">Доставка товара </w:t>
      </w:r>
      <w:r w:rsidR="00E33810" w:rsidRPr="00073018">
        <w:rPr>
          <w:sz w:val="24"/>
          <w:szCs w:val="24"/>
        </w:rPr>
        <w:t>осуществляется силами и за счет средств Участника</w:t>
      </w:r>
      <w:r w:rsidR="004D0A68">
        <w:rPr>
          <w:sz w:val="24"/>
          <w:szCs w:val="24"/>
        </w:rPr>
        <w:t>.</w:t>
      </w:r>
    </w:p>
    <w:p w14:paraId="4EF3AA21" w14:textId="70B33DA9"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073018">
        <w:rPr>
          <w:sz w:val="24"/>
          <w:szCs w:val="24"/>
        </w:rPr>
        <w:t xml:space="preserve">: </w:t>
      </w:r>
      <w:r w:rsidR="004C4DEA">
        <w:rPr>
          <w:b/>
          <w:i/>
          <w:sz w:val="24"/>
          <w:szCs w:val="24"/>
        </w:rPr>
        <w:t>август</w:t>
      </w:r>
      <w:r w:rsidRPr="00073018">
        <w:rPr>
          <w:b/>
          <w:i/>
          <w:sz w:val="24"/>
          <w:szCs w:val="24"/>
        </w:rPr>
        <w:t xml:space="preserve"> 202</w:t>
      </w:r>
      <w:r w:rsidR="00F72C3B">
        <w:rPr>
          <w:b/>
          <w:i/>
          <w:sz w:val="24"/>
          <w:szCs w:val="24"/>
        </w:rPr>
        <w:t>6</w:t>
      </w:r>
      <w:r w:rsidRPr="00073018">
        <w:rPr>
          <w:b/>
          <w:i/>
          <w:sz w:val="24"/>
          <w:szCs w:val="24"/>
        </w:rPr>
        <w:t>года.</w:t>
      </w:r>
    </w:p>
    <w:p w14:paraId="74D2A161" w14:textId="77777777" w:rsidR="008F127F" w:rsidRPr="00CC4BBE" w:rsidRDefault="00D661EE" w:rsidP="00D661EE">
      <w:pPr>
        <w:widowControl/>
        <w:tabs>
          <w:tab w:val="left" w:pos="360"/>
        </w:tabs>
        <w:autoSpaceDE/>
        <w:autoSpaceDN/>
        <w:adjustRightInd/>
        <w:ind w:firstLine="567"/>
        <w:jc w:val="both"/>
        <w:rPr>
          <w:b/>
          <w:i/>
          <w:sz w:val="24"/>
          <w:szCs w:val="24"/>
        </w:rPr>
      </w:pPr>
      <w:r w:rsidRPr="004856F6">
        <w:rPr>
          <w:b/>
          <w:i/>
          <w:sz w:val="24"/>
          <w:szCs w:val="24"/>
        </w:rPr>
        <w:t>Заключение договора возможно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787FDE">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4F860DEF" w14:textId="79CD066E" w:rsidR="00D97C11" w:rsidRPr="00073018"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073018">
        <w:rPr>
          <w:b/>
          <w:i/>
          <w:sz w:val="24"/>
          <w:szCs w:val="24"/>
        </w:rPr>
        <w:t xml:space="preserve">в течение </w:t>
      </w:r>
      <w:r w:rsidR="00D661EE">
        <w:rPr>
          <w:b/>
          <w:i/>
          <w:sz w:val="24"/>
          <w:szCs w:val="24"/>
        </w:rPr>
        <w:t>1</w:t>
      </w:r>
      <w:r w:rsidR="00F72C3B">
        <w:rPr>
          <w:b/>
          <w:i/>
          <w:sz w:val="24"/>
          <w:szCs w:val="24"/>
        </w:rPr>
        <w:t>5</w:t>
      </w:r>
      <w:r w:rsidR="00D0549F">
        <w:rPr>
          <w:b/>
          <w:i/>
          <w:sz w:val="24"/>
          <w:szCs w:val="24"/>
        </w:rPr>
        <w:t xml:space="preserve"> </w:t>
      </w:r>
      <w:r w:rsidR="00514D2C" w:rsidRPr="00073018">
        <w:rPr>
          <w:b/>
          <w:i/>
          <w:sz w:val="24"/>
          <w:szCs w:val="24"/>
        </w:rPr>
        <w:t>дней с даты заключения договора</w:t>
      </w:r>
      <w:r w:rsidR="00707B59" w:rsidRPr="00073018">
        <w:rPr>
          <w:b/>
          <w:i/>
          <w:sz w:val="24"/>
          <w:szCs w:val="24"/>
        </w:rPr>
        <w:t>, разовая поставка всего объема.</w:t>
      </w:r>
    </w:p>
    <w:p w14:paraId="64D161DD" w14:textId="77777777" w:rsidR="00C32FF6" w:rsidRPr="004856F6" w:rsidRDefault="00B629F8" w:rsidP="008B4C15">
      <w:pPr>
        <w:tabs>
          <w:tab w:val="left" w:pos="1134"/>
        </w:tabs>
        <w:ind w:right="-1" w:firstLine="567"/>
        <w:jc w:val="both"/>
        <w:rPr>
          <w:i/>
          <w:sz w:val="24"/>
          <w:szCs w:val="24"/>
        </w:rPr>
      </w:pPr>
      <w:r w:rsidRPr="00073018">
        <w:rPr>
          <w:sz w:val="24"/>
          <w:szCs w:val="24"/>
        </w:rPr>
        <w:t>4</w:t>
      </w:r>
      <w:r w:rsidR="006A163A" w:rsidRPr="00073018">
        <w:rPr>
          <w:sz w:val="24"/>
          <w:szCs w:val="24"/>
        </w:rPr>
        <w:t>. Порядок оплаты</w:t>
      </w:r>
      <w:r w:rsidR="00B25B04" w:rsidRPr="00073018">
        <w:rPr>
          <w:sz w:val="24"/>
          <w:szCs w:val="24"/>
        </w:rPr>
        <w:t>:</w:t>
      </w:r>
      <w:r w:rsidR="006F59C5">
        <w:rPr>
          <w:sz w:val="24"/>
          <w:szCs w:val="24"/>
        </w:rPr>
        <w:t xml:space="preserve"> </w:t>
      </w:r>
      <w:r w:rsidR="00483555" w:rsidRPr="00073018">
        <w:rPr>
          <w:b/>
          <w:i/>
          <w:sz w:val="24"/>
          <w:szCs w:val="24"/>
        </w:rPr>
        <w:t>в течение</w:t>
      </w:r>
      <w:r w:rsidR="00073018">
        <w:rPr>
          <w:b/>
          <w:i/>
          <w:sz w:val="24"/>
          <w:szCs w:val="24"/>
        </w:rPr>
        <w:t xml:space="preserve"> 7</w:t>
      </w:r>
      <w:r w:rsidR="00483555" w:rsidRPr="00073018">
        <w:rPr>
          <w:b/>
          <w:i/>
          <w:sz w:val="24"/>
          <w:szCs w:val="24"/>
        </w:rPr>
        <w:t xml:space="preserve"> (</w:t>
      </w:r>
      <w:r w:rsidR="00073018">
        <w:rPr>
          <w:b/>
          <w:i/>
          <w:sz w:val="24"/>
          <w:szCs w:val="24"/>
        </w:rPr>
        <w:t>семи</w:t>
      </w:r>
      <w:r w:rsidR="00483555" w:rsidRPr="00073018">
        <w:rPr>
          <w:b/>
          <w:i/>
          <w:sz w:val="24"/>
          <w:szCs w:val="24"/>
        </w:rPr>
        <w:t>)</w:t>
      </w:r>
      <w:r w:rsidR="00073018">
        <w:rPr>
          <w:b/>
          <w:i/>
          <w:sz w:val="24"/>
          <w:szCs w:val="24"/>
        </w:rPr>
        <w:t xml:space="preserve"> рабочих </w:t>
      </w:r>
      <w:r w:rsidR="00483555" w:rsidRPr="00073018">
        <w:rPr>
          <w:b/>
          <w:i/>
          <w:sz w:val="24"/>
          <w:szCs w:val="24"/>
        </w:rPr>
        <w:t>дней с даты подписания</w:t>
      </w:r>
      <w:r w:rsidR="006F59C5">
        <w:rPr>
          <w:b/>
          <w:i/>
          <w:sz w:val="24"/>
          <w:szCs w:val="24"/>
        </w:rPr>
        <w:t xml:space="preserve"> </w:t>
      </w:r>
      <w:r w:rsidR="00C1380F" w:rsidRPr="00073018">
        <w:rPr>
          <w:b/>
          <w:i/>
          <w:sz w:val="24"/>
          <w:szCs w:val="24"/>
        </w:rPr>
        <w:t>заказчиком</w:t>
      </w:r>
      <w:r w:rsidR="006F59C5">
        <w:rPr>
          <w:b/>
          <w:i/>
          <w:sz w:val="24"/>
          <w:szCs w:val="24"/>
        </w:rPr>
        <w:t xml:space="preserve"> </w:t>
      </w:r>
      <w:r w:rsidR="005E11B4" w:rsidRPr="00073018">
        <w:rPr>
          <w:b/>
          <w:i/>
          <w:sz w:val="24"/>
          <w:szCs w:val="24"/>
        </w:rPr>
        <w:t>документов о приемке</w:t>
      </w:r>
      <w:r w:rsidR="00483555" w:rsidRPr="00073018">
        <w:rPr>
          <w:b/>
          <w:i/>
          <w:sz w:val="24"/>
          <w:szCs w:val="24"/>
        </w:rPr>
        <w:t>.</w:t>
      </w:r>
    </w:p>
    <w:p w14:paraId="4FA44588"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F59C5">
        <w:rPr>
          <w:b/>
          <w:i/>
          <w:sz w:val="24"/>
          <w:szCs w:val="24"/>
        </w:rPr>
        <w:t xml:space="preserve"> </w:t>
      </w:r>
      <w:r w:rsidR="006A163A" w:rsidRPr="004856F6">
        <w:rPr>
          <w:b/>
          <w:i/>
          <w:sz w:val="24"/>
          <w:szCs w:val="24"/>
        </w:rPr>
        <w:t>№</w:t>
      </w:r>
      <w:r w:rsidR="006F59C5">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6C0C61F9"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073018">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3217790E"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498BE1A1"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3E2C0A">
        <w:rPr>
          <w:b/>
          <w:i/>
          <w:sz w:val="24"/>
          <w:szCs w:val="24"/>
        </w:rPr>
        <w:t xml:space="preserve">товара, работы, </w:t>
      </w:r>
      <w:r w:rsidR="00DC3EE9" w:rsidRPr="003E2C0A">
        <w:rPr>
          <w:b/>
          <w:i/>
          <w:sz w:val="24"/>
          <w:szCs w:val="24"/>
        </w:rPr>
        <w:t>услуги</w:t>
      </w:r>
      <w:r w:rsidR="006A163A" w:rsidRPr="003E2C0A">
        <w:rPr>
          <w:sz w:val="24"/>
          <w:szCs w:val="24"/>
        </w:rPr>
        <w:t xml:space="preserve">и общая цена </w:t>
      </w:r>
      <w:r w:rsidR="00DC3EE9" w:rsidRPr="003E2C0A">
        <w:rPr>
          <w:sz w:val="24"/>
          <w:szCs w:val="24"/>
        </w:rPr>
        <w:t>договора</w:t>
      </w:r>
      <w:r w:rsidR="006A163A" w:rsidRPr="003E2C0A">
        <w:rPr>
          <w:sz w:val="24"/>
          <w:szCs w:val="24"/>
        </w:rPr>
        <w:t xml:space="preserve"> на условиях, указанных в запросе, срок действия предлагаемой</w:t>
      </w:r>
      <w:r w:rsidR="006A163A" w:rsidRPr="004856F6">
        <w:rPr>
          <w:sz w:val="24"/>
          <w:szCs w:val="24"/>
        </w:rPr>
        <w:t xml:space="preserve"> цены.</w:t>
      </w:r>
    </w:p>
    <w:p w14:paraId="165BCBA3" w14:textId="77777777" w:rsidR="008F127F" w:rsidRDefault="00B629F8" w:rsidP="00530C20">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D661EE" w:rsidRPr="004856F6">
        <w:rPr>
          <w:sz w:val="24"/>
          <w:szCs w:val="24"/>
        </w:rPr>
        <w:t xml:space="preserve">Предложение должно быть подано Участником </w:t>
      </w:r>
      <w:r w:rsidR="00D661EE" w:rsidRPr="004856F6">
        <w:rPr>
          <w:sz w:val="24"/>
          <w:szCs w:val="24"/>
          <w:u w:val="single"/>
        </w:rPr>
        <w:br/>
      </w:r>
      <w:r w:rsidR="00D661EE" w:rsidRPr="004856F6">
        <w:rPr>
          <w:sz w:val="24"/>
          <w:szCs w:val="24"/>
        </w:rPr>
        <w:t xml:space="preserve">в форме электронного документа на электронную площадку </w:t>
      </w:r>
      <w:r w:rsidR="00D661EE" w:rsidRPr="001E2F79">
        <w:rPr>
          <w:b/>
          <w:sz w:val="24"/>
          <w:szCs w:val="24"/>
        </w:rPr>
        <w:t>«</w:t>
      </w:r>
      <w:proofErr w:type="spellStart"/>
      <w:r w:rsidR="00D661EE" w:rsidRPr="004856F6">
        <w:rPr>
          <w:b/>
          <w:i/>
          <w:sz w:val="24"/>
          <w:szCs w:val="24"/>
          <w:lang w:val="en-US"/>
        </w:rPr>
        <w:t>VladZakupki</w:t>
      </w:r>
      <w:proofErr w:type="spellEnd"/>
      <w:r w:rsidR="00D661EE" w:rsidRPr="004856F6">
        <w:rPr>
          <w:b/>
          <w:i/>
          <w:sz w:val="24"/>
          <w:szCs w:val="24"/>
        </w:rPr>
        <w:t>»</w:t>
      </w:r>
      <w:r w:rsidR="006F59C5">
        <w:rPr>
          <w:b/>
          <w:i/>
          <w:sz w:val="24"/>
          <w:szCs w:val="24"/>
        </w:rPr>
        <w:t xml:space="preserve"> </w:t>
      </w:r>
      <w:r w:rsidR="00D661EE" w:rsidRPr="004856F6">
        <w:rPr>
          <w:b/>
          <w:i/>
          <w:sz w:val="24"/>
          <w:szCs w:val="24"/>
        </w:rPr>
        <w:t>(адрес сайта в сети Интернет: http://vladzakupki.ru)</w:t>
      </w:r>
      <w:r w:rsidR="00D661EE" w:rsidRPr="004856F6">
        <w:rPr>
          <w:sz w:val="24"/>
          <w:szCs w:val="24"/>
        </w:rPr>
        <w:t xml:space="preserve">. При подаче заявки Участник </w:t>
      </w:r>
      <w:r w:rsidR="00D661EE" w:rsidRPr="004856F6">
        <w:rPr>
          <w:b/>
          <w:sz w:val="24"/>
          <w:szCs w:val="24"/>
        </w:rPr>
        <w:t>обязан указатьномер извещения, указанный на вышеуказанном сайте</w:t>
      </w:r>
      <w:r w:rsidR="00D661EE" w:rsidRPr="004856F6">
        <w:rPr>
          <w:sz w:val="24"/>
          <w:szCs w:val="24"/>
        </w:rPr>
        <w:t>.</w:t>
      </w:r>
    </w:p>
    <w:p w14:paraId="5A9FE024" w14:textId="01AA3FCD" w:rsidR="00236756" w:rsidRPr="004856F6" w:rsidRDefault="00942C64" w:rsidP="00530C20">
      <w:pPr>
        <w:widowControl/>
        <w:autoSpaceDE/>
        <w:autoSpaceDN/>
        <w:adjustRightInd/>
        <w:ind w:firstLine="567"/>
        <w:jc w:val="both"/>
        <w:rPr>
          <w:b/>
          <w:i/>
          <w:sz w:val="24"/>
          <w:szCs w:val="24"/>
        </w:rPr>
      </w:pPr>
      <w:r w:rsidRPr="004856F6">
        <w:rPr>
          <w:sz w:val="24"/>
          <w:szCs w:val="24"/>
        </w:rPr>
        <w:t>Срок подачи ценовой информации</w:t>
      </w:r>
      <w:r w:rsidR="00530C20" w:rsidRPr="0026324C">
        <w:rPr>
          <w:sz w:val="24"/>
          <w:szCs w:val="24"/>
        </w:rPr>
        <w:t xml:space="preserve">: с </w:t>
      </w:r>
      <w:r w:rsidR="0026324C">
        <w:rPr>
          <w:sz w:val="24"/>
          <w:szCs w:val="24"/>
        </w:rPr>
        <w:t>даты размещения</w:t>
      </w:r>
      <w:r w:rsidR="00530C20" w:rsidRPr="0026324C">
        <w:rPr>
          <w:sz w:val="24"/>
          <w:szCs w:val="24"/>
        </w:rPr>
        <w:t xml:space="preserve"> до </w:t>
      </w:r>
      <w:r w:rsidR="00F72C3B">
        <w:rPr>
          <w:sz w:val="24"/>
          <w:szCs w:val="24"/>
        </w:rPr>
        <w:t>04</w:t>
      </w:r>
      <w:r w:rsidR="00530C20" w:rsidRPr="0026324C">
        <w:rPr>
          <w:sz w:val="24"/>
          <w:szCs w:val="24"/>
        </w:rPr>
        <w:t>.0</w:t>
      </w:r>
      <w:r w:rsidR="00D661EE">
        <w:rPr>
          <w:sz w:val="24"/>
          <w:szCs w:val="24"/>
        </w:rPr>
        <w:t>8</w:t>
      </w:r>
      <w:r w:rsidR="00530C20" w:rsidRPr="0026324C">
        <w:rPr>
          <w:sz w:val="24"/>
          <w:szCs w:val="24"/>
        </w:rPr>
        <w:t>.20</w:t>
      </w:r>
      <w:r w:rsidR="0026324C">
        <w:rPr>
          <w:sz w:val="24"/>
          <w:szCs w:val="24"/>
        </w:rPr>
        <w:t>2</w:t>
      </w:r>
      <w:r w:rsidR="00F72C3B">
        <w:rPr>
          <w:sz w:val="24"/>
          <w:szCs w:val="24"/>
        </w:rPr>
        <w:t xml:space="preserve">6 </w:t>
      </w:r>
      <w:r w:rsidR="00530C20" w:rsidRPr="0026324C">
        <w:rPr>
          <w:sz w:val="24"/>
          <w:szCs w:val="24"/>
        </w:rPr>
        <w:t xml:space="preserve">г. </w:t>
      </w:r>
      <w:r w:rsidR="0026324C">
        <w:rPr>
          <w:sz w:val="24"/>
          <w:szCs w:val="24"/>
        </w:rPr>
        <w:t>1</w:t>
      </w:r>
      <w:r w:rsidR="00F72C3B">
        <w:rPr>
          <w:sz w:val="24"/>
          <w:szCs w:val="24"/>
        </w:rPr>
        <w:t>0</w:t>
      </w:r>
      <w:r w:rsidR="006F59C5">
        <w:rPr>
          <w:sz w:val="24"/>
          <w:szCs w:val="24"/>
        </w:rPr>
        <w:t xml:space="preserve"> </w:t>
      </w:r>
      <w:r w:rsidR="00530C20" w:rsidRPr="0026324C">
        <w:rPr>
          <w:sz w:val="24"/>
          <w:szCs w:val="24"/>
        </w:rPr>
        <w:t>ч. 00 мин.</w:t>
      </w:r>
    </w:p>
    <w:p w14:paraId="42669A32"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F59C5">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6F59C5">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26324C">
        <w:rPr>
          <w:b/>
          <w:bCs/>
          <w:sz w:val="24"/>
          <w:szCs w:val="24"/>
        </w:rPr>
        <w:t>договора</w:t>
      </w:r>
      <w:r w:rsidR="006A76FA" w:rsidRPr="004856F6">
        <w:rPr>
          <w:b/>
          <w:sz w:val="24"/>
          <w:szCs w:val="24"/>
        </w:rPr>
        <w:t>в случае принятия Заказчиком такого решения</w:t>
      </w:r>
      <w:r w:rsidRPr="004856F6">
        <w:rPr>
          <w:b/>
          <w:sz w:val="24"/>
          <w:szCs w:val="24"/>
        </w:rPr>
        <w:t>.</w:t>
      </w:r>
    </w:p>
    <w:p w14:paraId="7536573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w:t>
      </w:r>
      <w:r w:rsidR="005F3A0E">
        <w:rPr>
          <w:sz w:val="24"/>
          <w:szCs w:val="24"/>
        </w:rPr>
        <w:t>товара</w:t>
      </w:r>
      <w:r w:rsidRPr="004856F6">
        <w:rPr>
          <w:sz w:val="24"/>
          <w:szCs w:val="24"/>
        </w:rPr>
        <w:t xml:space="preserve">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40BBC34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7E3F3190" w14:textId="77777777"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лучшие нестоимостные условия;</w:t>
      </w:r>
    </w:p>
    <w:p w14:paraId="595D590C" w14:textId="77777777"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b/>
          <w:sz w:val="24"/>
          <w:szCs w:val="24"/>
        </w:rPr>
        <w:t>или принимает решение о завершении процедуры запроса цен без заключения договора.</w:t>
      </w:r>
    </w:p>
    <w:p w14:paraId="6D2E0563"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1991939D" w14:textId="77777777" w:rsidR="006F59C5" w:rsidRDefault="006F59C5" w:rsidP="006F59C5">
      <w:pPr>
        <w:ind w:firstLine="567"/>
        <w:jc w:val="both"/>
        <w:rPr>
          <w:b/>
          <w:bCs/>
          <w:sz w:val="24"/>
          <w:szCs w:val="24"/>
        </w:rPr>
      </w:pPr>
      <w:r w:rsidRPr="00A441A0">
        <w:rPr>
          <w:sz w:val="24"/>
          <w:szCs w:val="24"/>
        </w:rPr>
        <w:t xml:space="preserve">9. </w:t>
      </w:r>
      <w:r w:rsidRPr="00AA18B8">
        <w:rPr>
          <w:b/>
          <w:bCs/>
          <w:sz w:val="24"/>
          <w:szCs w:val="24"/>
          <w:highlight w:val="yellow"/>
        </w:rPr>
        <w:t>ТРЕБОВАНИЯ ДЛЯ СОБЛЮДЕНИЯ МЕР ПО ПРЕДОСТАВЛЕНИЮ НАЦИОНАЛЬНОГО РЕЖИМА</w:t>
      </w:r>
      <w:r>
        <w:rPr>
          <w:b/>
          <w:bCs/>
          <w:sz w:val="24"/>
          <w:szCs w:val="24"/>
        </w:rPr>
        <w:t>:</w:t>
      </w:r>
    </w:p>
    <w:p w14:paraId="40394641" w14:textId="0CBC34CF" w:rsidR="00F72C3B" w:rsidRPr="00F72C3B" w:rsidRDefault="00F72C3B" w:rsidP="00F72C3B">
      <w:pPr>
        <w:ind w:firstLine="567"/>
        <w:jc w:val="both"/>
        <w:rPr>
          <w:sz w:val="24"/>
          <w:szCs w:val="24"/>
          <w:highlight w:val="lightGray"/>
        </w:rPr>
      </w:pPr>
      <w:r w:rsidRPr="00F72C3B">
        <w:rPr>
          <w:i/>
          <w:sz w:val="24"/>
          <w:szCs w:val="24"/>
          <w:highlight w:val="lightGray"/>
        </w:rPr>
        <w:t>Запрет закупок товаров (позиция 11</w:t>
      </w:r>
      <w:r>
        <w:rPr>
          <w:i/>
          <w:sz w:val="24"/>
          <w:szCs w:val="24"/>
          <w:highlight w:val="lightGray"/>
        </w:rPr>
        <w:t>, 6</w:t>
      </w:r>
      <w:r w:rsidRPr="00F72C3B">
        <w:rPr>
          <w:i/>
          <w:sz w:val="24"/>
          <w:szCs w:val="24"/>
          <w:highlight w:val="lightGray"/>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 1 Постановления № 1875 </w:t>
      </w:r>
      <w:r w:rsidRPr="00F72C3B">
        <w:rPr>
          <w:b/>
          <w:i/>
          <w:sz w:val="24"/>
          <w:szCs w:val="24"/>
          <w:highlight w:val="lightGray"/>
        </w:rPr>
        <w:t>НЕ ПРИМЕНЯЕТСЯ</w:t>
      </w:r>
      <w:r w:rsidRPr="00F72C3B">
        <w:rPr>
          <w:i/>
          <w:sz w:val="24"/>
          <w:szCs w:val="24"/>
          <w:highlight w:val="lightGray"/>
        </w:rPr>
        <w:t xml:space="preserve"> в соответствии с  пунктом 5 подпунктом «и» абзацем 3.</w:t>
      </w:r>
    </w:p>
    <w:p w14:paraId="00D8B033" w14:textId="77777777" w:rsidR="00B20E88" w:rsidRPr="0051180D" w:rsidRDefault="00B20E88" w:rsidP="00B20E88">
      <w:pPr>
        <w:pStyle w:val="af6"/>
        <w:spacing w:before="103" w:beforeAutospacing="0" w:after="0" w:afterAutospacing="0" w:line="177" w:lineRule="atLeast"/>
        <w:ind w:firstLine="332"/>
        <w:jc w:val="both"/>
        <w:rPr>
          <w:highlight w:val="lightGray"/>
        </w:rPr>
      </w:pPr>
      <w:r>
        <w:rPr>
          <w:highlight w:val="lightGray"/>
        </w:rPr>
        <w:tab/>
      </w:r>
      <w:r w:rsidRPr="00167EBD">
        <w:rPr>
          <w:highlight w:val="lightGray"/>
        </w:rPr>
        <w:t xml:space="preserve">Преимущество в отношении </w:t>
      </w:r>
      <w:r w:rsidRPr="0051180D">
        <w:rPr>
          <w:highlight w:val="lightGray"/>
        </w:rPr>
        <w:t xml:space="preserve">товаров российского происхождения (в том числе поставляемых при выполнении закупаемых работ, оказании закупаемых услуг) в соответствии с Постановлением № 1875. </w:t>
      </w:r>
    </w:p>
    <w:p w14:paraId="13EC56EB" w14:textId="77777777" w:rsidR="00B20E88" w:rsidRPr="0051180D" w:rsidRDefault="00B20E88" w:rsidP="00B20E88">
      <w:pPr>
        <w:pStyle w:val="af6"/>
        <w:spacing w:before="0" w:beforeAutospacing="0" w:after="0" w:afterAutospacing="0" w:line="192" w:lineRule="atLeast"/>
        <w:jc w:val="both"/>
        <w:rPr>
          <w:highlight w:val="lightGray"/>
        </w:rPr>
      </w:pPr>
      <w:r>
        <w:rPr>
          <w:highlight w:val="lightGray"/>
        </w:rPr>
        <w:tab/>
      </w:r>
      <w:r w:rsidRPr="0051180D">
        <w:rPr>
          <w:highlight w:val="lightGray"/>
        </w:rPr>
        <w:t xml:space="preserve">При осуществлении закупки товаров, в отношении которых Постановлением № 1875 установлено преимущество, при присвоении порядкового номера заявке на участие в закупке, содержащей предложение о поставке товара только российского происхождения, осуществляется снижение на 15 % ценового предложения этого участника закупки. </w:t>
      </w:r>
    </w:p>
    <w:p w14:paraId="6CCF264C" w14:textId="77777777" w:rsidR="00B20E88" w:rsidRPr="0051180D" w:rsidRDefault="00B20E88" w:rsidP="00B20E88">
      <w:pPr>
        <w:pStyle w:val="af6"/>
        <w:spacing w:before="0" w:beforeAutospacing="0" w:after="0" w:afterAutospacing="0" w:line="192" w:lineRule="atLeast"/>
        <w:jc w:val="both"/>
        <w:rPr>
          <w:highlight w:val="lightGray"/>
        </w:rPr>
      </w:pPr>
      <w:r>
        <w:rPr>
          <w:highlight w:val="lightGray"/>
        </w:rPr>
        <w:tab/>
      </w:r>
      <w:r w:rsidRPr="0051180D">
        <w:rPr>
          <w:highlight w:val="lightGray"/>
        </w:rPr>
        <w:t xml:space="preserve">Если контракт заключается с участником закупки, ценовое предложение которого при подаче заявки снижалось на 15 %, контракт заключается без учета снижения ценового предложения. </w:t>
      </w:r>
    </w:p>
    <w:p w14:paraId="61FD2E67" w14:textId="77777777" w:rsidR="00B20E88" w:rsidRPr="0051180D" w:rsidRDefault="00B20E88" w:rsidP="00B20E88">
      <w:pPr>
        <w:pStyle w:val="af6"/>
        <w:spacing w:before="0" w:beforeAutospacing="0" w:after="0" w:afterAutospacing="0" w:line="192" w:lineRule="atLeast"/>
        <w:jc w:val="both"/>
        <w:rPr>
          <w:highlight w:val="lightGray"/>
        </w:rPr>
      </w:pPr>
      <w:r>
        <w:rPr>
          <w:highlight w:val="lightGray"/>
        </w:rPr>
        <w:tab/>
      </w:r>
      <w:r w:rsidRPr="0051180D">
        <w:rPr>
          <w:highlight w:val="lightGray"/>
        </w:rPr>
        <w:t>При исполнении контракта допускается замена товара исключительно на товар российского происхождения, если контракт предусматривает поставку товара российского происхождения.</w:t>
      </w:r>
    </w:p>
    <w:p w14:paraId="48EA0028" w14:textId="77777777" w:rsidR="000F7C3A" w:rsidRPr="004856F6" w:rsidRDefault="00B613E6" w:rsidP="0051389D">
      <w:pPr>
        <w:widowControl/>
        <w:autoSpaceDE/>
        <w:autoSpaceDN/>
        <w:adjustRightInd/>
        <w:ind w:firstLine="567"/>
        <w:jc w:val="both"/>
        <w:rPr>
          <w:sz w:val="24"/>
          <w:szCs w:val="24"/>
        </w:rPr>
      </w:pPr>
      <w:r>
        <w:rPr>
          <w:sz w:val="24"/>
          <w:szCs w:val="24"/>
        </w:rPr>
        <w:t>10</w:t>
      </w:r>
      <w:r w:rsidR="000F7C3A" w:rsidRPr="004856F6">
        <w:rPr>
          <w:sz w:val="24"/>
          <w:szCs w:val="24"/>
        </w:rPr>
        <w:t>. Условия рассмотрения ценовых предложений Участников и их оценка.</w:t>
      </w:r>
    </w:p>
    <w:p w14:paraId="5414D718" w14:textId="77777777" w:rsidR="000F7C3A"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 xml:space="preserve">ваетпредложенные </w:t>
      </w:r>
      <w:r w:rsidRPr="004856F6">
        <w:rPr>
          <w:sz w:val="24"/>
          <w:szCs w:val="24"/>
        </w:rPr>
        <w:t>цен</w:t>
      </w:r>
      <w:r w:rsidR="00DF5ECD" w:rsidRPr="004856F6">
        <w:rPr>
          <w:sz w:val="24"/>
          <w:szCs w:val="24"/>
        </w:rPr>
        <w:t>ыв случае соответствия участника следующим требованиям:</w:t>
      </w:r>
    </w:p>
    <w:p w14:paraId="3E8CA862"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t xml:space="preserve">1) единые требования к участникам закупки </w:t>
      </w:r>
      <w:r w:rsidRPr="00E3324E">
        <w:rPr>
          <w:rFonts w:asciiTheme="majorBidi" w:hAnsiTheme="majorBidi" w:cstheme="majorBidi"/>
          <w:sz w:val="24"/>
          <w:szCs w:val="24"/>
        </w:rPr>
        <w:t>(декларируются участником)</w:t>
      </w:r>
      <w:r w:rsidRPr="00E3324E">
        <w:rPr>
          <w:rFonts w:asciiTheme="majorBidi" w:hAnsiTheme="majorBidi" w:cstheme="majorBidi"/>
          <w:b/>
          <w:sz w:val="24"/>
          <w:szCs w:val="24"/>
        </w:rPr>
        <w:t>:</w:t>
      </w:r>
    </w:p>
    <w:p w14:paraId="35248A53"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5DB5A02"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B18DFFB"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w:t>
      </w:r>
      <w:proofErr w:type="spellStart"/>
      <w:r w:rsidRPr="00E3324E">
        <w:rPr>
          <w:rFonts w:asciiTheme="majorBidi" w:hAnsiTheme="majorBidi" w:cstheme="majorBidi"/>
          <w:sz w:val="24"/>
          <w:szCs w:val="24"/>
        </w:rPr>
        <w:t>неприостановление</w:t>
      </w:r>
      <w:proofErr w:type="spellEnd"/>
      <w:r w:rsidRPr="00E3324E">
        <w:rPr>
          <w:rFonts w:asciiTheme="majorBidi" w:hAnsiTheme="majorBidi" w:cstheme="majorBidi"/>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6455978B"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2A396E6"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E3324E">
          <w:rPr>
            <w:rFonts w:asciiTheme="majorBidi" w:hAnsiTheme="majorBidi" w:cstheme="majorBidi"/>
            <w:sz w:val="24"/>
            <w:szCs w:val="24"/>
          </w:rPr>
          <w:t>статьями 289</w:t>
        </w:r>
      </w:hyperlink>
      <w:r w:rsidRPr="00E3324E">
        <w:rPr>
          <w:rFonts w:asciiTheme="majorBidi" w:hAnsiTheme="majorBidi" w:cstheme="majorBidi"/>
          <w:sz w:val="24"/>
          <w:szCs w:val="24"/>
        </w:rPr>
        <w:t xml:space="preserve">, 290, </w:t>
      </w:r>
      <w:hyperlink r:id="rId9" w:history="1">
        <w:r w:rsidRPr="00E3324E">
          <w:rPr>
            <w:rFonts w:asciiTheme="majorBidi" w:hAnsiTheme="majorBidi" w:cstheme="majorBidi"/>
            <w:sz w:val="24"/>
            <w:szCs w:val="24"/>
          </w:rPr>
          <w:t>291</w:t>
        </w:r>
      </w:hyperlink>
      <w:r w:rsidRPr="00E3324E">
        <w:rPr>
          <w:rFonts w:asciiTheme="majorBidi" w:hAnsiTheme="majorBidi" w:cstheme="majorBidi"/>
          <w:sz w:val="24"/>
          <w:szCs w:val="24"/>
        </w:rPr>
        <w:t xml:space="preserve">, </w:t>
      </w:r>
      <w:hyperlink r:id="rId10" w:history="1">
        <w:r w:rsidRPr="00E3324E">
          <w:rPr>
            <w:rFonts w:asciiTheme="majorBidi" w:hAnsiTheme="majorBidi" w:cstheme="majorBidi"/>
            <w:sz w:val="24"/>
            <w:szCs w:val="24"/>
          </w:rPr>
          <w:t>291.1</w:t>
        </w:r>
      </w:hyperlink>
      <w:r w:rsidRPr="00E3324E">
        <w:rPr>
          <w:rFonts w:asciiTheme="majorBidi" w:hAnsiTheme="majorBidi" w:cstheme="majorBidi"/>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r w:rsidRPr="00E3324E">
        <w:rPr>
          <w:rFonts w:asciiTheme="majorBidi" w:hAnsiTheme="majorBidi" w:cstheme="majorBidi"/>
          <w:sz w:val="24"/>
          <w:szCs w:val="24"/>
        </w:rPr>
        <w:lastRenderedPageBreak/>
        <w:t>являющихся объектом осуществляемой закупки, и административного наказания в виде дисквалификации;</w:t>
      </w:r>
    </w:p>
    <w:p w14:paraId="18E0C282"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92BD9D" w14:textId="77777777" w:rsidR="00B613E6" w:rsidRPr="00E3324E" w:rsidRDefault="00B613E6" w:rsidP="00B613E6">
      <w:pPr>
        <w:widowControl/>
        <w:ind w:firstLine="567"/>
        <w:jc w:val="both"/>
        <w:rPr>
          <w:rFonts w:asciiTheme="majorBidi" w:hAnsiTheme="majorBidi" w:cstheme="majorBidi"/>
          <w:i/>
          <w:sz w:val="24"/>
          <w:szCs w:val="24"/>
        </w:rPr>
      </w:pPr>
      <w:r w:rsidRPr="00E3324E">
        <w:rPr>
          <w:rFonts w:asciiTheme="majorBidi" w:hAnsiTheme="majorBidi" w:cstheme="majorBidi"/>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E3324E">
        <w:rPr>
          <w:rFonts w:asciiTheme="majorBidi" w:hAnsiTheme="majorBidi" w:cstheme="majorBidi"/>
          <w:i/>
          <w:sz w:val="24"/>
          <w:szCs w:val="24"/>
        </w:rPr>
        <w:t>(предоставляется, если данное требование относится к предмету закупки);</w:t>
      </w:r>
    </w:p>
    <w:p w14:paraId="7580CEFA"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9914DB2"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65E9B3B" w14:textId="77777777" w:rsidR="00B613E6" w:rsidRPr="00B613E6"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у участника закупки ограничений для участия в закупках, установленных законодательством Российской Федерации.</w:t>
      </w:r>
    </w:p>
    <w:p w14:paraId="7675D9AE" w14:textId="77777777" w:rsidR="00222A84" w:rsidRPr="004856F6" w:rsidRDefault="00B613E6" w:rsidP="00222A84">
      <w:pPr>
        <w:ind w:firstLine="567"/>
        <w:jc w:val="both"/>
        <w:rPr>
          <w:b/>
          <w:sz w:val="24"/>
          <w:szCs w:val="24"/>
        </w:rPr>
      </w:pPr>
      <w:r>
        <w:rPr>
          <w:b/>
          <w:sz w:val="24"/>
          <w:szCs w:val="24"/>
        </w:rPr>
        <w:t>2</w:t>
      </w:r>
      <w:r w:rsidR="00532D48" w:rsidRPr="004856F6">
        <w:rPr>
          <w:b/>
          <w:sz w:val="24"/>
          <w:szCs w:val="24"/>
        </w:rPr>
        <w:t>)</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222CF1B5"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26324C">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1416C38" w14:textId="77777777" w:rsidR="000F7C3A" w:rsidRPr="004856F6" w:rsidRDefault="00B613E6" w:rsidP="0051389D">
      <w:pPr>
        <w:ind w:firstLine="567"/>
        <w:jc w:val="both"/>
        <w:rPr>
          <w:sz w:val="24"/>
          <w:szCs w:val="24"/>
        </w:rPr>
      </w:pPr>
      <w:r>
        <w:rPr>
          <w:b/>
          <w:sz w:val="24"/>
          <w:szCs w:val="24"/>
        </w:rPr>
        <w:t>3</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35E1746A" w14:textId="77777777" w:rsidR="000F7C3A" w:rsidRDefault="00B613E6" w:rsidP="0051389D">
      <w:pPr>
        <w:ind w:firstLine="567"/>
        <w:jc w:val="both"/>
        <w:rPr>
          <w:sz w:val="24"/>
          <w:szCs w:val="24"/>
        </w:rPr>
      </w:pPr>
      <w:r>
        <w:rPr>
          <w:b/>
          <w:sz w:val="24"/>
          <w:szCs w:val="24"/>
        </w:rPr>
        <w:t>4</w:t>
      </w:r>
      <w:r w:rsidR="00532D48" w:rsidRPr="0026324C">
        <w:rPr>
          <w:b/>
          <w:sz w:val="24"/>
          <w:szCs w:val="24"/>
        </w:rPr>
        <w:t>)</w:t>
      </w:r>
      <w:r w:rsidR="00222A84" w:rsidRPr="0026324C">
        <w:rPr>
          <w:b/>
          <w:sz w:val="24"/>
          <w:szCs w:val="24"/>
        </w:rPr>
        <w:t>участник закупки</w:t>
      </w:r>
      <w:r w:rsidR="00222A84" w:rsidRPr="0026324C">
        <w:rPr>
          <w:sz w:val="24"/>
          <w:szCs w:val="24"/>
        </w:rPr>
        <w:t>, предложивший цену</w:t>
      </w:r>
      <w:r>
        <w:rPr>
          <w:sz w:val="24"/>
          <w:szCs w:val="24"/>
        </w:rPr>
        <w:t xml:space="preserve"> </w:t>
      </w:r>
      <w:r w:rsidR="00222A84" w:rsidRPr="00531082">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w:t>
      </w:r>
      <w:r w:rsidR="00531082">
        <w:rPr>
          <w:b/>
          <w:sz w:val="24"/>
          <w:szCs w:val="24"/>
        </w:rPr>
        <w:t>ку обоснование предлагаемых цен</w:t>
      </w:r>
      <w:r w:rsidR="00222A84" w:rsidRPr="004856F6">
        <w:rPr>
          <w:b/>
          <w:sz w:val="24"/>
          <w:szCs w:val="24"/>
        </w:rPr>
        <w:t xml:space="preserve">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w:t>
      </w:r>
      <w:r w:rsidR="00531082">
        <w:rPr>
          <w:sz w:val="24"/>
          <w:szCs w:val="24"/>
        </w:rPr>
        <w:t>вара по предлагаемым ценам</w:t>
      </w:r>
      <w:r w:rsidR="00222A84" w:rsidRPr="004856F6">
        <w:rPr>
          <w:sz w:val="24"/>
          <w:szCs w:val="24"/>
        </w:rPr>
        <w:t>, сумме цен единиц товара</w:t>
      </w:r>
      <w:r>
        <w:rPr>
          <w:sz w:val="24"/>
          <w:szCs w:val="24"/>
        </w:rPr>
        <w:t>;</w:t>
      </w:r>
    </w:p>
    <w:p w14:paraId="253BD8B5"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lastRenderedPageBreak/>
        <w:t>5)</w:t>
      </w:r>
      <w:r w:rsidRPr="00E3324E">
        <w:rPr>
          <w:rFonts w:asciiTheme="majorBidi" w:hAnsiTheme="majorBidi" w:cstheme="majorBidi"/>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03F55533"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color w:val="000000"/>
          <w:sz w:val="24"/>
          <w:szCs w:val="24"/>
        </w:rPr>
        <w:t>6)  документы, подтверждающие происхождение товара</w:t>
      </w:r>
      <w:r w:rsidRPr="00E3324E">
        <w:rPr>
          <w:rFonts w:asciiTheme="majorBidi" w:hAnsiTheme="majorBidi" w:cstheme="majorBidi"/>
          <w:color w:val="000000"/>
          <w:sz w:val="24"/>
          <w:szCs w:val="24"/>
        </w:rPr>
        <w:t>, сертификат соответствия.</w:t>
      </w:r>
    </w:p>
    <w:p w14:paraId="75D236E7" w14:textId="77777777" w:rsidR="001E5277" w:rsidRPr="00B613E6" w:rsidRDefault="00B613E6" w:rsidP="00B613E6">
      <w:pPr>
        <w:widowControl/>
        <w:ind w:firstLine="567"/>
        <w:jc w:val="both"/>
        <w:rPr>
          <w:rFonts w:asciiTheme="majorBidi" w:hAnsiTheme="majorBidi" w:cstheme="majorBidi"/>
          <w:b/>
          <w:sz w:val="24"/>
          <w:szCs w:val="24"/>
        </w:rPr>
      </w:pPr>
      <w:r w:rsidRPr="00E3324E">
        <w:rPr>
          <w:rFonts w:asciiTheme="majorBidi" w:hAnsiTheme="majorBidi" w:cstheme="majorBidi"/>
          <w:b/>
          <w:color w:val="000000"/>
          <w:sz w:val="24"/>
          <w:szCs w:val="24"/>
        </w:rPr>
        <w:t>7)</w:t>
      </w:r>
      <w:r w:rsidRPr="00E3324E">
        <w:rPr>
          <w:rFonts w:asciiTheme="majorBidi" w:hAnsiTheme="majorBidi" w:cstheme="majorBidi"/>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1C9130A9"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B613E6">
        <w:rPr>
          <w:sz w:val="24"/>
          <w:szCs w:val="24"/>
        </w:rPr>
        <w:t>7</w:t>
      </w:r>
      <w:r w:rsidR="00532D48" w:rsidRPr="004856F6">
        <w:rPr>
          <w:sz w:val="24"/>
          <w:szCs w:val="24"/>
        </w:rPr>
        <w:t xml:space="preserve"> п. </w:t>
      </w:r>
      <w:r w:rsidR="00B613E6">
        <w:rPr>
          <w:sz w:val="24"/>
          <w:szCs w:val="24"/>
        </w:rPr>
        <w:t>10</w:t>
      </w:r>
      <w:r w:rsidR="00532D48" w:rsidRPr="004856F6">
        <w:rPr>
          <w:sz w:val="24"/>
          <w:szCs w:val="24"/>
        </w:rPr>
        <w:t xml:space="preserve"> настоящего Запроса цен,</w:t>
      </w:r>
      <w:r w:rsidR="00B613E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0476E0"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0B511AB0"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17984F7" w14:textId="77777777" w:rsidR="001E5277" w:rsidRPr="004856F6" w:rsidRDefault="007D15F2" w:rsidP="0051389D">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6DEEC5F4"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7C2D13C1" w14:textId="77777777" w:rsidR="000F7C3A" w:rsidRPr="004856F6" w:rsidRDefault="000F7C3A" w:rsidP="008B4C15">
      <w:pPr>
        <w:ind w:firstLine="567"/>
        <w:jc w:val="both"/>
        <w:rPr>
          <w:sz w:val="24"/>
          <w:szCs w:val="24"/>
        </w:rPr>
      </w:pPr>
      <w:r w:rsidRPr="004856F6">
        <w:rPr>
          <w:sz w:val="24"/>
          <w:szCs w:val="24"/>
        </w:rPr>
        <w:t xml:space="preserve">Решение о завершении процедуры анализа рынка </w:t>
      </w:r>
      <w:r w:rsidRPr="00B613E6">
        <w:rPr>
          <w:sz w:val="24"/>
          <w:szCs w:val="24"/>
          <w:u w:val="single"/>
        </w:rPr>
        <w:t>без заключения договора</w:t>
      </w:r>
      <w:r w:rsidRPr="004856F6">
        <w:rPr>
          <w:sz w:val="24"/>
          <w:szCs w:val="24"/>
        </w:rPr>
        <w:t xml:space="preserve"> принимается в случае</w:t>
      </w:r>
      <w:r w:rsidR="001E5277" w:rsidRPr="004856F6">
        <w:rPr>
          <w:sz w:val="24"/>
          <w:szCs w:val="24"/>
        </w:rPr>
        <w:t>, если</w:t>
      </w:r>
      <w:r w:rsidRPr="004856F6">
        <w:rPr>
          <w:sz w:val="24"/>
          <w:szCs w:val="24"/>
        </w:rPr>
        <w:t>:</w:t>
      </w:r>
    </w:p>
    <w:p w14:paraId="685BC587"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23B5B3F8"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гоп</w:t>
      </w:r>
      <w:r w:rsidRPr="004856F6">
        <w:rPr>
          <w:sz w:val="24"/>
          <w:szCs w:val="24"/>
        </w:rPr>
        <w:t>редложени</w:t>
      </w:r>
      <w:r w:rsidR="0083540A" w:rsidRPr="004856F6">
        <w:rPr>
          <w:sz w:val="24"/>
          <w:szCs w:val="24"/>
        </w:rPr>
        <w:t>я</w:t>
      </w:r>
      <w:r w:rsidR="00D9080A" w:rsidRPr="004856F6">
        <w:rPr>
          <w:sz w:val="24"/>
          <w:szCs w:val="24"/>
        </w:rPr>
        <w:t>.</w:t>
      </w:r>
    </w:p>
    <w:p w14:paraId="0CC60877"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 xml:space="preserve">принимает решениео заключении </w:t>
      </w:r>
      <w:r w:rsidR="002118CC" w:rsidRPr="00C13306">
        <w:rPr>
          <w:sz w:val="24"/>
          <w:szCs w:val="24"/>
        </w:rPr>
        <w:t>договора</w:t>
      </w:r>
      <w:r w:rsidR="000D01C6" w:rsidRPr="00C1330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43F68C4" w14:textId="77777777" w:rsidR="000D01C6" w:rsidRPr="004856F6" w:rsidRDefault="0083540A" w:rsidP="008B4C15">
      <w:pPr>
        <w:ind w:firstLine="567"/>
        <w:jc w:val="both"/>
        <w:rPr>
          <w:sz w:val="24"/>
          <w:szCs w:val="24"/>
        </w:rPr>
      </w:pPr>
      <w:r w:rsidRPr="004856F6">
        <w:rPr>
          <w:sz w:val="24"/>
          <w:szCs w:val="24"/>
        </w:rPr>
        <w:t>Решение Заказчикаоформляется</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FA2EF23"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18BCD394" w14:textId="77777777" w:rsidR="000D01C6" w:rsidRPr="004856F6" w:rsidRDefault="002118CC" w:rsidP="00E0774F">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1F0DA1A5" w14:textId="77777777" w:rsidR="000D01C6" w:rsidRPr="004856F6" w:rsidRDefault="00CA68A4" w:rsidP="00E0774F">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68FEF85A"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188A847E" w14:textId="77777777" w:rsidR="009E645A" w:rsidRPr="004856F6" w:rsidRDefault="009E645A" w:rsidP="008B4C15">
      <w:pPr>
        <w:ind w:firstLine="567"/>
        <w:jc w:val="both"/>
        <w:rPr>
          <w:sz w:val="24"/>
          <w:szCs w:val="24"/>
        </w:rPr>
      </w:pPr>
    </w:p>
    <w:p w14:paraId="1509898D" w14:textId="7777777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C13306">
        <w:rPr>
          <w:i/>
          <w:sz w:val="24"/>
          <w:szCs w:val="24"/>
        </w:rPr>
        <w:t xml:space="preserve">Студентова Светлана Алексеевна </w:t>
      </w:r>
      <w:r w:rsidRPr="004856F6">
        <w:rPr>
          <w:i/>
          <w:sz w:val="24"/>
          <w:szCs w:val="24"/>
        </w:rPr>
        <w:t xml:space="preserve">тел. </w:t>
      </w:r>
      <w:r w:rsidR="00975951" w:rsidRPr="004856F6">
        <w:rPr>
          <w:i/>
          <w:sz w:val="24"/>
          <w:szCs w:val="24"/>
        </w:rPr>
        <w:t>8(</w:t>
      </w:r>
      <w:r w:rsidR="00C13306">
        <w:rPr>
          <w:i/>
          <w:sz w:val="24"/>
          <w:szCs w:val="24"/>
        </w:rPr>
        <w:t>49236</w:t>
      </w:r>
      <w:r w:rsidR="002402AC" w:rsidRPr="004856F6">
        <w:rPr>
          <w:i/>
          <w:sz w:val="24"/>
          <w:szCs w:val="24"/>
        </w:rPr>
        <w:t>)</w:t>
      </w:r>
      <w:r w:rsidR="00C13306">
        <w:rPr>
          <w:i/>
          <w:sz w:val="24"/>
          <w:szCs w:val="24"/>
        </w:rPr>
        <w:t>2-15-09</w:t>
      </w:r>
    </w:p>
    <w:p w14:paraId="29EEAD68" w14:textId="77777777" w:rsidR="009E645A" w:rsidRPr="004856F6" w:rsidRDefault="009E645A" w:rsidP="008B4C15">
      <w:pPr>
        <w:widowControl/>
        <w:ind w:firstLine="567"/>
        <w:rPr>
          <w:b/>
          <w:i/>
          <w:sz w:val="24"/>
          <w:szCs w:val="24"/>
        </w:rPr>
      </w:pPr>
    </w:p>
    <w:p w14:paraId="447F37B0"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5F882AA9" w14:textId="77777777" w:rsidR="00155551" w:rsidRPr="004856F6" w:rsidRDefault="00434DB5" w:rsidP="00E0774F">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05D9796D" w14:textId="77777777" w:rsidR="00E31F9C" w:rsidRPr="004856F6" w:rsidRDefault="00E31F9C" w:rsidP="00E0774F">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13306">
        <w:rPr>
          <w:b/>
          <w:i/>
          <w:sz w:val="24"/>
          <w:szCs w:val="24"/>
        </w:rPr>
        <w:t>поставки товара</w:t>
      </w:r>
      <w:r w:rsidRPr="004856F6">
        <w:rPr>
          <w:sz w:val="24"/>
          <w:szCs w:val="24"/>
        </w:rPr>
        <w:t xml:space="preserve"> (Приложение № 2).</w:t>
      </w:r>
    </w:p>
    <w:p w14:paraId="031410E2" w14:textId="77777777" w:rsidR="00C1380F" w:rsidRPr="004856F6" w:rsidRDefault="00C1380F" w:rsidP="008B4C15">
      <w:pPr>
        <w:widowControl/>
        <w:autoSpaceDE/>
        <w:autoSpaceDN/>
        <w:adjustRightInd/>
        <w:ind w:firstLine="567"/>
        <w:rPr>
          <w:sz w:val="24"/>
          <w:szCs w:val="24"/>
        </w:rPr>
      </w:pPr>
    </w:p>
    <w:p w14:paraId="33D8701D" w14:textId="77777777" w:rsidR="008F5451" w:rsidRPr="004856F6" w:rsidRDefault="00C13306" w:rsidP="008B4C15">
      <w:pPr>
        <w:ind w:firstLine="567"/>
        <w:rPr>
          <w:sz w:val="24"/>
          <w:szCs w:val="24"/>
        </w:rPr>
      </w:pPr>
      <w:r>
        <w:rPr>
          <w:sz w:val="24"/>
          <w:szCs w:val="24"/>
        </w:rPr>
        <w:t>Директор</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В.С. </w:t>
      </w:r>
      <w:proofErr w:type="spellStart"/>
      <w:r>
        <w:rPr>
          <w:sz w:val="24"/>
          <w:szCs w:val="24"/>
        </w:rPr>
        <w:t>Кобякина</w:t>
      </w:r>
      <w:proofErr w:type="spellEnd"/>
    </w:p>
    <w:p w14:paraId="1151E35B" w14:textId="77777777" w:rsidR="004472DE" w:rsidRPr="004856F6" w:rsidRDefault="004472DE" w:rsidP="001308F4">
      <w:pPr>
        <w:jc w:val="right"/>
        <w:rPr>
          <w:sz w:val="24"/>
          <w:szCs w:val="24"/>
        </w:rPr>
      </w:pPr>
    </w:p>
    <w:p w14:paraId="0D8BC3DF" w14:textId="77777777" w:rsidR="004472DE" w:rsidRPr="004856F6" w:rsidRDefault="004472DE" w:rsidP="001308F4">
      <w:pPr>
        <w:jc w:val="right"/>
        <w:rPr>
          <w:sz w:val="24"/>
          <w:szCs w:val="24"/>
        </w:rPr>
      </w:pPr>
    </w:p>
    <w:p w14:paraId="45E60320" w14:textId="77777777" w:rsidR="00A719C8" w:rsidRPr="004856F6" w:rsidRDefault="00A719C8" w:rsidP="00120CC1">
      <w:pPr>
        <w:rPr>
          <w:sz w:val="24"/>
          <w:szCs w:val="24"/>
        </w:rPr>
      </w:pPr>
    </w:p>
    <w:p w14:paraId="2412B68C" w14:textId="77777777" w:rsidR="00C13306" w:rsidRDefault="00C13306" w:rsidP="001308F4">
      <w:pPr>
        <w:jc w:val="right"/>
        <w:rPr>
          <w:sz w:val="24"/>
          <w:szCs w:val="24"/>
        </w:rPr>
      </w:pPr>
    </w:p>
    <w:p w14:paraId="33CC7412" w14:textId="77777777" w:rsidR="00FC0208" w:rsidRDefault="00FC0208" w:rsidP="00F72C3B">
      <w:pPr>
        <w:rPr>
          <w:sz w:val="24"/>
          <w:szCs w:val="24"/>
        </w:rPr>
      </w:pPr>
    </w:p>
    <w:p w14:paraId="458DADFB" w14:textId="77777777" w:rsidR="001308F4" w:rsidRPr="007C65E2" w:rsidRDefault="001308F4" w:rsidP="007C65E2">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67584F0C" w14:textId="77777777" w:rsidR="006A163A" w:rsidRPr="004856F6" w:rsidRDefault="006A163A" w:rsidP="00FC0208">
      <w:pPr>
        <w:jc w:val="right"/>
        <w:rPr>
          <w:i/>
          <w:sz w:val="24"/>
          <w:szCs w:val="24"/>
        </w:rPr>
      </w:pPr>
      <w:r w:rsidRPr="004856F6">
        <w:rPr>
          <w:i/>
          <w:sz w:val="24"/>
          <w:szCs w:val="24"/>
        </w:rPr>
        <w:lastRenderedPageBreak/>
        <w:t xml:space="preserve">Форма </w:t>
      </w:r>
      <w:r w:rsidR="00F61B1C" w:rsidRPr="004856F6">
        <w:rPr>
          <w:i/>
          <w:sz w:val="24"/>
          <w:szCs w:val="24"/>
        </w:rPr>
        <w:t>предложения</w:t>
      </w:r>
      <w:r w:rsidRPr="004856F6">
        <w:rPr>
          <w:i/>
          <w:sz w:val="24"/>
          <w:szCs w:val="24"/>
        </w:rPr>
        <w:t>:</w:t>
      </w:r>
    </w:p>
    <w:p w14:paraId="41DD6988" w14:textId="77777777" w:rsidR="006A163A" w:rsidRPr="007C65E2" w:rsidRDefault="006A163A" w:rsidP="007C65E2">
      <w:pPr>
        <w:rPr>
          <w:i/>
          <w:sz w:val="24"/>
          <w:szCs w:val="24"/>
        </w:rPr>
      </w:pPr>
      <w:r w:rsidRPr="004856F6">
        <w:rPr>
          <w:i/>
          <w:sz w:val="24"/>
          <w:szCs w:val="24"/>
          <w:highlight w:val="yellow"/>
        </w:rPr>
        <w:t xml:space="preserve">Заполняется на бланке участника.  </w:t>
      </w:r>
    </w:p>
    <w:p w14:paraId="66266F01" w14:textId="77777777" w:rsidR="006A163A" w:rsidRDefault="00C13306" w:rsidP="00080B4D">
      <w:pPr>
        <w:widowControl/>
        <w:autoSpaceDE/>
        <w:autoSpaceDN/>
        <w:adjustRightInd/>
        <w:ind w:left="5668"/>
        <w:rPr>
          <w:sz w:val="24"/>
          <w:szCs w:val="24"/>
          <w:lang w:eastAsia="en-US"/>
        </w:rPr>
      </w:pPr>
      <w:r>
        <w:rPr>
          <w:sz w:val="24"/>
          <w:szCs w:val="24"/>
          <w:lang w:eastAsia="en-US"/>
        </w:rPr>
        <w:t>Директору</w:t>
      </w:r>
    </w:p>
    <w:p w14:paraId="6B7D6914" w14:textId="77777777" w:rsidR="00C13306" w:rsidRDefault="00C13306" w:rsidP="00080B4D">
      <w:pPr>
        <w:widowControl/>
        <w:autoSpaceDE/>
        <w:autoSpaceDN/>
        <w:adjustRightInd/>
        <w:ind w:left="5668"/>
        <w:rPr>
          <w:sz w:val="24"/>
          <w:szCs w:val="24"/>
          <w:lang w:eastAsia="en-US"/>
        </w:rPr>
      </w:pPr>
      <w:r>
        <w:rPr>
          <w:sz w:val="24"/>
          <w:szCs w:val="24"/>
          <w:lang w:eastAsia="en-US"/>
        </w:rPr>
        <w:t>ГБУСО ВО «Селивановский комплексный центр социального облуживания населения</w:t>
      </w:r>
    </w:p>
    <w:p w14:paraId="45351DCD" w14:textId="77777777" w:rsidR="00C13306" w:rsidRDefault="00C13306" w:rsidP="00080B4D">
      <w:pPr>
        <w:widowControl/>
        <w:autoSpaceDE/>
        <w:autoSpaceDN/>
        <w:adjustRightInd/>
        <w:ind w:left="5668"/>
        <w:rPr>
          <w:i/>
          <w:sz w:val="24"/>
          <w:szCs w:val="24"/>
          <w:lang w:eastAsia="en-US"/>
        </w:rPr>
      </w:pPr>
      <w:r>
        <w:rPr>
          <w:sz w:val="24"/>
          <w:szCs w:val="24"/>
          <w:lang w:eastAsia="en-US"/>
        </w:rPr>
        <w:t>Кобякиной Валентине Степановне</w:t>
      </w:r>
    </w:p>
    <w:p w14:paraId="21C50CED" w14:textId="77777777" w:rsidR="00C13306" w:rsidRPr="004856F6" w:rsidRDefault="00C13306" w:rsidP="00080B4D">
      <w:pPr>
        <w:widowControl/>
        <w:autoSpaceDE/>
        <w:autoSpaceDN/>
        <w:adjustRightInd/>
        <w:ind w:left="5668"/>
        <w:rPr>
          <w:i/>
          <w:sz w:val="24"/>
          <w:szCs w:val="24"/>
          <w:lang w:eastAsia="en-US"/>
        </w:rPr>
      </w:pPr>
    </w:p>
    <w:p w14:paraId="1F8DB691"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1AA1A3AE" w14:textId="77777777" w:rsidR="006A163A"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6111D3B" w14:textId="77777777" w:rsidR="00847362" w:rsidRPr="004856F6" w:rsidRDefault="00847362" w:rsidP="00080B4D">
      <w:pPr>
        <w:widowControl/>
        <w:autoSpaceDE/>
        <w:autoSpaceDN/>
        <w:adjustRightInd/>
        <w:spacing w:after="120"/>
        <w:ind w:left="5668"/>
        <w:rPr>
          <w:sz w:val="24"/>
          <w:szCs w:val="24"/>
          <w:lang w:eastAsia="en-US"/>
        </w:rPr>
      </w:pPr>
    </w:p>
    <w:p w14:paraId="199B442A" w14:textId="77777777" w:rsidR="00607BA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оставку товара, вып</w:t>
      </w:r>
      <w:r w:rsidR="005F3A0E">
        <w:rPr>
          <w:sz w:val="24"/>
          <w:szCs w:val="24"/>
        </w:rPr>
        <w:t>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tbl>
      <w:tblPr>
        <w:tblW w:w="4986"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71"/>
        <w:gridCol w:w="1994"/>
        <w:gridCol w:w="1441"/>
        <w:gridCol w:w="561"/>
        <w:gridCol w:w="547"/>
        <w:gridCol w:w="903"/>
        <w:gridCol w:w="1151"/>
        <w:gridCol w:w="3706"/>
      </w:tblGrid>
      <w:tr w:rsidR="00DB39CD" w:rsidRPr="00607BAA" w14:paraId="5AB83548" w14:textId="77777777" w:rsidTr="00DD5CD6">
        <w:trPr>
          <w:trHeight w:val="742"/>
          <w:jc w:val="center"/>
        </w:trPr>
        <w:tc>
          <w:tcPr>
            <w:tcW w:w="174" w:type="pct"/>
            <w:tcBorders>
              <w:top w:val="single" w:sz="2" w:space="0" w:color="auto"/>
              <w:left w:val="single" w:sz="2" w:space="0" w:color="auto"/>
              <w:bottom w:val="single" w:sz="4" w:space="0" w:color="auto"/>
              <w:right w:val="single" w:sz="2" w:space="0" w:color="auto"/>
            </w:tcBorders>
            <w:vAlign w:val="center"/>
          </w:tcPr>
          <w:p w14:paraId="7492D007" w14:textId="77777777" w:rsidR="00DB39CD" w:rsidRPr="00607BAA" w:rsidRDefault="00DB39CD" w:rsidP="00B613E6">
            <w:pPr>
              <w:keepNext/>
              <w:jc w:val="center"/>
              <w:rPr>
                <w:sz w:val="18"/>
                <w:szCs w:val="18"/>
              </w:rPr>
            </w:pPr>
            <w:bookmarkStart w:id="0" w:name="_Hlk236229398"/>
            <w:r w:rsidRPr="00607BAA">
              <w:rPr>
                <w:sz w:val="18"/>
                <w:szCs w:val="18"/>
              </w:rPr>
              <w:t>№</w:t>
            </w:r>
          </w:p>
        </w:tc>
        <w:tc>
          <w:tcPr>
            <w:tcW w:w="934" w:type="pct"/>
            <w:tcBorders>
              <w:top w:val="single" w:sz="2" w:space="0" w:color="auto"/>
              <w:left w:val="single" w:sz="2" w:space="0" w:color="auto"/>
              <w:bottom w:val="single" w:sz="4" w:space="0" w:color="auto"/>
              <w:right w:val="single" w:sz="2" w:space="0" w:color="auto"/>
            </w:tcBorders>
            <w:vAlign w:val="center"/>
          </w:tcPr>
          <w:p w14:paraId="3F439567" w14:textId="77777777" w:rsidR="00DB39CD" w:rsidRPr="00607BAA" w:rsidRDefault="00DB39CD" w:rsidP="00B613E6">
            <w:pPr>
              <w:jc w:val="center"/>
              <w:rPr>
                <w:sz w:val="18"/>
                <w:szCs w:val="18"/>
              </w:rPr>
            </w:pPr>
            <w:r w:rsidRPr="00607BAA">
              <w:rPr>
                <w:sz w:val="18"/>
                <w:szCs w:val="18"/>
              </w:rPr>
              <w:t xml:space="preserve">Наименование Товара, </w:t>
            </w:r>
          </w:p>
          <w:p w14:paraId="1EC769CF" w14:textId="77777777" w:rsidR="00DB39CD" w:rsidRPr="00607BAA" w:rsidRDefault="00DB39CD" w:rsidP="00B613E6">
            <w:pPr>
              <w:jc w:val="center"/>
              <w:rPr>
                <w:sz w:val="18"/>
                <w:szCs w:val="18"/>
              </w:rPr>
            </w:pPr>
            <w:r w:rsidRPr="00607BAA">
              <w:rPr>
                <w:sz w:val="18"/>
                <w:szCs w:val="18"/>
              </w:rPr>
              <w:t xml:space="preserve">ОКПД2 </w:t>
            </w:r>
          </w:p>
        </w:tc>
        <w:tc>
          <w:tcPr>
            <w:tcW w:w="675" w:type="pct"/>
            <w:tcBorders>
              <w:top w:val="single" w:sz="2" w:space="0" w:color="auto"/>
              <w:left w:val="single" w:sz="2" w:space="0" w:color="auto"/>
              <w:bottom w:val="single" w:sz="4" w:space="0" w:color="auto"/>
              <w:right w:val="single" w:sz="2" w:space="0" w:color="auto"/>
            </w:tcBorders>
            <w:vAlign w:val="center"/>
          </w:tcPr>
          <w:p w14:paraId="6332F86C" w14:textId="77777777" w:rsidR="00DB39CD" w:rsidRPr="00607BAA" w:rsidRDefault="00DB39CD" w:rsidP="00DB39CD">
            <w:pPr>
              <w:keepNext/>
              <w:jc w:val="center"/>
              <w:rPr>
                <w:sz w:val="18"/>
                <w:szCs w:val="18"/>
              </w:rPr>
            </w:pPr>
            <w:r w:rsidRPr="00607BAA">
              <w:rPr>
                <w:sz w:val="18"/>
                <w:szCs w:val="18"/>
              </w:rPr>
              <w:t>Страна происхождения товара</w:t>
            </w:r>
          </w:p>
        </w:tc>
        <w:tc>
          <w:tcPr>
            <w:tcW w:w="263" w:type="pct"/>
            <w:tcBorders>
              <w:top w:val="single" w:sz="2" w:space="0" w:color="auto"/>
              <w:left w:val="single" w:sz="2" w:space="0" w:color="auto"/>
              <w:bottom w:val="single" w:sz="4" w:space="0" w:color="auto"/>
              <w:right w:val="single" w:sz="2" w:space="0" w:color="auto"/>
            </w:tcBorders>
            <w:vAlign w:val="center"/>
          </w:tcPr>
          <w:p w14:paraId="3571395A" w14:textId="77777777" w:rsidR="00DB39CD" w:rsidRPr="00607BAA" w:rsidRDefault="00DB39CD" w:rsidP="00B613E6">
            <w:pPr>
              <w:keepNext/>
              <w:jc w:val="center"/>
              <w:rPr>
                <w:sz w:val="18"/>
                <w:szCs w:val="18"/>
              </w:rPr>
            </w:pPr>
            <w:r w:rsidRPr="00607BAA">
              <w:rPr>
                <w:sz w:val="18"/>
                <w:szCs w:val="18"/>
              </w:rPr>
              <w:t>Ед. изм.</w:t>
            </w:r>
          </w:p>
        </w:tc>
        <w:tc>
          <w:tcPr>
            <w:tcW w:w="256" w:type="pct"/>
            <w:tcBorders>
              <w:top w:val="single" w:sz="2" w:space="0" w:color="auto"/>
              <w:left w:val="single" w:sz="2" w:space="0" w:color="auto"/>
              <w:bottom w:val="single" w:sz="4" w:space="0" w:color="auto"/>
              <w:right w:val="single" w:sz="2" w:space="0" w:color="auto"/>
            </w:tcBorders>
            <w:vAlign w:val="center"/>
          </w:tcPr>
          <w:p w14:paraId="53B1FDAC" w14:textId="77777777" w:rsidR="00DB39CD" w:rsidRPr="00607BAA" w:rsidRDefault="00DB39CD" w:rsidP="00DB39CD">
            <w:pPr>
              <w:keepNext/>
              <w:jc w:val="center"/>
              <w:rPr>
                <w:sz w:val="18"/>
                <w:szCs w:val="18"/>
              </w:rPr>
            </w:pPr>
            <w:r w:rsidRPr="00607BAA">
              <w:rPr>
                <w:sz w:val="18"/>
                <w:szCs w:val="18"/>
              </w:rPr>
              <w:t>Кол-во</w:t>
            </w:r>
          </w:p>
        </w:tc>
        <w:tc>
          <w:tcPr>
            <w:tcW w:w="423" w:type="pct"/>
            <w:tcBorders>
              <w:top w:val="single" w:sz="2" w:space="0" w:color="auto"/>
              <w:left w:val="single" w:sz="2" w:space="0" w:color="auto"/>
              <w:bottom w:val="single" w:sz="4" w:space="0" w:color="auto"/>
              <w:right w:val="single" w:sz="2" w:space="0" w:color="auto"/>
            </w:tcBorders>
            <w:vAlign w:val="center"/>
          </w:tcPr>
          <w:p w14:paraId="6E5D905D" w14:textId="77777777" w:rsidR="00DB39CD" w:rsidRPr="00607BAA" w:rsidRDefault="00DB39CD" w:rsidP="00B613E6">
            <w:pPr>
              <w:tabs>
                <w:tab w:val="left" w:pos="-1620"/>
              </w:tabs>
              <w:jc w:val="center"/>
              <w:rPr>
                <w:sz w:val="18"/>
                <w:szCs w:val="18"/>
              </w:rPr>
            </w:pPr>
            <w:r w:rsidRPr="00607BAA">
              <w:rPr>
                <w:sz w:val="18"/>
                <w:szCs w:val="18"/>
              </w:rPr>
              <w:t>Цена за ед. изм., руб.</w:t>
            </w:r>
          </w:p>
        </w:tc>
        <w:tc>
          <w:tcPr>
            <w:tcW w:w="539" w:type="pct"/>
            <w:tcBorders>
              <w:top w:val="single" w:sz="2" w:space="0" w:color="auto"/>
              <w:left w:val="single" w:sz="2" w:space="0" w:color="auto"/>
              <w:bottom w:val="single" w:sz="4" w:space="0" w:color="auto"/>
              <w:right w:val="single" w:sz="2" w:space="0" w:color="auto"/>
            </w:tcBorders>
            <w:vAlign w:val="center"/>
          </w:tcPr>
          <w:p w14:paraId="16783AAC" w14:textId="77777777" w:rsidR="00DB39CD" w:rsidRPr="00607BAA" w:rsidRDefault="00DB39CD" w:rsidP="00B613E6">
            <w:pPr>
              <w:tabs>
                <w:tab w:val="left" w:pos="-1620"/>
              </w:tabs>
              <w:jc w:val="center"/>
              <w:rPr>
                <w:sz w:val="18"/>
                <w:szCs w:val="18"/>
              </w:rPr>
            </w:pPr>
            <w:r w:rsidRPr="00607BAA">
              <w:rPr>
                <w:sz w:val="18"/>
                <w:szCs w:val="18"/>
              </w:rPr>
              <w:t>Общая стоимость, руб.</w:t>
            </w:r>
          </w:p>
        </w:tc>
        <w:tc>
          <w:tcPr>
            <w:tcW w:w="1736" w:type="pct"/>
            <w:tcBorders>
              <w:top w:val="single" w:sz="2" w:space="0" w:color="auto"/>
              <w:left w:val="single" w:sz="2" w:space="0" w:color="auto"/>
              <w:bottom w:val="single" w:sz="4" w:space="0" w:color="auto"/>
              <w:right w:val="single" w:sz="2" w:space="0" w:color="auto"/>
            </w:tcBorders>
            <w:vAlign w:val="center"/>
          </w:tcPr>
          <w:p w14:paraId="1D6F87C4" w14:textId="77777777" w:rsidR="00DB39CD" w:rsidRPr="00607BAA" w:rsidRDefault="00DB39CD" w:rsidP="00B613E6">
            <w:pPr>
              <w:tabs>
                <w:tab w:val="left" w:pos="-1620"/>
              </w:tabs>
              <w:jc w:val="center"/>
              <w:rPr>
                <w:bCs/>
                <w:sz w:val="18"/>
                <w:szCs w:val="18"/>
              </w:rPr>
            </w:pPr>
            <w:r w:rsidRPr="00607BAA">
              <w:rPr>
                <w:bCs/>
                <w:sz w:val="18"/>
                <w:szCs w:val="18"/>
              </w:rPr>
              <w:t xml:space="preserve">Требования к качеству, функциональным характеристикам (потребительские свойства) Товара. </w:t>
            </w:r>
          </w:p>
        </w:tc>
      </w:tr>
      <w:tr w:rsidR="00470CAF" w:rsidRPr="00607BAA" w14:paraId="32B40BD8" w14:textId="77777777" w:rsidTr="00DD5CD6">
        <w:trPr>
          <w:trHeight w:val="415"/>
          <w:jc w:val="center"/>
        </w:trPr>
        <w:tc>
          <w:tcPr>
            <w:tcW w:w="174" w:type="pct"/>
            <w:tcBorders>
              <w:top w:val="single" w:sz="4" w:space="0" w:color="auto"/>
              <w:left w:val="single" w:sz="4" w:space="0" w:color="auto"/>
              <w:right w:val="single" w:sz="4" w:space="0" w:color="auto"/>
            </w:tcBorders>
            <w:vAlign w:val="center"/>
          </w:tcPr>
          <w:p w14:paraId="67E0E525" w14:textId="77777777" w:rsidR="00470CAF" w:rsidRPr="00607BAA" w:rsidRDefault="00470CAF" w:rsidP="00B613E6">
            <w:pPr>
              <w:jc w:val="center"/>
              <w:rPr>
                <w:bCs/>
                <w:sz w:val="18"/>
                <w:szCs w:val="18"/>
              </w:rPr>
            </w:pPr>
            <w:r w:rsidRPr="00607BAA">
              <w:rPr>
                <w:bCs/>
                <w:sz w:val="18"/>
                <w:szCs w:val="18"/>
              </w:rPr>
              <w:t>1</w:t>
            </w:r>
          </w:p>
        </w:tc>
        <w:tc>
          <w:tcPr>
            <w:tcW w:w="934" w:type="pct"/>
            <w:tcBorders>
              <w:top w:val="single" w:sz="4" w:space="0" w:color="auto"/>
              <w:left w:val="single" w:sz="4" w:space="0" w:color="auto"/>
              <w:right w:val="single" w:sz="4" w:space="0" w:color="auto"/>
            </w:tcBorders>
            <w:vAlign w:val="center"/>
          </w:tcPr>
          <w:p w14:paraId="39C39C0D" w14:textId="5178F1CD" w:rsidR="00470CAF" w:rsidRPr="00F72C3B" w:rsidRDefault="00F72C3B" w:rsidP="00F72C3B">
            <w:pPr>
              <w:rPr>
                <w:sz w:val="18"/>
                <w:szCs w:val="18"/>
              </w:rPr>
            </w:pPr>
            <w:r w:rsidRPr="00F72C3B">
              <w:rPr>
                <w:sz w:val="18"/>
                <w:szCs w:val="18"/>
              </w:rPr>
              <w:t>Линейка</w:t>
            </w:r>
            <w:r>
              <w:rPr>
                <w:sz w:val="18"/>
                <w:szCs w:val="18"/>
              </w:rPr>
              <w:t xml:space="preserve">, </w:t>
            </w:r>
            <w:r w:rsidRPr="00F72C3B">
              <w:rPr>
                <w:rStyle w:val="af8"/>
                <w:b w:val="0"/>
                <w:bCs w:val="0"/>
                <w:color w:val="333333"/>
                <w:sz w:val="18"/>
                <w:szCs w:val="18"/>
                <w:shd w:val="clear" w:color="auto" w:fill="FFFFFF"/>
              </w:rPr>
              <w:t>26.51.33.141</w:t>
            </w:r>
          </w:p>
        </w:tc>
        <w:tc>
          <w:tcPr>
            <w:tcW w:w="675" w:type="pct"/>
            <w:tcBorders>
              <w:top w:val="single" w:sz="4" w:space="0" w:color="auto"/>
              <w:left w:val="single" w:sz="4" w:space="0" w:color="auto"/>
              <w:right w:val="single" w:sz="4" w:space="0" w:color="auto"/>
            </w:tcBorders>
            <w:vAlign w:val="center"/>
          </w:tcPr>
          <w:p w14:paraId="20466FDF" w14:textId="77777777" w:rsidR="00470CAF" w:rsidRPr="00607BAA" w:rsidRDefault="00470CAF" w:rsidP="00DB39CD">
            <w:pPr>
              <w:snapToGrid w:val="0"/>
              <w:jc w:val="center"/>
              <w:rPr>
                <w:sz w:val="18"/>
                <w:szCs w:val="18"/>
              </w:rPr>
            </w:pPr>
          </w:p>
        </w:tc>
        <w:tc>
          <w:tcPr>
            <w:tcW w:w="263" w:type="pct"/>
            <w:tcBorders>
              <w:top w:val="single" w:sz="4" w:space="0" w:color="auto"/>
              <w:left w:val="single" w:sz="4" w:space="0" w:color="auto"/>
              <w:right w:val="single" w:sz="4" w:space="0" w:color="auto"/>
            </w:tcBorders>
            <w:vAlign w:val="center"/>
          </w:tcPr>
          <w:p w14:paraId="493E8CFC" w14:textId="1FD54928" w:rsidR="00470CAF" w:rsidRPr="00607BAA" w:rsidRDefault="00F72C3B" w:rsidP="00B613E6">
            <w:pPr>
              <w:snapToGrid w:val="0"/>
              <w:jc w:val="center"/>
              <w:rPr>
                <w:sz w:val="18"/>
                <w:szCs w:val="18"/>
              </w:rPr>
            </w:pPr>
            <w:r>
              <w:rPr>
                <w:sz w:val="18"/>
                <w:szCs w:val="18"/>
              </w:rPr>
              <w:t>Шт.</w:t>
            </w:r>
          </w:p>
        </w:tc>
        <w:tc>
          <w:tcPr>
            <w:tcW w:w="256" w:type="pct"/>
            <w:tcBorders>
              <w:top w:val="single" w:sz="4" w:space="0" w:color="auto"/>
              <w:left w:val="single" w:sz="4" w:space="0" w:color="auto"/>
              <w:right w:val="single" w:sz="4" w:space="0" w:color="auto"/>
            </w:tcBorders>
            <w:vAlign w:val="center"/>
          </w:tcPr>
          <w:p w14:paraId="7FB38A9E" w14:textId="43127AEA" w:rsidR="00470CAF" w:rsidRPr="00607BAA" w:rsidRDefault="00F72C3B" w:rsidP="00B613E6">
            <w:pPr>
              <w:jc w:val="center"/>
              <w:rPr>
                <w:sz w:val="18"/>
                <w:szCs w:val="18"/>
              </w:rPr>
            </w:pPr>
            <w:r>
              <w:rPr>
                <w:sz w:val="18"/>
                <w:szCs w:val="18"/>
              </w:rPr>
              <w:t>100</w:t>
            </w:r>
          </w:p>
        </w:tc>
        <w:tc>
          <w:tcPr>
            <w:tcW w:w="423" w:type="pct"/>
            <w:tcBorders>
              <w:top w:val="single" w:sz="4" w:space="0" w:color="auto"/>
              <w:left w:val="single" w:sz="4" w:space="0" w:color="auto"/>
              <w:right w:val="single" w:sz="4" w:space="0" w:color="auto"/>
            </w:tcBorders>
            <w:vAlign w:val="center"/>
          </w:tcPr>
          <w:p w14:paraId="25D9BEE5" w14:textId="77777777" w:rsidR="00470CAF" w:rsidRPr="00607BAA" w:rsidRDefault="00470CAF"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2D7D1575" w14:textId="77777777" w:rsidR="00470CAF" w:rsidRPr="00607BAA" w:rsidRDefault="00470CAF" w:rsidP="00B613E6">
            <w:pPr>
              <w:jc w:val="center"/>
              <w:rPr>
                <w:sz w:val="18"/>
                <w:szCs w:val="18"/>
              </w:rPr>
            </w:pPr>
          </w:p>
        </w:tc>
        <w:tc>
          <w:tcPr>
            <w:tcW w:w="1736" w:type="pct"/>
            <w:tcBorders>
              <w:top w:val="single" w:sz="4" w:space="0" w:color="auto"/>
              <w:left w:val="single" w:sz="4" w:space="0" w:color="auto"/>
              <w:right w:val="single" w:sz="4" w:space="0" w:color="auto"/>
            </w:tcBorders>
          </w:tcPr>
          <w:p w14:paraId="000DF671" w14:textId="6E88A41C" w:rsidR="00470CAF" w:rsidRPr="00F72C3B" w:rsidRDefault="00F72C3B" w:rsidP="00470CAF">
            <w:pPr>
              <w:jc w:val="both"/>
              <w:rPr>
                <w:sz w:val="18"/>
                <w:szCs w:val="18"/>
              </w:rPr>
            </w:pPr>
            <w:r w:rsidRPr="00F72C3B">
              <w:rPr>
                <w:sz w:val="18"/>
                <w:szCs w:val="18"/>
              </w:rPr>
              <w:t>Линейка пластиковая 20 см</w:t>
            </w:r>
          </w:p>
        </w:tc>
      </w:tr>
      <w:tr w:rsidR="00470CAF" w:rsidRPr="00607BAA" w14:paraId="57C8826C" w14:textId="77777777" w:rsidTr="00F72C3B">
        <w:trPr>
          <w:trHeight w:val="537"/>
          <w:jc w:val="center"/>
        </w:trPr>
        <w:tc>
          <w:tcPr>
            <w:tcW w:w="174" w:type="pct"/>
            <w:tcBorders>
              <w:top w:val="single" w:sz="4" w:space="0" w:color="auto"/>
              <w:left w:val="single" w:sz="4" w:space="0" w:color="auto"/>
              <w:right w:val="single" w:sz="4" w:space="0" w:color="auto"/>
            </w:tcBorders>
            <w:vAlign w:val="center"/>
          </w:tcPr>
          <w:p w14:paraId="40371930" w14:textId="77777777" w:rsidR="00470CAF" w:rsidRPr="00607BAA" w:rsidRDefault="00470CAF" w:rsidP="00B613E6">
            <w:pPr>
              <w:jc w:val="center"/>
              <w:rPr>
                <w:bCs/>
                <w:sz w:val="18"/>
                <w:szCs w:val="18"/>
              </w:rPr>
            </w:pPr>
            <w:r w:rsidRPr="00607BAA">
              <w:rPr>
                <w:bCs/>
                <w:sz w:val="18"/>
                <w:szCs w:val="18"/>
              </w:rPr>
              <w:t>2</w:t>
            </w:r>
          </w:p>
        </w:tc>
        <w:tc>
          <w:tcPr>
            <w:tcW w:w="934" w:type="pct"/>
            <w:tcBorders>
              <w:top w:val="single" w:sz="4" w:space="0" w:color="auto"/>
              <w:left w:val="single" w:sz="4" w:space="0" w:color="auto"/>
              <w:right w:val="single" w:sz="4" w:space="0" w:color="auto"/>
            </w:tcBorders>
            <w:vAlign w:val="center"/>
          </w:tcPr>
          <w:p w14:paraId="1CCE2500" w14:textId="4E47FC5D" w:rsidR="00470CAF" w:rsidRPr="00F72C3B" w:rsidRDefault="00F72C3B" w:rsidP="00F72C3B">
            <w:pPr>
              <w:rPr>
                <w:sz w:val="18"/>
                <w:szCs w:val="18"/>
              </w:rPr>
            </w:pPr>
            <w:r w:rsidRPr="00F72C3B">
              <w:rPr>
                <w:sz w:val="18"/>
                <w:szCs w:val="18"/>
              </w:rPr>
              <w:t>Карандаш</w:t>
            </w:r>
            <w:r>
              <w:rPr>
                <w:sz w:val="18"/>
                <w:szCs w:val="18"/>
              </w:rPr>
              <w:t xml:space="preserve">, </w:t>
            </w:r>
            <w:r w:rsidRPr="00F72C3B">
              <w:rPr>
                <w:rStyle w:val="af8"/>
                <w:b w:val="0"/>
                <w:bCs w:val="0"/>
                <w:color w:val="333333"/>
                <w:sz w:val="18"/>
                <w:szCs w:val="18"/>
                <w:shd w:val="clear" w:color="auto" w:fill="FFFFFF"/>
              </w:rPr>
              <w:t>32.99.15.110</w:t>
            </w:r>
          </w:p>
        </w:tc>
        <w:tc>
          <w:tcPr>
            <w:tcW w:w="675" w:type="pct"/>
            <w:tcBorders>
              <w:top w:val="single" w:sz="4" w:space="0" w:color="auto"/>
              <w:left w:val="single" w:sz="4" w:space="0" w:color="auto"/>
              <w:right w:val="single" w:sz="4" w:space="0" w:color="auto"/>
            </w:tcBorders>
            <w:vAlign w:val="center"/>
          </w:tcPr>
          <w:p w14:paraId="2B6E2D52" w14:textId="77777777" w:rsidR="00470CAF" w:rsidRPr="00607BAA" w:rsidRDefault="00470CAF"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3CCD5EBB" w14:textId="0FF40440" w:rsidR="00470CAF" w:rsidRPr="00607BAA" w:rsidRDefault="00F72C3B" w:rsidP="00B613E6">
            <w:pPr>
              <w:jc w:val="center"/>
              <w:rPr>
                <w:sz w:val="18"/>
                <w:szCs w:val="18"/>
              </w:rPr>
            </w:pPr>
            <w:r>
              <w:rPr>
                <w:sz w:val="18"/>
                <w:szCs w:val="18"/>
              </w:rPr>
              <w:t>Шт.</w:t>
            </w:r>
          </w:p>
        </w:tc>
        <w:tc>
          <w:tcPr>
            <w:tcW w:w="256" w:type="pct"/>
            <w:tcBorders>
              <w:top w:val="single" w:sz="4" w:space="0" w:color="auto"/>
              <w:left w:val="single" w:sz="4" w:space="0" w:color="auto"/>
              <w:right w:val="single" w:sz="4" w:space="0" w:color="auto"/>
            </w:tcBorders>
            <w:vAlign w:val="center"/>
          </w:tcPr>
          <w:p w14:paraId="2DB811C3" w14:textId="6E6EED35" w:rsidR="00470CAF" w:rsidRPr="00607BAA" w:rsidRDefault="00F72C3B" w:rsidP="00B613E6">
            <w:pPr>
              <w:jc w:val="center"/>
              <w:rPr>
                <w:sz w:val="18"/>
                <w:szCs w:val="18"/>
              </w:rPr>
            </w:pPr>
            <w:r>
              <w:rPr>
                <w:sz w:val="18"/>
                <w:szCs w:val="18"/>
              </w:rPr>
              <w:t>50</w:t>
            </w:r>
          </w:p>
        </w:tc>
        <w:tc>
          <w:tcPr>
            <w:tcW w:w="423" w:type="pct"/>
            <w:tcBorders>
              <w:top w:val="single" w:sz="4" w:space="0" w:color="auto"/>
              <w:left w:val="single" w:sz="4" w:space="0" w:color="auto"/>
              <w:right w:val="single" w:sz="4" w:space="0" w:color="auto"/>
            </w:tcBorders>
            <w:vAlign w:val="center"/>
          </w:tcPr>
          <w:p w14:paraId="098E39EA" w14:textId="77777777" w:rsidR="00470CAF" w:rsidRPr="00607BAA" w:rsidRDefault="00470CAF"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305071D8" w14:textId="77777777" w:rsidR="00470CAF" w:rsidRPr="00607BAA" w:rsidRDefault="00470CAF" w:rsidP="00B613E6">
            <w:pPr>
              <w:jc w:val="center"/>
              <w:rPr>
                <w:sz w:val="18"/>
                <w:szCs w:val="18"/>
              </w:rPr>
            </w:pPr>
          </w:p>
        </w:tc>
        <w:tc>
          <w:tcPr>
            <w:tcW w:w="1736" w:type="pct"/>
            <w:tcBorders>
              <w:top w:val="single" w:sz="4" w:space="0" w:color="auto"/>
              <w:left w:val="single" w:sz="4" w:space="0" w:color="auto"/>
              <w:right w:val="single" w:sz="4" w:space="0" w:color="auto"/>
            </w:tcBorders>
          </w:tcPr>
          <w:p w14:paraId="0E922385" w14:textId="77777777" w:rsidR="00F72C3B" w:rsidRDefault="00F72C3B" w:rsidP="00470CAF">
            <w:pPr>
              <w:shd w:val="clear" w:color="auto" w:fill="FFFFFF"/>
              <w:jc w:val="both"/>
              <w:rPr>
                <w:color w:val="333333"/>
                <w:sz w:val="18"/>
                <w:szCs w:val="18"/>
              </w:rPr>
            </w:pPr>
            <w:r w:rsidRPr="00F72C3B">
              <w:rPr>
                <w:color w:val="333333"/>
                <w:sz w:val="18"/>
                <w:szCs w:val="18"/>
              </w:rPr>
              <w:t xml:space="preserve">Цвет </w:t>
            </w:r>
            <w:r>
              <w:rPr>
                <w:color w:val="333333"/>
                <w:sz w:val="18"/>
                <w:szCs w:val="18"/>
              </w:rPr>
              <w:t>корпуса карандаша</w:t>
            </w:r>
            <w:r w:rsidRPr="00F72C3B">
              <w:rPr>
                <w:color w:val="333333"/>
                <w:sz w:val="18"/>
                <w:szCs w:val="18"/>
              </w:rPr>
              <w:t xml:space="preserve">: белый, </w:t>
            </w:r>
          </w:p>
          <w:p w14:paraId="298B159A" w14:textId="73EE3FF5" w:rsidR="00470CAF" w:rsidRPr="00F72C3B" w:rsidRDefault="00F72C3B" w:rsidP="00470CAF">
            <w:pPr>
              <w:shd w:val="clear" w:color="auto" w:fill="FFFFFF"/>
              <w:jc w:val="both"/>
              <w:rPr>
                <w:color w:val="333333"/>
                <w:sz w:val="18"/>
                <w:szCs w:val="18"/>
              </w:rPr>
            </w:pPr>
            <w:r w:rsidRPr="00F72C3B">
              <w:rPr>
                <w:color w:val="333333"/>
                <w:sz w:val="18"/>
                <w:szCs w:val="18"/>
              </w:rPr>
              <w:t>форма: прямоугольная, материал: дерево</w:t>
            </w:r>
          </w:p>
        </w:tc>
      </w:tr>
      <w:tr w:rsidR="00470CAF" w:rsidRPr="00607BAA" w14:paraId="7D8B9A60" w14:textId="77777777" w:rsidTr="00DD5CD6">
        <w:trPr>
          <w:trHeight w:val="487"/>
          <w:jc w:val="center"/>
        </w:trPr>
        <w:tc>
          <w:tcPr>
            <w:tcW w:w="174" w:type="pct"/>
            <w:tcBorders>
              <w:top w:val="single" w:sz="4" w:space="0" w:color="auto"/>
              <w:left w:val="single" w:sz="4" w:space="0" w:color="auto"/>
              <w:right w:val="single" w:sz="4" w:space="0" w:color="auto"/>
            </w:tcBorders>
            <w:vAlign w:val="center"/>
          </w:tcPr>
          <w:p w14:paraId="42403C08" w14:textId="77777777" w:rsidR="00470CAF" w:rsidRPr="00607BAA" w:rsidRDefault="00470CAF" w:rsidP="00B613E6">
            <w:pPr>
              <w:jc w:val="center"/>
              <w:rPr>
                <w:bCs/>
                <w:sz w:val="18"/>
                <w:szCs w:val="18"/>
              </w:rPr>
            </w:pPr>
            <w:r w:rsidRPr="00607BAA">
              <w:rPr>
                <w:bCs/>
                <w:sz w:val="18"/>
                <w:szCs w:val="18"/>
              </w:rPr>
              <w:t>3</w:t>
            </w:r>
          </w:p>
        </w:tc>
        <w:tc>
          <w:tcPr>
            <w:tcW w:w="934" w:type="pct"/>
            <w:tcBorders>
              <w:top w:val="single" w:sz="4" w:space="0" w:color="auto"/>
              <w:left w:val="single" w:sz="4" w:space="0" w:color="auto"/>
              <w:right w:val="single" w:sz="4" w:space="0" w:color="auto"/>
            </w:tcBorders>
            <w:vAlign w:val="center"/>
          </w:tcPr>
          <w:p w14:paraId="354BCDBB" w14:textId="5776698F" w:rsidR="00470CAF" w:rsidRPr="00F72C3B" w:rsidRDefault="00F72C3B" w:rsidP="00F72C3B">
            <w:pPr>
              <w:rPr>
                <w:sz w:val="18"/>
                <w:szCs w:val="18"/>
              </w:rPr>
            </w:pPr>
            <w:r w:rsidRPr="00F72C3B">
              <w:rPr>
                <w:sz w:val="18"/>
                <w:szCs w:val="18"/>
              </w:rPr>
              <w:t>Краски</w:t>
            </w:r>
            <w:r>
              <w:rPr>
                <w:sz w:val="18"/>
                <w:szCs w:val="18"/>
              </w:rPr>
              <w:t xml:space="preserve">, </w:t>
            </w:r>
            <w:r w:rsidRPr="00F72C3B">
              <w:rPr>
                <w:rStyle w:val="af8"/>
                <w:b w:val="0"/>
                <w:bCs w:val="0"/>
                <w:color w:val="333333"/>
                <w:sz w:val="18"/>
                <w:szCs w:val="18"/>
                <w:shd w:val="clear" w:color="auto" w:fill="FFFFFF"/>
              </w:rPr>
              <w:t>20.30.23.110</w:t>
            </w:r>
          </w:p>
        </w:tc>
        <w:tc>
          <w:tcPr>
            <w:tcW w:w="675" w:type="pct"/>
            <w:tcBorders>
              <w:top w:val="single" w:sz="4" w:space="0" w:color="auto"/>
              <w:left w:val="single" w:sz="4" w:space="0" w:color="auto"/>
              <w:right w:val="single" w:sz="4" w:space="0" w:color="auto"/>
            </w:tcBorders>
            <w:vAlign w:val="center"/>
          </w:tcPr>
          <w:p w14:paraId="38205C12" w14:textId="77777777" w:rsidR="00470CAF" w:rsidRPr="00607BAA" w:rsidRDefault="00470CAF"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4C78EFE9" w14:textId="6538D53F" w:rsidR="00470CAF" w:rsidRPr="00607BAA" w:rsidRDefault="00F72C3B" w:rsidP="00B613E6">
            <w:pPr>
              <w:jc w:val="center"/>
              <w:rPr>
                <w:sz w:val="18"/>
                <w:szCs w:val="18"/>
              </w:rPr>
            </w:pPr>
            <w:proofErr w:type="spellStart"/>
            <w:r>
              <w:rPr>
                <w:sz w:val="18"/>
                <w:szCs w:val="18"/>
              </w:rPr>
              <w:t>Уп</w:t>
            </w:r>
            <w:proofErr w:type="spellEnd"/>
            <w:r>
              <w:rPr>
                <w:sz w:val="18"/>
                <w:szCs w:val="18"/>
              </w:rPr>
              <w:t>.</w:t>
            </w:r>
          </w:p>
        </w:tc>
        <w:tc>
          <w:tcPr>
            <w:tcW w:w="256" w:type="pct"/>
            <w:tcBorders>
              <w:top w:val="single" w:sz="4" w:space="0" w:color="auto"/>
              <w:left w:val="single" w:sz="4" w:space="0" w:color="auto"/>
              <w:right w:val="single" w:sz="4" w:space="0" w:color="auto"/>
            </w:tcBorders>
            <w:vAlign w:val="center"/>
          </w:tcPr>
          <w:p w14:paraId="5698A186" w14:textId="20EDBC4C" w:rsidR="00470CAF" w:rsidRPr="00607BAA" w:rsidRDefault="00F72C3B" w:rsidP="00B613E6">
            <w:pPr>
              <w:jc w:val="center"/>
              <w:rPr>
                <w:sz w:val="18"/>
                <w:szCs w:val="18"/>
              </w:rPr>
            </w:pPr>
            <w:r>
              <w:rPr>
                <w:sz w:val="18"/>
                <w:szCs w:val="18"/>
              </w:rPr>
              <w:t>30</w:t>
            </w:r>
          </w:p>
        </w:tc>
        <w:tc>
          <w:tcPr>
            <w:tcW w:w="423" w:type="pct"/>
            <w:tcBorders>
              <w:top w:val="single" w:sz="4" w:space="0" w:color="auto"/>
              <w:left w:val="single" w:sz="4" w:space="0" w:color="auto"/>
              <w:right w:val="single" w:sz="4" w:space="0" w:color="auto"/>
            </w:tcBorders>
            <w:vAlign w:val="center"/>
          </w:tcPr>
          <w:p w14:paraId="38797064" w14:textId="77777777" w:rsidR="00470CAF" w:rsidRPr="00607BAA" w:rsidRDefault="00470CAF"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25D97696" w14:textId="77777777" w:rsidR="00470CAF" w:rsidRPr="00607BAA" w:rsidRDefault="00470CAF" w:rsidP="00B613E6">
            <w:pPr>
              <w:jc w:val="center"/>
              <w:rPr>
                <w:sz w:val="18"/>
                <w:szCs w:val="18"/>
              </w:rPr>
            </w:pPr>
          </w:p>
        </w:tc>
        <w:tc>
          <w:tcPr>
            <w:tcW w:w="1736" w:type="pct"/>
            <w:tcBorders>
              <w:top w:val="single" w:sz="4" w:space="0" w:color="auto"/>
              <w:left w:val="single" w:sz="4" w:space="0" w:color="auto"/>
              <w:right w:val="single" w:sz="4" w:space="0" w:color="auto"/>
            </w:tcBorders>
          </w:tcPr>
          <w:p w14:paraId="0CBC6C21" w14:textId="77777777" w:rsidR="00F72C3B" w:rsidRPr="00F72C3B" w:rsidRDefault="00F72C3B" w:rsidP="00F72C3B">
            <w:pPr>
              <w:shd w:val="clear" w:color="auto" w:fill="FFFFFF"/>
              <w:rPr>
                <w:color w:val="2B2B2B"/>
                <w:sz w:val="18"/>
                <w:szCs w:val="18"/>
              </w:rPr>
            </w:pPr>
            <w:r w:rsidRPr="00F72C3B">
              <w:rPr>
                <w:color w:val="333333"/>
                <w:sz w:val="18"/>
                <w:szCs w:val="18"/>
              </w:rPr>
              <w:t>Краски медовые полусухие акварельные 12 цветов для рисования.</w:t>
            </w:r>
            <w:r w:rsidRPr="00F72C3B">
              <w:rPr>
                <w:color w:val="2B2B2B"/>
                <w:sz w:val="18"/>
                <w:szCs w:val="18"/>
              </w:rPr>
              <w:t xml:space="preserve"> </w:t>
            </w:r>
          </w:p>
          <w:p w14:paraId="402AF2F6" w14:textId="77777777" w:rsidR="00F72C3B" w:rsidRPr="00F72C3B" w:rsidRDefault="00F72C3B" w:rsidP="00F72C3B">
            <w:pPr>
              <w:shd w:val="clear" w:color="auto" w:fill="FFFFFF"/>
              <w:rPr>
                <w:color w:val="2B2B2B"/>
                <w:sz w:val="18"/>
                <w:szCs w:val="18"/>
              </w:rPr>
            </w:pPr>
            <w:r w:rsidRPr="00F72C3B">
              <w:rPr>
                <w:color w:val="2B2B2B"/>
                <w:sz w:val="18"/>
                <w:szCs w:val="18"/>
              </w:rPr>
              <w:t>Форма выпуска: плитка.</w:t>
            </w:r>
          </w:p>
          <w:p w14:paraId="4AB79DFC" w14:textId="5059AD13" w:rsidR="00F72C3B" w:rsidRPr="00F72C3B" w:rsidRDefault="00F72C3B" w:rsidP="00F72C3B">
            <w:pPr>
              <w:shd w:val="clear" w:color="auto" w:fill="FFFFFF"/>
              <w:rPr>
                <w:color w:val="2B2B2B"/>
                <w:sz w:val="18"/>
                <w:szCs w:val="18"/>
              </w:rPr>
            </w:pPr>
            <w:r w:rsidRPr="00F72C3B">
              <w:rPr>
                <w:color w:val="2B2B2B"/>
                <w:sz w:val="18"/>
                <w:szCs w:val="18"/>
              </w:rPr>
              <w:t>Комплектация:</w:t>
            </w:r>
            <w:r>
              <w:rPr>
                <w:color w:val="2B2B2B"/>
                <w:sz w:val="18"/>
                <w:szCs w:val="18"/>
              </w:rPr>
              <w:t xml:space="preserve"> </w:t>
            </w:r>
            <w:r w:rsidRPr="00F72C3B">
              <w:rPr>
                <w:color w:val="2B2B2B"/>
                <w:sz w:val="18"/>
                <w:szCs w:val="18"/>
              </w:rPr>
              <w:t xml:space="preserve">1 набор акварельных красок на 12 цветов. </w:t>
            </w:r>
          </w:p>
          <w:p w14:paraId="22BE25F2" w14:textId="77777777" w:rsidR="00F72C3B" w:rsidRDefault="00F72C3B" w:rsidP="00F72C3B">
            <w:pPr>
              <w:shd w:val="clear" w:color="auto" w:fill="FFFFFF"/>
              <w:rPr>
                <w:color w:val="2B2B2B"/>
                <w:sz w:val="18"/>
                <w:szCs w:val="18"/>
              </w:rPr>
            </w:pPr>
            <w:r w:rsidRPr="00F72C3B">
              <w:rPr>
                <w:color w:val="2B2B2B"/>
                <w:sz w:val="18"/>
                <w:szCs w:val="18"/>
              </w:rPr>
              <w:t xml:space="preserve">Дополнительная информация: </w:t>
            </w:r>
          </w:p>
          <w:p w14:paraId="22A70C32" w14:textId="1B518DEB" w:rsidR="00470CAF" w:rsidRPr="00607BAA" w:rsidRDefault="00F72C3B" w:rsidP="00F72C3B">
            <w:pPr>
              <w:shd w:val="clear" w:color="auto" w:fill="FFFFFF"/>
              <w:rPr>
                <w:color w:val="000000"/>
                <w:sz w:val="18"/>
                <w:szCs w:val="18"/>
              </w:rPr>
            </w:pPr>
            <w:r w:rsidRPr="00F72C3B">
              <w:rPr>
                <w:color w:val="2B2B2B"/>
                <w:sz w:val="18"/>
                <w:szCs w:val="18"/>
              </w:rPr>
              <w:t>цвета: белила, желтый, желтый темный, оранжевый, светло-рубиновый, изумрудно-зеленый, голубой, черный, коричневый, фиолетовый, светло-зеленый, алый.</w:t>
            </w:r>
          </w:p>
        </w:tc>
      </w:tr>
      <w:tr w:rsidR="00470CAF" w:rsidRPr="00607BAA" w14:paraId="003F6D5F" w14:textId="77777777" w:rsidTr="00DD5CD6">
        <w:trPr>
          <w:trHeight w:val="487"/>
          <w:jc w:val="center"/>
        </w:trPr>
        <w:tc>
          <w:tcPr>
            <w:tcW w:w="174" w:type="pct"/>
            <w:tcBorders>
              <w:top w:val="single" w:sz="4" w:space="0" w:color="auto"/>
              <w:left w:val="single" w:sz="4" w:space="0" w:color="auto"/>
              <w:right w:val="single" w:sz="4" w:space="0" w:color="auto"/>
            </w:tcBorders>
            <w:vAlign w:val="center"/>
          </w:tcPr>
          <w:p w14:paraId="6FAE4843" w14:textId="77777777" w:rsidR="00470CAF" w:rsidRPr="00607BAA" w:rsidRDefault="00470CAF" w:rsidP="00B613E6">
            <w:pPr>
              <w:jc w:val="center"/>
              <w:rPr>
                <w:bCs/>
                <w:sz w:val="18"/>
                <w:szCs w:val="18"/>
              </w:rPr>
            </w:pPr>
            <w:r w:rsidRPr="00607BAA">
              <w:rPr>
                <w:bCs/>
                <w:sz w:val="18"/>
                <w:szCs w:val="18"/>
              </w:rPr>
              <w:t>4</w:t>
            </w:r>
          </w:p>
        </w:tc>
        <w:tc>
          <w:tcPr>
            <w:tcW w:w="934" w:type="pct"/>
            <w:tcBorders>
              <w:top w:val="single" w:sz="4" w:space="0" w:color="auto"/>
              <w:left w:val="single" w:sz="4" w:space="0" w:color="auto"/>
              <w:right w:val="single" w:sz="4" w:space="0" w:color="auto"/>
            </w:tcBorders>
            <w:vAlign w:val="center"/>
          </w:tcPr>
          <w:p w14:paraId="0C17280E" w14:textId="0E24D3DF" w:rsidR="00470CAF" w:rsidRPr="00F72C3B" w:rsidRDefault="00F72C3B" w:rsidP="00F72C3B">
            <w:pPr>
              <w:rPr>
                <w:sz w:val="18"/>
                <w:szCs w:val="18"/>
              </w:rPr>
            </w:pPr>
            <w:r w:rsidRPr="00F72C3B">
              <w:rPr>
                <w:sz w:val="18"/>
                <w:szCs w:val="18"/>
              </w:rPr>
              <w:t>Карандаши цветные</w:t>
            </w:r>
            <w:r>
              <w:rPr>
                <w:sz w:val="18"/>
                <w:szCs w:val="18"/>
              </w:rPr>
              <w:t xml:space="preserve">, </w:t>
            </w:r>
            <w:r w:rsidRPr="00F72C3B">
              <w:rPr>
                <w:rStyle w:val="af8"/>
                <w:b w:val="0"/>
                <w:bCs w:val="0"/>
                <w:color w:val="333333"/>
                <w:sz w:val="18"/>
                <w:szCs w:val="18"/>
                <w:shd w:val="clear" w:color="auto" w:fill="FFFFFF"/>
              </w:rPr>
              <w:t>32.99.15.110</w:t>
            </w:r>
          </w:p>
        </w:tc>
        <w:tc>
          <w:tcPr>
            <w:tcW w:w="675" w:type="pct"/>
            <w:tcBorders>
              <w:top w:val="single" w:sz="4" w:space="0" w:color="auto"/>
              <w:left w:val="single" w:sz="4" w:space="0" w:color="auto"/>
              <w:right w:val="single" w:sz="4" w:space="0" w:color="auto"/>
            </w:tcBorders>
            <w:vAlign w:val="center"/>
          </w:tcPr>
          <w:p w14:paraId="6F686259" w14:textId="77777777" w:rsidR="00470CAF" w:rsidRPr="00607BAA" w:rsidRDefault="00470CAF"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1291D231" w14:textId="6B9197D4" w:rsidR="00470CAF" w:rsidRPr="00607BAA" w:rsidRDefault="00F72C3B" w:rsidP="00B613E6">
            <w:pPr>
              <w:jc w:val="center"/>
              <w:rPr>
                <w:sz w:val="18"/>
                <w:szCs w:val="18"/>
              </w:rPr>
            </w:pPr>
            <w:proofErr w:type="spellStart"/>
            <w:r>
              <w:rPr>
                <w:sz w:val="18"/>
                <w:szCs w:val="18"/>
              </w:rPr>
              <w:t>Уп</w:t>
            </w:r>
            <w:proofErr w:type="spellEnd"/>
            <w:r>
              <w:rPr>
                <w:sz w:val="18"/>
                <w:szCs w:val="18"/>
              </w:rPr>
              <w:t>.</w:t>
            </w:r>
          </w:p>
        </w:tc>
        <w:tc>
          <w:tcPr>
            <w:tcW w:w="256" w:type="pct"/>
            <w:tcBorders>
              <w:top w:val="single" w:sz="4" w:space="0" w:color="auto"/>
              <w:left w:val="single" w:sz="4" w:space="0" w:color="auto"/>
              <w:right w:val="single" w:sz="4" w:space="0" w:color="auto"/>
            </w:tcBorders>
            <w:vAlign w:val="center"/>
          </w:tcPr>
          <w:p w14:paraId="7F395DF7" w14:textId="354B30C0" w:rsidR="00470CAF" w:rsidRPr="00607BAA" w:rsidRDefault="00F72C3B" w:rsidP="00B613E6">
            <w:pPr>
              <w:jc w:val="center"/>
              <w:rPr>
                <w:sz w:val="18"/>
                <w:szCs w:val="18"/>
              </w:rPr>
            </w:pPr>
            <w:r>
              <w:rPr>
                <w:sz w:val="18"/>
                <w:szCs w:val="18"/>
              </w:rPr>
              <w:t>35</w:t>
            </w:r>
          </w:p>
        </w:tc>
        <w:tc>
          <w:tcPr>
            <w:tcW w:w="423" w:type="pct"/>
            <w:tcBorders>
              <w:top w:val="single" w:sz="4" w:space="0" w:color="auto"/>
              <w:left w:val="single" w:sz="4" w:space="0" w:color="auto"/>
              <w:right w:val="single" w:sz="4" w:space="0" w:color="auto"/>
            </w:tcBorders>
            <w:vAlign w:val="center"/>
          </w:tcPr>
          <w:p w14:paraId="56D6C776" w14:textId="77777777" w:rsidR="00470CAF" w:rsidRPr="00607BAA" w:rsidRDefault="00470CAF"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08AEE817" w14:textId="77777777" w:rsidR="00470CAF" w:rsidRPr="00607BAA" w:rsidRDefault="00470CAF" w:rsidP="00B613E6">
            <w:pPr>
              <w:jc w:val="center"/>
              <w:rPr>
                <w:sz w:val="18"/>
                <w:szCs w:val="18"/>
              </w:rPr>
            </w:pPr>
          </w:p>
        </w:tc>
        <w:tc>
          <w:tcPr>
            <w:tcW w:w="1736" w:type="pct"/>
            <w:tcBorders>
              <w:top w:val="single" w:sz="4" w:space="0" w:color="auto"/>
              <w:left w:val="single" w:sz="4" w:space="0" w:color="auto"/>
              <w:right w:val="single" w:sz="4" w:space="0" w:color="auto"/>
            </w:tcBorders>
          </w:tcPr>
          <w:p w14:paraId="2E7758DA" w14:textId="77777777" w:rsidR="004D0A68" w:rsidRDefault="00F72C3B" w:rsidP="00F72C3B">
            <w:pPr>
              <w:shd w:val="clear" w:color="auto" w:fill="FFFFFF"/>
              <w:rPr>
                <w:color w:val="000000"/>
                <w:sz w:val="18"/>
                <w:szCs w:val="18"/>
              </w:rPr>
            </w:pPr>
            <w:r w:rsidRPr="00F72C3B">
              <w:rPr>
                <w:color w:val="000000"/>
                <w:sz w:val="18"/>
                <w:szCs w:val="18"/>
              </w:rPr>
              <w:t>Карандаши цветные 12 цв</w:t>
            </w:r>
            <w:r w:rsidR="004D0A68">
              <w:rPr>
                <w:color w:val="000000"/>
                <w:sz w:val="18"/>
                <w:szCs w:val="18"/>
              </w:rPr>
              <w:t>етов</w:t>
            </w:r>
            <w:r w:rsidRPr="00F72C3B">
              <w:rPr>
                <w:color w:val="000000"/>
                <w:sz w:val="18"/>
                <w:szCs w:val="18"/>
              </w:rPr>
              <w:t xml:space="preserve">. </w:t>
            </w:r>
          </w:p>
          <w:p w14:paraId="778F4727" w14:textId="77777777" w:rsidR="004D0A68" w:rsidRDefault="00F72C3B" w:rsidP="00F72C3B">
            <w:pPr>
              <w:shd w:val="clear" w:color="auto" w:fill="FFFFFF"/>
              <w:rPr>
                <w:color w:val="000000"/>
                <w:sz w:val="18"/>
                <w:szCs w:val="18"/>
              </w:rPr>
            </w:pPr>
            <w:r w:rsidRPr="00F72C3B">
              <w:rPr>
                <w:color w:val="000000"/>
                <w:sz w:val="18"/>
                <w:szCs w:val="18"/>
              </w:rPr>
              <w:t xml:space="preserve">Материал корпуса дерево. </w:t>
            </w:r>
          </w:p>
          <w:p w14:paraId="5A35A48E" w14:textId="77777777" w:rsidR="004D0A68" w:rsidRDefault="00F72C3B" w:rsidP="00F72C3B">
            <w:pPr>
              <w:shd w:val="clear" w:color="auto" w:fill="FFFFFF"/>
              <w:rPr>
                <w:color w:val="000000"/>
                <w:sz w:val="18"/>
                <w:szCs w:val="18"/>
              </w:rPr>
            </w:pPr>
            <w:r w:rsidRPr="00F72C3B">
              <w:rPr>
                <w:color w:val="000000"/>
                <w:sz w:val="18"/>
                <w:szCs w:val="18"/>
              </w:rPr>
              <w:t xml:space="preserve">Должен быть заточенным. </w:t>
            </w:r>
          </w:p>
          <w:p w14:paraId="14082DF7" w14:textId="77777777" w:rsidR="004D0A68" w:rsidRDefault="00F72C3B" w:rsidP="00F72C3B">
            <w:pPr>
              <w:shd w:val="clear" w:color="auto" w:fill="FFFFFF"/>
              <w:rPr>
                <w:color w:val="000000"/>
                <w:sz w:val="18"/>
                <w:szCs w:val="18"/>
              </w:rPr>
            </w:pPr>
            <w:r w:rsidRPr="00F72C3B">
              <w:rPr>
                <w:color w:val="000000"/>
                <w:sz w:val="18"/>
                <w:szCs w:val="18"/>
              </w:rPr>
              <w:t>Длина</w:t>
            </w:r>
            <w:r w:rsidR="004D0A68">
              <w:rPr>
                <w:color w:val="000000"/>
                <w:sz w:val="18"/>
                <w:szCs w:val="18"/>
              </w:rPr>
              <w:t xml:space="preserve"> </w:t>
            </w:r>
            <w:r w:rsidRPr="00F72C3B">
              <w:rPr>
                <w:color w:val="000000"/>
                <w:sz w:val="18"/>
                <w:szCs w:val="18"/>
              </w:rPr>
              <w:t>корпуса карандаша не менее 170 мм. Штрихи должны быть ровными, четкими, грифель не</w:t>
            </w:r>
            <w:r w:rsidR="004D0A68">
              <w:rPr>
                <w:color w:val="000000"/>
                <w:sz w:val="18"/>
                <w:szCs w:val="18"/>
              </w:rPr>
              <w:t xml:space="preserve"> </w:t>
            </w:r>
            <w:r w:rsidRPr="00F72C3B">
              <w:rPr>
                <w:color w:val="000000"/>
                <w:sz w:val="18"/>
                <w:szCs w:val="18"/>
              </w:rPr>
              <w:t xml:space="preserve">должен крошиться. </w:t>
            </w:r>
          </w:p>
          <w:p w14:paraId="528D7F12" w14:textId="3244CA0D" w:rsidR="00F72C3B" w:rsidRPr="00F72C3B" w:rsidRDefault="00F72C3B" w:rsidP="00F72C3B">
            <w:pPr>
              <w:shd w:val="clear" w:color="auto" w:fill="FFFFFF"/>
              <w:rPr>
                <w:color w:val="000000"/>
                <w:sz w:val="18"/>
                <w:szCs w:val="18"/>
              </w:rPr>
            </w:pPr>
            <w:r w:rsidRPr="00F72C3B">
              <w:rPr>
                <w:color w:val="000000"/>
                <w:sz w:val="18"/>
                <w:szCs w:val="18"/>
              </w:rPr>
              <w:t>Диаметр: 3-5 мм. Количество цветов в наборе: не менее 12 шт.</w:t>
            </w:r>
          </w:p>
          <w:p w14:paraId="4E3FCA44" w14:textId="1950C842" w:rsidR="00470CAF" w:rsidRPr="00607BAA" w:rsidRDefault="00F72C3B" w:rsidP="00F72C3B">
            <w:pPr>
              <w:jc w:val="both"/>
              <w:rPr>
                <w:sz w:val="18"/>
                <w:szCs w:val="18"/>
              </w:rPr>
            </w:pPr>
            <w:r w:rsidRPr="00F72C3B">
              <w:rPr>
                <w:color w:val="000000"/>
                <w:sz w:val="18"/>
                <w:szCs w:val="18"/>
              </w:rPr>
              <w:t>Корпус карандаша должен быть окрашен в цвет стержня.</w:t>
            </w:r>
          </w:p>
        </w:tc>
      </w:tr>
      <w:tr w:rsidR="00470CAF" w:rsidRPr="00607BAA" w14:paraId="0448A884" w14:textId="77777777" w:rsidTr="00DD5CD6">
        <w:trPr>
          <w:trHeight w:val="487"/>
          <w:jc w:val="center"/>
        </w:trPr>
        <w:tc>
          <w:tcPr>
            <w:tcW w:w="174" w:type="pct"/>
            <w:tcBorders>
              <w:top w:val="single" w:sz="4" w:space="0" w:color="auto"/>
              <w:left w:val="single" w:sz="4" w:space="0" w:color="auto"/>
              <w:right w:val="single" w:sz="4" w:space="0" w:color="auto"/>
            </w:tcBorders>
            <w:vAlign w:val="center"/>
          </w:tcPr>
          <w:p w14:paraId="1C5380BF" w14:textId="77777777" w:rsidR="00470CAF" w:rsidRPr="00607BAA" w:rsidRDefault="00470CAF" w:rsidP="00B613E6">
            <w:pPr>
              <w:jc w:val="center"/>
              <w:rPr>
                <w:bCs/>
                <w:sz w:val="18"/>
                <w:szCs w:val="18"/>
              </w:rPr>
            </w:pPr>
            <w:r w:rsidRPr="00607BAA">
              <w:rPr>
                <w:bCs/>
                <w:sz w:val="18"/>
                <w:szCs w:val="18"/>
              </w:rPr>
              <w:t>5</w:t>
            </w:r>
          </w:p>
        </w:tc>
        <w:tc>
          <w:tcPr>
            <w:tcW w:w="934" w:type="pct"/>
            <w:tcBorders>
              <w:top w:val="single" w:sz="4" w:space="0" w:color="auto"/>
              <w:left w:val="single" w:sz="4" w:space="0" w:color="auto"/>
              <w:right w:val="single" w:sz="4" w:space="0" w:color="auto"/>
            </w:tcBorders>
            <w:vAlign w:val="center"/>
          </w:tcPr>
          <w:p w14:paraId="4A7EF1CF" w14:textId="162CFD72" w:rsidR="00470CAF" w:rsidRPr="004D0A68" w:rsidRDefault="004D0A68" w:rsidP="004D0A68">
            <w:pPr>
              <w:rPr>
                <w:sz w:val="18"/>
                <w:szCs w:val="18"/>
              </w:rPr>
            </w:pPr>
            <w:r w:rsidRPr="004D0A68">
              <w:rPr>
                <w:sz w:val="18"/>
                <w:szCs w:val="18"/>
              </w:rPr>
              <w:t>Рюкзак школьный</w:t>
            </w:r>
            <w:r>
              <w:rPr>
                <w:sz w:val="18"/>
                <w:szCs w:val="18"/>
              </w:rPr>
              <w:t xml:space="preserve">, </w:t>
            </w:r>
            <w:r w:rsidRPr="004D0A68">
              <w:rPr>
                <w:rStyle w:val="af8"/>
                <w:b w:val="0"/>
                <w:bCs w:val="0"/>
                <w:color w:val="333333"/>
                <w:sz w:val="18"/>
                <w:szCs w:val="18"/>
                <w:shd w:val="clear" w:color="auto" w:fill="FFFFFF"/>
              </w:rPr>
              <w:t>15.12.12.191</w:t>
            </w:r>
          </w:p>
        </w:tc>
        <w:tc>
          <w:tcPr>
            <w:tcW w:w="675" w:type="pct"/>
            <w:tcBorders>
              <w:top w:val="single" w:sz="4" w:space="0" w:color="auto"/>
              <w:left w:val="single" w:sz="4" w:space="0" w:color="auto"/>
              <w:right w:val="single" w:sz="4" w:space="0" w:color="auto"/>
            </w:tcBorders>
            <w:vAlign w:val="center"/>
          </w:tcPr>
          <w:p w14:paraId="030F72F0" w14:textId="77777777" w:rsidR="00470CAF" w:rsidRPr="00607BAA" w:rsidRDefault="00470CAF"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02B90169" w14:textId="226A5689" w:rsidR="00470CAF" w:rsidRPr="00607BAA" w:rsidRDefault="004D0A68" w:rsidP="00B613E6">
            <w:pPr>
              <w:jc w:val="center"/>
              <w:rPr>
                <w:sz w:val="18"/>
                <w:szCs w:val="18"/>
              </w:rPr>
            </w:pPr>
            <w:r>
              <w:rPr>
                <w:sz w:val="18"/>
                <w:szCs w:val="18"/>
              </w:rPr>
              <w:t>Шт.</w:t>
            </w:r>
          </w:p>
        </w:tc>
        <w:tc>
          <w:tcPr>
            <w:tcW w:w="256" w:type="pct"/>
            <w:tcBorders>
              <w:top w:val="single" w:sz="4" w:space="0" w:color="auto"/>
              <w:left w:val="single" w:sz="4" w:space="0" w:color="auto"/>
              <w:right w:val="single" w:sz="4" w:space="0" w:color="auto"/>
            </w:tcBorders>
            <w:vAlign w:val="center"/>
          </w:tcPr>
          <w:p w14:paraId="0E77D0AC" w14:textId="1B5578F8" w:rsidR="00470CAF" w:rsidRPr="00607BAA" w:rsidRDefault="004D0A68" w:rsidP="00B613E6">
            <w:pPr>
              <w:jc w:val="center"/>
              <w:rPr>
                <w:sz w:val="18"/>
                <w:szCs w:val="18"/>
              </w:rPr>
            </w:pPr>
            <w:r>
              <w:rPr>
                <w:sz w:val="18"/>
                <w:szCs w:val="18"/>
              </w:rPr>
              <w:t>30</w:t>
            </w:r>
          </w:p>
        </w:tc>
        <w:tc>
          <w:tcPr>
            <w:tcW w:w="423" w:type="pct"/>
            <w:tcBorders>
              <w:top w:val="single" w:sz="4" w:space="0" w:color="auto"/>
              <w:left w:val="single" w:sz="4" w:space="0" w:color="auto"/>
              <w:right w:val="single" w:sz="4" w:space="0" w:color="auto"/>
            </w:tcBorders>
            <w:vAlign w:val="center"/>
          </w:tcPr>
          <w:p w14:paraId="258D1173" w14:textId="77777777" w:rsidR="00470CAF" w:rsidRPr="00607BAA" w:rsidRDefault="00470CAF"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2FE3391F" w14:textId="77777777" w:rsidR="00470CAF" w:rsidRPr="00607BAA" w:rsidRDefault="00470CAF" w:rsidP="00B613E6">
            <w:pPr>
              <w:jc w:val="center"/>
              <w:rPr>
                <w:sz w:val="18"/>
                <w:szCs w:val="18"/>
              </w:rPr>
            </w:pPr>
          </w:p>
        </w:tc>
        <w:tc>
          <w:tcPr>
            <w:tcW w:w="1736" w:type="pct"/>
            <w:tcBorders>
              <w:top w:val="single" w:sz="4" w:space="0" w:color="auto"/>
              <w:left w:val="single" w:sz="4" w:space="0" w:color="auto"/>
              <w:right w:val="single" w:sz="4" w:space="0" w:color="auto"/>
            </w:tcBorders>
          </w:tcPr>
          <w:p w14:paraId="66DD3C24" w14:textId="77777777" w:rsidR="00470CAF" w:rsidRDefault="004D0A68" w:rsidP="00DD5CD6">
            <w:pPr>
              <w:shd w:val="clear" w:color="auto" w:fill="FFFFFF"/>
              <w:rPr>
                <w:color w:val="000000"/>
                <w:sz w:val="18"/>
                <w:szCs w:val="18"/>
              </w:rPr>
            </w:pPr>
            <w:r w:rsidRPr="004D0A68">
              <w:rPr>
                <w:color w:val="000000"/>
                <w:sz w:val="18"/>
                <w:szCs w:val="18"/>
              </w:rPr>
              <w:drawing>
                <wp:inline distT="0" distB="0" distL="0" distR="0" wp14:anchorId="1D6422DB" wp14:editId="3FCD9EEB">
                  <wp:extent cx="571500" cy="752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4216" cy="756352"/>
                          </a:xfrm>
                          <a:prstGeom prst="rect">
                            <a:avLst/>
                          </a:prstGeom>
                        </pic:spPr>
                      </pic:pic>
                    </a:graphicData>
                  </a:graphic>
                </wp:inline>
              </w:drawing>
            </w:r>
          </w:p>
          <w:p w14:paraId="35884C92" w14:textId="77777777" w:rsidR="004D0A68" w:rsidRDefault="004D0A68" w:rsidP="00DD5CD6">
            <w:pPr>
              <w:shd w:val="clear" w:color="auto" w:fill="FFFFFF"/>
              <w:rPr>
                <w:sz w:val="18"/>
                <w:szCs w:val="18"/>
              </w:rPr>
            </w:pPr>
            <w:r w:rsidRPr="004D0A68">
              <w:rPr>
                <w:sz w:val="18"/>
                <w:szCs w:val="18"/>
              </w:rPr>
              <w:t xml:space="preserve">Рюкзак школьный, универсальный. </w:t>
            </w:r>
          </w:p>
          <w:p w14:paraId="368390A9" w14:textId="77777777" w:rsidR="004D0A68" w:rsidRDefault="004D0A68" w:rsidP="00DD5CD6">
            <w:pPr>
              <w:shd w:val="clear" w:color="auto" w:fill="FFFFFF"/>
              <w:rPr>
                <w:sz w:val="18"/>
                <w:szCs w:val="18"/>
              </w:rPr>
            </w:pPr>
            <w:r w:rsidRPr="004D0A68">
              <w:rPr>
                <w:sz w:val="18"/>
                <w:szCs w:val="18"/>
              </w:rPr>
              <w:t xml:space="preserve">Цвет черный или серый. </w:t>
            </w:r>
          </w:p>
          <w:p w14:paraId="0132B8FD" w14:textId="77777777" w:rsidR="004D0A68" w:rsidRDefault="004D0A68" w:rsidP="00DD5CD6">
            <w:pPr>
              <w:shd w:val="clear" w:color="auto" w:fill="FFFFFF"/>
              <w:rPr>
                <w:sz w:val="18"/>
                <w:szCs w:val="18"/>
              </w:rPr>
            </w:pPr>
            <w:r w:rsidRPr="004D0A68">
              <w:rPr>
                <w:sz w:val="18"/>
                <w:szCs w:val="18"/>
              </w:rPr>
              <w:t xml:space="preserve">Объем 25 литров. </w:t>
            </w:r>
          </w:p>
          <w:p w14:paraId="2CE40CB4" w14:textId="43C8327D" w:rsidR="004D0A68" w:rsidRDefault="004D0A68" w:rsidP="00DD5CD6">
            <w:pPr>
              <w:shd w:val="clear" w:color="auto" w:fill="FFFFFF"/>
              <w:rPr>
                <w:sz w:val="18"/>
                <w:szCs w:val="18"/>
              </w:rPr>
            </w:pPr>
            <w:r w:rsidRPr="004D0A68">
              <w:rPr>
                <w:sz w:val="18"/>
                <w:szCs w:val="18"/>
              </w:rPr>
              <w:t xml:space="preserve">Высота предмета 40 см </w:t>
            </w:r>
          </w:p>
          <w:p w14:paraId="67F6DB51" w14:textId="79DC2F67" w:rsidR="004D0A68" w:rsidRPr="004D0A68" w:rsidRDefault="004D0A68" w:rsidP="00DD5CD6">
            <w:pPr>
              <w:shd w:val="clear" w:color="auto" w:fill="FFFFFF"/>
              <w:rPr>
                <w:color w:val="000000"/>
                <w:sz w:val="18"/>
                <w:szCs w:val="18"/>
              </w:rPr>
            </w:pPr>
            <w:r>
              <w:rPr>
                <w:sz w:val="18"/>
                <w:szCs w:val="18"/>
              </w:rPr>
              <w:t>Ш</w:t>
            </w:r>
            <w:r w:rsidRPr="004D0A68">
              <w:rPr>
                <w:sz w:val="18"/>
                <w:szCs w:val="18"/>
              </w:rPr>
              <w:t>ирина предмета 30 см</w:t>
            </w:r>
          </w:p>
        </w:tc>
      </w:tr>
      <w:tr w:rsidR="004D0A68" w:rsidRPr="00607BAA" w14:paraId="05D57972" w14:textId="77777777" w:rsidTr="00DD5CD6">
        <w:trPr>
          <w:trHeight w:val="487"/>
          <w:jc w:val="center"/>
        </w:trPr>
        <w:tc>
          <w:tcPr>
            <w:tcW w:w="174" w:type="pct"/>
            <w:tcBorders>
              <w:top w:val="single" w:sz="4" w:space="0" w:color="auto"/>
              <w:left w:val="single" w:sz="4" w:space="0" w:color="auto"/>
              <w:right w:val="single" w:sz="4" w:space="0" w:color="auto"/>
            </w:tcBorders>
            <w:vAlign w:val="center"/>
          </w:tcPr>
          <w:p w14:paraId="0E91D5C1" w14:textId="69A0B798" w:rsidR="004D0A68" w:rsidRPr="00607BAA" w:rsidRDefault="004D0A68" w:rsidP="00B613E6">
            <w:pPr>
              <w:jc w:val="center"/>
              <w:rPr>
                <w:bCs/>
                <w:sz w:val="18"/>
                <w:szCs w:val="18"/>
              </w:rPr>
            </w:pPr>
            <w:r>
              <w:rPr>
                <w:bCs/>
                <w:sz w:val="18"/>
                <w:szCs w:val="18"/>
              </w:rPr>
              <w:t>6</w:t>
            </w:r>
          </w:p>
        </w:tc>
        <w:tc>
          <w:tcPr>
            <w:tcW w:w="934" w:type="pct"/>
            <w:tcBorders>
              <w:top w:val="single" w:sz="4" w:space="0" w:color="auto"/>
              <w:left w:val="single" w:sz="4" w:space="0" w:color="auto"/>
              <w:right w:val="single" w:sz="4" w:space="0" w:color="auto"/>
            </w:tcBorders>
            <w:vAlign w:val="center"/>
          </w:tcPr>
          <w:p w14:paraId="0BC21832" w14:textId="70046D72" w:rsidR="004D0A68" w:rsidRPr="004D0A68" w:rsidRDefault="004D0A68" w:rsidP="004D0A68">
            <w:pPr>
              <w:rPr>
                <w:sz w:val="18"/>
                <w:szCs w:val="18"/>
              </w:rPr>
            </w:pPr>
            <w:r w:rsidRPr="004D0A68">
              <w:rPr>
                <w:sz w:val="18"/>
                <w:szCs w:val="18"/>
              </w:rPr>
              <w:t>Набор ручек</w:t>
            </w:r>
            <w:r>
              <w:rPr>
                <w:sz w:val="18"/>
                <w:szCs w:val="18"/>
              </w:rPr>
              <w:t xml:space="preserve">, </w:t>
            </w:r>
            <w:r w:rsidRPr="004D0A68">
              <w:rPr>
                <w:rStyle w:val="af8"/>
                <w:b w:val="0"/>
                <w:bCs w:val="0"/>
                <w:color w:val="333333"/>
                <w:sz w:val="18"/>
                <w:szCs w:val="18"/>
                <w:shd w:val="clear" w:color="auto" w:fill="FFFFFF"/>
              </w:rPr>
              <w:t>32.99.12.110</w:t>
            </w:r>
          </w:p>
        </w:tc>
        <w:tc>
          <w:tcPr>
            <w:tcW w:w="675" w:type="pct"/>
            <w:tcBorders>
              <w:top w:val="single" w:sz="4" w:space="0" w:color="auto"/>
              <w:left w:val="single" w:sz="4" w:space="0" w:color="auto"/>
              <w:right w:val="single" w:sz="4" w:space="0" w:color="auto"/>
            </w:tcBorders>
            <w:vAlign w:val="center"/>
          </w:tcPr>
          <w:p w14:paraId="3026E9CA" w14:textId="77777777" w:rsidR="004D0A68" w:rsidRPr="00607BAA" w:rsidRDefault="004D0A68"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5FE3C9FD" w14:textId="691B8859" w:rsidR="004D0A68" w:rsidRDefault="004D0A68" w:rsidP="00B613E6">
            <w:pPr>
              <w:jc w:val="center"/>
              <w:rPr>
                <w:sz w:val="18"/>
                <w:szCs w:val="18"/>
              </w:rPr>
            </w:pPr>
            <w:r>
              <w:rPr>
                <w:sz w:val="18"/>
                <w:szCs w:val="18"/>
              </w:rPr>
              <w:t>Набор</w:t>
            </w:r>
          </w:p>
        </w:tc>
        <w:tc>
          <w:tcPr>
            <w:tcW w:w="256" w:type="pct"/>
            <w:tcBorders>
              <w:top w:val="single" w:sz="4" w:space="0" w:color="auto"/>
              <w:left w:val="single" w:sz="4" w:space="0" w:color="auto"/>
              <w:right w:val="single" w:sz="4" w:space="0" w:color="auto"/>
            </w:tcBorders>
            <w:vAlign w:val="center"/>
          </w:tcPr>
          <w:p w14:paraId="40C8E66C" w14:textId="2A494FD0" w:rsidR="004D0A68" w:rsidRDefault="004D0A68" w:rsidP="00B613E6">
            <w:pPr>
              <w:jc w:val="center"/>
              <w:rPr>
                <w:sz w:val="18"/>
                <w:szCs w:val="18"/>
              </w:rPr>
            </w:pPr>
            <w:r>
              <w:rPr>
                <w:sz w:val="18"/>
                <w:szCs w:val="18"/>
              </w:rPr>
              <w:t>40</w:t>
            </w:r>
          </w:p>
        </w:tc>
        <w:tc>
          <w:tcPr>
            <w:tcW w:w="423" w:type="pct"/>
            <w:tcBorders>
              <w:top w:val="single" w:sz="4" w:space="0" w:color="auto"/>
              <w:left w:val="single" w:sz="4" w:space="0" w:color="auto"/>
              <w:right w:val="single" w:sz="4" w:space="0" w:color="auto"/>
            </w:tcBorders>
            <w:vAlign w:val="center"/>
          </w:tcPr>
          <w:p w14:paraId="763C8C35" w14:textId="77777777" w:rsidR="004D0A68" w:rsidRPr="00607BAA" w:rsidRDefault="004D0A68"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0BDBB854" w14:textId="77777777" w:rsidR="004D0A68" w:rsidRPr="00607BAA" w:rsidRDefault="004D0A68" w:rsidP="00B613E6">
            <w:pPr>
              <w:jc w:val="center"/>
              <w:rPr>
                <w:sz w:val="18"/>
                <w:szCs w:val="18"/>
              </w:rPr>
            </w:pPr>
          </w:p>
        </w:tc>
        <w:tc>
          <w:tcPr>
            <w:tcW w:w="1736" w:type="pct"/>
            <w:tcBorders>
              <w:top w:val="single" w:sz="4" w:space="0" w:color="auto"/>
              <w:left w:val="single" w:sz="4" w:space="0" w:color="auto"/>
              <w:right w:val="single" w:sz="4" w:space="0" w:color="auto"/>
            </w:tcBorders>
          </w:tcPr>
          <w:p w14:paraId="1659EE53" w14:textId="77777777" w:rsidR="004D0A68" w:rsidRDefault="004D0A68" w:rsidP="00DD5CD6">
            <w:pPr>
              <w:shd w:val="clear" w:color="auto" w:fill="FFFFFF"/>
              <w:rPr>
                <w:color w:val="242424"/>
                <w:sz w:val="18"/>
                <w:szCs w:val="18"/>
              </w:rPr>
            </w:pPr>
            <w:r w:rsidRPr="004D0A68">
              <w:rPr>
                <w:color w:val="242424"/>
                <w:sz w:val="18"/>
                <w:szCs w:val="18"/>
              </w:rPr>
              <w:t>Набор простых шариковых ручек</w:t>
            </w:r>
            <w:r>
              <w:rPr>
                <w:color w:val="242424"/>
                <w:sz w:val="18"/>
                <w:szCs w:val="18"/>
              </w:rPr>
              <w:t>.</w:t>
            </w:r>
            <w:r w:rsidRPr="004D0A68">
              <w:rPr>
                <w:color w:val="242424"/>
                <w:sz w:val="18"/>
                <w:szCs w:val="18"/>
              </w:rPr>
              <w:t xml:space="preserve">  </w:t>
            </w:r>
          </w:p>
          <w:p w14:paraId="72E96AA8" w14:textId="77777777" w:rsidR="004D0A68" w:rsidRDefault="004D0A68" w:rsidP="00DD5CD6">
            <w:pPr>
              <w:shd w:val="clear" w:color="auto" w:fill="FFFFFF"/>
              <w:rPr>
                <w:color w:val="242424"/>
                <w:sz w:val="18"/>
                <w:szCs w:val="18"/>
              </w:rPr>
            </w:pPr>
            <w:r w:rsidRPr="004D0A68">
              <w:rPr>
                <w:color w:val="242424"/>
                <w:sz w:val="18"/>
                <w:szCs w:val="18"/>
              </w:rPr>
              <w:t xml:space="preserve">Диаметр пишущего </w:t>
            </w:r>
            <w:proofErr w:type="gramStart"/>
            <w:r w:rsidRPr="004D0A68">
              <w:rPr>
                <w:color w:val="242424"/>
                <w:sz w:val="18"/>
                <w:szCs w:val="18"/>
              </w:rPr>
              <w:t>узла  0</w:t>
            </w:r>
            <w:proofErr w:type="gramEnd"/>
            <w:r w:rsidRPr="004D0A68">
              <w:rPr>
                <w:color w:val="242424"/>
                <w:sz w:val="18"/>
                <w:szCs w:val="18"/>
              </w:rPr>
              <w:t xml:space="preserve">,7 мм. </w:t>
            </w:r>
          </w:p>
          <w:p w14:paraId="64A6459D" w14:textId="77777777" w:rsidR="004D0A68" w:rsidRDefault="004D0A68" w:rsidP="00DD5CD6">
            <w:pPr>
              <w:shd w:val="clear" w:color="auto" w:fill="FFFFFF"/>
              <w:rPr>
                <w:color w:val="242424"/>
                <w:sz w:val="18"/>
                <w:szCs w:val="18"/>
              </w:rPr>
            </w:pPr>
            <w:r w:rsidRPr="004D0A68">
              <w:rPr>
                <w:color w:val="242424"/>
                <w:sz w:val="18"/>
                <w:szCs w:val="18"/>
              </w:rPr>
              <w:t>Набор включает 4 шт</w:t>
            </w:r>
            <w:r>
              <w:rPr>
                <w:color w:val="242424"/>
                <w:sz w:val="18"/>
                <w:szCs w:val="18"/>
              </w:rPr>
              <w:t>.</w:t>
            </w:r>
            <w:r w:rsidRPr="004D0A68">
              <w:rPr>
                <w:color w:val="242424"/>
                <w:sz w:val="18"/>
                <w:szCs w:val="18"/>
              </w:rPr>
              <w:t xml:space="preserve"> с синими, красными, зелеными и черными чернилами. </w:t>
            </w:r>
          </w:p>
          <w:p w14:paraId="253E5535" w14:textId="77777777" w:rsidR="004D0A68" w:rsidRDefault="004D0A68" w:rsidP="00DD5CD6">
            <w:pPr>
              <w:shd w:val="clear" w:color="auto" w:fill="FFFFFF"/>
              <w:rPr>
                <w:color w:val="242424"/>
                <w:sz w:val="18"/>
                <w:szCs w:val="18"/>
              </w:rPr>
            </w:pPr>
            <w:r w:rsidRPr="004D0A68">
              <w:rPr>
                <w:color w:val="242424"/>
                <w:sz w:val="18"/>
                <w:szCs w:val="18"/>
              </w:rPr>
              <w:t xml:space="preserve">Паста на масляной основе. </w:t>
            </w:r>
          </w:p>
          <w:p w14:paraId="3056013C" w14:textId="77777777" w:rsidR="004D0A68" w:rsidRDefault="004D0A68" w:rsidP="00DD5CD6">
            <w:pPr>
              <w:shd w:val="clear" w:color="auto" w:fill="FFFFFF"/>
              <w:rPr>
                <w:color w:val="242424"/>
                <w:sz w:val="18"/>
                <w:szCs w:val="18"/>
              </w:rPr>
            </w:pPr>
            <w:r w:rsidRPr="004D0A68">
              <w:rPr>
                <w:color w:val="242424"/>
                <w:sz w:val="18"/>
                <w:szCs w:val="18"/>
              </w:rPr>
              <w:t>Прозрачный корпус.</w:t>
            </w:r>
          </w:p>
          <w:p w14:paraId="073B37B9" w14:textId="63578A00" w:rsidR="004D0A68" w:rsidRPr="004D0A68" w:rsidRDefault="004D0A68" w:rsidP="00DD5CD6">
            <w:pPr>
              <w:shd w:val="clear" w:color="auto" w:fill="FFFFFF"/>
              <w:rPr>
                <w:color w:val="000000"/>
                <w:sz w:val="18"/>
                <w:szCs w:val="18"/>
              </w:rPr>
            </w:pPr>
            <w:r w:rsidRPr="004D0A68">
              <w:rPr>
                <w:color w:val="242424"/>
                <w:sz w:val="18"/>
                <w:szCs w:val="18"/>
              </w:rPr>
              <w:t>Ручки с резиновым держателем.</w:t>
            </w:r>
          </w:p>
        </w:tc>
      </w:tr>
      <w:tr w:rsidR="004D0A68" w:rsidRPr="00607BAA" w14:paraId="61110826" w14:textId="77777777" w:rsidTr="00DD5CD6">
        <w:trPr>
          <w:trHeight w:val="487"/>
          <w:jc w:val="center"/>
        </w:trPr>
        <w:tc>
          <w:tcPr>
            <w:tcW w:w="174" w:type="pct"/>
            <w:tcBorders>
              <w:top w:val="single" w:sz="4" w:space="0" w:color="auto"/>
              <w:left w:val="single" w:sz="4" w:space="0" w:color="auto"/>
              <w:right w:val="single" w:sz="4" w:space="0" w:color="auto"/>
            </w:tcBorders>
            <w:vAlign w:val="center"/>
          </w:tcPr>
          <w:p w14:paraId="7905370A" w14:textId="6572961C" w:rsidR="004D0A68" w:rsidRDefault="004D0A68" w:rsidP="00B613E6">
            <w:pPr>
              <w:jc w:val="center"/>
              <w:rPr>
                <w:bCs/>
                <w:sz w:val="18"/>
                <w:szCs w:val="18"/>
              </w:rPr>
            </w:pPr>
            <w:r>
              <w:rPr>
                <w:bCs/>
                <w:sz w:val="18"/>
                <w:szCs w:val="18"/>
              </w:rPr>
              <w:t>7</w:t>
            </w:r>
          </w:p>
        </w:tc>
        <w:tc>
          <w:tcPr>
            <w:tcW w:w="934" w:type="pct"/>
            <w:tcBorders>
              <w:top w:val="single" w:sz="4" w:space="0" w:color="auto"/>
              <w:left w:val="single" w:sz="4" w:space="0" w:color="auto"/>
              <w:right w:val="single" w:sz="4" w:space="0" w:color="auto"/>
            </w:tcBorders>
            <w:vAlign w:val="center"/>
          </w:tcPr>
          <w:p w14:paraId="581D6062" w14:textId="2E9C54B5" w:rsidR="004D0A68" w:rsidRPr="004D0A68" w:rsidRDefault="004D0A68" w:rsidP="004D0A68">
            <w:pPr>
              <w:rPr>
                <w:sz w:val="18"/>
                <w:szCs w:val="18"/>
              </w:rPr>
            </w:pPr>
            <w:r w:rsidRPr="004D0A68">
              <w:rPr>
                <w:sz w:val="18"/>
                <w:szCs w:val="18"/>
              </w:rPr>
              <w:t>Пластилин</w:t>
            </w:r>
            <w:r>
              <w:rPr>
                <w:sz w:val="18"/>
                <w:szCs w:val="18"/>
              </w:rPr>
              <w:t xml:space="preserve">, </w:t>
            </w:r>
            <w:r w:rsidRPr="004D0A68">
              <w:rPr>
                <w:rStyle w:val="af8"/>
                <w:b w:val="0"/>
                <w:bCs w:val="0"/>
                <w:color w:val="333333"/>
                <w:sz w:val="18"/>
                <w:szCs w:val="18"/>
                <w:shd w:val="clear" w:color="auto" w:fill="FFFFFF"/>
              </w:rPr>
              <w:t>20.59.52.110</w:t>
            </w:r>
          </w:p>
        </w:tc>
        <w:tc>
          <w:tcPr>
            <w:tcW w:w="675" w:type="pct"/>
            <w:tcBorders>
              <w:top w:val="single" w:sz="4" w:space="0" w:color="auto"/>
              <w:left w:val="single" w:sz="4" w:space="0" w:color="auto"/>
              <w:right w:val="single" w:sz="4" w:space="0" w:color="auto"/>
            </w:tcBorders>
            <w:vAlign w:val="center"/>
          </w:tcPr>
          <w:p w14:paraId="7A078336" w14:textId="77777777" w:rsidR="004D0A68" w:rsidRPr="00607BAA" w:rsidRDefault="004D0A68" w:rsidP="00DB39CD">
            <w:pPr>
              <w:jc w:val="center"/>
              <w:rPr>
                <w:sz w:val="18"/>
                <w:szCs w:val="18"/>
              </w:rPr>
            </w:pPr>
          </w:p>
        </w:tc>
        <w:tc>
          <w:tcPr>
            <w:tcW w:w="263" w:type="pct"/>
            <w:tcBorders>
              <w:top w:val="single" w:sz="4" w:space="0" w:color="auto"/>
              <w:left w:val="single" w:sz="4" w:space="0" w:color="auto"/>
              <w:right w:val="single" w:sz="4" w:space="0" w:color="auto"/>
            </w:tcBorders>
            <w:vAlign w:val="center"/>
          </w:tcPr>
          <w:p w14:paraId="0D41B93D" w14:textId="4120514D" w:rsidR="004D0A68" w:rsidRDefault="004D0A68" w:rsidP="00B613E6">
            <w:pPr>
              <w:jc w:val="center"/>
              <w:rPr>
                <w:sz w:val="18"/>
                <w:szCs w:val="18"/>
              </w:rPr>
            </w:pPr>
            <w:r>
              <w:rPr>
                <w:sz w:val="18"/>
                <w:szCs w:val="18"/>
              </w:rPr>
              <w:t>Набор</w:t>
            </w:r>
          </w:p>
        </w:tc>
        <w:tc>
          <w:tcPr>
            <w:tcW w:w="256" w:type="pct"/>
            <w:tcBorders>
              <w:top w:val="single" w:sz="4" w:space="0" w:color="auto"/>
              <w:left w:val="single" w:sz="4" w:space="0" w:color="auto"/>
              <w:right w:val="single" w:sz="4" w:space="0" w:color="auto"/>
            </w:tcBorders>
            <w:vAlign w:val="center"/>
          </w:tcPr>
          <w:p w14:paraId="2D6C0E23" w14:textId="7E2E9582" w:rsidR="004D0A68" w:rsidRDefault="004D0A68" w:rsidP="00B613E6">
            <w:pPr>
              <w:jc w:val="center"/>
              <w:rPr>
                <w:sz w:val="18"/>
                <w:szCs w:val="18"/>
              </w:rPr>
            </w:pPr>
            <w:r>
              <w:rPr>
                <w:sz w:val="18"/>
                <w:szCs w:val="18"/>
              </w:rPr>
              <w:t>20</w:t>
            </w:r>
          </w:p>
        </w:tc>
        <w:tc>
          <w:tcPr>
            <w:tcW w:w="423" w:type="pct"/>
            <w:tcBorders>
              <w:top w:val="single" w:sz="4" w:space="0" w:color="auto"/>
              <w:left w:val="single" w:sz="4" w:space="0" w:color="auto"/>
              <w:right w:val="single" w:sz="4" w:space="0" w:color="auto"/>
            </w:tcBorders>
            <w:vAlign w:val="center"/>
          </w:tcPr>
          <w:p w14:paraId="2567184D" w14:textId="77777777" w:rsidR="004D0A68" w:rsidRPr="00607BAA" w:rsidRDefault="004D0A68" w:rsidP="00B613E6">
            <w:pPr>
              <w:jc w:val="center"/>
              <w:rPr>
                <w:sz w:val="18"/>
                <w:szCs w:val="18"/>
              </w:rPr>
            </w:pPr>
          </w:p>
        </w:tc>
        <w:tc>
          <w:tcPr>
            <w:tcW w:w="539" w:type="pct"/>
            <w:tcBorders>
              <w:top w:val="single" w:sz="4" w:space="0" w:color="auto"/>
              <w:left w:val="single" w:sz="4" w:space="0" w:color="auto"/>
              <w:right w:val="single" w:sz="4" w:space="0" w:color="auto"/>
            </w:tcBorders>
            <w:vAlign w:val="center"/>
          </w:tcPr>
          <w:p w14:paraId="7F1C15AA" w14:textId="77777777" w:rsidR="004D0A68" w:rsidRPr="00607BAA" w:rsidRDefault="004D0A68" w:rsidP="00B613E6">
            <w:pPr>
              <w:jc w:val="center"/>
              <w:rPr>
                <w:sz w:val="18"/>
                <w:szCs w:val="18"/>
              </w:rPr>
            </w:pPr>
          </w:p>
        </w:tc>
        <w:tc>
          <w:tcPr>
            <w:tcW w:w="1736" w:type="pct"/>
            <w:tcBorders>
              <w:top w:val="single" w:sz="4" w:space="0" w:color="auto"/>
              <w:left w:val="single" w:sz="4" w:space="0" w:color="auto"/>
              <w:right w:val="single" w:sz="4" w:space="0" w:color="auto"/>
            </w:tcBorders>
          </w:tcPr>
          <w:p w14:paraId="4D00B2A8" w14:textId="77777777" w:rsidR="004D0A68" w:rsidRDefault="004D0A68" w:rsidP="00DD5CD6">
            <w:pPr>
              <w:shd w:val="clear" w:color="auto" w:fill="FFFFFF"/>
              <w:rPr>
                <w:color w:val="242424"/>
                <w:sz w:val="18"/>
                <w:szCs w:val="18"/>
              </w:rPr>
            </w:pPr>
            <w:r w:rsidRPr="004D0A68">
              <w:rPr>
                <w:color w:val="242424"/>
                <w:sz w:val="18"/>
                <w:szCs w:val="18"/>
              </w:rPr>
              <w:t xml:space="preserve">Пластилин для лепки - классический набор для творчества.  </w:t>
            </w:r>
          </w:p>
          <w:p w14:paraId="737816D6" w14:textId="05669F7A" w:rsidR="004D0A68" w:rsidRPr="004D0A68" w:rsidRDefault="004D0A68" w:rsidP="00DD5CD6">
            <w:pPr>
              <w:shd w:val="clear" w:color="auto" w:fill="FFFFFF"/>
              <w:rPr>
                <w:color w:val="242424"/>
                <w:sz w:val="18"/>
                <w:szCs w:val="18"/>
              </w:rPr>
            </w:pPr>
            <w:r w:rsidRPr="004D0A68">
              <w:rPr>
                <w:color w:val="242424"/>
                <w:sz w:val="18"/>
                <w:szCs w:val="18"/>
              </w:rPr>
              <w:t xml:space="preserve">В удобной коробке с выдвижным </w:t>
            </w:r>
            <w:proofErr w:type="gramStart"/>
            <w:r w:rsidRPr="004D0A68">
              <w:rPr>
                <w:color w:val="242424"/>
                <w:sz w:val="18"/>
                <w:szCs w:val="18"/>
              </w:rPr>
              <w:t>пеналом  12</w:t>
            </w:r>
            <w:proofErr w:type="gramEnd"/>
            <w:r w:rsidRPr="004D0A68">
              <w:rPr>
                <w:color w:val="242424"/>
                <w:sz w:val="18"/>
                <w:szCs w:val="18"/>
              </w:rPr>
              <w:t xml:space="preserve"> насыщенных цветов (каждый брусок весит 14 г), а общий вес набора составляет 168 г. Безопасный состав из натуральных светостойких компонентов без запаха.</w:t>
            </w:r>
          </w:p>
        </w:tc>
      </w:tr>
      <w:tr w:rsidR="00470CAF" w:rsidRPr="00607BAA" w14:paraId="7B98D16A" w14:textId="77777777" w:rsidTr="00DD5CD6">
        <w:trPr>
          <w:trHeight w:val="338"/>
          <w:jc w:val="center"/>
        </w:trPr>
        <w:tc>
          <w:tcPr>
            <w:tcW w:w="174" w:type="pct"/>
            <w:tcBorders>
              <w:top w:val="single" w:sz="4" w:space="0" w:color="auto"/>
              <w:left w:val="single" w:sz="4" w:space="0" w:color="auto"/>
              <w:bottom w:val="single" w:sz="4" w:space="0" w:color="auto"/>
              <w:right w:val="single" w:sz="4" w:space="0" w:color="auto"/>
            </w:tcBorders>
          </w:tcPr>
          <w:p w14:paraId="72758D9E" w14:textId="77777777" w:rsidR="00470CAF" w:rsidRPr="00607BAA" w:rsidRDefault="00470CAF" w:rsidP="00B613E6">
            <w:pPr>
              <w:jc w:val="both"/>
              <w:rPr>
                <w:b/>
                <w:sz w:val="18"/>
                <w:szCs w:val="18"/>
              </w:rPr>
            </w:pPr>
          </w:p>
        </w:tc>
        <w:tc>
          <w:tcPr>
            <w:tcW w:w="934" w:type="pct"/>
            <w:tcBorders>
              <w:top w:val="single" w:sz="4" w:space="0" w:color="auto"/>
              <w:left w:val="single" w:sz="4" w:space="0" w:color="auto"/>
              <w:bottom w:val="single" w:sz="4" w:space="0" w:color="auto"/>
              <w:right w:val="single" w:sz="4" w:space="0" w:color="auto"/>
            </w:tcBorders>
            <w:vAlign w:val="center"/>
          </w:tcPr>
          <w:p w14:paraId="22C6D30C" w14:textId="77777777" w:rsidR="00470CAF" w:rsidRPr="00607BAA" w:rsidRDefault="00470CAF" w:rsidP="00B613E6">
            <w:pPr>
              <w:rPr>
                <w:color w:val="000000"/>
                <w:sz w:val="18"/>
                <w:szCs w:val="18"/>
              </w:rPr>
            </w:pPr>
          </w:p>
        </w:tc>
        <w:tc>
          <w:tcPr>
            <w:tcW w:w="675" w:type="pct"/>
            <w:tcBorders>
              <w:top w:val="single" w:sz="4" w:space="0" w:color="auto"/>
              <w:left w:val="single" w:sz="4" w:space="0" w:color="auto"/>
              <w:bottom w:val="single" w:sz="4" w:space="0" w:color="auto"/>
              <w:right w:val="single" w:sz="4" w:space="0" w:color="auto"/>
            </w:tcBorders>
            <w:vAlign w:val="center"/>
          </w:tcPr>
          <w:p w14:paraId="409B3585" w14:textId="77777777" w:rsidR="00470CAF" w:rsidRPr="00607BAA" w:rsidRDefault="00470CAF" w:rsidP="00DB39CD">
            <w:pPr>
              <w:jc w:val="center"/>
              <w:rPr>
                <w:color w:val="000000"/>
                <w:sz w:val="18"/>
                <w:szCs w:val="18"/>
              </w:rPr>
            </w:pPr>
          </w:p>
        </w:tc>
        <w:tc>
          <w:tcPr>
            <w:tcW w:w="263" w:type="pct"/>
            <w:tcBorders>
              <w:top w:val="single" w:sz="4" w:space="0" w:color="auto"/>
              <w:left w:val="single" w:sz="4" w:space="0" w:color="auto"/>
              <w:bottom w:val="single" w:sz="4" w:space="0" w:color="auto"/>
              <w:right w:val="single" w:sz="4" w:space="0" w:color="auto"/>
            </w:tcBorders>
            <w:vAlign w:val="center"/>
          </w:tcPr>
          <w:p w14:paraId="1D611812" w14:textId="77777777" w:rsidR="00470CAF" w:rsidRPr="00607BAA" w:rsidRDefault="00470CAF" w:rsidP="00B613E6">
            <w:pPr>
              <w:jc w:val="both"/>
              <w:rPr>
                <w:color w:val="000000"/>
                <w:sz w:val="18"/>
                <w:szCs w:val="18"/>
              </w:rPr>
            </w:pPr>
          </w:p>
        </w:tc>
        <w:tc>
          <w:tcPr>
            <w:tcW w:w="256" w:type="pct"/>
            <w:tcBorders>
              <w:top w:val="single" w:sz="4" w:space="0" w:color="auto"/>
              <w:left w:val="single" w:sz="4" w:space="0" w:color="auto"/>
              <w:bottom w:val="single" w:sz="4" w:space="0" w:color="auto"/>
              <w:right w:val="single" w:sz="4" w:space="0" w:color="auto"/>
            </w:tcBorders>
            <w:vAlign w:val="bottom"/>
          </w:tcPr>
          <w:p w14:paraId="30E51B78" w14:textId="77777777" w:rsidR="00470CAF" w:rsidRPr="00607BAA" w:rsidRDefault="00470CAF" w:rsidP="00B613E6">
            <w:pPr>
              <w:jc w:val="both"/>
              <w:rPr>
                <w:sz w:val="18"/>
                <w:szCs w:val="18"/>
              </w:rPr>
            </w:pPr>
          </w:p>
        </w:tc>
        <w:tc>
          <w:tcPr>
            <w:tcW w:w="423" w:type="pct"/>
            <w:tcBorders>
              <w:top w:val="single" w:sz="4" w:space="0" w:color="auto"/>
              <w:left w:val="single" w:sz="4" w:space="0" w:color="auto"/>
              <w:bottom w:val="single" w:sz="4" w:space="0" w:color="auto"/>
              <w:right w:val="single" w:sz="4" w:space="0" w:color="auto"/>
            </w:tcBorders>
          </w:tcPr>
          <w:p w14:paraId="605B9585" w14:textId="77777777" w:rsidR="00470CAF" w:rsidRPr="00607BAA" w:rsidRDefault="00470CAF" w:rsidP="00B613E6">
            <w:pPr>
              <w:jc w:val="both"/>
              <w:rPr>
                <w:sz w:val="18"/>
                <w:szCs w:val="18"/>
              </w:rPr>
            </w:pPr>
            <w:r w:rsidRPr="00607BAA">
              <w:rPr>
                <w:sz w:val="18"/>
                <w:szCs w:val="18"/>
              </w:rPr>
              <w:t>Итого:</w:t>
            </w:r>
          </w:p>
        </w:tc>
        <w:tc>
          <w:tcPr>
            <w:tcW w:w="539" w:type="pct"/>
            <w:tcBorders>
              <w:top w:val="single" w:sz="4" w:space="0" w:color="auto"/>
              <w:left w:val="single" w:sz="4" w:space="0" w:color="auto"/>
              <w:bottom w:val="single" w:sz="4" w:space="0" w:color="auto"/>
              <w:right w:val="single" w:sz="4" w:space="0" w:color="auto"/>
            </w:tcBorders>
          </w:tcPr>
          <w:p w14:paraId="348401BC" w14:textId="77777777" w:rsidR="00470CAF" w:rsidRPr="00607BAA" w:rsidRDefault="00470CAF" w:rsidP="00B613E6">
            <w:pPr>
              <w:jc w:val="center"/>
              <w:rPr>
                <w:sz w:val="18"/>
                <w:szCs w:val="18"/>
              </w:rPr>
            </w:pPr>
          </w:p>
        </w:tc>
        <w:tc>
          <w:tcPr>
            <w:tcW w:w="1736" w:type="pct"/>
            <w:tcBorders>
              <w:top w:val="single" w:sz="4" w:space="0" w:color="auto"/>
              <w:left w:val="single" w:sz="4" w:space="0" w:color="auto"/>
              <w:bottom w:val="single" w:sz="4" w:space="0" w:color="auto"/>
              <w:right w:val="single" w:sz="4" w:space="0" w:color="auto"/>
            </w:tcBorders>
            <w:vAlign w:val="center"/>
          </w:tcPr>
          <w:p w14:paraId="47434AC9" w14:textId="77777777" w:rsidR="00470CAF" w:rsidRPr="00607BAA" w:rsidRDefault="00470CAF" w:rsidP="00B613E6">
            <w:pPr>
              <w:jc w:val="both"/>
              <w:rPr>
                <w:color w:val="000000"/>
                <w:sz w:val="18"/>
                <w:szCs w:val="18"/>
              </w:rPr>
            </w:pPr>
          </w:p>
        </w:tc>
      </w:tr>
    </w:tbl>
    <w:bookmarkEnd w:id="0"/>
    <w:p w14:paraId="30A6CBE4" w14:textId="77777777" w:rsidR="004D09BA" w:rsidRPr="004856F6" w:rsidRDefault="007C65E2" w:rsidP="007C65E2">
      <w:pPr>
        <w:widowControl/>
        <w:autoSpaceDE/>
        <w:autoSpaceDN/>
        <w:adjustRightInd/>
        <w:jc w:val="both"/>
        <w:rPr>
          <w:sz w:val="24"/>
          <w:szCs w:val="24"/>
        </w:rPr>
      </w:pPr>
      <w:r>
        <w:rPr>
          <w:sz w:val="24"/>
          <w:szCs w:val="24"/>
        </w:rPr>
        <w:lastRenderedPageBreak/>
        <w:tab/>
      </w:r>
      <w:r w:rsidR="008D10D7"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9E8B163" w14:textId="77777777" w:rsidR="00D661EE" w:rsidRPr="00A473D6" w:rsidRDefault="007C65E2" w:rsidP="00D661EE">
      <w:pPr>
        <w:rPr>
          <w:sz w:val="24"/>
          <w:szCs w:val="24"/>
        </w:rPr>
      </w:pPr>
      <w:r>
        <w:rPr>
          <w:sz w:val="24"/>
          <w:szCs w:val="24"/>
        </w:rPr>
        <w:tab/>
      </w:r>
      <w:r w:rsidR="00D661EE" w:rsidRPr="00A473D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3EE9E859" w14:textId="77777777" w:rsidR="00D661EE" w:rsidRPr="00A473D6" w:rsidRDefault="007C65E2" w:rsidP="00D661EE">
      <w:pPr>
        <w:rPr>
          <w:sz w:val="24"/>
          <w:szCs w:val="24"/>
        </w:rPr>
      </w:pPr>
      <w:r>
        <w:rPr>
          <w:sz w:val="24"/>
          <w:szCs w:val="24"/>
        </w:rPr>
        <w:tab/>
      </w:r>
      <w:r w:rsidR="00D661EE" w:rsidRPr="00A473D6">
        <w:rPr>
          <w:sz w:val="24"/>
          <w:szCs w:val="24"/>
        </w:rPr>
        <w:t>Цены действительны до «____»________ 20___г.</w:t>
      </w:r>
    </w:p>
    <w:p w14:paraId="2E837FD1" w14:textId="77777777" w:rsidR="00D661EE" w:rsidRPr="00A473D6" w:rsidRDefault="007C65E2" w:rsidP="00D661EE">
      <w:pPr>
        <w:rPr>
          <w:sz w:val="24"/>
          <w:szCs w:val="24"/>
        </w:rPr>
      </w:pPr>
      <w:r>
        <w:rPr>
          <w:sz w:val="24"/>
          <w:szCs w:val="24"/>
        </w:rPr>
        <w:tab/>
      </w:r>
      <w:r w:rsidR="00D661EE" w:rsidRPr="00A473D6">
        <w:rPr>
          <w:sz w:val="24"/>
          <w:szCs w:val="24"/>
        </w:rPr>
        <w:t xml:space="preserve">В случае если наше ценовое предложение будет признано лучшим, согласны заключить контракт (договор) и поставить товар в указанные Вами сроки, наши </w:t>
      </w:r>
      <w:proofErr w:type="gramStart"/>
      <w:r w:rsidR="00D661EE" w:rsidRPr="00A473D6">
        <w:rPr>
          <w:sz w:val="24"/>
          <w:szCs w:val="24"/>
        </w:rPr>
        <w:t>реквизиты:  полное</w:t>
      </w:r>
      <w:proofErr w:type="gramEnd"/>
      <w:r w:rsidR="00D661EE" w:rsidRPr="00A473D6">
        <w:rPr>
          <w:sz w:val="24"/>
          <w:szCs w:val="24"/>
        </w:rPr>
        <w:t xml:space="preserve"> и сокращенное название предприятия, ФИО директора или уполномоченного должностного лица, на основании чего он действует, банковские реквизиты, контактное лица, телефон и адрес электронной почты).</w:t>
      </w:r>
    </w:p>
    <w:p w14:paraId="05CB3478" w14:textId="77777777" w:rsidR="00D661EE" w:rsidRDefault="00D661EE" w:rsidP="00D661EE">
      <w:pPr>
        <w:jc w:val="right"/>
        <w:rPr>
          <w:sz w:val="24"/>
          <w:szCs w:val="24"/>
        </w:rPr>
      </w:pPr>
    </w:p>
    <w:p w14:paraId="65EBF4C2" w14:textId="77777777" w:rsidR="004D0A68" w:rsidRDefault="00D661EE" w:rsidP="00D661EE">
      <w:pPr>
        <w:jc w:val="right"/>
        <w:rPr>
          <w:sz w:val="24"/>
          <w:szCs w:val="24"/>
        </w:rPr>
      </w:pPr>
      <w:r w:rsidRPr="00A473D6">
        <w:rPr>
          <w:sz w:val="24"/>
          <w:szCs w:val="24"/>
        </w:rPr>
        <w:t>Подпись ________________</w:t>
      </w:r>
    </w:p>
    <w:p w14:paraId="786BDD77" w14:textId="77777777" w:rsidR="004D0A68" w:rsidRDefault="00D661EE" w:rsidP="00D661EE">
      <w:pPr>
        <w:jc w:val="right"/>
        <w:rPr>
          <w:sz w:val="24"/>
          <w:szCs w:val="24"/>
        </w:rPr>
      </w:pPr>
      <w:r w:rsidRPr="00A473D6">
        <w:rPr>
          <w:sz w:val="24"/>
          <w:szCs w:val="24"/>
        </w:rPr>
        <w:t>(Ф.И.О. директора)</w:t>
      </w:r>
      <w:r w:rsidR="007C65E2">
        <w:rPr>
          <w:sz w:val="24"/>
          <w:szCs w:val="24"/>
        </w:rPr>
        <w:t xml:space="preserve"> </w:t>
      </w:r>
    </w:p>
    <w:p w14:paraId="5FA89444" w14:textId="281994BD" w:rsidR="007C65E2" w:rsidRPr="00A473D6" w:rsidRDefault="00D661EE" w:rsidP="00D661EE">
      <w:pPr>
        <w:jc w:val="right"/>
        <w:rPr>
          <w:sz w:val="24"/>
          <w:szCs w:val="24"/>
        </w:rPr>
      </w:pPr>
      <w:r w:rsidRPr="00A473D6">
        <w:rPr>
          <w:sz w:val="24"/>
          <w:szCs w:val="24"/>
        </w:rPr>
        <w:t>М.П.</w:t>
      </w:r>
    </w:p>
    <w:p w14:paraId="18C5D126" w14:textId="77777777" w:rsidR="004D0A68" w:rsidRDefault="00D661EE" w:rsidP="00607BAA">
      <w:pPr>
        <w:rPr>
          <w:sz w:val="24"/>
          <w:szCs w:val="24"/>
        </w:rPr>
      </w:pPr>
      <w:r w:rsidRPr="00A473D6">
        <w:rPr>
          <w:sz w:val="24"/>
          <w:szCs w:val="24"/>
        </w:rPr>
        <w:t>Контакты:</w:t>
      </w:r>
      <w:r w:rsidR="007C65E2">
        <w:rPr>
          <w:sz w:val="24"/>
          <w:szCs w:val="24"/>
        </w:rPr>
        <w:t xml:space="preserve"> </w:t>
      </w:r>
    </w:p>
    <w:p w14:paraId="1AA1777A" w14:textId="77777777" w:rsidR="004D0A68" w:rsidRDefault="00D661EE" w:rsidP="00607BAA">
      <w:pPr>
        <w:rPr>
          <w:sz w:val="24"/>
          <w:szCs w:val="24"/>
        </w:rPr>
      </w:pPr>
      <w:r w:rsidRPr="00A473D6">
        <w:rPr>
          <w:sz w:val="24"/>
          <w:szCs w:val="24"/>
        </w:rPr>
        <w:t xml:space="preserve">Должность, </w:t>
      </w:r>
    </w:p>
    <w:p w14:paraId="75B1BD62" w14:textId="77777777" w:rsidR="004D0A68" w:rsidRDefault="00D661EE" w:rsidP="00607BAA">
      <w:pPr>
        <w:rPr>
          <w:sz w:val="24"/>
          <w:szCs w:val="24"/>
        </w:rPr>
      </w:pPr>
      <w:r w:rsidRPr="00A473D6">
        <w:rPr>
          <w:sz w:val="24"/>
          <w:szCs w:val="24"/>
        </w:rPr>
        <w:t>ФИО</w:t>
      </w:r>
      <w:r>
        <w:rPr>
          <w:sz w:val="24"/>
          <w:szCs w:val="24"/>
        </w:rPr>
        <w:t xml:space="preserve">, </w:t>
      </w:r>
      <w:r w:rsidR="007C65E2">
        <w:rPr>
          <w:sz w:val="24"/>
          <w:szCs w:val="24"/>
        </w:rPr>
        <w:t xml:space="preserve"> </w:t>
      </w:r>
    </w:p>
    <w:p w14:paraId="3079548E" w14:textId="77777777" w:rsidR="004D0A68" w:rsidRDefault="00D661EE" w:rsidP="00607BAA">
      <w:pPr>
        <w:rPr>
          <w:sz w:val="24"/>
          <w:szCs w:val="24"/>
        </w:rPr>
      </w:pPr>
      <w:r w:rsidRPr="00A473D6">
        <w:rPr>
          <w:sz w:val="24"/>
          <w:szCs w:val="24"/>
        </w:rPr>
        <w:t>Тел. рабочий, мобильный</w:t>
      </w:r>
      <w:r>
        <w:rPr>
          <w:sz w:val="24"/>
          <w:szCs w:val="24"/>
        </w:rPr>
        <w:t xml:space="preserve">, </w:t>
      </w:r>
      <w:r w:rsidR="007C65E2">
        <w:rPr>
          <w:sz w:val="24"/>
          <w:szCs w:val="24"/>
        </w:rPr>
        <w:t xml:space="preserve"> </w:t>
      </w:r>
    </w:p>
    <w:p w14:paraId="614CE924" w14:textId="3EBB3F54" w:rsidR="002071E1" w:rsidRPr="004856F6" w:rsidRDefault="00D661EE" w:rsidP="00607BAA">
      <w:pPr>
        <w:rPr>
          <w:sz w:val="24"/>
          <w:szCs w:val="24"/>
        </w:rPr>
      </w:pPr>
      <w:proofErr w:type="spellStart"/>
      <w:r w:rsidRPr="00A473D6">
        <w:rPr>
          <w:sz w:val="24"/>
          <w:szCs w:val="24"/>
        </w:rPr>
        <w:t>Email</w:t>
      </w:r>
      <w:proofErr w:type="spellEnd"/>
      <w:r w:rsidRPr="00A473D6">
        <w:rPr>
          <w:sz w:val="24"/>
          <w:szCs w:val="24"/>
        </w:rPr>
        <w:t>:</w:t>
      </w:r>
    </w:p>
    <w:p w14:paraId="53ECCC93" w14:textId="77777777" w:rsidR="004D0A68" w:rsidRDefault="004D0A68" w:rsidP="00D661EE">
      <w:pPr>
        <w:tabs>
          <w:tab w:val="left" w:pos="3491"/>
        </w:tabs>
        <w:jc w:val="right"/>
        <w:rPr>
          <w:sz w:val="24"/>
          <w:szCs w:val="24"/>
        </w:rPr>
      </w:pPr>
    </w:p>
    <w:p w14:paraId="0ED86EE6" w14:textId="77777777" w:rsidR="004D0A68" w:rsidRDefault="004D0A68" w:rsidP="00D661EE">
      <w:pPr>
        <w:tabs>
          <w:tab w:val="left" w:pos="3491"/>
        </w:tabs>
        <w:jc w:val="right"/>
        <w:rPr>
          <w:sz w:val="24"/>
          <w:szCs w:val="24"/>
        </w:rPr>
      </w:pPr>
    </w:p>
    <w:p w14:paraId="7EF91E9A" w14:textId="77777777" w:rsidR="004D0A68" w:rsidRDefault="004D0A68" w:rsidP="00D661EE">
      <w:pPr>
        <w:tabs>
          <w:tab w:val="left" w:pos="3491"/>
        </w:tabs>
        <w:jc w:val="right"/>
        <w:rPr>
          <w:sz w:val="24"/>
          <w:szCs w:val="24"/>
        </w:rPr>
      </w:pPr>
    </w:p>
    <w:p w14:paraId="4E1E556B" w14:textId="77777777" w:rsidR="004D0A68" w:rsidRDefault="004D0A68" w:rsidP="00D661EE">
      <w:pPr>
        <w:tabs>
          <w:tab w:val="left" w:pos="3491"/>
        </w:tabs>
        <w:jc w:val="right"/>
        <w:rPr>
          <w:sz w:val="24"/>
          <w:szCs w:val="24"/>
        </w:rPr>
      </w:pPr>
    </w:p>
    <w:p w14:paraId="66C36C42" w14:textId="77777777" w:rsidR="004D0A68" w:rsidRDefault="004D0A68" w:rsidP="00D661EE">
      <w:pPr>
        <w:tabs>
          <w:tab w:val="left" w:pos="3491"/>
        </w:tabs>
        <w:jc w:val="right"/>
        <w:rPr>
          <w:sz w:val="24"/>
          <w:szCs w:val="24"/>
        </w:rPr>
      </w:pPr>
    </w:p>
    <w:p w14:paraId="5E6EC42A" w14:textId="77777777" w:rsidR="004D0A68" w:rsidRDefault="004D0A68" w:rsidP="00D661EE">
      <w:pPr>
        <w:tabs>
          <w:tab w:val="left" w:pos="3491"/>
        </w:tabs>
        <w:jc w:val="right"/>
        <w:rPr>
          <w:sz w:val="24"/>
          <w:szCs w:val="24"/>
        </w:rPr>
      </w:pPr>
    </w:p>
    <w:p w14:paraId="7045E4B7" w14:textId="77777777" w:rsidR="004D0A68" w:rsidRDefault="004D0A68" w:rsidP="00D661EE">
      <w:pPr>
        <w:tabs>
          <w:tab w:val="left" w:pos="3491"/>
        </w:tabs>
        <w:jc w:val="right"/>
        <w:rPr>
          <w:sz w:val="24"/>
          <w:szCs w:val="24"/>
        </w:rPr>
      </w:pPr>
    </w:p>
    <w:p w14:paraId="55D002C9" w14:textId="77777777" w:rsidR="004D0A68" w:rsidRDefault="004D0A68" w:rsidP="00D661EE">
      <w:pPr>
        <w:tabs>
          <w:tab w:val="left" w:pos="3491"/>
        </w:tabs>
        <w:jc w:val="right"/>
        <w:rPr>
          <w:sz w:val="24"/>
          <w:szCs w:val="24"/>
        </w:rPr>
      </w:pPr>
    </w:p>
    <w:p w14:paraId="4ADB4E4B" w14:textId="77777777" w:rsidR="004D0A68" w:rsidRDefault="004D0A68" w:rsidP="00D661EE">
      <w:pPr>
        <w:tabs>
          <w:tab w:val="left" w:pos="3491"/>
        </w:tabs>
        <w:jc w:val="right"/>
        <w:rPr>
          <w:sz w:val="24"/>
          <w:szCs w:val="24"/>
        </w:rPr>
      </w:pPr>
    </w:p>
    <w:p w14:paraId="649C7235" w14:textId="77777777" w:rsidR="004D0A68" w:rsidRDefault="004D0A68" w:rsidP="00D661EE">
      <w:pPr>
        <w:tabs>
          <w:tab w:val="left" w:pos="3491"/>
        </w:tabs>
        <w:jc w:val="right"/>
        <w:rPr>
          <w:sz w:val="24"/>
          <w:szCs w:val="24"/>
        </w:rPr>
      </w:pPr>
    </w:p>
    <w:p w14:paraId="19BED1D8" w14:textId="77777777" w:rsidR="004D0A68" w:rsidRDefault="004D0A68" w:rsidP="00D661EE">
      <w:pPr>
        <w:tabs>
          <w:tab w:val="left" w:pos="3491"/>
        </w:tabs>
        <w:jc w:val="right"/>
        <w:rPr>
          <w:sz w:val="24"/>
          <w:szCs w:val="24"/>
        </w:rPr>
      </w:pPr>
    </w:p>
    <w:p w14:paraId="32466F4D" w14:textId="77777777" w:rsidR="004D0A68" w:rsidRDefault="004D0A68" w:rsidP="00D661EE">
      <w:pPr>
        <w:tabs>
          <w:tab w:val="left" w:pos="3491"/>
        </w:tabs>
        <w:jc w:val="right"/>
        <w:rPr>
          <w:sz w:val="24"/>
          <w:szCs w:val="24"/>
        </w:rPr>
      </w:pPr>
    </w:p>
    <w:p w14:paraId="5ABB0997" w14:textId="77777777" w:rsidR="004D0A68" w:rsidRDefault="004D0A68" w:rsidP="00D661EE">
      <w:pPr>
        <w:tabs>
          <w:tab w:val="left" w:pos="3491"/>
        </w:tabs>
        <w:jc w:val="right"/>
        <w:rPr>
          <w:sz w:val="24"/>
          <w:szCs w:val="24"/>
        </w:rPr>
      </w:pPr>
    </w:p>
    <w:p w14:paraId="44248728" w14:textId="77777777" w:rsidR="004D0A68" w:rsidRDefault="004D0A68" w:rsidP="00D661EE">
      <w:pPr>
        <w:tabs>
          <w:tab w:val="left" w:pos="3491"/>
        </w:tabs>
        <w:jc w:val="right"/>
        <w:rPr>
          <w:sz w:val="24"/>
          <w:szCs w:val="24"/>
        </w:rPr>
      </w:pPr>
    </w:p>
    <w:p w14:paraId="6D56F0F3" w14:textId="77777777" w:rsidR="004D0A68" w:rsidRDefault="004D0A68" w:rsidP="00D661EE">
      <w:pPr>
        <w:tabs>
          <w:tab w:val="left" w:pos="3491"/>
        </w:tabs>
        <w:jc w:val="right"/>
        <w:rPr>
          <w:sz w:val="24"/>
          <w:szCs w:val="24"/>
        </w:rPr>
      </w:pPr>
    </w:p>
    <w:p w14:paraId="68E56227" w14:textId="77777777" w:rsidR="004D0A68" w:rsidRDefault="004D0A68" w:rsidP="00D661EE">
      <w:pPr>
        <w:tabs>
          <w:tab w:val="left" w:pos="3491"/>
        </w:tabs>
        <w:jc w:val="right"/>
        <w:rPr>
          <w:sz w:val="24"/>
          <w:szCs w:val="24"/>
        </w:rPr>
      </w:pPr>
    </w:p>
    <w:p w14:paraId="0CBA4341" w14:textId="77777777" w:rsidR="004D0A68" w:rsidRDefault="004D0A68" w:rsidP="00D661EE">
      <w:pPr>
        <w:tabs>
          <w:tab w:val="left" w:pos="3491"/>
        </w:tabs>
        <w:jc w:val="right"/>
        <w:rPr>
          <w:sz w:val="24"/>
          <w:szCs w:val="24"/>
        </w:rPr>
      </w:pPr>
    </w:p>
    <w:p w14:paraId="44515BEF" w14:textId="77777777" w:rsidR="004D0A68" w:rsidRDefault="004D0A68" w:rsidP="00D661EE">
      <w:pPr>
        <w:tabs>
          <w:tab w:val="left" w:pos="3491"/>
        </w:tabs>
        <w:jc w:val="right"/>
        <w:rPr>
          <w:sz w:val="24"/>
          <w:szCs w:val="24"/>
        </w:rPr>
      </w:pPr>
    </w:p>
    <w:p w14:paraId="4F47931C" w14:textId="77777777" w:rsidR="004D0A68" w:rsidRDefault="004D0A68" w:rsidP="00D661EE">
      <w:pPr>
        <w:tabs>
          <w:tab w:val="left" w:pos="3491"/>
        </w:tabs>
        <w:jc w:val="right"/>
        <w:rPr>
          <w:sz w:val="24"/>
          <w:szCs w:val="24"/>
        </w:rPr>
      </w:pPr>
    </w:p>
    <w:p w14:paraId="3B4FFF31" w14:textId="77777777" w:rsidR="004D0A68" w:rsidRDefault="004D0A68" w:rsidP="00D661EE">
      <w:pPr>
        <w:tabs>
          <w:tab w:val="left" w:pos="3491"/>
        </w:tabs>
        <w:jc w:val="right"/>
        <w:rPr>
          <w:sz w:val="24"/>
          <w:szCs w:val="24"/>
        </w:rPr>
      </w:pPr>
    </w:p>
    <w:p w14:paraId="532105C2" w14:textId="77777777" w:rsidR="004D0A68" w:rsidRDefault="004D0A68" w:rsidP="00D661EE">
      <w:pPr>
        <w:tabs>
          <w:tab w:val="left" w:pos="3491"/>
        </w:tabs>
        <w:jc w:val="right"/>
        <w:rPr>
          <w:sz w:val="24"/>
          <w:szCs w:val="24"/>
        </w:rPr>
      </w:pPr>
    </w:p>
    <w:p w14:paraId="137AF848" w14:textId="77777777" w:rsidR="004D0A68" w:rsidRDefault="004D0A68" w:rsidP="00D661EE">
      <w:pPr>
        <w:tabs>
          <w:tab w:val="left" w:pos="3491"/>
        </w:tabs>
        <w:jc w:val="right"/>
        <w:rPr>
          <w:sz w:val="24"/>
          <w:szCs w:val="24"/>
        </w:rPr>
      </w:pPr>
    </w:p>
    <w:p w14:paraId="0CC34F4F" w14:textId="77777777" w:rsidR="004D0A68" w:rsidRDefault="004D0A68" w:rsidP="00D661EE">
      <w:pPr>
        <w:tabs>
          <w:tab w:val="left" w:pos="3491"/>
        </w:tabs>
        <w:jc w:val="right"/>
        <w:rPr>
          <w:sz w:val="24"/>
          <w:szCs w:val="24"/>
        </w:rPr>
      </w:pPr>
    </w:p>
    <w:p w14:paraId="420B57A7" w14:textId="77777777" w:rsidR="004D0A68" w:rsidRDefault="004D0A68" w:rsidP="00D661EE">
      <w:pPr>
        <w:tabs>
          <w:tab w:val="left" w:pos="3491"/>
        </w:tabs>
        <w:jc w:val="right"/>
        <w:rPr>
          <w:sz w:val="24"/>
          <w:szCs w:val="24"/>
        </w:rPr>
      </w:pPr>
    </w:p>
    <w:p w14:paraId="3BD769CB" w14:textId="77777777" w:rsidR="004D0A68" w:rsidRDefault="004D0A68" w:rsidP="00D661EE">
      <w:pPr>
        <w:tabs>
          <w:tab w:val="left" w:pos="3491"/>
        </w:tabs>
        <w:jc w:val="right"/>
        <w:rPr>
          <w:sz w:val="24"/>
          <w:szCs w:val="24"/>
        </w:rPr>
      </w:pPr>
    </w:p>
    <w:p w14:paraId="41751187" w14:textId="77777777" w:rsidR="004D0A68" w:rsidRDefault="004D0A68" w:rsidP="00D661EE">
      <w:pPr>
        <w:tabs>
          <w:tab w:val="left" w:pos="3491"/>
        </w:tabs>
        <w:jc w:val="right"/>
        <w:rPr>
          <w:sz w:val="24"/>
          <w:szCs w:val="24"/>
        </w:rPr>
      </w:pPr>
    </w:p>
    <w:p w14:paraId="5F605B42" w14:textId="77777777" w:rsidR="004D0A68" w:rsidRDefault="004D0A68" w:rsidP="00D661EE">
      <w:pPr>
        <w:tabs>
          <w:tab w:val="left" w:pos="3491"/>
        </w:tabs>
        <w:jc w:val="right"/>
        <w:rPr>
          <w:sz w:val="24"/>
          <w:szCs w:val="24"/>
        </w:rPr>
      </w:pPr>
    </w:p>
    <w:p w14:paraId="3D6FFE4E" w14:textId="77777777" w:rsidR="004D0A68" w:rsidRDefault="004D0A68" w:rsidP="00D661EE">
      <w:pPr>
        <w:tabs>
          <w:tab w:val="left" w:pos="3491"/>
        </w:tabs>
        <w:jc w:val="right"/>
        <w:rPr>
          <w:sz w:val="24"/>
          <w:szCs w:val="24"/>
        </w:rPr>
      </w:pPr>
    </w:p>
    <w:p w14:paraId="046FA5B7" w14:textId="77777777" w:rsidR="004D0A68" w:rsidRDefault="004D0A68" w:rsidP="00D661EE">
      <w:pPr>
        <w:tabs>
          <w:tab w:val="left" w:pos="3491"/>
        </w:tabs>
        <w:jc w:val="right"/>
        <w:rPr>
          <w:sz w:val="24"/>
          <w:szCs w:val="24"/>
        </w:rPr>
      </w:pPr>
    </w:p>
    <w:p w14:paraId="6F34AB8E" w14:textId="77777777" w:rsidR="004D0A68" w:rsidRDefault="004D0A68" w:rsidP="00D661EE">
      <w:pPr>
        <w:tabs>
          <w:tab w:val="left" w:pos="3491"/>
        </w:tabs>
        <w:jc w:val="right"/>
        <w:rPr>
          <w:sz w:val="24"/>
          <w:szCs w:val="24"/>
        </w:rPr>
      </w:pPr>
    </w:p>
    <w:p w14:paraId="52DF3ADB" w14:textId="77777777" w:rsidR="004D0A68" w:rsidRDefault="004D0A68" w:rsidP="00D661EE">
      <w:pPr>
        <w:tabs>
          <w:tab w:val="left" w:pos="3491"/>
        </w:tabs>
        <w:jc w:val="right"/>
        <w:rPr>
          <w:sz w:val="24"/>
          <w:szCs w:val="24"/>
        </w:rPr>
      </w:pPr>
    </w:p>
    <w:p w14:paraId="686AD55F" w14:textId="77777777" w:rsidR="004D0A68" w:rsidRDefault="004D0A68" w:rsidP="00D661EE">
      <w:pPr>
        <w:tabs>
          <w:tab w:val="left" w:pos="3491"/>
        </w:tabs>
        <w:jc w:val="right"/>
        <w:rPr>
          <w:sz w:val="24"/>
          <w:szCs w:val="24"/>
        </w:rPr>
      </w:pPr>
    </w:p>
    <w:p w14:paraId="5E98EE41" w14:textId="58E1C5B7" w:rsidR="00C0020A" w:rsidRPr="00D661EE" w:rsidRDefault="00CA0439" w:rsidP="00D661EE">
      <w:pPr>
        <w:tabs>
          <w:tab w:val="left" w:pos="3491"/>
        </w:tabs>
        <w:jc w:val="right"/>
        <w:rPr>
          <w:sz w:val="24"/>
          <w:szCs w:val="24"/>
        </w:rPr>
      </w:pPr>
      <w:r w:rsidRPr="004856F6">
        <w:rPr>
          <w:sz w:val="24"/>
          <w:szCs w:val="24"/>
        </w:rPr>
        <w:lastRenderedPageBreak/>
        <w:t>Приложение № 2 к запросу</w:t>
      </w:r>
    </w:p>
    <w:p w14:paraId="2BF92E33" w14:textId="77777777" w:rsidR="00C0020A" w:rsidRPr="004856F6" w:rsidRDefault="00C0020A" w:rsidP="00D33411">
      <w:pPr>
        <w:rPr>
          <w:b/>
          <w:bCs/>
          <w:sz w:val="24"/>
          <w:szCs w:val="24"/>
        </w:rPr>
      </w:pPr>
    </w:p>
    <w:p w14:paraId="116E144D" w14:textId="77777777" w:rsidR="00847362" w:rsidRDefault="00C0020A" w:rsidP="00CA68A4">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r w:rsidR="00CA68A4" w:rsidRPr="004856F6">
        <w:rPr>
          <w:b/>
          <w:sz w:val="24"/>
          <w:szCs w:val="24"/>
        </w:rPr>
        <w:t>Договор</w:t>
      </w:r>
    </w:p>
    <w:p w14:paraId="470D832C" w14:textId="3FB6651A" w:rsidR="00CA68A4" w:rsidRPr="004856F6" w:rsidRDefault="00CA68A4" w:rsidP="00847362">
      <w:pPr>
        <w:jc w:val="center"/>
        <w:rPr>
          <w:b/>
          <w:sz w:val="24"/>
          <w:szCs w:val="24"/>
        </w:rPr>
      </w:pPr>
      <w:r w:rsidRPr="004856F6">
        <w:rPr>
          <w:b/>
          <w:sz w:val="24"/>
          <w:szCs w:val="24"/>
        </w:rPr>
        <w:t>на поставку</w:t>
      </w:r>
      <w:r w:rsidR="007C65E2">
        <w:rPr>
          <w:b/>
          <w:sz w:val="24"/>
          <w:szCs w:val="24"/>
        </w:rPr>
        <w:t xml:space="preserve"> </w:t>
      </w:r>
      <w:r w:rsidRPr="004856F6">
        <w:rPr>
          <w:b/>
          <w:bCs/>
          <w:sz w:val="24"/>
          <w:szCs w:val="24"/>
        </w:rPr>
        <w:t xml:space="preserve">товаров </w:t>
      </w:r>
      <w:r w:rsidRPr="004856F6">
        <w:rPr>
          <w:sz w:val="24"/>
          <w:szCs w:val="24"/>
        </w:rPr>
        <w:t>№ ________</w:t>
      </w:r>
      <w:r w:rsidR="00AA27AA">
        <w:rPr>
          <w:sz w:val="24"/>
          <w:szCs w:val="24"/>
        </w:rPr>
        <w:t>/202</w:t>
      </w:r>
      <w:r w:rsidR="004D0A68">
        <w:rPr>
          <w:sz w:val="24"/>
          <w:szCs w:val="24"/>
        </w:rPr>
        <w:t>6</w:t>
      </w:r>
    </w:p>
    <w:p w14:paraId="6C6E0779" w14:textId="77777777" w:rsidR="00847362" w:rsidRPr="004856F6" w:rsidRDefault="00847362" w:rsidP="00ED6F56">
      <w:pPr>
        <w:rPr>
          <w:sz w:val="24"/>
          <w:szCs w:val="24"/>
        </w:rPr>
      </w:pPr>
    </w:p>
    <w:p w14:paraId="54219AA7" w14:textId="731A370C" w:rsidR="00847362" w:rsidRPr="004856F6" w:rsidRDefault="00847362" w:rsidP="00847362">
      <w:pPr>
        <w:tabs>
          <w:tab w:val="right" w:pos="10490"/>
        </w:tabs>
        <w:spacing w:before="120" w:after="240"/>
        <w:rPr>
          <w:sz w:val="24"/>
          <w:szCs w:val="24"/>
        </w:rPr>
      </w:pPr>
      <w:r>
        <w:rPr>
          <w:sz w:val="24"/>
          <w:szCs w:val="24"/>
        </w:rPr>
        <w:t>Пгт Красная Горбатка</w:t>
      </w:r>
      <w:r w:rsidRPr="007F4381">
        <w:rPr>
          <w:sz w:val="24"/>
          <w:szCs w:val="24"/>
        </w:rPr>
        <w:tab/>
        <w:t xml:space="preserve">«___» </w:t>
      </w:r>
      <w:r w:rsidR="00D661EE">
        <w:rPr>
          <w:sz w:val="24"/>
          <w:szCs w:val="24"/>
        </w:rPr>
        <w:t>августа</w:t>
      </w:r>
      <w:r w:rsidRPr="007F4381">
        <w:rPr>
          <w:sz w:val="24"/>
          <w:szCs w:val="24"/>
        </w:rPr>
        <w:t xml:space="preserve"> 202</w:t>
      </w:r>
      <w:r w:rsidR="004D0A68">
        <w:rPr>
          <w:sz w:val="24"/>
          <w:szCs w:val="24"/>
        </w:rPr>
        <w:t>6</w:t>
      </w:r>
      <w:r w:rsidRPr="007F4381">
        <w:rPr>
          <w:sz w:val="24"/>
          <w:szCs w:val="24"/>
        </w:rPr>
        <w:t xml:space="preserve"> г.</w:t>
      </w:r>
    </w:p>
    <w:p w14:paraId="2836CF83" w14:textId="75D5635A" w:rsidR="00847362" w:rsidRPr="00607BAA" w:rsidRDefault="00847362" w:rsidP="00607BAA">
      <w:pPr>
        <w:pStyle w:val="ConsPlusNormal"/>
        <w:ind w:firstLine="648"/>
        <w:jc w:val="both"/>
        <w:rPr>
          <w:b w:val="0"/>
          <w:sz w:val="24"/>
          <w:szCs w:val="24"/>
        </w:rPr>
      </w:pPr>
      <w:r w:rsidRPr="00607BAA">
        <w:rPr>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7C65E2" w:rsidRPr="00607BAA">
        <w:rPr>
          <w:sz w:val="24"/>
          <w:szCs w:val="24"/>
        </w:rPr>
        <w:t xml:space="preserve"> (ГБУСО ВО «Селивановский комплексный центр социального обслуживания населения»)</w:t>
      </w:r>
      <w:r w:rsidRPr="00607BAA">
        <w:rPr>
          <w:sz w:val="24"/>
          <w:szCs w:val="24"/>
        </w:rPr>
        <w:t>,</w:t>
      </w:r>
      <w:r w:rsidR="007C65E2" w:rsidRPr="00607BAA">
        <w:rPr>
          <w:sz w:val="24"/>
          <w:szCs w:val="24"/>
        </w:rPr>
        <w:t xml:space="preserve"> </w:t>
      </w:r>
      <w:r w:rsidRPr="00607BAA">
        <w:rPr>
          <w:b w:val="0"/>
          <w:sz w:val="24"/>
          <w:szCs w:val="24"/>
        </w:rPr>
        <w:t xml:space="preserve">далее именуемый «Заказчик», в лице директора Кобякиной Валентины Степановны, действующего на основании и в соответствии с Уставом, с одной стороны, и </w:t>
      </w:r>
      <w:r w:rsidRPr="00607BAA">
        <w:rPr>
          <w:b w:val="0"/>
          <w:bCs w:val="0"/>
          <w:sz w:val="24"/>
          <w:szCs w:val="24"/>
        </w:rPr>
        <w:t>_________________</w:t>
      </w:r>
      <w:r w:rsidRPr="00607BAA">
        <w:rPr>
          <w:b w:val="0"/>
          <w:sz w:val="24"/>
          <w:szCs w:val="24"/>
        </w:rPr>
        <w:t>,  далее именуемое  «Поставщик», в лице _________________, действующей на основании Устава,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sidR="007C65E2" w:rsidRPr="00607BAA">
        <w:rPr>
          <w:b w:val="0"/>
          <w:sz w:val="24"/>
          <w:szCs w:val="24"/>
        </w:rPr>
        <w:t xml:space="preserve"> </w:t>
      </w:r>
      <w:r w:rsidR="007C65E2" w:rsidRPr="00607BAA">
        <w:rPr>
          <w:rFonts w:eastAsia="Calibri"/>
          <w:b w:val="0"/>
          <w:bCs w:val="0"/>
          <w:sz w:val="24"/>
          <w:szCs w:val="24"/>
          <w:lang w:eastAsia="en-US"/>
        </w:rPr>
        <w:t xml:space="preserve">и пункту 1 части 2 раздела 8 Положения о закупках товаров, работ, услуг от </w:t>
      </w:r>
      <w:r w:rsidR="004D0A68">
        <w:rPr>
          <w:rFonts w:eastAsia="Calibri"/>
          <w:b w:val="0"/>
          <w:bCs w:val="0"/>
          <w:sz w:val="24"/>
          <w:szCs w:val="24"/>
          <w:lang w:eastAsia="en-US"/>
        </w:rPr>
        <w:t>25</w:t>
      </w:r>
      <w:r w:rsidR="007C65E2" w:rsidRPr="00607BAA">
        <w:rPr>
          <w:rFonts w:eastAsia="Calibri"/>
          <w:b w:val="0"/>
          <w:bCs w:val="0"/>
          <w:sz w:val="24"/>
          <w:szCs w:val="24"/>
          <w:lang w:eastAsia="en-US"/>
        </w:rPr>
        <w:t>.12.202</w:t>
      </w:r>
      <w:r w:rsidR="004D0A68">
        <w:rPr>
          <w:rFonts w:eastAsia="Calibri"/>
          <w:b w:val="0"/>
          <w:bCs w:val="0"/>
          <w:sz w:val="24"/>
          <w:szCs w:val="24"/>
          <w:lang w:eastAsia="en-US"/>
        </w:rPr>
        <w:t>5</w:t>
      </w:r>
      <w:r w:rsidR="007C65E2" w:rsidRPr="00607BAA">
        <w:rPr>
          <w:rFonts w:eastAsia="Calibri"/>
          <w:b w:val="0"/>
          <w:bCs w:val="0"/>
          <w:sz w:val="24"/>
          <w:szCs w:val="24"/>
          <w:lang w:eastAsia="en-US"/>
        </w:rPr>
        <w:t xml:space="preserve"> года</w:t>
      </w:r>
      <w:r w:rsidRPr="00607BAA">
        <w:rPr>
          <w:b w:val="0"/>
          <w:sz w:val="24"/>
          <w:szCs w:val="24"/>
        </w:rPr>
        <w:t>, о нижеследующем:</w:t>
      </w:r>
    </w:p>
    <w:p w14:paraId="59C39C12" w14:textId="77777777" w:rsidR="00847362" w:rsidRPr="00607BAA" w:rsidRDefault="00847362" w:rsidP="00607BAA">
      <w:pPr>
        <w:pStyle w:val="ConsPlusNormal"/>
        <w:ind w:firstLine="648"/>
        <w:jc w:val="both"/>
        <w:rPr>
          <w:sz w:val="24"/>
          <w:szCs w:val="24"/>
        </w:rPr>
      </w:pPr>
    </w:p>
    <w:p w14:paraId="40474351" w14:textId="77777777" w:rsidR="00847362" w:rsidRPr="00607BAA" w:rsidRDefault="00847362" w:rsidP="00607BAA">
      <w:pPr>
        <w:pStyle w:val="1"/>
        <w:keepNext w:val="0"/>
        <w:keepLines w:val="0"/>
        <w:numPr>
          <w:ilvl w:val="0"/>
          <w:numId w:val="2"/>
        </w:numPr>
        <w:autoSpaceDE/>
        <w:autoSpaceDN/>
        <w:adjustRightInd/>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Предмет Договора.</w:t>
      </w:r>
    </w:p>
    <w:p w14:paraId="08EE6008" w14:textId="16516750" w:rsidR="00847362" w:rsidRPr="00607BAA" w:rsidRDefault="00847362" w:rsidP="00607BAA">
      <w:pPr>
        <w:pStyle w:val="ConsPlusNonformat"/>
        <w:ind w:firstLine="288"/>
        <w:jc w:val="both"/>
        <w:rPr>
          <w:rFonts w:ascii="Times New Roman" w:hAnsi="Times New Roman" w:cs="Times New Roman"/>
          <w:i/>
          <w:sz w:val="24"/>
          <w:szCs w:val="24"/>
          <w:u w:val="single"/>
        </w:rPr>
      </w:pPr>
      <w:r w:rsidRPr="00607BAA">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754328" w:rsidRPr="00607BAA">
        <w:rPr>
          <w:rFonts w:ascii="Times New Roman" w:hAnsi="Times New Roman" w:cs="Times New Roman"/>
          <w:b/>
          <w:i/>
          <w:sz w:val="24"/>
          <w:szCs w:val="24"/>
          <w:u w:val="single"/>
        </w:rPr>
        <w:t>канцтовары</w:t>
      </w:r>
      <w:r w:rsidR="00D661EE" w:rsidRPr="00607BAA">
        <w:rPr>
          <w:rFonts w:ascii="Times New Roman" w:hAnsi="Times New Roman" w:cs="Times New Roman"/>
          <w:b/>
          <w:i/>
          <w:sz w:val="24"/>
          <w:szCs w:val="24"/>
          <w:u w:val="single"/>
        </w:rPr>
        <w:t xml:space="preserve"> (помоги собраться в школу)</w:t>
      </w:r>
      <w:r w:rsidR="004D0A68">
        <w:rPr>
          <w:rFonts w:ascii="Times New Roman" w:hAnsi="Times New Roman" w:cs="Times New Roman"/>
          <w:bCs/>
          <w:iCs/>
          <w:sz w:val="24"/>
          <w:szCs w:val="24"/>
        </w:rPr>
        <w:t xml:space="preserve"> </w:t>
      </w:r>
      <w:r w:rsidRPr="00607BAA">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3BE6D212" w14:textId="77777777" w:rsidR="00847362" w:rsidRPr="00607BAA" w:rsidRDefault="00847362" w:rsidP="00607BAA">
      <w:pPr>
        <w:pStyle w:val="22"/>
        <w:tabs>
          <w:tab w:val="left" w:pos="142"/>
          <w:tab w:val="left" w:pos="567"/>
        </w:tabs>
        <w:ind w:firstLine="0"/>
        <w:jc w:val="both"/>
      </w:pPr>
      <w:r w:rsidRPr="00607BAA">
        <w:t xml:space="preserve">     1.2. Заказчик обязуется принять и оплатить </w:t>
      </w:r>
      <w:r w:rsidRPr="00607BAA">
        <w:rPr>
          <w:bCs/>
          <w:iCs/>
        </w:rPr>
        <w:t xml:space="preserve">Товар в </w:t>
      </w:r>
      <w:r w:rsidRPr="00607BAA">
        <w:t>сроки, в порядке и на условиях, оговоренных в настоящем Договоре.</w:t>
      </w:r>
    </w:p>
    <w:p w14:paraId="2115DB1A" w14:textId="16C0BCB4" w:rsidR="00DB39CD" w:rsidRPr="00607BAA" w:rsidRDefault="00847362"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607BAA">
        <w:rPr>
          <w:rFonts w:ascii="Times New Roman" w:hAnsi="Times New Roman" w:cs="Times New Roman"/>
          <w:b/>
          <w:sz w:val="24"/>
          <w:szCs w:val="24"/>
        </w:rPr>
        <w:t xml:space="preserve">итоговый протокол от «__» </w:t>
      </w:r>
      <w:r w:rsidR="00D661EE" w:rsidRPr="00607BAA">
        <w:rPr>
          <w:rFonts w:ascii="Times New Roman" w:hAnsi="Times New Roman" w:cs="Times New Roman"/>
          <w:b/>
          <w:sz w:val="24"/>
          <w:szCs w:val="24"/>
        </w:rPr>
        <w:t>августа</w:t>
      </w:r>
      <w:r w:rsidRPr="00607BAA">
        <w:rPr>
          <w:rFonts w:ascii="Times New Roman" w:hAnsi="Times New Roman" w:cs="Times New Roman"/>
          <w:b/>
          <w:sz w:val="24"/>
          <w:szCs w:val="24"/>
        </w:rPr>
        <w:t xml:space="preserve"> 202</w:t>
      </w:r>
      <w:r w:rsidR="004D0A68">
        <w:rPr>
          <w:rFonts w:ascii="Times New Roman" w:hAnsi="Times New Roman" w:cs="Times New Roman"/>
          <w:b/>
          <w:sz w:val="24"/>
          <w:szCs w:val="24"/>
        </w:rPr>
        <w:t>6</w:t>
      </w:r>
      <w:r w:rsidRPr="00607BAA">
        <w:rPr>
          <w:rFonts w:ascii="Times New Roman" w:hAnsi="Times New Roman" w:cs="Times New Roman"/>
          <w:b/>
          <w:sz w:val="24"/>
          <w:szCs w:val="24"/>
        </w:rPr>
        <w:t xml:space="preserve"> года №_</w:t>
      </w:r>
      <w:r w:rsidR="00E6714F" w:rsidRPr="00607BAA">
        <w:rPr>
          <w:rFonts w:ascii="Times New Roman" w:hAnsi="Times New Roman" w:cs="Times New Roman"/>
          <w:b/>
          <w:sz w:val="24"/>
          <w:szCs w:val="24"/>
        </w:rPr>
        <w:t>_____________</w:t>
      </w:r>
      <w:r w:rsidR="00D661EE" w:rsidRPr="00607BAA">
        <w:rPr>
          <w:rFonts w:ascii="Times New Roman" w:hAnsi="Times New Roman" w:cs="Times New Roman"/>
          <w:b/>
          <w:sz w:val="24"/>
          <w:szCs w:val="24"/>
          <w:lang w:val="en-US"/>
        </w:rPr>
        <w:t>DP</w:t>
      </w:r>
      <w:r w:rsidRPr="00607BAA">
        <w:rPr>
          <w:rFonts w:ascii="Times New Roman" w:hAnsi="Times New Roman" w:cs="Times New Roman"/>
          <w:sz w:val="24"/>
          <w:szCs w:val="24"/>
        </w:rPr>
        <w:t>).</w:t>
      </w:r>
    </w:p>
    <w:p w14:paraId="5E8330C3" w14:textId="77777777" w:rsidR="00DB39CD" w:rsidRPr="00607BAA" w:rsidRDefault="00DB39CD"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lang w:eastAsia="ar-SA"/>
        </w:rPr>
        <w:t xml:space="preserve">Поставка Товара осуществляется с учетом требований, предусмотренных Постановлением Правительства от 23 декабря 2024 г. № 1875 «О </w:t>
      </w:r>
      <w:r w:rsidRPr="00607BAA">
        <w:rPr>
          <w:rFonts w:ascii="Times New Roman" w:hAnsi="Times New Roman" w:cs="Times New Roman"/>
          <w:sz w:val="24"/>
          <w:szCs w:val="24"/>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9F28B25" w14:textId="77777777" w:rsidR="00847362" w:rsidRPr="00607BAA" w:rsidRDefault="00847362" w:rsidP="00607BAA">
      <w:pPr>
        <w:pStyle w:val="ConsPlusNonformat"/>
        <w:widowControl w:val="0"/>
        <w:ind w:left="288"/>
        <w:jc w:val="both"/>
        <w:rPr>
          <w:rFonts w:ascii="Times New Roman" w:hAnsi="Times New Roman" w:cs="Times New Roman"/>
          <w:b/>
          <w:sz w:val="24"/>
          <w:szCs w:val="24"/>
        </w:rPr>
      </w:pPr>
    </w:p>
    <w:p w14:paraId="18D0F046" w14:textId="77777777" w:rsidR="00847362" w:rsidRPr="00607BAA" w:rsidRDefault="00847362" w:rsidP="00607BAA">
      <w:pPr>
        <w:pStyle w:val="22"/>
        <w:tabs>
          <w:tab w:val="clear" w:pos="0"/>
          <w:tab w:val="left" w:pos="1134"/>
        </w:tabs>
        <w:ind w:firstLine="0"/>
        <w:jc w:val="center"/>
        <w:rPr>
          <w:b/>
        </w:rPr>
      </w:pPr>
      <w:r w:rsidRPr="00607BAA">
        <w:rPr>
          <w:b/>
        </w:rPr>
        <w:t>2. Цена Договора и порядок расчетов.</w:t>
      </w:r>
    </w:p>
    <w:p w14:paraId="229E5B23" w14:textId="77777777" w:rsidR="00847362" w:rsidRPr="00607BAA" w:rsidRDefault="00847362" w:rsidP="00607BAA">
      <w:pPr>
        <w:pStyle w:val="22"/>
        <w:tabs>
          <w:tab w:val="clear" w:pos="0"/>
          <w:tab w:val="left" w:pos="1134"/>
        </w:tabs>
        <w:ind w:firstLine="284"/>
        <w:jc w:val="both"/>
      </w:pPr>
      <w:r w:rsidRPr="00607BAA">
        <w:t>2.1. Цена Договора составляет</w:t>
      </w:r>
      <w:r w:rsidRPr="00607BAA">
        <w:rPr>
          <w:b/>
        </w:rPr>
        <w:t>________</w:t>
      </w:r>
      <w:proofErr w:type="gramStart"/>
      <w:r w:rsidRPr="00607BAA">
        <w:rPr>
          <w:b/>
        </w:rPr>
        <w:t>_</w:t>
      </w:r>
      <w:r w:rsidRPr="00607BAA">
        <w:t>(</w:t>
      </w:r>
      <w:proofErr w:type="gramEnd"/>
      <w:r w:rsidRPr="00607BAA">
        <w:t>____________________) рублей, без учета НДС.</w:t>
      </w:r>
    </w:p>
    <w:p w14:paraId="301B1FEA" w14:textId="77777777" w:rsidR="00847362" w:rsidRPr="00607BAA" w:rsidRDefault="00847362" w:rsidP="00607BAA">
      <w:pPr>
        <w:ind w:firstLine="567"/>
        <w:jc w:val="both"/>
        <w:rPr>
          <w:sz w:val="24"/>
          <w:szCs w:val="24"/>
        </w:rPr>
      </w:pPr>
      <w:r w:rsidRPr="00607BAA">
        <w:rPr>
          <w:sz w:val="24"/>
          <w:szCs w:val="24"/>
        </w:rPr>
        <w:t>При этом цены за единицу измерения каждой позиции Товара устанавливаются согласно Приложению № 1.</w:t>
      </w:r>
    </w:p>
    <w:p w14:paraId="1BA41174" w14:textId="77777777" w:rsidR="00847362" w:rsidRPr="00607BAA" w:rsidRDefault="00847362" w:rsidP="00607BAA">
      <w:pPr>
        <w:pStyle w:val="22"/>
        <w:tabs>
          <w:tab w:val="clear" w:pos="0"/>
          <w:tab w:val="left" w:pos="1134"/>
        </w:tabs>
        <w:ind w:firstLine="284"/>
        <w:jc w:val="both"/>
      </w:pPr>
      <w:r w:rsidRPr="00607BAA">
        <w:t>2.2. Источник финансирования: внебюджетные средства.</w:t>
      </w:r>
    </w:p>
    <w:p w14:paraId="003E4086" w14:textId="77777777" w:rsidR="00847362" w:rsidRPr="00607BAA" w:rsidRDefault="007C65E2" w:rsidP="00607BAA">
      <w:pPr>
        <w:tabs>
          <w:tab w:val="left" w:pos="1134"/>
        </w:tabs>
        <w:ind w:right="-1"/>
        <w:jc w:val="both"/>
        <w:rPr>
          <w:sz w:val="24"/>
          <w:szCs w:val="24"/>
        </w:rPr>
      </w:pPr>
      <w:r w:rsidRPr="00607BAA">
        <w:rPr>
          <w:sz w:val="24"/>
          <w:szCs w:val="24"/>
        </w:rPr>
        <w:t xml:space="preserve">     </w:t>
      </w:r>
      <w:r w:rsidR="00847362" w:rsidRPr="00607BAA">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Поставщикав течение 7 (семи) рабочих дней с даты подписанияЗаказчиком документов о приемке.</w:t>
      </w:r>
    </w:p>
    <w:p w14:paraId="6F3DFCB0" w14:textId="77777777" w:rsidR="00847362" w:rsidRPr="00607BAA" w:rsidRDefault="00847362" w:rsidP="00607BAA">
      <w:pPr>
        <w:pStyle w:val="2"/>
        <w:spacing w:before="0" w:after="0"/>
        <w:ind w:firstLine="284"/>
        <w:jc w:val="both"/>
        <w:rPr>
          <w:rFonts w:ascii="Times New Roman" w:hAnsi="Times New Roman"/>
          <w:b w:val="0"/>
          <w:i w:val="0"/>
          <w:sz w:val="24"/>
          <w:szCs w:val="24"/>
        </w:rPr>
      </w:pPr>
      <w:r w:rsidRPr="00607BAA">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3813EBFE" w14:textId="77777777" w:rsidR="00847362" w:rsidRPr="00607BAA" w:rsidRDefault="00847362" w:rsidP="00607BAA">
      <w:pPr>
        <w:pStyle w:val="22"/>
        <w:numPr>
          <w:ilvl w:val="1"/>
          <w:numId w:val="4"/>
        </w:numPr>
        <w:tabs>
          <w:tab w:val="clear" w:pos="0"/>
          <w:tab w:val="left" w:pos="1134"/>
        </w:tabs>
        <w:ind w:left="0" w:firstLine="284"/>
        <w:jc w:val="both"/>
      </w:pPr>
      <w:r w:rsidRPr="00607BAA">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6F514178" w14:textId="77777777" w:rsidR="00847362" w:rsidRPr="00607BAA" w:rsidRDefault="00847362" w:rsidP="00607BAA">
      <w:pPr>
        <w:pStyle w:val="22"/>
        <w:tabs>
          <w:tab w:val="clear" w:pos="0"/>
          <w:tab w:val="left" w:pos="1134"/>
        </w:tabs>
        <w:ind w:left="567" w:firstLine="0"/>
        <w:jc w:val="both"/>
      </w:pPr>
    </w:p>
    <w:p w14:paraId="1B497C67" w14:textId="77777777" w:rsidR="00847362" w:rsidRPr="00607BAA" w:rsidRDefault="00847362" w:rsidP="00607BAA">
      <w:pPr>
        <w:pStyle w:val="22"/>
        <w:tabs>
          <w:tab w:val="clear" w:pos="0"/>
          <w:tab w:val="left" w:pos="1134"/>
        </w:tabs>
        <w:ind w:left="142" w:firstLine="0"/>
        <w:jc w:val="center"/>
        <w:rPr>
          <w:b/>
        </w:rPr>
      </w:pPr>
      <w:r w:rsidRPr="00607BAA">
        <w:rPr>
          <w:b/>
        </w:rPr>
        <w:t>3. Качество, ассортимент и упаковка поставляемого Товара.</w:t>
      </w:r>
    </w:p>
    <w:p w14:paraId="6D362CCB" w14:textId="77777777" w:rsidR="00847362" w:rsidRPr="00607BAA" w:rsidRDefault="00847362" w:rsidP="00607BAA">
      <w:pPr>
        <w:pStyle w:val="22"/>
        <w:tabs>
          <w:tab w:val="clear" w:pos="0"/>
          <w:tab w:val="left" w:pos="1134"/>
        </w:tabs>
        <w:ind w:firstLine="284"/>
        <w:jc w:val="both"/>
      </w:pPr>
      <w:r w:rsidRPr="00607BAA">
        <w:t>3.1.Качество поставляемого Товара должно соответствовать требованиям, указанным в Приложениях № </w:t>
      </w:r>
      <w:r w:rsidR="00473023">
        <w:fldChar w:fldCharType="begin" w:fldLock="1"/>
      </w:r>
      <w:r w:rsidR="00473023">
        <w:instrText xml:space="preserve"> REF _ref_16787711 \h \n \!  \* MERGEFORMAT </w:instrText>
      </w:r>
      <w:r w:rsidR="00473023">
        <w:fldChar w:fldCharType="separate"/>
      </w:r>
      <w:r w:rsidRPr="00607BAA">
        <w:t>1</w:t>
      </w:r>
      <w:r w:rsidR="00473023">
        <w:fldChar w:fldCharType="end"/>
      </w:r>
      <w:r w:rsidRPr="00607BAA">
        <w:t xml:space="preserve"> и № 2 к Договору.</w:t>
      </w:r>
    </w:p>
    <w:p w14:paraId="52615C7C" w14:textId="77777777" w:rsidR="00847362" w:rsidRPr="00607BAA" w:rsidRDefault="00847362" w:rsidP="00607BAA">
      <w:pPr>
        <w:pStyle w:val="22"/>
        <w:tabs>
          <w:tab w:val="clear" w:pos="0"/>
          <w:tab w:val="left" w:pos="1134"/>
        </w:tabs>
        <w:ind w:firstLine="567"/>
        <w:jc w:val="both"/>
      </w:pPr>
    </w:p>
    <w:p w14:paraId="7C25DAE2" w14:textId="77777777" w:rsidR="00847362" w:rsidRPr="00607BAA" w:rsidRDefault="00847362" w:rsidP="00607BAA">
      <w:pPr>
        <w:pStyle w:val="22"/>
        <w:tabs>
          <w:tab w:val="clear" w:pos="0"/>
          <w:tab w:val="left" w:pos="1134"/>
        </w:tabs>
        <w:ind w:left="142" w:firstLine="0"/>
        <w:jc w:val="center"/>
        <w:rPr>
          <w:b/>
        </w:rPr>
      </w:pPr>
      <w:r w:rsidRPr="00607BAA">
        <w:rPr>
          <w:b/>
        </w:rPr>
        <w:t>4. Порядок, сроки и условия поставки Товара.</w:t>
      </w:r>
    </w:p>
    <w:p w14:paraId="534B0823" w14:textId="77777777" w:rsidR="00847362" w:rsidRPr="00607BAA" w:rsidRDefault="00847362" w:rsidP="00607BAA">
      <w:pPr>
        <w:jc w:val="both"/>
        <w:rPr>
          <w:sz w:val="24"/>
          <w:szCs w:val="24"/>
        </w:rPr>
      </w:pPr>
      <w:r w:rsidRPr="00607BAA">
        <w:rPr>
          <w:sz w:val="24"/>
          <w:szCs w:val="24"/>
        </w:rPr>
        <w:t>4.1</w:t>
      </w:r>
      <w:r w:rsidRPr="00607BAA">
        <w:rPr>
          <w:b/>
          <w:sz w:val="24"/>
          <w:szCs w:val="24"/>
        </w:rPr>
        <w:t xml:space="preserve">. </w:t>
      </w:r>
      <w:r w:rsidRPr="00607BAA">
        <w:rPr>
          <w:sz w:val="24"/>
          <w:szCs w:val="24"/>
        </w:rPr>
        <w:t xml:space="preserve">Поставщик обязуется осуществить поставку Товара, предусмотренного Договором, в сроки и в </w:t>
      </w:r>
      <w:r w:rsidRPr="00607BAA">
        <w:rPr>
          <w:sz w:val="24"/>
          <w:szCs w:val="24"/>
        </w:rPr>
        <w:lastRenderedPageBreak/>
        <w:t>количестве, установленные Приложениями  №</w:t>
      </w:r>
      <w:r w:rsidR="00DB39CD" w:rsidRPr="00607BAA">
        <w:rPr>
          <w:sz w:val="24"/>
          <w:szCs w:val="24"/>
        </w:rPr>
        <w:t xml:space="preserve"> 1 </w:t>
      </w:r>
      <w:r w:rsidRPr="00607BAA">
        <w:rPr>
          <w:sz w:val="24"/>
          <w:szCs w:val="24"/>
        </w:rPr>
        <w:t xml:space="preserve">и № 2 к Контракту. </w:t>
      </w:r>
    </w:p>
    <w:p w14:paraId="00840042" w14:textId="532DEE58" w:rsidR="00847362" w:rsidRPr="00607BAA" w:rsidRDefault="00847362" w:rsidP="00607BAA">
      <w:pPr>
        <w:ind w:firstLine="284"/>
        <w:jc w:val="both"/>
        <w:rPr>
          <w:iCs/>
          <w:sz w:val="24"/>
          <w:szCs w:val="24"/>
        </w:rPr>
      </w:pPr>
      <w:r w:rsidRPr="00607BAA">
        <w:rPr>
          <w:iCs/>
          <w:sz w:val="24"/>
          <w:szCs w:val="24"/>
        </w:rPr>
        <w:t>Доставка товара осуществляется Поставщиком  до</w:t>
      </w:r>
      <w:r w:rsidRPr="00607BAA">
        <w:rPr>
          <w:sz w:val="24"/>
          <w:szCs w:val="24"/>
        </w:rPr>
        <w:t xml:space="preserve">  Заказчика по адресу: Владимирская область Селивановский район п. Красная Горбатка ул. </w:t>
      </w:r>
      <w:r w:rsidR="000001C9" w:rsidRPr="00607BAA">
        <w:rPr>
          <w:sz w:val="24"/>
          <w:szCs w:val="24"/>
        </w:rPr>
        <w:t>1-я Заводская</w:t>
      </w:r>
      <w:r w:rsidRPr="00607BAA">
        <w:rPr>
          <w:sz w:val="24"/>
          <w:szCs w:val="24"/>
        </w:rPr>
        <w:t xml:space="preserve"> д. </w:t>
      </w:r>
      <w:r w:rsidR="000001C9" w:rsidRPr="00607BAA">
        <w:rPr>
          <w:sz w:val="24"/>
          <w:szCs w:val="24"/>
        </w:rPr>
        <w:t>3</w:t>
      </w:r>
      <w:r w:rsidRPr="00607BAA">
        <w:rPr>
          <w:sz w:val="24"/>
          <w:szCs w:val="24"/>
        </w:rPr>
        <w:t>-</w:t>
      </w:r>
      <w:r w:rsidR="000001C9" w:rsidRPr="00607BAA">
        <w:rPr>
          <w:sz w:val="24"/>
          <w:szCs w:val="24"/>
        </w:rPr>
        <w:t>а</w:t>
      </w:r>
      <w:r w:rsidRPr="00607BAA">
        <w:rPr>
          <w:sz w:val="24"/>
          <w:szCs w:val="24"/>
        </w:rPr>
        <w:t xml:space="preserve">.  </w:t>
      </w:r>
      <w:r w:rsidR="000001C9" w:rsidRPr="00607BAA">
        <w:rPr>
          <w:sz w:val="24"/>
          <w:szCs w:val="24"/>
        </w:rPr>
        <w:t xml:space="preserve">Разовая поставка всего объема. </w:t>
      </w:r>
      <w:r w:rsidRPr="00607BAA">
        <w:rPr>
          <w:iCs/>
          <w:sz w:val="24"/>
          <w:szCs w:val="24"/>
        </w:rPr>
        <w:t>Поставка, разгрузка осуществляется силами и средствами поставщика.</w:t>
      </w:r>
    </w:p>
    <w:p w14:paraId="630A99C6" w14:textId="77777777" w:rsidR="00847362" w:rsidRPr="00607BAA" w:rsidRDefault="00847362" w:rsidP="00607BAA">
      <w:pPr>
        <w:ind w:firstLine="284"/>
        <w:jc w:val="both"/>
        <w:rPr>
          <w:sz w:val="24"/>
          <w:szCs w:val="24"/>
        </w:rPr>
      </w:pPr>
      <w:r w:rsidRPr="00607BAA">
        <w:rPr>
          <w:sz w:val="24"/>
          <w:szCs w:val="24"/>
        </w:rPr>
        <w:t>4.2. Товар, поставляемый Поставщиком, должен соответствовать обязательным требованиям,  согласно Приложениям  №</w:t>
      </w:r>
      <w:r w:rsidR="00DB39CD" w:rsidRPr="00607BAA">
        <w:rPr>
          <w:sz w:val="24"/>
          <w:szCs w:val="24"/>
        </w:rPr>
        <w:t xml:space="preserve"> 1 </w:t>
      </w:r>
      <w:r w:rsidRPr="00607BAA">
        <w:rPr>
          <w:sz w:val="24"/>
          <w:szCs w:val="24"/>
        </w:rPr>
        <w:t xml:space="preserve">и № 2 к Договору. </w:t>
      </w:r>
    </w:p>
    <w:p w14:paraId="28BA2ACE" w14:textId="77777777" w:rsidR="00847362" w:rsidRPr="00607BAA" w:rsidRDefault="00847362" w:rsidP="00607BAA">
      <w:pPr>
        <w:pStyle w:val="23"/>
        <w:spacing w:after="0" w:line="240" w:lineRule="auto"/>
        <w:ind w:left="0" w:firstLine="284"/>
        <w:jc w:val="both"/>
        <w:rPr>
          <w:sz w:val="24"/>
          <w:szCs w:val="24"/>
        </w:rPr>
      </w:pPr>
      <w:r w:rsidRPr="00607BAA">
        <w:rPr>
          <w:sz w:val="24"/>
          <w:szCs w:val="24"/>
        </w:rPr>
        <w:t>4.3. Товар считается сданным  Поставщиком и принятым Заказчиком с момента подписания Заказчиком документов о приемке (</w:t>
      </w:r>
      <w:r w:rsidRPr="00607BAA">
        <w:rPr>
          <w:snapToGrid w:val="0"/>
          <w:sz w:val="24"/>
          <w:szCs w:val="24"/>
        </w:rPr>
        <w:t>товарно-транспортной (товарной) накладной</w:t>
      </w:r>
      <w:r w:rsidRPr="00607BAA">
        <w:rPr>
          <w:sz w:val="24"/>
          <w:szCs w:val="24"/>
        </w:rPr>
        <w:t xml:space="preserve"> и (или) Акта приема-передачи Товара).</w:t>
      </w:r>
    </w:p>
    <w:p w14:paraId="0908F908" w14:textId="77777777" w:rsidR="00DB39CD" w:rsidRPr="00607BAA" w:rsidRDefault="00847362" w:rsidP="00607BAA">
      <w:pPr>
        <w:pStyle w:val="23"/>
        <w:spacing w:after="0" w:line="240" w:lineRule="auto"/>
        <w:ind w:left="0" w:firstLine="284"/>
        <w:jc w:val="both"/>
        <w:rPr>
          <w:sz w:val="24"/>
          <w:szCs w:val="24"/>
        </w:rPr>
      </w:pPr>
      <w:r w:rsidRPr="00607BAA">
        <w:rPr>
          <w:sz w:val="24"/>
          <w:szCs w:val="24"/>
        </w:rPr>
        <w:t>4.4. Товар, не соответствующий требованиям, указанным в Приложениях № 1 и №</w:t>
      </w:r>
      <w:r w:rsidR="00DB39CD" w:rsidRPr="00607BAA">
        <w:rPr>
          <w:sz w:val="24"/>
          <w:szCs w:val="24"/>
        </w:rPr>
        <w:t xml:space="preserve"> 2, считается недопоставленным.</w:t>
      </w:r>
    </w:p>
    <w:p w14:paraId="3846535E" w14:textId="77777777" w:rsidR="00DB39CD" w:rsidRPr="00607BAA" w:rsidRDefault="00DB39CD" w:rsidP="00607BAA">
      <w:pPr>
        <w:pStyle w:val="23"/>
        <w:spacing w:after="0" w:line="240" w:lineRule="auto"/>
        <w:ind w:left="0" w:firstLine="284"/>
        <w:jc w:val="both"/>
        <w:rPr>
          <w:sz w:val="24"/>
          <w:szCs w:val="24"/>
        </w:rPr>
      </w:pPr>
      <w:r w:rsidRPr="00607BAA">
        <w:rPr>
          <w:sz w:val="24"/>
          <w:szCs w:val="24"/>
        </w:rPr>
        <w:t>4.5.</w:t>
      </w:r>
      <w:r w:rsidRPr="00607BAA">
        <w:rPr>
          <w:sz w:val="24"/>
          <w:szCs w:val="24"/>
          <w:lang w:eastAsia="ar-SA"/>
        </w:rPr>
        <w:t xml:space="preserve"> При поставке Товара Поставщик обязан предоставить Заказчику копии документов, подтверждающих декларирование соответствия продукции,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7CF8FE1C" w14:textId="77777777" w:rsidR="00DB39CD" w:rsidRPr="00607BAA" w:rsidRDefault="00DB39CD" w:rsidP="00607BAA">
      <w:pPr>
        <w:pStyle w:val="23"/>
        <w:spacing w:after="0" w:line="240" w:lineRule="auto"/>
        <w:ind w:left="0" w:firstLine="284"/>
        <w:jc w:val="both"/>
        <w:rPr>
          <w:sz w:val="24"/>
          <w:szCs w:val="24"/>
        </w:rPr>
      </w:pPr>
    </w:p>
    <w:p w14:paraId="77396484"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 xml:space="preserve">5. Порядок приемки поставляемого Товара. </w:t>
      </w:r>
    </w:p>
    <w:p w14:paraId="6FD20EF7" w14:textId="77777777"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6895130A" w14:textId="77777777"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3A084378" w14:textId="77777777" w:rsidR="00847362" w:rsidRPr="00607BAA" w:rsidRDefault="00847362" w:rsidP="00607BAA">
      <w:pPr>
        <w:pStyle w:val="2"/>
        <w:spacing w:before="0" w:after="0"/>
        <w:ind w:firstLine="284"/>
        <w:jc w:val="both"/>
        <w:rPr>
          <w:rFonts w:ascii="Times New Roman" w:hAnsi="Times New Roman"/>
          <w:b w:val="0"/>
          <w:bCs w:val="0"/>
          <w:sz w:val="24"/>
          <w:szCs w:val="24"/>
        </w:rPr>
      </w:pPr>
      <w:r w:rsidRPr="00607BAA">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607BAA">
        <w:rPr>
          <w:rFonts w:ascii="Times New Roman" w:hAnsi="Times New Roman"/>
          <w:b w:val="0"/>
          <w:bCs w:val="0"/>
          <w:sz w:val="24"/>
          <w:szCs w:val="24"/>
        </w:rPr>
        <w:t xml:space="preserve">, </w:t>
      </w:r>
      <w:r w:rsidRPr="00607BAA">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607BAA">
        <w:rPr>
          <w:rFonts w:ascii="Times New Roman" w:hAnsi="Times New Roman"/>
          <w:b w:val="0"/>
          <w:bCs w:val="0"/>
          <w:sz w:val="24"/>
          <w:szCs w:val="24"/>
        </w:rPr>
        <w:t>.</w:t>
      </w:r>
    </w:p>
    <w:p w14:paraId="6A112E74" w14:textId="77777777" w:rsidR="00847362" w:rsidRPr="00607BAA" w:rsidRDefault="00847362" w:rsidP="00607BAA">
      <w:pPr>
        <w:ind w:firstLine="284"/>
        <w:jc w:val="both"/>
        <w:rPr>
          <w:sz w:val="24"/>
          <w:szCs w:val="24"/>
        </w:rPr>
      </w:pPr>
      <w:r w:rsidRPr="00607BAA">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30300C81" w14:textId="77777777" w:rsidR="00847362" w:rsidRPr="00607BAA" w:rsidRDefault="00847362" w:rsidP="00607BAA">
      <w:pPr>
        <w:ind w:firstLine="539"/>
        <w:jc w:val="both"/>
        <w:rPr>
          <w:sz w:val="24"/>
          <w:szCs w:val="24"/>
        </w:rPr>
      </w:pPr>
    </w:p>
    <w:p w14:paraId="3E5C8E13" w14:textId="77777777" w:rsidR="00847362" w:rsidRPr="00607BAA" w:rsidRDefault="00847362" w:rsidP="00607BAA">
      <w:pPr>
        <w:pStyle w:val="22"/>
        <w:tabs>
          <w:tab w:val="clear" w:pos="0"/>
          <w:tab w:val="left" w:pos="1134"/>
        </w:tabs>
        <w:ind w:firstLine="0"/>
        <w:jc w:val="center"/>
        <w:rPr>
          <w:b/>
        </w:rPr>
      </w:pPr>
      <w:r w:rsidRPr="00607BAA">
        <w:rPr>
          <w:b/>
        </w:rPr>
        <w:t>6. Права и обязанности сторон.</w:t>
      </w:r>
    </w:p>
    <w:p w14:paraId="7FC3473D" w14:textId="77777777" w:rsidR="00847362" w:rsidRPr="00607BAA" w:rsidRDefault="00847362" w:rsidP="00607BAA">
      <w:pPr>
        <w:pStyle w:val="22"/>
        <w:tabs>
          <w:tab w:val="clear" w:pos="0"/>
          <w:tab w:val="left" w:pos="1134"/>
        </w:tabs>
        <w:ind w:left="360" w:firstLine="0"/>
        <w:jc w:val="both"/>
      </w:pPr>
      <w:r w:rsidRPr="00607BAA">
        <w:t xml:space="preserve">6.1. </w:t>
      </w:r>
      <w:r w:rsidR="005F3A0E" w:rsidRPr="00607BAA">
        <w:t>Поставщик</w:t>
      </w:r>
      <w:r w:rsidRPr="00607BAA">
        <w:t xml:space="preserve"> обязан:</w:t>
      </w:r>
    </w:p>
    <w:p w14:paraId="0190F549" w14:textId="77777777" w:rsidR="00847362" w:rsidRPr="00607BAA" w:rsidRDefault="00847362" w:rsidP="00607BAA">
      <w:pPr>
        <w:pStyle w:val="22"/>
        <w:tabs>
          <w:tab w:val="clear" w:pos="0"/>
          <w:tab w:val="left" w:pos="1134"/>
        </w:tabs>
        <w:ind w:firstLine="360"/>
        <w:jc w:val="both"/>
      </w:pPr>
      <w:r w:rsidRPr="00607BAA">
        <w:t>6.1.1. Оказать Заказчику Услугу надлежащего качества в соответствии с требованиями настоящего договора.</w:t>
      </w:r>
    </w:p>
    <w:p w14:paraId="311EAA64" w14:textId="77777777" w:rsidR="00847362" w:rsidRPr="00607BAA" w:rsidRDefault="00847362" w:rsidP="00607BAA">
      <w:pPr>
        <w:ind w:firstLine="360"/>
        <w:jc w:val="both"/>
        <w:rPr>
          <w:sz w:val="24"/>
          <w:szCs w:val="24"/>
        </w:rPr>
      </w:pPr>
      <w:r w:rsidRPr="00607BAA">
        <w:rPr>
          <w:sz w:val="24"/>
          <w:szCs w:val="24"/>
        </w:rPr>
        <w:t xml:space="preserve">6.1.2. Обеспечить участие своего уполномоченного представителя в процедуре приемки Заказчиком </w:t>
      </w:r>
      <w:r w:rsidR="005F3A0E" w:rsidRPr="00607BAA">
        <w:rPr>
          <w:sz w:val="24"/>
          <w:szCs w:val="24"/>
        </w:rPr>
        <w:t>поставленного товара</w:t>
      </w:r>
      <w:r w:rsidRPr="00607BAA">
        <w:rPr>
          <w:sz w:val="24"/>
          <w:szCs w:val="24"/>
        </w:rPr>
        <w:t xml:space="preserve">. </w:t>
      </w:r>
    </w:p>
    <w:p w14:paraId="007B9301" w14:textId="77777777" w:rsidR="00847362" w:rsidRPr="00607BAA" w:rsidRDefault="00847362" w:rsidP="00607BAA">
      <w:pPr>
        <w:pStyle w:val="22"/>
        <w:tabs>
          <w:tab w:val="clear" w:pos="0"/>
          <w:tab w:val="left" w:pos="1134"/>
        </w:tabs>
        <w:ind w:firstLine="360"/>
        <w:jc w:val="both"/>
      </w:pPr>
      <w:r w:rsidRPr="00607BAA">
        <w:t xml:space="preserve">6.1.3. Одновременно с </w:t>
      </w:r>
      <w:r w:rsidR="005F3A0E" w:rsidRPr="00607BAA">
        <w:t>поставленным товаром</w:t>
      </w:r>
      <w:r w:rsidRPr="00607BAA">
        <w:t xml:space="preserve"> передать Заказчику всю необходимую документацию в соответствии с условиями настоящего Договора.</w:t>
      </w:r>
    </w:p>
    <w:p w14:paraId="1FC32FB8" w14:textId="77777777" w:rsidR="00847362" w:rsidRPr="00607BAA" w:rsidRDefault="00847362" w:rsidP="00607BAA">
      <w:pPr>
        <w:pStyle w:val="22"/>
        <w:tabs>
          <w:tab w:val="clear" w:pos="0"/>
          <w:tab w:val="left" w:pos="1134"/>
        </w:tabs>
        <w:ind w:left="360" w:firstLine="0"/>
        <w:jc w:val="both"/>
      </w:pPr>
      <w:r w:rsidRPr="00607BAA">
        <w:t xml:space="preserve">6.2. </w:t>
      </w:r>
      <w:r w:rsidR="005F3A0E" w:rsidRPr="00607BAA">
        <w:t>Поставщик</w:t>
      </w:r>
      <w:r w:rsidRPr="00607BAA">
        <w:t xml:space="preserve"> вправе:</w:t>
      </w:r>
    </w:p>
    <w:p w14:paraId="1E0A7755" w14:textId="77777777" w:rsidR="00847362" w:rsidRPr="00607BAA" w:rsidRDefault="00847362" w:rsidP="00607BAA">
      <w:pPr>
        <w:pStyle w:val="22"/>
        <w:tabs>
          <w:tab w:val="clear" w:pos="0"/>
          <w:tab w:val="left" w:pos="1134"/>
        </w:tabs>
        <w:ind w:firstLine="360"/>
        <w:jc w:val="both"/>
      </w:pPr>
      <w:r w:rsidRPr="00607BAA">
        <w:t xml:space="preserve">6.2.1. Требовать обеспечения своевременной приемки </w:t>
      </w:r>
      <w:r w:rsidR="005F3A0E" w:rsidRPr="00607BAA">
        <w:t>поставленного товара</w:t>
      </w:r>
      <w:r w:rsidRPr="00607BAA">
        <w:t xml:space="preserve"> и подписания приемо-сдаточных документов на условиях, установленных настоящим Договором.</w:t>
      </w:r>
    </w:p>
    <w:p w14:paraId="1290B82C" w14:textId="77777777" w:rsidR="00847362" w:rsidRPr="00607BAA" w:rsidRDefault="00847362" w:rsidP="00607BAA">
      <w:pPr>
        <w:pStyle w:val="22"/>
        <w:tabs>
          <w:tab w:val="clear" w:pos="0"/>
          <w:tab w:val="left" w:pos="1134"/>
        </w:tabs>
        <w:ind w:left="360" w:firstLine="0"/>
        <w:jc w:val="both"/>
      </w:pPr>
      <w:r w:rsidRPr="00607BAA">
        <w:t>6.3. Заказчик обязан:</w:t>
      </w:r>
    </w:p>
    <w:p w14:paraId="54F61D9D" w14:textId="77777777" w:rsidR="00847362" w:rsidRPr="00607BAA" w:rsidRDefault="00847362" w:rsidP="00607BAA">
      <w:pPr>
        <w:pStyle w:val="22"/>
        <w:tabs>
          <w:tab w:val="clear" w:pos="0"/>
          <w:tab w:val="left" w:pos="1134"/>
        </w:tabs>
        <w:ind w:firstLine="360"/>
        <w:jc w:val="both"/>
      </w:pPr>
      <w:r w:rsidRPr="00607BAA">
        <w:t xml:space="preserve">6.3.1. Обеспечить своевременную приемку </w:t>
      </w:r>
      <w:r w:rsidR="005F3A0E" w:rsidRPr="00607BAA">
        <w:t>поставленного товара</w:t>
      </w:r>
      <w:r w:rsidRPr="00607BAA">
        <w:t xml:space="preserve"> и подписание приемо-сдаточных документов на условиях, установленных настоящим Договором.</w:t>
      </w:r>
    </w:p>
    <w:p w14:paraId="00DB01A1" w14:textId="77777777" w:rsidR="00847362" w:rsidRPr="00607BAA" w:rsidRDefault="00847362" w:rsidP="00607BAA">
      <w:pPr>
        <w:pStyle w:val="22"/>
        <w:tabs>
          <w:tab w:val="clear" w:pos="0"/>
          <w:tab w:val="left" w:pos="1134"/>
        </w:tabs>
        <w:ind w:left="360" w:firstLine="0"/>
        <w:jc w:val="both"/>
      </w:pPr>
      <w:r w:rsidRPr="00607BAA">
        <w:t xml:space="preserve">6.3.2. Произвести оплату </w:t>
      </w:r>
      <w:r w:rsidR="005F3A0E" w:rsidRPr="00607BAA">
        <w:t>товара</w:t>
      </w:r>
      <w:r w:rsidRPr="00607BAA">
        <w:t xml:space="preserve"> на условиях, предусмотренных настоящим Договором.</w:t>
      </w:r>
    </w:p>
    <w:p w14:paraId="6CDA3F0C" w14:textId="77777777" w:rsidR="00847362" w:rsidRPr="00607BAA" w:rsidRDefault="00847362" w:rsidP="00607BAA">
      <w:pPr>
        <w:pStyle w:val="22"/>
        <w:tabs>
          <w:tab w:val="clear" w:pos="0"/>
          <w:tab w:val="left" w:pos="1134"/>
        </w:tabs>
        <w:ind w:left="360" w:firstLine="0"/>
        <w:jc w:val="both"/>
      </w:pPr>
      <w:r w:rsidRPr="00607BAA">
        <w:t>6.4. Заказчик вправе:</w:t>
      </w:r>
    </w:p>
    <w:p w14:paraId="0BB1AD18" w14:textId="77777777" w:rsidR="00847362" w:rsidRPr="00607BAA" w:rsidRDefault="00847362" w:rsidP="00607BAA">
      <w:pPr>
        <w:pStyle w:val="22"/>
        <w:tabs>
          <w:tab w:val="clear" w:pos="0"/>
          <w:tab w:val="left" w:pos="1134"/>
        </w:tabs>
        <w:ind w:left="360" w:firstLine="0"/>
        <w:jc w:val="both"/>
      </w:pPr>
      <w:r w:rsidRPr="00607BAA">
        <w:t>6.4.1. Требовать своевременного (согласно Приложения № 1 к Договору) и качественного исполнения условий Договора (согласно Приложения № 2 к Договору).</w:t>
      </w:r>
    </w:p>
    <w:p w14:paraId="3A4A28CB" w14:textId="77777777" w:rsidR="00847362" w:rsidRPr="00607BAA" w:rsidRDefault="00847362" w:rsidP="00607BAA">
      <w:pPr>
        <w:pStyle w:val="22"/>
        <w:tabs>
          <w:tab w:val="clear" w:pos="0"/>
          <w:tab w:val="left" w:pos="1134"/>
        </w:tabs>
        <w:ind w:left="360" w:firstLine="0"/>
        <w:jc w:val="both"/>
      </w:pPr>
    </w:p>
    <w:p w14:paraId="4A0BBAA1" w14:textId="77777777" w:rsidR="00847362" w:rsidRPr="00607BAA" w:rsidRDefault="00847362" w:rsidP="00607BAA">
      <w:pPr>
        <w:pStyle w:val="22"/>
        <w:tabs>
          <w:tab w:val="clear" w:pos="0"/>
          <w:tab w:val="left" w:pos="1134"/>
        </w:tabs>
        <w:ind w:firstLine="567"/>
        <w:jc w:val="center"/>
        <w:rPr>
          <w:b/>
        </w:rPr>
      </w:pPr>
      <w:r w:rsidRPr="00607BAA">
        <w:rPr>
          <w:b/>
          <w:bCs/>
        </w:rPr>
        <w:t>7. Форс-мажорные обстоятельства.</w:t>
      </w:r>
    </w:p>
    <w:p w14:paraId="3F0385E2" w14:textId="77777777" w:rsidR="00847362" w:rsidRPr="00607BAA" w:rsidRDefault="00847362" w:rsidP="00607BAA">
      <w:pPr>
        <w:pStyle w:val="22"/>
        <w:tabs>
          <w:tab w:val="clear" w:pos="0"/>
          <w:tab w:val="left" w:pos="1134"/>
        </w:tabs>
        <w:ind w:firstLine="426"/>
        <w:jc w:val="both"/>
      </w:pPr>
      <w:r w:rsidRPr="00607BAA">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5340F50" w14:textId="77777777" w:rsidR="00847362" w:rsidRPr="00607BAA" w:rsidRDefault="00847362" w:rsidP="00607BAA">
      <w:pPr>
        <w:pStyle w:val="22"/>
        <w:tabs>
          <w:tab w:val="clear" w:pos="0"/>
          <w:tab w:val="left" w:pos="1134"/>
        </w:tabs>
        <w:ind w:firstLine="426"/>
        <w:jc w:val="both"/>
      </w:pPr>
      <w:r w:rsidRPr="00607BAA">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w:t>
      </w:r>
      <w:r w:rsidRPr="00607BAA">
        <w:lastRenderedPageBreak/>
        <w:t>которые сторона не могла ни предвидеть, ни предотвратить разумными мерами.</w:t>
      </w:r>
    </w:p>
    <w:p w14:paraId="393C2C3B" w14:textId="77777777" w:rsidR="00847362" w:rsidRPr="00607BAA" w:rsidRDefault="00847362" w:rsidP="00607BAA">
      <w:pPr>
        <w:pStyle w:val="22"/>
        <w:tabs>
          <w:tab w:val="clear" w:pos="0"/>
          <w:tab w:val="left" w:pos="1134"/>
        </w:tabs>
        <w:ind w:firstLine="426"/>
        <w:jc w:val="both"/>
      </w:pPr>
      <w:r w:rsidRPr="00607BAA">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479A7CD" w14:textId="77777777" w:rsidR="00847362" w:rsidRPr="00607BAA" w:rsidRDefault="00847362" w:rsidP="00607BAA">
      <w:pPr>
        <w:pStyle w:val="22"/>
        <w:tabs>
          <w:tab w:val="clear" w:pos="0"/>
          <w:tab w:val="left" w:pos="1134"/>
        </w:tabs>
        <w:ind w:firstLine="426"/>
        <w:jc w:val="both"/>
      </w:pPr>
      <w:r w:rsidRPr="00607BAA">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5A27518B" w14:textId="77777777" w:rsidR="00847362" w:rsidRPr="00607BAA" w:rsidRDefault="00847362" w:rsidP="00607BAA">
      <w:pPr>
        <w:pStyle w:val="22"/>
        <w:tabs>
          <w:tab w:val="clear" w:pos="0"/>
          <w:tab w:val="left" w:pos="1134"/>
        </w:tabs>
        <w:ind w:firstLine="539"/>
        <w:jc w:val="both"/>
      </w:pPr>
    </w:p>
    <w:p w14:paraId="317014D1" w14:textId="77777777" w:rsidR="00847362" w:rsidRPr="00607BAA" w:rsidRDefault="00847362" w:rsidP="00607BAA">
      <w:pPr>
        <w:pStyle w:val="22"/>
        <w:tabs>
          <w:tab w:val="clear" w:pos="0"/>
          <w:tab w:val="left" w:pos="1134"/>
        </w:tabs>
        <w:ind w:firstLine="539"/>
        <w:jc w:val="center"/>
        <w:rPr>
          <w:b/>
        </w:rPr>
      </w:pPr>
      <w:r w:rsidRPr="00607BAA">
        <w:rPr>
          <w:b/>
        </w:rPr>
        <w:t>8. Разрешение споров.</w:t>
      </w:r>
    </w:p>
    <w:p w14:paraId="33DB6F2B" w14:textId="77777777" w:rsidR="00847362" w:rsidRPr="00607BAA" w:rsidRDefault="00847362" w:rsidP="00607BAA">
      <w:pPr>
        <w:pStyle w:val="22"/>
        <w:tabs>
          <w:tab w:val="clear" w:pos="0"/>
          <w:tab w:val="left" w:pos="1134"/>
        </w:tabs>
        <w:ind w:firstLine="426"/>
        <w:jc w:val="both"/>
      </w:pPr>
      <w:r w:rsidRPr="00607BAA">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044484EA" w14:textId="77777777" w:rsidR="00847362" w:rsidRPr="00607BAA" w:rsidRDefault="00847362" w:rsidP="00607BAA">
      <w:pPr>
        <w:pStyle w:val="22"/>
        <w:tabs>
          <w:tab w:val="clear" w:pos="0"/>
          <w:tab w:val="left" w:pos="1134"/>
        </w:tabs>
        <w:ind w:firstLine="426"/>
        <w:jc w:val="both"/>
      </w:pPr>
      <w:r w:rsidRPr="00607BAA">
        <w:t>8.2. Полученные претензии подлежат рассмотрению Стороной, получившей претензию, в течение 5 рабочих дней со дня получения претензии.</w:t>
      </w:r>
    </w:p>
    <w:p w14:paraId="53ABB2A3" w14:textId="77777777" w:rsidR="00847362" w:rsidRPr="00607BAA" w:rsidRDefault="00847362" w:rsidP="00607BAA">
      <w:pPr>
        <w:pStyle w:val="22"/>
        <w:tabs>
          <w:tab w:val="clear" w:pos="0"/>
          <w:tab w:val="left" w:pos="1134"/>
        </w:tabs>
        <w:ind w:firstLine="426"/>
        <w:jc w:val="both"/>
      </w:pPr>
      <w:r w:rsidRPr="00607BAA">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7CF108CE" w14:textId="77777777" w:rsidR="00847362" w:rsidRPr="00607BAA" w:rsidRDefault="00847362" w:rsidP="00607BAA">
      <w:pPr>
        <w:pStyle w:val="22"/>
        <w:tabs>
          <w:tab w:val="clear" w:pos="0"/>
          <w:tab w:val="left" w:pos="1134"/>
        </w:tabs>
        <w:ind w:firstLine="426"/>
        <w:jc w:val="both"/>
      </w:pPr>
      <w:r w:rsidRPr="00607BAA">
        <w:t>8.4. К правоотношениям Сторон по настоящему Договору применяется гражданское право.</w:t>
      </w:r>
    </w:p>
    <w:p w14:paraId="45EBAEC3" w14:textId="77777777" w:rsidR="00847362" w:rsidRPr="00607BAA" w:rsidRDefault="00847362" w:rsidP="00607BAA">
      <w:pPr>
        <w:pStyle w:val="22"/>
        <w:tabs>
          <w:tab w:val="clear" w:pos="0"/>
          <w:tab w:val="left" w:pos="1134"/>
        </w:tabs>
        <w:ind w:firstLine="539"/>
        <w:jc w:val="both"/>
      </w:pPr>
    </w:p>
    <w:p w14:paraId="7D9C4647" w14:textId="77777777" w:rsidR="00847362" w:rsidRPr="00607BAA" w:rsidRDefault="00847362" w:rsidP="00607BAA">
      <w:pPr>
        <w:pStyle w:val="22"/>
        <w:tabs>
          <w:tab w:val="clear" w:pos="0"/>
          <w:tab w:val="left" w:pos="1134"/>
        </w:tabs>
        <w:ind w:firstLine="539"/>
        <w:jc w:val="center"/>
        <w:rPr>
          <w:b/>
        </w:rPr>
      </w:pPr>
      <w:r w:rsidRPr="00607BAA">
        <w:rPr>
          <w:b/>
        </w:rPr>
        <w:t>9. Ответственность сторон</w:t>
      </w:r>
    </w:p>
    <w:p w14:paraId="6F411105" w14:textId="77777777" w:rsidR="00847362" w:rsidRPr="00607BAA" w:rsidRDefault="00847362" w:rsidP="00607BAA">
      <w:pPr>
        <w:pStyle w:val="211"/>
        <w:spacing w:after="0"/>
        <w:ind w:left="0" w:firstLine="426"/>
        <w:jc w:val="both"/>
      </w:pPr>
      <w:r w:rsidRPr="00607BAA">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E36D724" w14:textId="77777777" w:rsidR="00847362" w:rsidRPr="00607BAA" w:rsidRDefault="00847362" w:rsidP="00607BAA">
      <w:pPr>
        <w:pStyle w:val="Warning"/>
        <w:spacing w:before="0" w:after="0" w:line="240" w:lineRule="auto"/>
        <w:ind w:firstLine="426"/>
        <w:jc w:val="both"/>
        <w:rPr>
          <w:i w:val="0"/>
          <w:color w:val="auto"/>
          <w:sz w:val="24"/>
          <w:szCs w:val="24"/>
        </w:rPr>
      </w:pPr>
      <w:r w:rsidRPr="00607BAA">
        <w:rPr>
          <w:i w:val="0"/>
          <w:color w:val="auto"/>
          <w:sz w:val="24"/>
          <w:szCs w:val="24"/>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8E85054" w14:textId="77777777" w:rsidR="00847362" w:rsidRPr="00607BAA" w:rsidRDefault="00847362" w:rsidP="00607BAA">
      <w:pPr>
        <w:ind w:firstLine="426"/>
        <w:jc w:val="both"/>
        <w:rPr>
          <w:sz w:val="24"/>
          <w:szCs w:val="24"/>
        </w:rPr>
      </w:pPr>
      <w:r w:rsidRPr="00607BAA">
        <w:rPr>
          <w:sz w:val="24"/>
          <w:szCs w:val="24"/>
          <w:lang w:eastAsia="en-US"/>
        </w:rPr>
        <w:t xml:space="preserve">9.3. В </w:t>
      </w:r>
      <w:r w:rsidRPr="00607BAA">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35E6E99" w14:textId="77777777" w:rsidR="00847362" w:rsidRPr="00607BAA" w:rsidRDefault="00847362" w:rsidP="00607BAA">
      <w:pPr>
        <w:ind w:firstLine="426"/>
        <w:jc w:val="both"/>
        <w:rPr>
          <w:sz w:val="24"/>
          <w:szCs w:val="24"/>
        </w:rPr>
      </w:pPr>
      <w:r w:rsidRPr="00607BAA">
        <w:rPr>
          <w:sz w:val="24"/>
          <w:szCs w:val="24"/>
          <w:lang w:eastAsia="en-US"/>
        </w:rPr>
        <w:t xml:space="preserve">9.4. </w:t>
      </w:r>
      <w:r w:rsidRPr="00607BAA">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C5B361" w14:textId="77777777" w:rsidR="00847362" w:rsidRPr="00607BAA" w:rsidRDefault="00847362" w:rsidP="00607BAA">
      <w:pPr>
        <w:pStyle w:val="211"/>
        <w:spacing w:after="0"/>
        <w:ind w:left="0" w:firstLine="539"/>
        <w:jc w:val="both"/>
        <w:rPr>
          <w:b/>
          <w:bCs/>
          <w:color w:val="000000"/>
        </w:rPr>
      </w:pPr>
    </w:p>
    <w:p w14:paraId="037F7B3D" w14:textId="77777777" w:rsidR="00847362" w:rsidRPr="00607BAA" w:rsidRDefault="00847362" w:rsidP="00607BAA">
      <w:pPr>
        <w:shd w:val="clear" w:color="auto" w:fill="FFFFFF"/>
        <w:tabs>
          <w:tab w:val="left" w:pos="682"/>
        </w:tabs>
        <w:ind w:firstLine="539"/>
        <w:jc w:val="center"/>
        <w:rPr>
          <w:b/>
          <w:sz w:val="24"/>
          <w:szCs w:val="24"/>
        </w:rPr>
      </w:pPr>
      <w:r w:rsidRPr="00607BAA">
        <w:rPr>
          <w:b/>
          <w:color w:val="000000"/>
          <w:sz w:val="24"/>
          <w:szCs w:val="24"/>
        </w:rPr>
        <w:t>10. Изменение Договора.</w:t>
      </w:r>
    </w:p>
    <w:p w14:paraId="4CA79552" w14:textId="2B284B99" w:rsidR="005F3A0E" w:rsidRPr="00607BAA" w:rsidRDefault="005F3A0E" w:rsidP="00607BAA">
      <w:pPr>
        <w:shd w:val="clear" w:color="auto" w:fill="FFFFFF"/>
        <w:ind w:firstLine="360"/>
        <w:jc w:val="both"/>
        <w:rPr>
          <w:color w:val="000000"/>
          <w:sz w:val="24"/>
          <w:szCs w:val="24"/>
        </w:rPr>
      </w:pPr>
      <w:r w:rsidRPr="00607BAA">
        <w:rPr>
          <w:color w:val="000000"/>
          <w:sz w:val="24"/>
          <w:szCs w:val="24"/>
        </w:rPr>
        <w:t xml:space="preserve">10.1. </w:t>
      </w:r>
      <w:r w:rsidR="004D0A68">
        <w:rPr>
          <w:color w:val="000000"/>
          <w:sz w:val="24"/>
          <w:szCs w:val="24"/>
        </w:rPr>
        <w:t>Цена договора является твердой и может изменяться по соглашению Сторон.</w:t>
      </w:r>
    </w:p>
    <w:p w14:paraId="5418538A" w14:textId="77777777" w:rsidR="005F3A0E" w:rsidRPr="00607BAA" w:rsidRDefault="005F3A0E" w:rsidP="00607BAA">
      <w:pPr>
        <w:pStyle w:val="ListParagraph1"/>
        <w:tabs>
          <w:tab w:val="left" w:pos="90"/>
        </w:tabs>
        <w:ind w:left="360"/>
        <w:jc w:val="both"/>
        <w:rPr>
          <w:b/>
          <w:bCs/>
          <w:color w:val="000000"/>
          <w:sz w:val="24"/>
          <w:szCs w:val="24"/>
        </w:rPr>
      </w:pPr>
      <w:r w:rsidRPr="00607BAA">
        <w:rPr>
          <w:b/>
          <w:bCs/>
          <w:color w:val="000000"/>
          <w:spacing w:val="-5"/>
          <w:sz w:val="24"/>
          <w:szCs w:val="24"/>
        </w:rPr>
        <w:t>10.2.  Расторжение Контракта</w:t>
      </w:r>
      <w:r w:rsidRPr="00607BAA">
        <w:rPr>
          <w:b/>
          <w:bCs/>
          <w:color w:val="000000"/>
          <w:sz w:val="24"/>
          <w:szCs w:val="24"/>
        </w:rPr>
        <w:t>:</w:t>
      </w:r>
    </w:p>
    <w:p w14:paraId="4449AC6D" w14:textId="77777777" w:rsidR="00847362" w:rsidRPr="00607BAA" w:rsidRDefault="005F3A0E" w:rsidP="00607BAA">
      <w:pPr>
        <w:shd w:val="clear" w:color="auto" w:fill="FFFFFF"/>
        <w:jc w:val="both"/>
        <w:rPr>
          <w:sz w:val="24"/>
          <w:szCs w:val="24"/>
        </w:rPr>
      </w:pPr>
      <w:r w:rsidRPr="00607BAA">
        <w:rPr>
          <w:color w:val="000000"/>
          <w:sz w:val="24"/>
          <w:szCs w:val="24"/>
        </w:rPr>
        <w:t xml:space="preserve">      10.2.1. Расторжение Контракта допускается по соглашению сторон, по решению суда либо в случае </w:t>
      </w:r>
      <w:r w:rsidRPr="00607BAA">
        <w:rPr>
          <w:kern w:val="1"/>
          <w:sz w:val="24"/>
          <w:szCs w:val="24"/>
        </w:rPr>
        <w:t xml:space="preserve">одностороннего отказа Стороны Контракта от исполнения своих обязательств </w:t>
      </w:r>
      <w:r w:rsidRPr="00607BAA">
        <w:rPr>
          <w:color w:val="000000"/>
          <w:sz w:val="24"/>
          <w:szCs w:val="24"/>
        </w:rPr>
        <w:t xml:space="preserve">по основаниям, установленным действующим гражданским законодательством Российской Федерации и </w:t>
      </w:r>
      <w:r w:rsidRPr="00607BAA">
        <w:rPr>
          <w:sz w:val="24"/>
          <w:szCs w:val="24"/>
        </w:rPr>
        <w:t>Федеральным законом от 18.07.2011 № 223-ФЗ.</w:t>
      </w:r>
    </w:p>
    <w:p w14:paraId="59689C86" w14:textId="77777777" w:rsidR="00847362" w:rsidRPr="00607BAA" w:rsidRDefault="00847362" w:rsidP="00607BAA">
      <w:pPr>
        <w:shd w:val="clear" w:color="auto" w:fill="FFFFFF"/>
        <w:ind w:firstLine="539"/>
        <w:jc w:val="both"/>
        <w:rPr>
          <w:bCs/>
          <w:sz w:val="24"/>
          <w:szCs w:val="24"/>
        </w:rPr>
      </w:pPr>
    </w:p>
    <w:p w14:paraId="1D49B319"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11. Заключительные положения</w:t>
      </w:r>
    </w:p>
    <w:p w14:paraId="2F688792" w14:textId="77777777" w:rsidR="00847362" w:rsidRPr="00607BAA" w:rsidRDefault="00847362" w:rsidP="00607BAA">
      <w:pPr>
        <w:pStyle w:val="22"/>
        <w:tabs>
          <w:tab w:val="clear" w:pos="0"/>
          <w:tab w:val="left" w:pos="1134"/>
        </w:tabs>
        <w:ind w:firstLine="426"/>
        <w:jc w:val="both"/>
      </w:pPr>
      <w:r w:rsidRPr="00607BAA">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5825BC70" w14:textId="2FF10E36" w:rsidR="00D661EE" w:rsidRPr="00607BAA" w:rsidRDefault="00847362" w:rsidP="00607BAA">
      <w:pPr>
        <w:widowControl/>
        <w:tabs>
          <w:tab w:val="left" w:pos="360"/>
        </w:tabs>
        <w:autoSpaceDE/>
        <w:autoSpaceDN/>
        <w:adjustRightInd/>
        <w:jc w:val="both"/>
        <w:rPr>
          <w:b/>
          <w:sz w:val="24"/>
          <w:szCs w:val="24"/>
        </w:rPr>
      </w:pPr>
      <w:r w:rsidRPr="00607BAA">
        <w:rPr>
          <w:b/>
          <w:sz w:val="24"/>
          <w:szCs w:val="24"/>
        </w:rPr>
        <w:lastRenderedPageBreak/>
        <w:tab/>
      </w:r>
      <w:r w:rsidRPr="00607BAA">
        <w:rPr>
          <w:b/>
          <w:sz w:val="24"/>
          <w:szCs w:val="24"/>
        </w:rPr>
        <w:tab/>
      </w:r>
      <w:r w:rsidR="00D661EE" w:rsidRPr="00607BAA">
        <w:rPr>
          <w:b/>
          <w:sz w:val="24"/>
          <w:szCs w:val="24"/>
        </w:rPr>
        <w:t xml:space="preserve">Настоящий Договор заключен в форме электронного документа, подписанного электронно-цифровыми </w:t>
      </w:r>
      <w:proofErr w:type="gramStart"/>
      <w:r w:rsidR="00D661EE" w:rsidRPr="00607BAA">
        <w:rPr>
          <w:b/>
          <w:sz w:val="24"/>
          <w:szCs w:val="24"/>
        </w:rPr>
        <w:t>подписями  лиц</w:t>
      </w:r>
      <w:proofErr w:type="gramEnd"/>
      <w:r w:rsidR="00D661EE" w:rsidRPr="00607BAA">
        <w:rPr>
          <w:b/>
          <w:sz w:val="24"/>
          <w:szCs w:val="24"/>
        </w:rPr>
        <w:t xml:space="preserve">  уполномоченных  действовать от имени Участника закупки и Заказчика с использованием </w:t>
      </w:r>
      <w:r w:rsidR="00D661EE" w:rsidRPr="00607BAA">
        <w:rPr>
          <w:b/>
          <w:color w:val="000000"/>
          <w:sz w:val="24"/>
          <w:szCs w:val="24"/>
        </w:rPr>
        <w:t>программно-аппаратных средств электронной площадки</w:t>
      </w:r>
      <w:r w:rsidR="004D0A68">
        <w:rPr>
          <w:b/>
          <w:color w:val="000000"/>
          <w:sz w:val="24"/>
          <w:szCs w:val="24"/>
        </w:rPr>
        <w:t xml:space="preserve"> </w:t>
      </w:r>
      <w:r w:rsidR="00D661EE" w:rsidRPr="00607BAA">
        <w:rPr>
          <w:b/>
          <w:sz w:val="24"/>
          <w:szCs w:val="24"/>
        </w:rPr>
        <w:t>«</w:t>
      </w:r>
      <w:proofErr w:type="spellStart"/>
      <w:r w:rsidR="00D661EE" w:rsidRPr="00607BAA">
        <w:rPr>
          <w:b/>
          <w:sz w:val="24"/>
          <w:szCs w:val="24"/>
          <w:lang w:val="en-US"/>
        </w:rPr>
        <w:t>VladZakupki</w:t>
      </w:r>
      <w:proofErr w:type="spellEnd"/>
      <w:r w:rsidR="00D661EE" w:rsidRPr="00607BAA">
        <w:rPr>
          <w:b/>
          <w:sz w:val="24"/>
          <w:szCs w:val="24"/>
        </w:rPr>
        <w:t>».</w:t>
      </w:r>
    </w:p>
    <w:p w14:paraId="3ABAEAB5" w14:textId="77777777" w:rsidR="00847362" w:rsidRPr="00607BAA" w:rsidRDefault="00847362" w:rsidP="00607BAA">
      <w:pPr>
        <w:widowControl/>
        <w:tabs>
          <w:tab w:val="left" w:pos="360"/>
        </w:tabs>
        <w:autoSpaceDE/>
        <w:autoSpaceDN/>
        <w:adjustRightInd/>
        <w:jc w:val="both"/>
        <w:rPr>
          <w:sz w:val="24"/>
          <w:szCs w:val="24"/>
        </w:rPr>
      </w:pPr>
      <w:r w:rsidRPr="00607BAA">
        <w:rPr>
          <w:sz w:val="24"/>
          <w:szCs w:val="24"/>
        </w:rPr>
        <w:tab/>
        <w:t xml:space="preserve"> 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2FCAE950" w14:textId="77777777" w:rsidR="00847362" w:rsidRPr="00607BAA" w:rsidRDefault="00847362" w:rsidP="00607BAA">
      <w:pPr>
        <w:shd w:val="clear" w:color="auto" w:fill="FFFFFF"/>
        <w:jc w:val="both"/>
        <w:rPr>
          <w:sz w:val="24"/>
          <w:szCs w:val="24"/>
        </w:rPr>
      </w:pPr>
      <w:r w:rsidRPr="00607BAA">
        <w:rPr>
          <w:sz w:val="24"/>
          <w:szCs w:val="24"/>
        </w:rPr>
        <w:t>11.3.  С момента заключения Договора Поставщик обязан:</w:t>
      </w:r>
    </w:p>
    <w:p w14:paraId="16656773" w14:textId="77777777" w:rsidR="00847362" w:rsidRPr="00607BAA" w:rsidRDefault="00847362" w:rsidP="00607BAA">
      <w:pPr>
        <w:shd w:val="clear" w:color="auto" w:fill="FFFFFF"/>
        <w:ind w:left="74" w:firstLine="635"/>
        <w:jc w:val="both"/>
        <w:rPr>
          <w:sz w:val="24"/>
          <w:szCs w:val="24"/>
        </w:rPr>
      </w:pPr>
      <w:r w:rsidRPr="00607BAA">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4B3E61E5" w14:textId="77777777" w:rsidR="00847362" w:rsidRPr="00607BAA" w:rsidRDefault="00847362" w:rsidP="00607BAA">
      <w:pPr>
        <w:pStyle w:val="2"/>
        <w:keepNext w:val="0"/>
        <w:numPr>
          <w:ilvl w:val="1"/>
          <w:numId w:val="0"/>
        </w:numPr>
        <w:spacing w:before="0" w:after="0"/>
        <w:jc w:val="both"/>
        <w:rPr>
          <w:rFonts w:ascii="Times New Roman" w:hAnsi="Times New Roman"/>
          <w:b w:val="0"/>
          <w:i w:val="0"/>
          <w:sz w:val="24"/>
          <w:szCs w:val="24"/>
        </w:rPr>
      </w:pPr>
      <w:r w:rsidRPr="00607BAA">
        <w:rPr>
          <w:rFonts w:ascii="Times New Roman" w:hAnsi="Times New Roman"/>
          <w:b w:val="0"/>
          <w:i w:val="0"/>
          <w:sz w:val="24"/>
          <w:szCs w:val="24"/>
        </w:rPr>
        <w:t>11.4. Перечень приложений к Договору, являющимися его неотъемлемой частью:</w:t>
      </w:r>
    </w:p>
    <w:p w14:paraId="333E7418" w14:textId="77777777" w:rsidR="00847362" w:rsidRPr="00607BAA" w:rsidRDefault="00847362" w:rsidP="00607BAA">
      <w:pPr>
        <w:rPr>
          <w:sz w:val="24"/>
          <w:szCs w:val="24"/>
        </w:rPr>
      </w:pPr>
      <w:r w:rsidRPr="00607BAA">
        <w:rPr>
          <w:sz w:val="24"/>
          <w:szCs w:val="24"/>
        </w:rPr>
        <w:tab/>
        <w:t>- Приложение № 1</w:t>
      </w:r>
    </w:p>
    <w:p w14:paraId="7DF897C1" w14:textId="77777777" w:rsidR="00847362" w:rsidRPr="00607BAA" w:rsidRDefault="00847362" w:rsidP="00607BAA">
      <w:pPr>
        <w:ind w:firstLine="708"/>
        <w:rPr>
          <w:sz w:val="24"/>
          <w:szCs w:val="24"/>
        </w:rPr>
      </w:pPr>
      <w:r w:rsidRPr="00607BAA">
        <w:rPr>
          <w:sz w:val="24"/>
          <w:szCs w:val="24"/>
        </w:rPr>
        <w:t>- Приложение № 2</w:t>
      </w:r>
    </w:p>
    <w:p w14:paraId="44E2BB8D" w14:textId="77777777" w:rsidR="00847362" w:rsidRPr="00607BAA" w:rsidRDefault="00847362" w:rsidP="00607BAA">
      <w:pPr>
        <w:rPr>
          <w:sz w:val="24"/>
          <w:szCs w:val="24"/>
        </w:rPr>
      </w:pPr>
    </w:p>
    <w:p w14:paraId="4941F48D" w14:textId="77777777" w:rsidR="00847362" w:rsidRPr="00607BAA" w:rsidRDefault="00847362" w:rsidP="00607BAA">
      <w:pPr>
        <w:pStyle w:val="1"/>
        <w:keepNext w:val="0"/>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847362" w:rsidRPr="00607BAA" w14:paraId="3C3F2A4E"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024FA762" w14:textId="77777777" w:rsidR="00847362" w:rsidRPr="00607BAA" w:rsidRDefault="00847362" w:rsidP="00607BAA">
            <w:pPr>
              <w:keepNext/>
              <w:jc w:val="center"/>
              <w:rPr>
                <w:sz w:val="24"/>
                <w:szCs w:val="24"/>
              </w:rPr>
            </w:pPr>
            <w:r w:rsidRPr="00607BAA">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4D50C21" w14:textId="77777777" w:rsidR="00847362" w:rsidRPr="00607BAA" w:rsidRDefault="00847362" w:rsidP="00607BAA">
            <w:pPr>
              <w:keepNext/>
              <w:jc w:val="center"/>
              <w:rPr>
                <w:sz w:val="24"/>
                <w:szCs w:val="24"/>
              </w:rPr>
            </w:pPr>
            <w:r w:rsidRPr="00607BAA">
              <w:rPr>
                <w:b/>
                <w:sz w:val="24"/>
                <w:szCs w:val="24"/>
              </w:rPr>
              <w:t>Поставщик</w:t>
            </w:r>
          </w:p>
        </w:tc>
      </w:tr>
      <w:tr w:rsidR="00847362" w:rsidRPr="00607BAA" w14:paraId="6118CBD5"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5E46B46C" w14:textId="77777777" w:rsidR="00607BAA" w:rsidRPr="00607BAA" w:rsidRDefault="00607BAA" w:rsidP="00607BAA">
            <w:pPr>
              <w:rPr>
                <w:b/>
                <w:sz w:val="24"/>
                <w:szCs w:val="24"/>
              </w:rPr>
            </w:pPr>
            <w:r w:rsidRPr="00607BAA">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Pr>
                <w:b/>
                <w:sz w:val="24"/>
                <w:szCs w:val="24"/>
              </w:rPr>
              <w:t xml:space="preserve"> (ГБУСО ВО </w:t>
            </w:r>
            <w:r w:rsidRPr="00607BAA">
              <w:rPr>
                <w:b/>
                <w:sz w:val="24"/>
                <w:szCs w:val="24"/>
              </w:rPr>
              <w:t>«Селивановский комплексный центр социального обслуживания населения»</w:t>
            </w:r>
            <w:r>
              <w:rPr>
                <w:b/>
                <w:sz w:val="24"/>
                <w:szCs w:val="24"/>
              </w:rPr>
              <w:t>)</w:t>
            </w:r>
          </w:p>
          <w:p w14:paraId="59847504" w14:textId="77777777" w:rsidR="00607BAA" w:rsidRPr="00607BAA" w:rsidRDefault="00607BAA" w:rsidP="00607BAA">
            <w:pPr>
              <w:tabs>
                <w:tab w:val="left" w:pos="1037"/>
              </w:tabs>
              <w:rPr>
                <w:sz w:val="24"/>
                <w:szCs w:val="24"/>
              </w:rPr>
            </w:pPr>
            <w:r w:rsidRPr="00607BAA">
              <w:rPr>
                <w:sz w:val="24"/>
                <w:szCs w:val="24"/>
              </w:rPr>
              <w:t>Юридический адрес: 602332 Владимирская область, Селивановский район, п. Красная Горбатка, ул. Красноармейская, 8-в</w:t>
            </w:r>
          </w:p>
          <w:p w14:paraId="4989F5DE" w14:textId="77777777" w:rsidR="00607BAA" w:rsidRPr="00607BAA" w:rsidRDefault="00607BAA" w:rsidP="00607BAA">
            <w:pPr>
              <w:pStyle w:val="Normalunindented"/>
              <w:spacing w:before="0" w:after="0" w:line="240" w:lineRule="auto"/>
              <w:jc w:val="left"/>
              <w:rPr>
                <w:sz w:val="24"/>
                <w:szCs w:val="24"/>
              </w:rPr>
            </w:pPr>
            <w:r w:rsidRPr="00607BAA">
              <w:rPr>
                <w:sz w:val="24"/>
                <w:szCs w:val="24"/>
              </w:rPr>
              <w:t>Телефон: 8-49236-2-29-70; 2-20-43; 2-16-38</w:t>
            </w:r>
          </w:p>
          <w:p w14:paraId="4CAA1034" w14:textId="77777777" w:rsidR="00607BAA" w:rsidRPr="00607BAA" w:rsidRDefault="00607BAA" w:rsidP="00607BAA">
            <w:pPr>
              <w:pStyle w:val="Normalunindented"/>
              <w:spacing w:before="0" w:after="0" w:line="240" w:lineRule="auto"/>
              <w:jc w:val="left"/>
              <w:rPr>
                <w:sz w:val="24"/>
                <w:szCs w:val="24"/>
              </w:rPr>
            </w:pPr>
            <w:r w:rsidRPr="00607BAA">
              <w:rPr>
                <w:sz w:val="24"/>
                <w:szCs w:val="24"/>
              </w:rPr>
              <w:t xml:space="preserve">Электронная почта    </w:t>
            </w:r>
            <w:hyperlink r:id="rId12">
              <w:r w:rsidRPr="00607BAA">
                <w:rPr>
                  <w:sz w:val="24"/>
                  <w:szCs w:val="24"/>
                  <w:lang w:val="en-US"/>
                </w:rPr>
                <w:t>seliv</w:t>
              </w:r>
              <w:r w:rsidRPr="00607BAA">
                <w:rPr>
                  <w:sz w:val="24"/>
                  <w:szCs w:val="24"/>
                </w:rPr>
                <w:t>_</w:t>
              </w:r>
              <w:r w:rsidRPr="00607BAA">
                <w:rPr>
                  <w:sz w:val="24"/>
                  <w:szCs w:val="24"/>
                  <w:lang w:val="en-US"/>
                </w:rPr>
                <w:t>cso</w:t>
              </w:r>
              <w:r w:rsidRPr="00607BAA">
                <w:rPr>
                  <w:sz w:val="24"/>
                  <w:szCs w:val="24"/>
                </w:rPr>
                <w:t>@</w:t>
              </w:r>
              <w:r w:rsidRPr="00607BAA">
                <w:rPr>
                  <w:sz w:val="24"/>
                  <w:szCs w:val="24"/>
                  <w:lang w:val="en-US"/>
                </w:rPr>
                <w:t>uszn</w:t>
              </w:r>
              <w:r w:rsidRPr="00607BAA">
                <w:rPr>
                  <w:sz w:val="24"/>
                  <w:szCs w:val="24"/>
                </w:rPr>
                <w:t>.</w:t>
              </w:r>
              <w:r w:rsidRPr="00607BAA">
                <w:rPr>
                  <w:sz w:val="24"/>
                  <w:szCs w:val="24"/>
                  <w:lang w:val="en-US"/>
                </w:rPr>
                <w:t>avo</w:t>
              </w:r>
              <w:r w:rsidRPr="00607BAA">
                <w:rPr>
                  <w:sz w:val="24"/>
                  <w:szCs w:val="24"/>
                </w:rPr>
                <w:t>.</w:t>
              </w:r>
              <w:r w:rsidRPr="00607BAA">
                <w:rPr>
                  <w:sz w:val="24"/>
                  <w:szCs w:val="24"/>
                  <w:lang w:val="en-US"/>
                </w:rPr>
                <w:t>ru</w:t>
              </w:r>
            </w:hyperlink>
            <w:r>
              <w:rPr>
                <w:sz w:val="24"/>
                <w:szCs w:val="24"/>
              </w:rPr>
              <w:t xml:space="preserve"> </w:t>
            </w:r>
            <w:r w:rsidRPr="00607BAA">
              <w:rPr>
                <w:sz w:val="24"/>
                <w:szCs w:val="24"/>
              </w:rPr>
              <w:t xml:space="preserve">  </w:t>
            </w:r>
          </w:p>
          <w:p w14:paraId="333C6A77"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ИНН 3322011394 КПП 332201001</w:t>
            </w:r>
          </w:p>
          <w:p w14:paraId="2FCD2D53"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ОГРН 1033303002501 ОКПО 70959661</w:t>
            </w:r>
          </w:p>
          <w:p w14:paraId="6D5097AD"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ОКТМО 17648151051</w:t>
            </w:r>
          </w:p>
          <w:p w14:paraId="47D7AF79" w14:textId="77777777" w:rsidR="00607BAA" w:rsidRPr="00607BAA" w:rsidRDefault="00607BAA" w:rsidP="00607BAA">
            <w:pPr>
              <w:rPr>
                <w:sz w:val="24"/>
                <w:szCs w:val="24"/>
              </w:rPr>
            </w:pPr>
            <w:r w:rsidRPr="00607BAA">
              <w:rPr>
                <w:sz w:val="24"/>
                <w:szCs w:val="24"/>
              </w:rPr>
              <w:t>Банковские реквизиты:</w:t>
            </w:r>
            <w:r w:rsidRPr="00607BAA">
              <w:rPr>
                <w:b/>
                <w:sz w:val="24"/>
                <w:szCs w:val="24"/>
              </w:rPr>
              <w:t xml:space="preserve"> </w:t>
            </w:r>
          </w:p>
          <w:p w14:paraId="387396E4" w14:textId="77777777" w:rsidR="00607BAA" w:rsidRPr="00607BAA" w:rsidRDefault="00607BAA" w:rsidP="00607BAA">
            <w:pPr>
              <w:rPr>
                <w:sz w:val="24"/>
                <w:szCs w:val="24"/>
              </w:rPr>
            </w:pPr>
            <w:r w:rsidRPr="00607BAA">
              <w:rPr>
                <w:sz w:val="24"/>
                <w:szCs w:val="24"/>
              </w:rPr>
              <w:t xml:space="preserve">Лицевой счет 802Х1375000   </w:t>
            </w:r>
          </w:p>
          <w:p w14:paraId="45706BD0" w14:textId="77777777" w:rsidR="00607BAA" w:rsidRPr="00607BAA" w:rsidRDefault="00607BAA" w:rsidP="00607BAA">
            <w:pPr>
              <w:rPr>
                <w:sz w:val="24"/>
                <w:szCs w:val="24"/>
              </w:rPr>
            </w:pPr>
            <w:r w:rsidRPr="00607BAA">
              <w:rPr>
                <w:sz w:val="24"/>
                <w:szCs w:val="24"/>
              </w:rPr>
              <w:t xml:space="preserve">Расчетный счет 03224643170000003201 </w:t>
            </w:r>
          </w:p>
          <w:p w14:paraId="04E4F33E" w14:textId="77777777" w:rsidR="00607BAA" w:rsidRPr="00607BAA" w:rsidRDefault="00607BAA" w:rsidP="00607BAA">
            <w:pPr>
              <w:rPr>
                <w:sz w:val="24"/>
                <w:szCs w:val="24"/>
              </w:rPr>
            </w:pPr>
            <w:r w:rsidRPr="00607BAA">
              <w:rPr>
                <w:sz w:val="24"/>
                <w:szCs w:val="24"/>
              </w:rPr>
              <w:t>к/</w:t>
            </w:r>
            <w:proofErr w:type="spellStart"/>
            <w:r w:rsidRPr="00607BAA">
              <w:rPr>
                <w:sz w:val="24"/>
                <w:szCs w:val="24"/>
              </w:rPr>
              <w:t>сч</w:t>
            </w:r>
            <w:proofErr w:type="spellEnd"/>
            <w:r w:rsidRPr="00607BAA">
              <w:rPr>
                <w:sz w:val="24"/>
                <w:szCs w:val="24"/>
              </w:rPr>
              <w:t xml:space="preserve"> 40102810745370000024  </w:t>
            </w:r>
          </w:p>
          <w:p w14:paraId="5E543B7B" w14:textId="77777777" w:rsidR="00607BAA" w:rsidRPr="00607BAA" w:rsidRDefault="00607BAA" w:rsidP="00607BAA">
            <w:pPr>
              <w:rPr>
                <w:sz w:val="24"/>
                <w:szCs w:val="24"/>
              </w:rPr>
            </w:pPr>
            <w:r w:rsidRPr="00607BAA">
              <w:rPr>
                <w:sz w:val="24"/>
                <w:szCs w:val="24"/>
              </w:rPr>
              <w:t xml:space="preserve">БИК ТОФК 012202102 </w:t>
            </w:r>
          </w:p>
          <w:p w14:paraId="607AD318" w14:textId="77777777" w:rsidR="00607BAA" w:rsidRPr="00607BAA" w:rsidRDefault="00607BAA" w:rsidP="00607BAA">
            <w:pPr>
              <w:rPr>
                <w:sz w:val="24"/>
                <w:szCs w:val="24"/>
              </w:rPr>
            </w:pPr>
            <w:r w:rsidRPr="00607BAA">
              <w:rPr>
                <w:sz w:val="24"/>
                <w:szCs w:val="24"/>
              </w:rPr>
              <w:t xml:space="preserve">Наименование банка: </w:t>
            </w:r>
          </w:p>
          <w:p w14:paraId="630131C2" w14:textId="256761FA" w:rsidR="00847362" w:rsidRPr="00607BAA" w:rsidRDefault="004D0A68" w:rsidP="00607BAA">
            <w:pPr>
              <w:rPr>
                <w:sz w:val="24"/>
                <w:szCs w:val="24"/>
              </w:rPr>
            </w:pPr>
            <w:r w:rsidRPr="001D36FA">
              <w:rPr>
                <w:sz w:val="24"/>
                <w:szCs w:val="24"/>
              </w:rPr>
              <w:t xml:space="preserve">ОКЦ № 1 ВВГУ БАНКА </w:t>
            </w:r>
            <w:proofErr w:type="gramStart"/>
            <w:r w:rsidRPr="001D36FA">
              <w:rPr>
                <w:sz w:val="24"/>
                <w:szCs w:val="24"/>
              </w:rPr>
              <w:t>РОССИИ  /</w:t>
            </w:r>
            <w:proofErr w:type="gramEnd"/>
            <w:r w:rsidRPr="001D36FA">
              <w:rPr>
                <w:sz w:val="24"/>
                <w:szCs w:val="24"/>
              </w:rPr>
              <w:t>/</w:t>
            </w:r>
            <w:r w:rsidRPr="001D36FA">
              <w:rPr>
                <w:color w:val="383838"/>
                <w:sz w:val="24"/>
                <w:szCs w:val="24"/>
                <w:shd w:val="clear" w:color="auto" w:fill="FFFFFF"/>
              </w:rPr>
              <w:t>УФК по Нижегородской области, г. Нижний Новгород</w:t>
            </w:r>
            <w:r w:rsidRPr="001D36FA">
              <w:rPr>
                <w:sz w:val="24"/>
                <w:szCs w:val="24"/>
              </w:rPr>
              <w:t xml:space="preserve">  </w:t>
            </w:r>
          </w:p>
        </w:tc>
        <w:tc>
          <w:tcPr>
            <w:tcW w:w="2525" w:type="pct"/>
            <w:tcBorders>
              <w:top w:val="single" w:sz="2" w:space="0" w:color="auto"/>
              <w:left w:val="single" w:sz="2" w:space="0" w:color="auto"/>
              <w:bottom w:val="single" w:sz="2" w:space="0" w:color="auto"/>
              <w:right w:val="single" w:sz="2" w:space="0" w:color="auto"/>
            </w:tcBorders>
          </w:tcPr>
          <w:p w14:paraId="3FDECAD9" w14:textId="77777777" w:rsidR="00847362" w:rsidRPr="00607BAA" w:rsidRDefault="00847362" w:rsidP="00607BAA">
            <w:pPr>
              <w:rPr>
                <w:sz w:val="24"/>
                <w:szCs w:val="24"/>
              </w:rPr>
            </w:pPr>
          </w:p>
        </w:tc>
      </w:tr>
      <w:tr w:rsidR="00847362" w:rsidRPr="00607BAA" w14:paraId="5F0AD079" w14:textId="77777777" w:rsidTr="00B613E6">
        <w:tc>
          <w:tcPr>
            <w:tcW w:w="2475" w:type="pct"/>
            <w:tcBorders>
              <w:top w:val="single" w:sz="2" w:space="0" w:color="auto"/>
              <w:left w:val="single" w:sz="2" w:space="0" w:color="auto"/>
              <w:bottom w:val="single" w:sz="2" w:space="0" w:color="auto"/>
              <w:right w:val="single" w:sz="2" w:space="0" w:color="auto"/>
            </w:tcBorders>
          </w:tcPr>
          <w:p w14:paraId="0F50A4E4" w14:textId="77777777" w:rsidR="00847362" w:rsidRPr="00607BAA" w:rsidRDefault="00847362" w:rsidP="00607BAA">
            <w:pPr>
              <w:pStyle w:val="Normalunindented"/>
              <w:keepNext/>
              <w:spacing w:before="0" w:after="0" w:line="240" w:lineRule="auto"/>
              <w:jc w:val="left"/>
              <w:rPr>
                <w:b/>
                <w:sz w:val="24"/>
                <w:szCs w:val="24"/>
              </w:rPr>
            </w:pPr>
            <w:r w:rsidRPr="00607BAA">
              <w:rPr>
                <w:sz w:val="24"/>
                <w:szCs w:val="24"/>
              </w:rPr>
              <w:t>от имени Заказчика:</w:t>
            </w:r>
            <w:r w:rsidRPr="00607BAA">
              <w:rPr>
                <w:sz w:val="24"/>
                <w:szCs w:val="24"/>
              </w:rPr>
              <w:br/>
            </w:r>
            <w:r w:rsidRPr="00607BAA">
              <w:rPr>
                <w:b/>
                <w:sz w:val="24"/>
                <w:szCs w:val="24"/>
              </w:rPr>
              <w:t>Директор    </w:t>
            </w:r>
          </w:p>
          <w:p w14:paraId="23D271A2"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(подпись)    </w:t>
            </w:r>
            <w:r w:rsidRPr="00607BAA">
              <w:rPr>
                <w:sz w:val="24"/>
                <w:szCs w:val="24"/>
              </w:rPr>
              <w:t xml:space="preserve">/В.С. </w:t>
            </w:r>
            <w:proofErr w:type="spellStart"/>
            <w:r w:rsidRPr="00607BAA">
              <w:rPr>
                <w:sz w:val="24"/>
                <w:szCs w:val="24"/>
              </w:rPr>
              <w:t>Кобякина</w:t>
            </w:r>
            <w:proofErr w:type="spellEnd"/>
            <w:r w:rsidRPr="00607BAA">
              <w:rPr>
                <w:sz w:val="24"/>
                <w:szCs w:val="24"/>
              </w:rPr>
              <w:t>/</w:t>
            </w:r>
          </w:p>
          <w:p w14:paraId="5B5E0D2C"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422C291A"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от имени Поставщика:</w:t>
            </w:r>
          </w:p>
          <w:p w14:paraId="3331954D" w14:textId="77777777" w:rsidR="00847362" w:rsidRPr="00607BAA" w:rsidRDefault="00847362" w:rsidP="00607BAA">
            <w:pPr>
              <w:pStyle w:val="Normalunindented"/>
              <w:keepNext/>
              <w:spacing w:before="0" w:after="0" w:line="240" w:lineRule="auto"/>
              <w:jc w:val="left"/>
              <w:rPr>
                <w:sz w:val="24"/>
                <w:szCs w:val="24"/>
                <w:u w:val="single"/>
              </w:rPr>
            </w:pPr>
          </w:p>
          <w:p w14:paraId="1039700F"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(подпись)    </w:t>
            </w:r>
            <w:r w:rsidRPr="00607BAA">
              <w:rPr>
                <w:sz w:val="24"/>
                <w:szCs w:val="24"/>
              </w:rPr>
              <w:t>/______/</w:t>
            </w:r>
          </w:p>
          <w:p w14:paraId="068CB510" w14:textId="77777777" w:rsidR="00847362" w:rsidRPr="00607BAA" w:rsidRDefault="00847362" w:rsidP="00607BAA">
            <w:pPr>
              <w:pStyle w:val="Normalunindented"/>
              <w:keepNext/>
              <w:spacing w:before="0" w:after="0" w:line="240" w:lineRule="auto"/>
              <w:jc w:val="left"/>
              <w:rPr>
                <w:sz w:val="24"/>
                <w:szCs w:val="24"/>
                <w:u w:val="single"/>
              </w:rPr>
            </w:pPr>
            <w:r w:rsidRPr="00607BAA">
              <w:rPr>
                <w:sz w:val="24"/>
                <w:szCs w:val="24"/>
              </w:rPr>
              <w:t>М.П.</w:t>
            </w:r>
          </w:p>
        </w:tc>
      </w:tr>
    </w:tbl>
    <w:p w14:paraId="3CEC8B7F" w14:textId="77777777" w:rsidR="00847362" w:rsidRPr="004856F6" w:rsidRDefault="00847362" w:rsidP="00847362">
      <w:pPr>
        <w:rPr>
          <w:sz w:val="24"/>
          <w:szCs w:val="24"/>
        </w:rPr>
      </w:pPr>
    </w:p>
    <w:p w14:paraId="59B0634C" w14:textId="77777777" w:rsidR="00847362" w:rsidRPr="004856F6" w:rsidRDefault="00847362" w:rsidP="00847362">
      <w:pPr>
        <w:rPr>
          <w:sz w:val="24"/>
          <w:szCs w:val="24"/>
        </w:rPr>
        <w:sectPr w:rsidR="00847362" w:rsidRPr="004856F6" w:rsidSect="008B4C15">
          <w:footerReference w:type="even" r:id="rId13"/>
          <w:footerReference w:type="default" r:id="rId14"/>
          <w:pgSz w:w="11906" w:h="16838"/>
          <w:pgMar w:top="567" w:right="567" w:bottom="567" w:left="851" w:header="709" w:footer="709" w:gutter="0"/>
          <w:cols w:space="708"/>
          <w:docGrid w:linePitch="360"/>
        </w:sectPr>
      </w:pPr>
    </w:p>
    <w:p w14:paraId="5EDE447B" w14:textId="338352F7" w:rsidR="00607BAA" w:rsidRDefault="00847362" w:rsidP="00607BAA">
      <w:pPr>
        <w:jc w:val="right"/>
      </w:pPr>
      <w:r w:rsidRPr="00607BAA">
        <w:lastRenderedPageBreak/>
        <w:t xml:space="preserve">Приложение № </w:t>
      </w:r>
      <w:r w:rsidR="00473023">
        <w:fldChar w:fldCharType="begin" w:fldLock="1"/>
      </w:r>
      <w:r w:rsidR="00473023">
        <w:instrText xml:space="preserve"> REF _ref_16787711 \h \n \!  \* MERGEFORMAT </w:instrText>
      </w:r>
      <w:r w:rsidR="00473023">
        <w:fldChar w:fldCharType="separate"/>
      </w:r>
      <w:r w:rsidRPr="00607BAA">
        <w:t>1</w:t>
      </w:r>
      <w:r w:rsidR="00473023">
        <w:fldChar w:fldCharType="end"/>
      </w:r>
      <w:r w:rsidR="00607BAA" w:rsidRPr="00607BAA">
        <w:t xml:space="preserve">к Договору </w:t>
      </w:r>
      <w:r w:rsidRPr="00607BAA">
        <w:t>№ ___</w:t>
      </w:r>
      <w:r w:rsidR="00AA27AA" w:rsidRPr="00607BAA">
        <w:t>/202</w:t>
      </w:r>
      <w:r w:rsidR="004D0A68">
        <w:t>6</w:t>
      </w:r>
      <w:r w:rsidR="00AA27AA" w:rsidRPr="00607BAA">
        <w:t xml:space="preserve"> </w:t>
      </w:r>
      <w:r w:rsidRPr="00607BAA">
        <w:t xml:space="preserve">от «____» </w:t>
      </w:r>
      <w:proofErr w:type="gramStart"/>
      <w:r w:rsidR="00AA27AA" w:rsidRPr="00607BAA">
        <w:t>августа</w:t>
      </w:r>
      <w:r w:rsidRPr="00607BAA">
        <w:t xml:space="preserve">  202</w:t>
      </w:r>
      <w:r w:rsidR="004D0A68">
        <w:t>6</w:t>
      </w:r>
      <w:proofErr w:type="gramEnd"/>
      <w:r w:rsidRPr="00607BAA">
        <w:t xml:space="preserve">  г.</w:t>
      </w:r>
    </w:p>
    <w:p w14:paraId="0FF615C7" w14:textId="77777777" w:rsidR="00607BAA" w:rsidRPr="00607BAA" w:rsidRDefault="00607BAA" w:rsidP="00607BAA">
      <w:pPr>
        <w:jc w:val="right"/>
      </w:pPr>
    </w:p>
    <w:p w14:paraId="6EAE26C4" w14:textId="77777777" w:rsidR="00847362" w:rsidRPr="00607BAA" w:rsidRDefault="00847362" w:rsidP="00607BAA">
      <w:pPr>
        <w:jc w:val="center"/>
        <w:rPr>
          <w:b/>
        </w:rPr>
      </w:pPr>
      <w:r w:rsidRPr="00607BAA">
        <w:rPr>
          <w:b/>
        </w:rPr>
        <w:t>Спецификация</w:t>
      </w:r>
    </w:p>
    <w:p w14:paraId="6931C2CD" w14:textId="15D268A2" w:rsidR="00607BAA" w:rsidRPr="00607BAA" w:rsidRDefault="00847362" w:rsidP="004D0A68">
      <w:pPr>
        <w:jc w:val="center"/>
      </w:pPr>
      <w:r w:rsidRPr="00607BAA">
        <w:t>Поставщик обязуется по заданию Заказчика поставить следующий Товар, и передать в установленные сроки Заказчику:</w:t>
      </w:r>
    </w:p>
    <w:tbl>
      <w:tblPr>
        <w:tblW w:w="498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74"/>
        <w:gridCol w:w="2274"/>
        <w:gridCol w:w="2144"/>
        <w:gridCol w:w="834"/>
        <w:gridCol w:w="812"/>
        <w:gridCol w:w="1341"/>
        <w:gridCol w:w="1712"/>
        <w:gridCol w:w="6365"/>
      </w:tblGrid>
      <w:tr w:rsidR="004D0A68" w:rsidRPr="00607BAA" w14:paraId="0CB42109" w14:textId="77777777" w:rsidTr="004D0A68">
        <w:trPr>
          <w:trHeight w:val="742"/>
          <w:jc w:val="center"/>
        </w:trPr>
        <w:tc>
          <w:tcPr>
            <w:tcW w:w="118" w:type="pct"/>
            <w:tcBorders>
              <w:top w:val="single" w:sz="2" w:space="0" w:color="auto"/>
              <w:left w:val="single" w:sz="2" w:space="0" w:color="auto"/>
              <w:bottom w:val="single" w:sz="4" w:space="0" w:color="auto"/>
              <w:right w:val="single" w:sz="2" w:space="0" w:color="auto"/>
            </w:tcBorders>
            <w:vAlign w:val="center"/>
          </w:tcPr>
          <w:p w14:paraId="0B3967E8" w14:textId="77777777" w:rsidR="004D0A68" w:rsidRPr="00607BAA" w:rsidRDefault="004D0A68" w:rsidP="006E754C">
            <w:pPr>
              <w:keepNext/>
              <w:jc w:val="center"/>
              <w:rPr>
                <w:sz w:val="18"/>
                <w:szCs w:val="18"/>
              </w:rPr>
            </w:pPr>
            <w:r w:rsidRPr="00607BAA">
              <w:rPr>
                <w:sz w:val="18"/>
                <w:szCs w:val="18"/>
              </w:rPr>
              <w:t>№</w:t>
            </w:r>
          </w:p>
        </w:tc>
        <w:tc>
          <w:tcPr>
            <w:tcW w:w="717" w:type="pct"/>
            <w:tcBorders>
              <w:top w:val="single" w:sz="2" w:space="0" w:color="auto"/>
              <w:left w:val="single" w:sz="2" w:space="0" w:color="auto"/>
              <w:bottom w:val="single" w:sz="4" w:space="0" w:color="auto"/>
              <w:right w:val="single" w:sz="2" w:space="0" w:color="auto"/>
            </w:tcBorders>
            <w:vAlign w:val="center"/>
          </w:tcPr>
          <w:p w14:paraId="3453F09F" w14:textId="77777777" w:rsidR="004D0A68" w:rsidRPr="00607BAA" w:rsidRDefault="004D0A68" w:rsidP="006E754C">
            <w:pPr>
              <w:jc w:val="center"/>
              <w:rPr>
                <w:sz w:val="18"/>
                <w:szCs w:val="18"/>
              </w:rPr>
            </w:pPr>
            <w:r w:rsidRPr="00607BAA">
              <w:rPr>
                <w:sz w:val="18"/>
                <w:szCs w:val="18"/>
              </w:rPr>
              <w:t xml:space="preserve">Наименование Товара, </w:t>
            </w:r>
          </w:p>
          <w:p w14:paraId="1342C63A" w14:textId="77777777" w:rsidR="004D0A68" w:rsidRPr="00607BAA" w:rsidRDefault="004D0A68" w:rsidP="006E754C">
            <w:pPr>
              <w:jc w:val="center"/>
              <w:rPr>
                <w:sz w:val="18"/>
                <w:szCs w:val="18"/>
              </w:rPr>
            </w:pPr>
            <w:r w:rsidRPr="00607BAA">
              <w:rPr>
                <w:sz w:val="18"/>
                <w:szCs w:val="18"/>
              </w:rPr>
              <w:t xml:space="preserve">ОКПД2 </w:t>
            </w:r>
          </w:p>
        </w:tc>
        <w:tc>
          <w:tcPr>
            <w:tcW w:w="676" w:type="pct"/>
            <w:tcBorders>
              <w:top w:val="single" w:sz="2" w:space="0" w:color="auto"/>
              <w:left w:val="single" w:sz="2" w:space="0" w:color="auto"/>
              <w:bottom w:val="single" w:sz="4" w:space="0" w:color="auto"/>
              <w:right w:val="single" w:sz="2" w:space="0" w:color="auto"/>
            </w:tcBorders>
            <w:vAlign w:val="center"/>
          </w:tcPr>
          <w:p w14:paraId="03BB56F9" w14:textId="77777777" w:rsidR="004D0A68" w:rsidRPr="00607BAA" w:rsidRDefault="004D0A68" w:rsidP="006E754C">
            <w:pPr>
              <w:keepNext/>
              <w:jc w:val="center"/>
              <w:rPr>
                <w:sz w:val="18"/>
                <w:szCs w:val="18"/>
              </w:rPr>
            </w:pPr>
            <w:r w:rsidRPr="00607BAA">
              <w:rPr>
                <w:sz w:val="18"/>
                <w:szCs w:val="18"/>
              </w:rPr>
              <w:t>Страна происхождения товара</w:t>
            </w:r>
          </w:p>
        </w:tc>
        <w:tc>
          <w:tcPr>
            <w:tcW w:w="263" w:type="pct"/>
            <w:tcBorders>
              <w:top w:val="single" w:sz="2" w:space="0" w:color="auto"/>
              <w:left w:val="single" w:sz="2" w:space="0" w:color="auto"/>
              <w:bottom w:val="single" w:sz="4" w:space="0" w:color="auto"/>
              <w:right w:val="single" w:sz="2" w:space="0" w:color="auto"/>
            </w:tcBorders>
            <w:vAlign w:val="center"/>
          </w:tcPr>
          <w:p w14:paraId="45042EE7" w14:textId="77777777" w:rsidR="004D0A68" w:rsidRPr="00607BAA" w:rsidRDefault="004D0A68" w:rsidP="006E754C">
            <w:pPr>
              <w:keepNext/>
              <w:jc w:val="center"/>
              <w:rPr>
                <w:sz w:val="18"/>
                <w:szCs w:val="18"/>
              </w:rPr>
            </w:pPr>
            <w:r w:rsidRPr="00607BAA">
              <w:rPr>
                <w:sz w:val="18"/>
                <w:szCs w:val="18"/>
              </w:rPr>
              <w:t>Ед. изм.</w:t>
            </w:r>
          </w:p>
        </w:tc>
        <w:tc>
          <w:tcPr>
            <w:tcW w:w="256" w:type="pct"/>
            <w:tcBorders>
              <w:top w:val="single" w:sz="2" w:space="0" w:color="auto"/>
              <w:left w:val="single" w:sz="2" w:space="0" w:color="auto"/>
              <w:bottom w:val="single" w:sz="4" w:space="0" w:color="auto"/>
              <w:right w:val="single" w:sz="2" w:space="0" w:color="auto"/>
            </w:tcBorders>
            <w:vAlign w:val="center"/>
          </w:tcPr>
          <w:p w14:paraId="4C882058" w14:textId="77777777" w:rsidR="004D0A68" w:rsidRPr="00607BAA" w:rsidRDefault="004D0A68" w:rsidP="006E754C">
            <w:pPr>
              <w:keepNext/>
              <w:jc w:val="center"/>
              <w:rPr>
                <w:sz w:val="18"/>
                <w:szCs w:val="18"/>
              </w:rPr>
            </w:pPr>
            <w:r w:rsidRPr="00607BAA">
              <w:rPr>
                <w:sz w:val="18"/>
                <w:szCs w:val="18"/>
              </w:rPr>
              <w:t>Кол-во</w:t>
            </w:r>
          </w:p>
        </w:tc>
        <w:tc>
          <w:tcPr>
            <w:tcW w:w="423" w:type="pct"/>
            <w:tcBorders>
              <w:top w:val="single" w:sz="2" w:space="0" w:color="auto"/>
              <w:left w:val="single" w:sz="2" w:space="0" w:color="auto"/>
              <w:bottom w:val="single" w:sz="4" w:space="0" w:color="auto"/>
              <w:right w:val="single" w:sz="2" w:space="0" w:color="auto"/>
            </w:tcBorders>
            <w:vAlign w:val="center"/>
          </w:tcPr>
          <w:p w14:paraId="1D4DB44D" w14:textId="77777777" w:rsidR="004D0A68" w:rsidRPr="00607BAA" w:rsidRDefault="004D0A68" w:rsidP="006E754C">
            <w:pPr>
              <w:tabs>
                <w:tab w:val="left" w:pos="-1620"/>
              </w:tabs>
              <w:jc w:val="center"/>
              <w:rPr>
                <w:sz w:val="18"/>
                <w:szCs w:val="18"/>
              </w:rPr>
            </w:pPr>
            <w:r w:rsidRPr="00607BAA">
              <w:rPr>
                <w:sz w:val="18"/>
                <w:szCs w:val="18"/>
              </w:rPr>
              <w:t>Цена за ед. изм., руб.</w:t>
            </w:r>
          </w:p>
        </w:tc>
        <w:tc>
          <w:tcPr>
            <w:tcW w:w="540" w:type="pct"/>
            <w:tcBorders>
              <w:top w:val="single" w:sz="2" w:space="0" w:color="auto"/>
              <w:left w:val="single" w:sz="2" w:space="0" w:color="auto"/>
              <w:bottom w:val="single" w:sz="4" w:space="0" w:color="auto"/>
              <w:right w:val="single" w:sz="2" w:space="0" w:color="auto"/>
            </w:tcBorders>
            <w:vAlign w:val="center"/>
          </w:tcPr>
          <w:p w14:paraId="490AA9C4" w14:textId="77777777" w:rsidR="004D0A68" w:rsidRPr="00607BAA" w:rsidRDefault="004D0A68" w:rsidP="006E754C">
            <w:pPr>
              <w:tabs>
                <w:tab w:val="left" w:pos="-1620"/>
              </w:tabs>
              <w:jc w:val="center"/>
              <w:rPr>
                <w:sz w:val="18"/>
                <w:szCs w:val="18"/>
              </w:rPr>
            </w:pPr>
            <w:r w:rsidRPr="00607BAA">
              <w:rPr>
                <w:sz w:val="18"/>
                <w:szCs w:val="18"/>
              </w:rPr>
              <w:t>Общая стоимость, руб.</w:t>
            </w:r>
          </w:p>
        </w:tc>
        <w:tc>
          <w:tcPr>
            <w:tcW w:w="2009" w:type="pct"/>
            <w:tcBorders>
              <w:top w:val="single" w:sz="2" w:space="0" w:color="auto"/>
              <w:left w:val="single" w:sz="2" w:space="0" w:color="auto"/>
              <w:bottom w:val="single" w:sz="4" w:space="0" w:color="auto"/>
              <w:right w:val="single" w:sz="2" w:space="0" w:color="auto"/>
            </w:tcBorders>
            <w:vAlign w:val="center"/>
          </w:tcPr>
          <w:p w14:paraId="391F9C18" w14:textId="77777777" w:rsidR="004D0A68" w:rsidRPr="00607BAA" w:rsidRDefault="004D0A68" w:rsidP="006E754C">
            <w:pPr>
              <w:tabs>
                <w:tab w:val="left" w:pos="-1620"/>
              </w:tabs>
              <w:jc w:val="center"/>
              <w:rPr>
                <w:bCs/>
                <w:sz w:val="18"/>
                <w:szCs w:val="18"/>
              </w:rPr>
            </w:pPr>
            <w:r w:rsidRPr="00607BAA">
              <w:rPr>
                <w:bCs/>
                <w:sz w:val="18"/>
                <w:szCs w:val="18"/>
              </w:rPr>
              <w:t xml:space="preserve">Требования к качеству, функциональным характеристикам (потребительские свойства) Товара. </w:t>
            </w:r>
          </w:p>
        </w:tc>
      </w:tr>
      <w:tr w:rsidR="004D0A68" w:rsidRPr="00607BAA" w14:paraId="7C1CE45D" w14:textId="77777777" w:rsidTr="004D0A68">
        <w:trPr>
          <w:trHeight w:val="415"/>
          <w:jc w:val="center"/>
        </w:trPr>
        <w:tc>
          <w:tcPr>
            <w:tcW w:w="118" w:type="pct"/>
            <w:tcBorders>
              <w:top w:val="single" w:sz="4" w:space="0" w:color="auto"/>
              <w:left w:val="single" w:sz="4" w:space="0" w:color="auto"/>
              <w:right w:val="single" w:sz="4" w:space="0" w:color="auto"/>
            </w:tcBorders>
            <w:vAlign w:val="center"/>
          </w:tcPr>
          <w:p w14:paraId="7564015A" w14:textId="77777777" w:rsidR="004D0A68" w:rsidRPr="00607BAA" w:rsidRDefault="004D0A68" w:rsidP="006E754C">
            <w:pPr>
              <w:jc w:val="center"/>
              <w:rPr>
                <w:bCs/>
                <w:sz w:val="18"/>
                <w:szCs w:val="18"/>
              </w:rPr>
            </w:pPr>
            <w:r w:rsidRPr="00607BAA">
              <w:rPr>
                <w:bCs/>
                <w:sz w:val="18"/>
                <w:szCs w:val="18"/>
              </w:rPr>
              <w:t>1</w:t>
            </w:r>
          </w:p>
        </w:tc>
        <w:tc>
          <w:tcPr>
            <w:tcW w:w="717" w:type="pct"/>
            <w:tcBorders>
              <w:top w:val="single" w:sz="4" w:space="0" w:color="auto"/>
              <w:left w:val="single" w:sz="4" w:space="0" w:color="auto"/>
              <w:right w:val="single" w:sz="4" w:space="0" w:color="auto"/>
            </w:tcBorders>
            <w:vAlign w:val="center"/>
          </w:tcPr>
          <w:p w14:paraId="1894C48C" w14:textId="77777777" w:rsidR="004D0A68" w:rsidRPr="00F72C3B" w:rsidRDefault="004D0A68" w:rsidP="006E754C">
            <w:pPr>
              <w:rPr>
                <w:sz w:val="18"/>
                <w:szCs w:val="18"/>
              </w:rPr>
            </w:pPr>
            <w:r w:rsidRPr="00F72C3B">
              <w:rPr>
                <w:sz w:val="18"/>
                <w:szCs w:val="18"/>
              </w:rPr>
              <w:t>Линейка</w:t>
            </w:r>
            <w:r>
              <w:rPr>
                <w:sz w:val="18"/>
                <w:szCs w:val="18"/>
              </w:rPr>
              <w:t xml:space="preserve">, </w:t>
            </w:r>
            <w:r w:rsidRPr="00F72C3B">
              <w:rPr>
                <w:rStyle w:val="af8"/>
                <w:b w:val="0"/>
                <w:bCs w:val="0"/>
                <w:color w:val="333333"/>
                <w:sz w:val="18"/>
                <w:szCs w:val="18"/>
                <w:shd w:val="clear" w:color="auto" w:fill="FFFFFF"/>
              </w:rPr>
              <w:t>26.51.33.141</w:t>
            </w:r>
          </w:p>
        </w:tc>
        <w:tc>
          <w:tcPr>
            <w:tcW w:w="676" w:type="pct"/>
            <w:tcBorders>
              <w:top w:val="single" w:sz="4" w:space="0" w:color="auto"/>
              <w:left w:val="single" w:sz="4" w:space="0" w:color="auto"/>
              <w:right w:val="single" w:sz="4" w:space="0" w:color="auto"/>
            </w:tcBorders>
            <w:vAlign w:val="center"/>
          </w:tcPr>
          <w:p w14:paraId="1E44E33D" w14:textId="77777777" w:rsidR="004D0A68" w:rsidRPr="00607BAA" w:rsidRDefault="004D0A68" w:rsidP="006E754C">
            <w:pPr>
              <w:snapToGrid w:val="0"/>
              <w:jc w:val="center"/>
              <w:rPr>
                <w:sz w:val="18"/>
                <w:szCs w:val="18"/>
              </w:rPr>
            </w:pPr>
          </w:p>
        </w:tc>
        <w:tc>
          <w:tcPr>
            <w:tcW w:w="263" w:type="pct"/>
            <w:tcBorders>
              <w:top w:val="single" w:sz="4" w:space="0" w:color="auto"/>
              <w:left w:val="single" w:sz="4" w:space="0" w:color="auto"/>
              <w:right w:val="single" w:sz="4" w:space="0" w:color="auto"/>
            </w:tcBorders>
            <w:vAlign w:val="center"/>
          </w:tcPr>
          <w:p w14:paraId="53CE4D5C" w14:textId="77777777" w:rsidR="004D0A68" w:rsidRPr="00607BAA" w:rsidRDefault="004D0A68" w:rsidP="006E754C">
            <w:pPr>
              <w:snapToGrid w:val="0"/>
              <w:jc w:val="center"/>
              <w:rPr>
                <w:sz w:val="18"/>
                <w:szCs w:val="18"/>
              </w:rPr>
            </w:pPr>
            <w:r>
              <w:rPr>
                <w:sz w:val="18"/>
                <w:szCs w:val="18"/>
              </w:rPr>
              <w:t>Шт.</w:t>
            </w:r>
          </w:p>
        </w:tc>
        <w:tc>
          <w:tcPr>
            <w:tcW w:w="256" w:type="pct"/>
            <w:tcBorders>
              <w:top w:val="single" w:sz="4" w:space="0" w:color="auto"/>
              <w:left w:val="single" w:sz="4" w:space="0" w:color="auto"/>
              <w:right w:val="single" w:sz="4" w:space="0" w:color="auto"/>
            </w:tcBorders>
            <w:vAlign w:val="center"/>
          </w:tcPr>
          <w:p w14:paraId="2C7AB716" w14:textId="77777777" w:rsidR="004D0A68" w:rsidRPr="00607BAA" w:rsidRDefault="004D0A68" w:rsidP="006E754C">
            <w:pPr>
              <w:jc w:val="center"/>
              <w:rPr>
                <w:sz w:val="18"/>
                <w:szCs w:val="18"/>
              </w:rPr>
            </w:pPr>
            <w:r>
              <w:rPr>
                <w:sz w:val="18"/>
                <w:szCs w:val="18"/>
              </w:rPr>
              <w:t>100</w:t>
            </w:r>
          </w:p>
        </w:tc>
        <w:tc>
          <w:tcPr>
            <w:tcW w:w="423" w:type="pct"/>
            <w:tcBorders>
              <w:top w:val="single" w:sz="4" w:space="0" w:color="auto"/>
              <w:left w:val="single" w:sz="4" w:space="0" w:color="auto"/>
              <w:right w:val="single" w:sz="4" w:space="0" w:color="auto"/>
            </w:tcBorders>
            <w:vAlign w:val="center"/>
          </w:tcPr>
          <w:p w14:paraId="7ACE99B6" w14:textId="77777777" w:rsidR="004D0A68" w:rsidRPr="00607BAA" w:rsidRDefault="004D0A68" w:rsidP="006E754C">
            <w:pPr>
              <w:jc w:val="center"/>
              <w:rPr>
                <w:sz w:val="18"/>
                <w:szCs w:val="18"/>
              </w:rPr>
            </w:pPr>
          </w:p>
        </w:tc>
        <w:tc>
          <w:tcPr>
            <w:tcW w:w="540" w:type="pct"/>
            <w:tcBorders>
              <w:top w:val="single" w:sz="4" w:space="0" w:color="auto"/>
              <w:left w:val="single" w:sz="4" w:space="0" w:color="auto"/>
              <w:right w:val="single" w:sz="4" w:space="0" w:color="auto"/>
            </w:tcBorders>
            <w:vAlign w:val="center"/>
          </w:tcPr>
          <w:p w14:paraId="62EBC956" w14:textId="77777777" w:rsidR="004D0A68" w:rsidRPr="00607BAA" w:rsidRDefault="004D0A68" w:rsidP="006E754C">
            <w:pPr>
              <w:jc w:val="center"/>
              <w:rPr>
                <w:sz w:val="18"/>
                <w:szCs w:val="18"/>
              </w:rPr>
            </w:pPr>
          </w:p>
        </w:tc>
        <w:tc>
          <w:tcPr>
            <w:tcW w:w="2009" w:type="pct"/>
            <w:tcBorders>
              <w:top w:val="single" w:sz="4" w:space="0" w:color="auto"/>
              <w:left w:val="single" w:sz="4" w:space="0" w:color="auto"/>
              <w:right w:val="single" w:sz="4" w:space="0" w:color="auto"/>
            </w:tcBorders>
          </w:tcPr>
          <w:p w14:paraId="0A97C994" w14:textId="77777777" w:rsidR="004D0A68" w:rsidRPr="00F72C3B" w:rsidRDefault="004D0A68" w:rsidP="006E754C">
            <w:pPr>
              <w:jc w:val="both"/>
              <w:rPr>
                <w:sz w:val="18"/>
                <w:szCs w:val="18"/>
              </w:rPr>
            </w:pPr>
            <w:r w:rsidRPr="00F72C3B">
              <w:rPr>
                <w:sz w:val="18"/>
                <w:szCs w:val="18"/>
              </w:rPr>
              <w:t>Линейка пластиковая 20 см</w:t>
            </w:r>
          </w:p>
        </w:tc>
      </w:tr>
      <w:tr w:rsidR="004D0A68" w:rsidRPr="00607BAA" w14:paraId="494375D5" w14:textId="77777777" w:rsidTr="00473023">
        <w:trPr>
          <w:trHeight w:val="447"/>
          <w:jc w:val="center"/>
        </w:trPr>
        <w:tc>
          <w:tcPr>
            <w:tcW w:w="118" w:type="pct"/>
            <w:tcBorders>
              <w:top w:val="single" w:sz="4" w:space="0" w:color="auto"/>
              <w:left w:val="single" w:sz="4" w:space="0" w:color="auto"/>
              <w:right w:val="single" w:sz="4" w:space="0" w:color="auto"/>
            </w:tcBorders>
            <w:vAlign w:val="center"/>
          </w:tcPr>
          <w:p w14:paraId="7B71CD6D" w14:textId="77777777" w:rsidR="004D0A68" w:rsidRPr="00607BAA" w:rsidRDefault="004D0A68" w:rsidP="006E754C">
            <w:pPr>
              <w:jc w:val="center"/>
              <w:rPr>
                <w:bCs/>
                <w:sz w:val="18"/>
                <w:szCs w:val="18"/>
              </w:rPr>
            </w:pPr>
            <w:r w:rsidRPr="00607BAA">
              <w:rPr>
                <w:bCs/>
                <w:sz w:val="18"/>
                <w:szCs w:val="18"/>
              </w:rPr>
              <w:t>2</w:t>
            </w:r>
          </w:p>
        </w:tc>
        <w:tc>
          <w:tcPr>
            <w:tcW w:w="717" w:type="pct"/>
            <w:tcBorders>
              <w:top w:val="single" w:sz="4" w:space="0" w:color="auto"/>
              <w:left w:val="single" w:sz="4" w:space="0" w:color="auto"/>
              <w:right w:val="single" w:sz="4" w:space="0" w:color="auto"/>
            </w:tcBorders>
            <w:vAlign w:val="center"/>
          </w:tcPr>
          <w:p w14:paraId="57E2C25C" w14:textId="77777777" w:rsidR="004D0A68" w:rsidRPr="00F72C3B" w:rsidRDefault="004D0A68" w:rsidP="006E754C">
            <w:pPr>
              <w:rPr>
                <w:sz w:val="18"/>
                <w:szCs w:val="18"/>
              </w:rPr>
            </w:pPr>
            <w:r w:rsidRPr="00F72C3B">
              <w:rPr>
                <w:sz w:val="18"/>
                <w:szCs w:val="18"/>
              </w:rPr>
              <w:t>Карандаш</w:t>
            </w:r>
            <w:r>
              <w:rPr>
                <w:sz w:val="18"/>
                <w:szCs w:val="18"/>
              </w:rPr>
              <w:t xml:space="preserve">, </w:t>
            </w:r>
            <w:r w:rsidRPr="00F72C3B">
              <w:rPr>
                <w:rStyle w:val="af8"/>
                <w:b w:val="0"/>
                <w:bCs w:val="0"/>
                <w:color w:val="333333"/>
                <w:sz w:val="18"/>
                <w:szCs w:val="18"/>
                <w:shd w:val="clear" w:color="auto" w:fill="FFFFFF"/>
              </w:rPr>
              <w:t>32.99.15.110</w:t>
            </w:r>
          </w:p>
        </w:tc>
        <w:tc>
          <w:tcPr>
            <w:tcW w:w="676" w:type="pct"/>
            <w:tcBorders>
              <w:top w:val="single" w:sz="4" w:space="0" w:color="auto"/>
              <w:left w:val="single" w:sz="4" w:space="0" w:color="auto"/>
              <w:right w:val="single" w:sz="4" w:space="0" w:color="auto"/>
            </w:tcBorders>
            <w:vAlign w:val="center"/>
          </w:tcPr>
          <w:p w14:paraId="314735B0" w14:textId="77777777" w:rsidR="004D0A68" w:rsidRPr="00607BAA" w:rsidRDefault="004D0A68" w:rsidP="006E754C">
            <w:pPr>
              <w:jc w:val="center"/>
              <w:rPr>
                <w:sz w:val="18"/>
                <w:szCs w:val="18"/>
              </w:rPr>
            </w:pPr>
          </w:p>
        </w:tc>
        <w:tc>
          <w:tcPr>
            <w:tcW w:w="263" w:type="pct"/>
            <w:tcBorders>
              <w:top w:val="single" w:sz="4" w:space="0" w:color="auto"/>
              <w:left w:val="single" w:sz="4" w:space="0" w:color="auto"/>
              <w:right w:val="single" w:sz="4" w:space="0" w:color="auto"/>
            </w:tcBorders>
            <w:vAlign w:val="center"/>
          </w:tcPr>
          <w:p w14:paraId="13E37ADB" w14:textId="77777777" w:rsidR="004D0A68" w:rsidRPr="00607BAA" w:rsidRDefault="004D0A68" w:rsidP="006E754C">
            <w:pPr>
              <w:jc w:val="center"/>
              <w:rPr>
                <w:sz w:val="18"/>
                <w:szCs w:val="18"/>
              </w:rPr>
            </w:pPr>
            <w:r>
              <w:rPr>
                <w:sz w:val="18"/>
                <w:szCs w:val="18"/>
              </w:rPr>
              <w:t>Шт.</w:t>
            </w:r>
          </w:p>
        </w:tc>
        <w:tc>
          <w:tcPr>
            <w:tcW w:w="256" w:type="pct"/>
            <w:tcBorders>
              <w:top w:val="single" w:sz="4" w:space="0" w:color="auto"/>
              <w:left w:val="single" w:sz="4" w:space="0" w:color="auto"/>
              <w:right w:val="single" w:sz="4" w:space="0" w:color="auto"/>
            </w:tcBorders>
            <w:vAlign w:val="center"/>
          </w:tcPr>
          <w:p w14:paraId="18ECD5D7" w14:textId="77777777" w:rsidR="004D0A68" w:rsidRPr="00607BAA" w:rsidRDefault="004D0A68" w:rsidP="006E754C">
            <w:pPr>
              <w:jc w:val="center"/>
              <w:rPr>
                <w:sz w:val="18"/>
                <w:szCs w:val="18"/>
              </w:rPr>
            </w:pPr>
            <w:r>
              <w:rPr>
                <w:sz w:val="18"/>
                <w:szCs w:val="18"/>
              </w:rPr>
              <w:t>50</w:t>
            </w:r>
          </w:p>
        </w:tc>
        <w:tc>
          <w:tcPr>
            <w:tcW w:w="423" w:type="pct"/>
            <w:tcBorders>
              <w:top w:val="single" w:sz="4" w:space="0" w:color="auto"/>
              <w:left w:val="single" w:sz="4" w:space="0" w:color="auto"/>
              <w:right w:val="single" w:sz="4" w:space="0" w:color="auto"/>
            </w:tcBorders>
            <w:vAlign w:val="center"/>
          </w:tcPr>
          <w:p w14:paraId="50D44803" w14:textId="77777777" w:rsidR="004D0A68" w:rsidRPr="00607BAA" w:rsidRDefault="004D0A68" w:rsidP="006E754C">
            <w:pPr>
              <w:jc w:val="center"/>
              <w:rPr>
                <w:sz w:val="18"/>
                <w:szCs w:val="18"/>
              </w:rPr>
            </w:pPr>
          </w:p>
        </w:tc>
        <w:tc>
          <w:tcPr>
            <w:tcW w:w="540" w:type="pct"/>
            <w:tcBorders>
              <w:top w:val="single" w:sz="4" w:space="0" w:color="auto"/>
              <w:left w:val="single" w:sz="4" w:space="0" w:color="auto"/>
              <w:right w:val="single" w:sz="4" w:space="0" w:color="auto"/>
            </w:tcBorders>
            <w:vAlign w:val="center"/>
          </w:tcPr>
          <w:p w14:paraId="7ADB69B0" w14:textId="77777777" w:rsidR="004D0A68" w:rsidRPr="00607BAA" w:rsidRDefault="004D0A68" w:rsidP="006E754C">
            <w:pPr>
              <w:jc w:val="center"/>
              <w:rPr>
                <w:sz w:val="18"/>
                <w:szCs w:val="18"/>
              </w:rPr>
            </w:pPr>
          </w:p>
        </w:tc>
        <w:tc>
          <w:tcPr>
            <w:tcW w:w="2009" w:type="pct"/>
            <w:tcBorders>
              <w:top w:val="single" w:sz="4" w:space="0" w:color="auto"/>
              <w:left w:val="single" w:sz="4" w:space="0" w:color="auto"/>
              <w:right w:val="single" w:sz="4" w:space="0" w:color="auto"/>
            </w:tcBorders>
          </w:tcPr>
          <w:p w14:paraId="17C70625" w14:textId="6BB24A69" w:rsidR="004D0A68" w:rsidRPr="00F72C3B" w:rsidRDefault="004D0A68" w:rsidP="006E754C">
            <w:pPr>
              <w:shd w:val="clear" w:color="auto" w:fill="FFFFFF"/>
              <w:jc w:val="both"/>
              <w:rPr>
                <w:color w:val="333333"/>
                <w:sz w:val="18"/>
                <w:szCs w:val="18"/>
              </w:rPr>
            </w:pPr>
            <w:r w:rsidRPr="00F72C3B">
              <w:rPr>
                <w:color w:val="333333"/>
                <w:sz w:val="18"/>
                <w:szCs w:val="18"/>
              </w:rPr>
              <w:t xml:space="preserve">Цвет </w:t>
            </w:r>
            <w:r>
              <w:rPr>
                <w:color w:val="333333"/>
                <w:sz w:val="18"/>
                <w:szCs w:val="18"/>
              </w:rPr>
              <w:t>корпуса карандаша</w:t>
            </w:r>
            <w:r w:rsidRPr="00F72C3B">
              <w:rPr>
                <w:color w:val="333333"/>
                <w:sz w:val="18"/>
                <w:szCs w:val="18"/>
              </w:rPr>
              <w:t>: белый, форма: прямоугольная, материал: дерево</w:t>
            </w:r>
          </w:p>
        </w:tc>
      </w:tr>
      <w:tr w:rsidR="004D0A68" w:rsidRPr="00607BAA" w14:paraId="7415EB73" w14:textId="77777777" w:rsidTr="004D0A68">
        <w:trPr>
          <w:trHeight w:val="487"/>
          <w:jc w:val="center"/>
        </w:trPr>
        <w:tc>
          <w:tcPr>
            <w:tcW w:w="118" w:type="pct"/>
            <w:tcBorders>
              <w:top w:val="single" w:sz="4" w:space="0" w:color="auto"/>
              <w:left w:val="single" w:sz="4" w:space="0" w:color="auto"/>
              <w:right w:val="single" w:sz="4" w:space="0" w:color="auto"/>
            </w:tcBorders>
            <w:vAlign w:val="center"/>
          </w:tcPr>
          <w:p w14:paraId="3C0C55A7" w14:textId="77777777" w:rsidR="004D0A68" w:rsidRPr="00607BAA" w:rsidRDefault="004D0A68" w:rsidP="006E754C">
            <w:pPr>
              <w:jc w:val="center"/>
              <w:rPr>
                <w:bCs/>
                <w:sz w:val="18"/>
                <w:szCs w:val="18"/>
              </w:rPr>
            </w:pPr>
            <w:r w:rsidRPr="00607BAA">
              <w:rPr>
                <w:bCs/>
                <w:sz w:val="18"/>
                <w:szCs w:val="18"/>
              </w:rPr>
              <w:t>3</w:t>
            </w:r>
          </w:p>
        </w:tc>
        <w:tc>
          <w:tcPr>
            <w:tcW w:w="717" w:type="pct"/>
            <w:tcBorders>
              <w:top w:val="single" w:sz="4" w:space="0" w:color="auto"/>
              <w:left w:val="single" w:sz="4" w:space="0" w:color="auto"/>
              <w:right w:val="single" w:sz="4" w:space="0" w:color="auto"/>
            </w:tcBorders>
            <w:vAlign w:val="center"/>
          </w:tcPr>
          <w:p w14:paraId="403EC960" w14:textId="77777777" w:rsidR="004D0A68" w:rsidRPr="00F72C3B" w:rsidRDefault="004D0A68" w:rsidP="006E754C">
            <w:pPr>
              <w:rPr>
                <w:sz w:val="18"/>
                <w:szCs w:val="18"/>
              </w:rPr>
            </w:pPr>
            <w:r w:rsidRPr="00F72C3B">
              <w:rPr>
                <w:sz w:val="18"/>
                <w:szCs w:val="18"/>
              </w:rPr>
              <w:t>Краски</w:t>
            </w:r>
            <w:r>
              <w:rPr>
                <w:sz w:val="18"/>
                <w:szCs w:val="18"/>
              </w:rPr>
              <w:t xml:space="preserve">, </w:t>
            </w:r>
            <w:r w:rsidRPr="00F72C3B">
              <w:rPr>
                <w:rStyle w:val="af8"/>
                <w:b w:val="0"/>
                <w:bCs w:val="0"/>
                <w:color w:val="333333"/>
                <w:sz w:val="18"/>
                <w:szCs w:val="18"/>
                <w:shd w:val="clear" w:color="auto" w:fill="FFFFFF"/>
              </w:rPr>
              <w:t>20.30.23.110</w:t>
            </w:r>
          </w:p>
        </w:tc>
        <w:tc>
          <w:tcPr>
            <w:tcW w:w="676" w:type="pct"/>
            <w:tcBorders>
              <w:top w:val="single" w:sz="4" w:space="0" w:color="auto"/>
              <w:left w:val="single" w:sz="4" w:space="0" w:color="auto"/>
              <w:right w:val="single" w:sz="4" w:space="0" w:color="auto"/>
            </w:tcBorders>
            <w:vAlign w:val="center"/>
          </w:tcPr>
          <w:p w14:paraId="43C03C52" w14:textId="77777777" w:rsidR="004D0A68" w:rsidRPr="00607BAA" w:rsidRDefault="004D0A68" w:rsidP="006E754C">
            <w:pPr>
              <w:jc w:val="center"/>
              <w:rPr>
                <w:sz w:val="18"/>
                <w:szCs w:val="18"/>
              </w:rPr>
            </w:pPr>
          </w:p>
        </w:tc>
        <w:tc>
          <w:tcPr>
            <w:tcW w:w="263" w:type="pct"/>
            <w:tcBorders>
              <w:top w:val="single" w:sz="4" w:space="0" w:color="auto"/>
              <w:left w:val="single" w:sz="4" w:space="0" w:color="auto"/>
              <w:right w:val="single" w:sz="4" w:space="0" w:color="auto"/>
            </w:tcBorders>
            <w:vAlign w:val="center"/>
          </w:tcPr>
          <w:p w14:paraId="40D6E477" w14:textId="77777777" w:rsidR="004D0A68" w:rsidRPr="00607BAA" w:rsidRDefault="004D0A68" w:rsidP="006E754C">
            <w:pPr>
              <w:jc w:val="center"/>
              <w:rPr>
                <w:sz w:val="18"/>
                <w:szCs w:val="18"/>
              </w:rPr>
            </w:pPr>
            <w:proofErr w:type="spellStart"/>
            <w:r>
              <w:rPr>
                <w:sz w:val="18"/>
                <w:szCs w:val="18"/>
              </w:rPr>
              <w:t>Уп</w:t>
            </w:r>
            <w:proofErr w:type="spellEnd"/>
            <w:r>
              <w:rPr>
                <w:sz w:val="18"/>
                <w:szCs w:val="18"/>
              </w:rPr>
              <w:t>.</w:t>
            </w:r>
          </w:p>
        </w:tc>
        <w:tc>
          <w:tcPr>
            <w:tcW w:w="256" w:type="pct"/>
            <w:tcBorders>
              <w:top w:val="single" w:sz="4" w:space="0" w:color="auto"/>
              <w:left w:val="single" w:sz="4" w:space="0" w:color="auto"/>
              <w:right w:val="single" w:sz="4" w:space="0" w:color="auto"/>
            </w:tcBorders>
            <w:vAlign w:val="center"/>
          </w:tcPr>
          <w:p w14:paraId="0F07786F" w14:textId="77777777" w:rsidR="004D0A68" w:rsidRPr="00607BAA" w:rsidRDefault="004D0A68" w:rsidP="006E754C">
            <w:pPr>
              <w:jc w:val="center"/>
              <w:rPr>
                <w:sz w:val="18"/>
                <w:szCs w:val="18"/>
              </w:rPr>
            </w:pPr>
            <w:r>
              <w:rPr>
                <w:sz w:val="18"/>
                <w:szCs w:val="18"/>
              </w:rPr>
              <w:t>30</w:t>
            </w:r>
          </w:p>
        </w:tc>
        <w:tc>
          <w:tcPr>
            <w:tcW w:w="423" w:type="pct"/>
            <w:tcBorders>
              <w:top w:val="single" w:sz="4" w:space="0" w:color="auto"/>
              <w:left w:val="single" w:sz="4" w:space="0" w:color="auto"/>
              <w:right w:val="single" w:sz="4" w:space="0" w:color="auto"/>
            </w:tcBorders>
            <w:vAlign w:val="center"/>
          </w:tcPr>
          <w:p w14:paraId="2CA3ED94" w14:textId="77777777" w:rsidR="004D0A68" w:rsidRPr="00607BAA" w:rsidRDefault="004D0A68" w:rsidP="006E754C">
            <w:pPr>
              <w:jc w:val="center"/>
              <w:rPr>
                <w:sz w:val="18"/>
                <w:szCs w:val="18"/>
              </w:rPr>
            </w:pPr>
          </w:p>
        </w:tc>
        <w:tc>
          <w:tcPr>
            <w:tcW w:w="540" w:type="pct"/>
            <w:tcBorders>
              <w:top w:val="single" w:sz="4" w:space="0" w:color="auto"/>
              <w:left w:val="single" w:sz="4" w:space="0" w:color="auto"/>
              <w:right w:val="single" w:sz="4" w:space="0" w:color="auto"/>
            </w:tcBorders>
            <w:vAlign w:val="center"/>
          </w:tcPr>
          <w:p w14:paraId="27DE0389" w14:textId="77777777" w:rsidR="004D0A68" w:rsidRPr="00607BAA" w:rsidRDefault="004D0A68" w:rsidP="006E754C">
            <w:pPr>
              <w:jc w:val="center"/>
              <w:rPr>
                <w:sz w:val="18"/>
                <w:szCs w:val="18"/>
              </w:rPr>
            </w:pPr>
          </w:p>
        </w:tc>
        <w:tc>
          <w:tcPr>
            <w:tcW w:w="2009" w:type="pct"/>
            <w:tcBorders>
              <w:top w:val="single" w:sz="4" w:space="0" w:color="auto"/>
              <w:left w:val="single" w:sz="4" w:space="0" w:color="auto"/>
              <w:right w:val="single" w:sz="4" w:space="0" w:color="auto"/>
            </w:tcBorders>
          </w:tcPr>
          <w:p w14:paraId="0B3A5E2A" w14:textId="77777777" w:rsidR="004D0A68" w:rsidRPr="00F72C3B" w:rsidRDefault="004D0A68" w:rsidP="006E754C">
            <w:pPr>
              <w:shd w:val="clear" w:color="auto" w:fill="FFFFFF"/>
              <w:rPr>
                <w:color w:val="2B2B2B"/>
                <w:sz w:val="18"/>
                <w:szCs w:val="18"/>
              </w:rPr>
            </w:pPr>
            <w:r w:rsidRPr="00F72C3B">
              <w:rPr>
                <w:color w:val="333333"/>
                <w:sz w:val="18"/>
                <w:szCs w:val="18"/>
              </w:rPr>
              <w:t>Краски медовые полусухие акварельные 12 цветов для рисования.</w:t>
            </w:r>
            <w:r w:rsidRPr="00F72C3B">
              <w:rPr>
                <w:color w:val="2B2B2B"/>
                <w:sz w:val="18"/>
                <w:szCs w:val="18"/>
              </w:rPr>
              <w:t xml:space="preserve"> </w:t>
            </w:r>
          </w:p>
          <w:p w14:paraId="26675763" w14:textId="77777777" w:rsidR="00473023" w:rsidRDefault="004D0A68" w:rsidP="006E754C">
            <w:pPr>
              <w:shd w:val="clear" w:color="auto" w:fill="FFFFFF"/>
              <w:rPr>
                <w:color w:val="2B2B2B"/>
                <w:sz w:val="18"/>
                <w:szCs w:val="18"/>
              </w:rPr>
            </w:pPr>
            <w:r w:rsidRPr="00F72C3B">
              <w:rPr>
                <w:color w:val="2B2B2B"/>
                <w:sz w:val="18"/>
                <w:szCs w:val="18"/>
              </w:rPr>
              <w:t>Форма выпуска: плитка.</w:t>
            </w:r>
          </w:p>
          <w:p w14:paraId="4B1467F4" w14:textId="450D32EC" w:rsidR="004D0A68" w:rsidRPr="00F72C3B" w:rsidRDefault="004D0A68" w:rsidP="006E754C">
            <w:pPr>
              <w:shd w:val="clear" w:color="auto" w:fill="FFFFFF"/>
              <w:rPr>
                <w:color w:val="2B2B2B"/>
                <w:sz w:val="18"/>
                <w:szCs w:val="18"/>
              </w:rPr>
            </w:pPr>
            <w:r w:rsidRPr="00F72C3B">
              <w:rPr>
                <w:color w:val="2B2B2B"/>
                <w:sz w:val="18"/>
                <w:szCs w:val="18"/>
              </w:rPr>
              <w:t>Комплектация:</w:t>
            </w:r>
            <w:r>
              <w:rPr>
                <w:color w:val="2B2B2B"/>
                <w:sz w:val="18"/>
                <w:szCs w:val="18"/>
              </w:rPr>
              <w:t xml:space="preserve"> </w:t>
            </w:r>
            <w:r w:rsidRPr="00F72C3B">
              <w:rPr>
                <w:color w:val="2B2B2B"/>
                <w:sz w:val="18"/>
                <w:szCs w:val="18"/>
              </w:rPr>
              <w:t xml:space="preserve">1 набор акварельных красок на 12 цветов. </w:t>
            </w:r>
          </w:p>
          <w:p w14:paraId="68E4DF11" w14:textId="77777777" w:rsidR="004D0A68" w:rsidRDefault="004D0A68" w:rsidP="006E754C">
            <w:pPr>
              <w:shd w:val="clear" w:color="auto" w:fill="FFFFFF"/>
              <w:rPr>
                <w:color w:val="2B2B2B"/>
                <w:sz w:val="18"/>
                <w:szCs w:val="18"/>
              </w:rPr>
            </w:pPr>
            <w:r w:rsidRPr="00F72C3B">
              <w:rPr>
                <w:color w:val="2B2B2B"/>
                <w:sz w:val="18"/>
                <w:szCs w:val="18"/>
              </w:rPr>
              <w:t xml:space="preserve">Дополнительная информация: </w:t>
            </w:r>
          </w:p>
          <w:p w14:paraId="2F4E90CE" w14:textId="77777777" w:rsidR="004D0A68" w:rsidRPr="00607BAA" w:rsidRDefault="004D0A68" w:rsidP="006E754C">
            <w:pPr>
              <w:shd w:val="clear" w:color="auto" w:fill="FFFFFF"/>
              <w:rPr>
                <w:color w:val="000000"/>
                <w:sz w:val="18"/>
                <w:szCs w:val="18"/>
              </w:rPr>
            </w:pPr>
            <w:r w:rsidRPr="00F72C3B">
              <w:rPr>
                <w:color w:val="2B2B2B"/>
                <w:sz w:val="18"/>
                <w:szCs w:val="18"/>
              </w:rPr>
              <w:t>цвета: белила, желтый, желтый темный, оранжевый, светло-рубиновый, изумрудно-зеленый, голубой, черный, коричневый, фиолетовый, светло-зеленый, алый.</w:t>
            </w:r>
          </w:p>
        </w:tc>
      </w:tr>
      <w:tr w:rsidR="004D0A68" w:rsidRPr="00607BAA" w14:paraId="7EF84A68" w14:textId="77777777" w:rsidTr="004D0A68">
        <w:trPr>
          <w:trHeight w:val="487"/>
          <w:jc w:val="center"/>
        </w:trPr>
        <w:tc>
          <w:tcPr>
            <w:tcW w:w="118" w:type="pct"/>
            <w:tcBorders>
              <w:top w:val="single" w:sz="4" w:space="0" w:color="auto"/>
              <w:left w:val="single" w:sz="4" w:space="0" w:color="auto"/>
              <w:right w:val="single" w:sz="4" w:space="0" w:color="auto"/>
            </w:tcBorders>
            <w:vAlign w:val="center"/>
          </w:tcPr>
          <w:p w14:paraId="07F698F6" w14:textId="77777777" w:rsidR="004D0A68" w:rsidRPr="00607BAA" w:rsidRDefault="004D0A68" w:rsidP="006E754C">
            <w:pPr>
              <w:jc w:val="center"/>
              <w:rPr>
                <w:bCs/>
                <w:sz w:val="18"/>
                <w:szCs w:val="18"/>
              </w:rPr>
            </w:pPr>
            <w:r w:rsidRPr="00607BAA">
              <w:rPr>
                <w:bCs/>
                <w:sz w:val="18"/>
                <w:szCs w:val="18"/>
              </w:rPr>
              <w:t>4</w:t>
            </w:r>
          </w:p>
        </w:tc>
        <w:tc>
          <w:tcPr>
            <w:tcW w:w="717" w:type="pct"/>
            <w:tcBorders>
              <w:top w:val="single" w:sz="4" w:space="0" w:color="auto"/>
              <w:left w:val="single" w:sz="4" w:space="0" w:color="auto"/>
              <w:right w:val="single" w:sz="4" w:space="0" w:color="auto"/>
            </w:tcBorders>
            <w:vAlign w:val="center"/>
          </w:tcPr>
          <w:p w14:paraId="1A56C45A" w14:textId="77777777" w:rsidR="004D0A68" w:rsidRPr="00F72C3B" w:rsidRDefault="004D0A68" w:rsidP="006E754C">
            <w:pPr>
              <w:rPr>
                <w:sz w:val="18"/>
                <w:szCs w:val="18"/>
              </w:rPr>
            </w:pPr>
            <w:r w:rsidRPr="00F72C3B">
              <w:rPr>
                <w:sz w:val="18"/>
                <w:szCs w:val="18"/>
              </w:rPr>
              <w:t>Карандаши цветные</w:t>
            </w:r>
            <w:r>
              <w:rPr>
                <w:sz w:val="18"/>
                <w:szCs w:val="18"/>
              </w:rPr>
              <w:t xml:space="preserve">, </w:t>
            </w:r>
            <w:r w:rsidRPr="00F72C3B">
              <w:rPr>
                <w:rStyle w:val="af8"/>
                <w:b w:val="0"/>
                <w:bCs w:val="0"/>
                <w:color w:val="333333"/>
                <w:sz w:val="18"/>
                <w:szCs w:val="18"/>
                <w:shd w:val="clear" w:color="auto" w:fill="FFFFFF"/>
              </w:rPr>
              <w:t>32.99.15.110</w:t>
            </w:r>
          </w:p>
        </w:tc>
        <w:tc>
          <w:tcPr>
            <w:tcW w:w="676" w:type="pct"/>
            <w:tcBorders>
              <w:top w:val="single" w:sz="4" w:space="0" w:color="auto"/>
              <w:left w:val="single" w:sz="4" w:space="0" w:color="auto"/>
              <w:right w:val="single" w:sz="4" w:space="0" w:color="auto"/>
            </w:tcBorders>
            <w:vAlign w:val="center"/>
          </w:tcPr>
          <w:p w14:paraId="0DB75FE7" w14:textId="77777777" w:rsidR="004D0A68" w:rsidRPr="00607BAA" w:rsidRDefault="004D0A68" w:rsidP="006E754C">
            <w:pPr>
              <w:jc w:val="center"/>
              <w:rPr>
                <w:sz w:val="18"/>
                <w:szCs w:val="18"/>
              </w:rPr>
            </w:pPr>
          </w:p>
        </w:tc>
        <w:tc>
          <w:tcPr>
            <w:tcW w:w="263" w:type="pct"/>
            <w:tcBorders>
              <w:top w:val="single" w:sz="4" w:space="0" w:color="auto"/>
              <w:left w:val="single" w:sz="4" w:space="0" w:color="auto"/>
              <w:right w:val="single" w:sz="4" w:space="0" w:color="auto"/>
            </w:tcBorders>
            <w:vAlign w:val="center"/>
          </w:tcPr>
          <w:p w14:paraId="4EE6E507" w14:textId="77777777" w:rsidR="004D0A68" w:rsidRPr="00607BAA" w:rsidRDefault="004D0A68" w:rsidP="006E754C">
            <w:pPr>
              <w:jc w:val="center"/>
              <w:rPr>
                <w:sz w:val="18"/>
                <w:szCs w:val="18"/>
              </w:rPr>
            </w:pPr>
            <w:proofErr w:type="spellStart"/>
            <w:r>
              <w:rPr>
                <w:sz w:val="18"/>
                <w:szCs w:val="18"/>
              </w:rPr>
              <w:t>Уп</w:t>
            </w:r>
            <w:proofErr w:type="spellEnd"/>
            <w:r>
              <w:rPr>
                <w:sz w:val="18"/>
                <w:szCs w:val="18"/>
              </w:rPr>
              <w:t>.</w:t>
            </w:r>
          </w:p>
        </w:tc>
        <w:tc>
          <w:tcPr>
            <w:tcW w:w="256" w:type="pct"/>
            <w:tcBorders>
              <w:top w:val="single" w:sz="4" w:space="0" w:color="auto"/>
              <w:left w:val="single" w:sz="4" w:space="0" w:color="auto"/>
              <w:right w:val="single" w:sz="4" w:space="0" w:color="auto"/>
            </w:tcBorders>
            <w:vAlign w:val="center"/>
          </w:tcPr>
          <w:p w14:paraId="0AED1BA8" w14:textId="77777777" w:rsidR="004D0A68" w:rsidRPr="00607BAA" w:rsidRDefault="004D0A68" w:rsidP="006E754C">
            <w:pPr>
              <w:jc w:val="center"/>
              <w:rPr>
                <w:sz w:val="18"/>
                <w:szCs w:val="18"/>
              </w:rPr>
            </w:pPr>
            <w:r>
              <w:rPr>
                <w:sz w:val="18"/>
                <w:szCs w:val="18"/>
              </w:rPr>
              <w:t>35</w:t>
            </w:r>
          </w:p>
        </w:tc>
        <w:tc>
          <w:tcPr>
            <w:tcW w:w="423" w:type="pct"/>
            <w:tcBorders>
              <w:top w:val="single" w:sz="4" w:space="0" w:color="auto"/>
              <w:left w:val="single" w:sz="4" w:space="0" w:color="auto"/>
              <w:right w:val="single" w:sz="4" w:space="0" w:color="auto"/>
            </w:tcBorders>
            <w:vAlign w:val="center"/>
          </w:tcPr>
          <w:p w14:paraId="454AB4E7" w14:textId="77777777" w:rsidR="004D0A68" w:rsidRPr="00607BAA" w:rsidRDefault="004D0A68" w:rsidP="006E754C">
            <w:pPr>
              <w:jc w:val="center"/>
              <w:rPr>
                <w:sz w:val="18"/>
                <w:szCs w:val="18"/>
              </w:rPr>
            </w:pPr>
          </w:p>
        </w:tc>
        <w:tc>
          <w:tcPr>
            <w:tcW w:w="540" w:type="pct"/>
            <w:tcBorders>
              <w:top w:val="single" w:sz="4" w:space="0" w:color="auto"/>
              <w:left w:val="single" w:sz="4" w:space="0" w:color="auto"/>
              <w:right w:val="single" w:sz="4" w:space="0" w:color="auto"/>
            </w:tcBorders>
            <w:vAlign w:val="center"/>
          </w:tcPr>
          <w:p w14:paraId="5E0AD696" w14:textId="77777777" w:rsidR="004D0A68" w:rsidRPr="00607BAA" w:rsidRDefault="004D0A68" w:rsidP="006E754C">
            <w:pPr>
              <w:jc w:val="center"/>
              <w:rPr>
                <w:sz w:val="18"/>
                <w:szCs w:val="18"/>
              </w:rPr>
            </w:pPr>
          </w:p>
        </w:tc>
        <w:tc>
          <w:tcPr>
            <w:tcW w:w="2009" w:type="pct"/>
            <w:tcBorders>
              <w:top w:val="single" w:sz="4" w:space="0" w:color="auto"/>
              <w:left w:val="single" w:sz="4" w:space="0" w:color="auto"/>
              <w:right w:val="single" w:sz="4" w:space="0" w:color="auto"/>
            </w:tcBorders>
          </w:tcPr>
          <w:p w14:paraId="375CC7BD" w14:textId="659027A9" w:rsidR="004D0A68" w:rsidRDefault="004D0A68" w:rsidP="006E754C">
            <w:pPr>
              <w:shd w:val="clear" w:color="auto" w:fill="FFFFFF"/>
              <w:rPr>
                <w:color w:val="000000"/>
                <w:sz w:val="18"/>
                <w:szCs w:val="18"/>
              </w:rPr>
            </w:pPr>
            <w:r w:rsidRPr="00F72C3B">
              <w:rPr>
                <w:color w:val="000000"/>
                <w:sz w:val="18"/>
                <w:szCs w:val="18"/>
              </w:rPr>
              <w:t>Карандаши цветные 12 цв</w:t>
            </w:r>
            <w:r>
              <w:rPr>
                <w:color w:val="000000"/>
                <w:sz w:val="18"/>
                <w:szCs w:val="18"/>
              </w:rPr>
              <w:t>етов</w:t>
            </w:r>
            <w:r w:rsidRPr="00F72C3B">
              <w:rPr>
                <w:color w:val="000000"/>
                <w:sz w:val="18"/>
                <w:szCs w:val="18"/>
              </w:rPr>
              <w:t xml:space="preserve">. Материал корпуса дерево. </w:t>
            </w:r>
          </w:p>
          <w:p w14:paraId="516AB286" w14:textId="77777777" w:rsidR="00473023" w:rsidRDefault="004D0A68" w:rsidP="006E754C">
            <w:pPr>
              <w:shd w:val="clear" w:color="auto" w:fill="FFFFFF"/>
              <w:rPr>
                <w:color w:val="000000"/>
                <w:sz w:val="18"/>
                <w:szCs w:val="18"/>
              </w:rPr>
            </w:pPr>
            <w:r w:rsidRPr="00F72C3B">
              <w:rPr>
                <w:color w:val="000000"/>
                <w:sz w:val="18"/>
                <w:szCs w:val="18"/>
              </w:rPr>
              <w:t>Должен быть заточенным. Длина</w:t>
            </w:r>
            <w:r>
              <w:rPr>
                <w:color w:val="000000"/>
                <w:sz w:val="18"/>
                <w:szCs w:val="18"/>
              </w:rPr>
              <w:t xml:space="preserve"> </w:t>
            </w:r>
            <w:r w:rsidRPr="00F72C3B">
              <w:rPr>
                <w:color w:val="000000"/>
                <w:sz w:val="18"/>
                <w:szCs w:val="18"/>
              </w:rPr>
              <w:t xml:space="preserve">корпуса карандаша не менее 170 мм. </w:t>
            </w:r>
          </w:p>
          <w:p w14:paraId="0582B9A0" w14:textId="6A0B5FE5" w:rsidR="004D0A68" w:rsidRDefault="004D0A68" w:rsidP="006E754C">
            <w:pPr>
              <w:shd w:val="clear" w:color="auto" w:fill="FFFFFF"/>
              <w:rPr>
                <w:color w:val="000000"/>
                <w:sz w:val="18"/>
                <w:szCs w:val="18"/>
              </w:rPr>
            </w:pPr>
            <w:r w:rsidRPr="00F72C3B">
              <w:rPr>
                <w:color w:val="000000"/>
                <w:sz w:val="18"/>
                <w:szCs w:val="18"/>
              </w:rPr>
              <w:t>Штрихи должны быть ровными, четкими, грифель не</w:t>
            </w:r>
            <w:r>
              <w:rPr>
                <w:color w:val="000000"/>
                <w:sz w:val="18"/>
                <w:szCs w:val="18"/>
              </w:rPr>
              <w:t xml:space="preserve"> </w:t>
            </w:r>
            <w:r w:rsidRPr="00F72C3B">
              <w:rPr>
                <w:color w:val="000000"/>
                <w:sz w:val="18"/>
                <w:szCs w:val="18"/>
              </w:rPr>
              <w:t xml:space="preserve">должен крошиться. </w:t>
            </w:r>
          </w:p>
          <w:p w14:paraId="0317D737" w14:textId="77777777" w:rsidR="004D0A68" w:rsidRPr="00F72C3B" w:rsidRDefault="004D0A68" w:rsidP="006E754C">
            <w:pPr>
              <w:shd w:val="clear" w:color="auto" w:fill="FFFFFF"/>
              <w:rPr>
                <w:color w:val="000000"/>
                <w:sz w:val="18"/>
                <w:szCs w:val="18"/>
              </w:rPr>
            </w:pPr>
            <w:r w:rsidRPr="00F72C3B">
              <w:rPr>
                <w:color w:val="000000"/>
                <w:sz w:val="18"/>
                <w:szCs w:val="18"/>
              </w:rPr>
              <w:t>Диаметр: 3-5 мм. Количество цветов в наборе: не менее 12 шт.</w:t>
            </w:r>
          </w:p>
          <w:p w14:paraId="44A81346" w14:textId="77777777" w:rsidR="004D0A68" w:rsidRPr="00607BAA" w:rsidRDefault="004D0A68" w:rsidP="006E754C">
            <w:pPr>
              <w:jc w:val="both"/>
              <w:rPr>
                <w:sz w:val="18"/>
                <w:szCs w:val="18"/>
              </w:rPr>
            </w:pPr>
            <w:r w:rsidRPr="00F72C3B">
              <w:rPr>
                <w:color w:val="000000"/>
                <w:sz w:val="18"/>
                <w:szCs w:val="18"/>
              </w:rPr>
              <w:t>Корпус карандаша должен быть окрашен в цвет стержня.</w:t>
            </w:r>
          </w:p>
        </w:tc>
      </w:tr>
      <w:tr w:rsidR="004D0A68" w:rsidRPr="00607BAA" w14:paraId="56B74297" w14:textId="77777777" w:rsidTr="004D0A68">
        <w:trPr>
          <w:trHeight w:val="487"/>
          <w:jc w:val="center"/>
        </w:trPr>
        <w:tc>
          <w:tcPr>
            <w:tcW w:w="118" w:type="pct"/>
            <w:tcBorders>
              <w:top w:val="single" w:sz="4" w:space="0" w:color="auto"/>
              <w:left w:val="single" w:sz="4" w:space="0" w:color="auto"/>
              <w:right w:val="single" w:sz="4" w:space="0" w:color="auto"/>
            </w:tcBorders>
            <w:vAlign w:val="center"/>
          </w:tcPr>
          <w:p w14:paraId="164B70CB" w14:textId="77777777" w:rsidR="004D0A68" w:rsidRPr="00607BAA" w:rsidRDefault="004D0A68" w:rsidP="006E754C">
            <w:pPr>
              <w:jc w:val="center"/>
              <w:rPr>
                <w:bCs/>
                <w:sz w:val="18"/>
                <w:szCs w:val="18"/>
              </w:rPr>
            </w:pPr>
            <w:r w:rsidRPr="00607BAA">
              <w:rPr>
                <w:bCs/>
                <w:sz w:val="18"/>
                <w:szCs w:val="18"/>
              </w:rPr>
              <w:t>5</w:t>
            </w:r>
          </w:p>
        </w:tc>
        <w:tc>
          <w:tcPr>
            <w:tcW w:w="717" w:type="pct"/>
            <w:tcBorders>
              <w:top w:val="single" w:sz="4" w:space="0" w:color="auto"/>
              <w:left w:val="single" w:sz="4" w:space="0" w:color="auto"/>
              <w:right w:val="single" w:sz="4" w:space="0" w:color="auto"/>
            </w:tcBorders>
            <w:vAlign w:val="center"/>
          </w:tcPr>
          <w:p w14:paraId="6732DCB5" w14:textId="77777777" w:rsidR="004D0A68" w:rsidRPr="004D0A68" w:rsidRDefault="004D0A68" w:rsidP="006E754C">
            <w:pPr>
              <w:rPr>
                <w:sz w:val="18"/>
                <w:szCs w:val="18"/>
              </w:rPr>
            </w:pPr>
            <w:r w:rsidRPr="004D0A68">
              <w:rPr>
                <w:sz w:val="18"/>
                <w:szCs w:val="18"/>
              </w:rPr>
              <w:t>Рюкзак школьный</w:t>
            </w:r>
            <w:r>
              <w:rPr>
                <w:sz w:val="18"/>
                <w:szCs w:val="18"/>
              </w:rPr>
              <w:t xml:space="preserve">, </w:t>
            </w:r>
            <w:r w:rsidRPr="004D0A68">
              <w:rPr>
                <w:rStyle w:val="af8"/>
                <w:b w:val="0"/>
                <w:bCs w:val="0"/>
                <w:color w:val="333333"/>
                <w:sz w:val="18"/>
                <w:szCs w:val="18"/>
                <w:shd w:val="clear" w:color="auto" w:fill="FFFFFF"/>
              </w:rPr>
              <w:t>15.12.12.191</w:t>
            </w:r>
          </w:p>
        </w:tc>
        <w:tc>
          <w:tcPr>
            <w:tcW w:w="676" w:type="pct"/>
            <w:tcBorders>
              <w:top w:val="single" w:sz="4" w:space="0" w:color="auto"/>
              <w:left w:val="single" w:sz="4" w:space="0" w:color="auto"/>
              <w:right w:val="single" w:sz="4" w:space="0" w:color="auto"/>
            </w:tcBorders>
            <w:vAlign w:val="center"/>
          </w:tcPr>
          <w:p w14:paraId="2549F81A" w14:textId="77777777" w:rsidR="004D0A68" w:rsidRPr="00607BAA" w:rsidRDefault="004D0A68" w:rsidP="006E754C">
            <w:pPr>
              <w:jc w:val="center"/>
              <w:rPr>
                <w:sz w:val="18"/>
                <w:szCs w:val="18"/>
              </w:rPr>
            </w:pPr>
          </w:p>
        </w:tc>
        <w:tc>
          <w:tcPr>
            <w:tcW w:w="263" w:type="pct"/>
            <w:tcBorders>
              <w:top w:val="single" w:sz="4" w:space="0" w:color="auto"/>
              <w:left w:val="single" w:sz="4" w:space="0" w:color="auto"/>
              <w:right w:val="single" w:sz="4" w:space="0" w:color="auto"/>
            </w:tcBorders>
            <w:vAlign w:val="center"/>
          </w:tcPr>
          <w:p w14:paraId="21BFC9F3" w14:textId="77777777" w:rsidR="004D0A68" w:rsidRPr="00607BAA" w:rsidRDefault="004D0A68" w:rsidP="006E754C">
            <w:pPr>
              <w:jc w:val="center"/>
              <w:rPr>
                <w:sz w:val="18"/>
                <w:szCs w:val="18"/>
              </w:rPr>
            </w:pPr>
            <w:r>
              <w:rPr>
                <w:sz w:val="18"/>
                <w:szCs w:val="18"/>
              </w:rPr>
              <w:t>Шт.</w:t>
            </w:r>
          </w:p>
        </w:tc>
        <w:tc>
          <w:tcPr>
            <w:tcW w:w="256" w:type="pct"/>
            <w:tcBorders>
              <w:top w:val="single" w:sz="4" w:space="0" w:color="auto"/>
              <w:left w:val="single" w:sz="4" w:space="0" w:color="auto"/>
              <w:right w:val="single" w:sz="4" w:space="0" w:color="auto"/>
            </w:tcBorders>
            <w:vAlign w:val="center"/>
          </w:tcPr>
          <w:p w14:paraId="55B33436" w14:textId="77777777" w:rsidR="004D0A68" w:rsidRPr="00607BAA" w:rsidRDefault="004D0A68" w:rsidP="006E754C">
            <w:pPr>
              <w:jc w:val="center"/>
              <w:rPr>
                <w:sz w:val="18"/>
                <w:szCs w:val="18"/>
              </w:rPr>
            </w:pPr>
            <w:r>
              <w:rPr>
                <w:sz w:val="18"/>
                <w:szCs w:val="18"/>
              </w:rPr>
              <w:t>30</w:t>
            </w:r>
          </w:p>
        </w:tc>
        <w:tc>
          <w:tcPr>
            <w:tcW w:w="423" w:type="pct"/>
            <w:tcBorders>
              <w:top w:val="single" w:sz="4" w:space="0" w:color="auto"/>
              <w:left w:val="single" w:sz="4" w:space="0" w:color="auto"/>
              <w:right w:val="single" w:sz="4" w:space="0" w:color="auto"/>
            </w:tcBorders>
            <w:vAlign w:val="center"/>
          </w:tcPr>
          <w:p w14:paraId="56E6D9A7" w14:textId="77777777" w:rsidR="004D0A68" w:rsidRPr="00607BAA" w:rsidRDefault="004D0A68" w:rsidP="006E754C">
            <w:pPr>
              <w:jc w:val="center"/>
              <w:rPr>
                <w:sz w:val="18"/>
                <w:szCs w:val="18"/>
              </w:rPr>
            </w:pPr>
          </w:p>
        </w:tc>
        <w:tc>
          <w:tcPr>
            <w:tcW w:w="540" w:type="pct"/>
            <w:tcBorders>
              <w:top w:val="single" w:sz="4" w:space="0" w:color="auto"/>
              <w:left w:val="single" w:sz="4" w:space="0" w:color="auto"/>
              <w:right w:val="single" w:sz="4" w:space="0" w:color="auto"/>
            </w:tcBorders>
            <w:vAlign w:val="center"/>
          </w:tcPr>
          <w:p w14:paraId="7138B3EE" w14:textId="77777777" w:rsidR="004D0A68" w:rsidRPr="00607BAA" w:rsidRDefault="004D0A68" w:rsidP="006E754C">
            <w:pPr>
              <w:jc w:val="center"/>
              <w:rPr>
                <w:sz w:val="18"/>
                <w:szCs w:val="18"/>
              </w:rPr>
            </w:pPr>
          </w:p>
        </w:tc>
        <w:tc>
          <w:tcPr>
            <w:tcW w:w="2009" w:type="pct"/>
            <w:tcBorders>
              <w:top w:val="single" w:sz="4" w:space="0" w:color="auto"/>
              <w:left w:val="single" w:sz="4" w:space="0" w:color="auto"/>
              <w:right w:val="single" w:sz="4" w:space="0" w:color="auto"/>
            </w:tcBorders>
          </w:tcPr>
          <w:p w14:paraId="275BB09E" w14:textId="77777777" w:rsidR="004D0A68" w:rsidRDefault="004D0A68" w:rsidP="006E754C">
            <w:pPr>
              <w:shd w:val="clear" w:color="auto" w:fill="FFFFFF"/>
              <w:rPr>
                <w:color w:val="000000"/>
                <w:sz w:val="18"/>
                <w:szCs w:val="18"/>
              </w:rPr>
            </w:pPr>
            <w:r w:rsidRPr="004D0A68">
              <w:rPr>
                <w:color w:val="000000"/>
                <w:sz w:val="18"/>
                <w:szCs w:val="18"/>
              </w:rPr>
              <w:drawing>
                <wp:inline distT="0" distB="0" distL="0" distR="0" wp14:anchorId="2AC913B4" wp14:editId="7F059FDA">
                  <wp:extent cx="571500" cy="752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4216" cy="756352"/>
                          </a:xfrm>
                          <a:prstGeom prst="rect">
                            <a:avLst/>
                          </a:prstGeom>
                        </pic:spPr>
                      </pic:pic>
                    </a:graphicData>
                  </a:graphic>
                </wp:inline>
              </w:drawing>
            </w:r>
          </w:p>
          <w:p w14:paraId="46FCA2C0" w14:textId="054FB2D3" w:rsidR="004D0A68" w:rsidRDefault="004D0A68" w:rsidP="006E754C">
            <w:pPr>
              <w:shd w:val="clear" w:color="auto" w:fill="FFFFFF"/>
              <w:rPr>
                <w:sz w:val="18"/>
                <w:szCs w:val="18"/>
              </w:rPr>
            </w:pPr>
            <w:r w:rsidRPr="004D0A68">
              <w:rPr>
                <w:sz w:val="18"/>
                <w:szCs w:val="18"/>
              </w:rPr>
              <w:t xml:space="preserve">Рюкзак школьный, универсальный. Цвет черный или серый. </w:t>
            </w:r>
          </w:p>
          <w:p w14:paraId="204D7612" w14:textId="5BB3ADEC" w:rsidR="004D0A68" w:rsidRPr="00473023" w:rsidRDefault="004D0A68" w:rsidP="006E754C">
            <w:pPr>
              <w:shd w:val="clear" w:color="auto" w:fill="FFFFFF"/>
              <w:rPr>
                <w:sz w:val="18"/>
                <w:szCs w:val="18"/>
              </w:rPr>
            </w:pPr>
            <w:r w:rsidRPr="004D0A68">
              <w:rPr>
                <w:sz w:val="18"/>
                <w:szCs w:val="18"/>
              </w:rPr>
              <w:t xml:space="preserve">Объем 25 литров. Высота предмета 40 см </w:t>
            </w:r>
            <w:r>
              <w:rPr>
                <w:sz w:val="18"/>
                <w:szCs w:val="18"/>
              </w:rPr>
              <w:t>Ш</w:t>
            </w:r>
            <w:r w:rsidRPr="004D0A68">
              <w:rPr>
                <w:sz w:val="18"/>
                <w:szCs w:val="18"/>
              </w:rPr>
              <w:t>ирина предмета 30 см</w:t>
            </w:r>
          </w:p>
        </w:tc>
      </w:tr>
      <w:tr w:rsidR="004D0A68" w:rsidRPr="00607BAA" w14:paraId="37D18222" w14:textId="77777777" w:rsidTr="004D0A68">
        <w:trPr>
          <w:trHeight w:val="487"/>
          <w:jc w:val="center"/>
        </w:trPr>
        <w:tc>
          <w:tcPr>
            <w:tcW w:w="118" w:type="pct"/>
            <w:tcBorders>
              <w:top w:val="single" w:sz="4" w:space="0" w:color="auto"/>
              <w:left w:val="single" w:sz="4" w:space="0" w:color="auto"/>
              <w:right w:val="single" w:sz="4" w:space="0" w:color="auto"/>
            </w:tcBorders>
            <w:vAlign w:val="center"/>
          </w:tcPr>
          <w:p w14:paraId="4F828195" w14:textId="77777777" w:rsidR="004D0A68" w:rsidRPr="00607BAA" w:rsidRDefault="004D0A68" w:rsidP="006E754C">
            <w:pPr>
              <w:jc w:val="center"/>
              <w:rPr>
                <w:bCs/>
                <w:sz w:val="18"/>
                <w:szCs w:val="18"/>
              </w:rPr>
            </w:pPr>
            <w:r>
              <w:rPr>
                <w:bCs/>
                <w:sz w:val="18"/>
                <w:szCs w:val="18"/>
              </w:rPr>
              <w:t>6</w:t>
            </w:r>
          </w:p>
        </w:tc>
        <w:tc>
          <w:tcPr>
            <w:tcW w:w="717" w:type="pct"/>
            <w:tcBorders>
              <w:top w:val="single" w:sz="4" w:space="0" w:color="auto"/>
              <w:left w:val="single" w:sz="4" w:space="0" w:color="auto"/>
              <w:right w:val="single" w:sz="4" w:space="0" w:color="auto"/>
            </w:tcBorders>
            <w:vAlign w:val="center"/>
          </w:tcPr>
          <w:p w14:paraId="5CB20C17" w14:textId="77777777" w:rsidR="004D0A68" w:rsidRPr="004D0A68" w:rsidRDefault="004D0A68" w:rsidP="006E754C">
            <w:pPr>
              <w:rPr>
                <w:sz w:val="18"/>
                <w:szCs w:val="18"/>
              </w:rPr>
            </w:pPr>
            <w:r w:rsidRPr="004D0A68">
              <w:rPr>
                <w:sz w:val="18"/>
                <w:szCs w:val="18"/>
              </w:rPr>
              <w:t>Набор ручек</w:t>
            </w:r>
            <w:r>
              <w:rPr>
                <w:sz w:val="18"/>
                <w:szCs w:val="18"/>
              </w:rPr>
              <w:t xml:space="preserve">, </w:t>
            </w:r>
            <w:r w:rsidRPr="004D0A68">
              <w:rPr>
                <w:rStyle w:val="af8"/>
                <w:b w:val="0"/>
                <w:bCs w:val="0"/>
                <w:color w:val="333333"/>
                <w:sz w:val="18"/>
                <w:szCs w:val="18"/>
                <w:shd w:val="clear" w:color="auto" w:fill="FFFFFF"/>
              </w:rPr>
              <w:t>32.99.12.110</w:t>
            </w:r>
          </w:p>
        </w:tc>
        <w:tc>
          <w:tcPr>
            <w:tcW w:w="676" w:type="pct"/>
            <w:tcBorders>
              <w:top w:val="single" w:sz="4" w:space="0" w:color="auto"/>
              <w:left w:val="single" w:sz="4" w:space="0" w:color="auto"/>
              <w:right w:val="single" w:sz="4" w:space="0" w:color="auto"/>
            </w:tcBorders>
            <w:vAlign w:val="center"/>
          </w:tcPr>
          <w:p w14:paraId="3586BBD4" w14:textId="77777777" w:rsidR="004D0A68" w:rsidRPr="00607BAA" w:rsidRDefault="004D0A68" w:rsidP="006E754C">
            <w:pPr>
              <w:jc w:val="center"/>
              <w:rPr>
                <w:sz w:val="18"/>
                <w:szCs w:val="18"/>
              </w:rPr>
            </w:pPr>
          </w:p>
        </w:tc>
        <w:tc>
          <w:tcPr>
            <w:tcW w:w="263" w:type="pct"/>
            <w:tcBorders>
              <w:top w:val="single" w:sz="4" w:space="0" w:color="auto"/>
              <w:left w:val="single" w:sz="4" w:space="0" w:color="auto"/>
              <w:right w:val="single" w:sz="4" w:space="0" w:color="auto"/>
            </w:tcBorders>
            <w:vAlign w:val="center"/>
          </w:tcPr>
          <w:p w14:paraId="0CE075F5" w14:textId="77777777" w:rsidR="004D0A68" w:rsidRDefault="004D0A68" w:rsidP="006E754C">
            <w:pPr>
              <w:jc w:val="center"/>
              <w:rPr>
                <w:sz w:val="18"/>
                <w:szCs w:val="18"/>
              </w:rPr>
            </w:pPr>
            <w:r>
              <w:rPr>
                <w:sz w:val="18"/>
                <w:szCs w:val="18"/>
              </w:rPr>
              <w:t>Набор</w:t>
            </w:r>
          </w:p>
        </w:tc>
        <w:tc>
          <w:tcPr>
            <w:tcW w:w="256" w:type="pct"/>
            <w:tcBorders>
              <w:top w:val="single" w:sz="4" w:space="0" w:color="auto"/>
              <w:left w:val="single" w:sz="4" w:space="0" w:color="auto"/>
              <w:right w:val="single" w:sz="4" w:space="0" w:color="auto"/>
            </w:tcBorders>
            <w:vAlign w:val="center"/>
          </w:tcPr>
          <w:p w14:paraId="1A19E57D" w14:textId="77777777" w:rsidR="004D0A68" w:rsidRDefault="004D0A68" w:rsidP="006E754C">
            <w:pPr>
              <w:jc w:val="center"/>
              <w:rPr>
                <w:sz w:val="18"/>
                <w:szCs w:val="18"/>
              </w:rPr>
            </w:pPr>
            <w:r>
              <w:rPr>
                <w:sz w:val="18"/>
                <w:szCs w:val="18"/>
              </w:rPr>
              <w:t>40</w:t>
            </w:r>
          </w:p>
        </w:tc>
        <w:tc>
          <w:tcPr>
            <w:tcW w:w="423" w:type="pct"/>
            <w:tcBorders>
              <w:top w:val="single" w:sz="4" w:space="0" w:color="auto"/>
              <w:left w:val="single" w:sz="4" w:space="0" w:color="auto"/>
              <w:right w:val="single" w:sz="4" w:space="0" w:color="auto"/>
            </w:tcBorders>
            <w:vAlign w:val="center"/>
          </w:tcPr>
          <w:p w14:paraId="6E85A9B3" w14:textId="77777777" w:rsidR="004D0A68" w:rsidRPr="00607BAA" w:rsidRDefault="004D0A68" w:rsidP="006E754C">
            <w:pPr>
              <w:jc w:val="center"/>
              <w:rPr>
                <w:sz w:val="18"/>
                <w:szCs w:val="18"/>
              </w:rPr>
            </w:pPr>
          </w:p>
        </w:tc>
        <w:tc>
          <w:tcPr>
            <w:tcW w:w="540" w:type="pct"/>
            <w:tcBorders>
              <w:top w:val="single" w:sz="4" w:space="0" w:color="auto"/>
              <w:left w:val="single" w:sz="4" w:space="0" w:color="auto"/>
              <w:right w:val="single" w:sz="4" w:space="0" w:color="auto"/>
            </w:tcBorders>
            <w:vAlign w:val="center"/>
          </w:tcPr>
          <w:p w14:paraId="18CC2833" w14:textId="77777777" w:rsidR="004D0A68" w:rsidRPr="00607BAA" w:rsidRDefault="004D0A68" w:rsidP="006E754C">
            <w:pPr>
              <w:jc w:val="center"/>
              <w:rPr>
                <w:sz w:val="18"/>
                <w:szCs w:val="18"/>
              </w:rPr>
            </w:pPr>
          </w:p>
        </w:tc>
        <w:tc>
          <w:tcPr>
            <w:tcW w:w="2009" w:type="pct"/>
            <w:tcBorders>
              <w:top w:val="single" w:sz="4" w:space="0" w:color="auto"/>
              <w:left w:val="single" w:sz="4" w:space="0" w:color="auto"/>
              <w:right w:val="single" w:sz="4" w:space="0" w:color="auto"/>
            </w:tcBorders>
          </w:tcPr>
          <w:p w14:paraId="7FDB9D77" w14:textId="1724155F" w:rsidR="004D0A68" w:rsidRDefault="004D0A68" w:rsidP="006E754C">
            <w:pPr>
              <w:shd w:val="clear" w:color="auto" w:fill="FFFFFF"/>
              <w:rPr>
                <w:color w:val="242424"/>
                <w:sz w:val="18"/>
                <w:szCs w:val="18"/>
              </w:rPr>
            </w:pPr>
            <w:r w:rsidRPr="004D0A68">
              <w:rPr>
                <w:color w:val="242424"/>
                <w:sz w:val="18"/>
                <w:szCs w:val="18"/>
              </w:rPr>
              <w:t>Набор простых шариковых ручек</w:t>
            </w:r>
            <w:r>
              <w:rPr>
                <w:color w:val="242424"/>
                <w:sz w:val="18"/>
                <w:szCs w:val="18"/>
              </w:rPr>
              <w:t>.</w:t>
            </w:r>
            <w:r w:rsidRPr="004D0A68">
              <w:rPr>
                <w:color w:val="242424"/>
                <w:sz w:val="18"/>
                <w:szCs w:val="18"/>
              </w:rPr>
              <w:t xml:space="preserve">  Диаметр пишущего </w:t>
            </w:r>
            <w:proofErr w:type="gramStart"/>
            <w:r w:rsidRPr="004D0A68">
              <w:rPr>
                <w:color w:val="242424"/>
                <w:sz w:val="18"/>
                <w:szCs w:val="18"/>
              </w:rPr>
              <w:t>узла  0</w:t>
            </w:r>
            <w:proofErr w:type="gramEnd"/>
            <w:r w:rsidRPr="004D0A68">
              <w:rPr>
                <w:color w:val="242424"/>
                <w:sz w:val="18"/>
                <w:szCs w:val="18"/>
              </w:rPr>
              <w:t xml:space="preserve">,7 мм. </w:t>
            </w:r>
          </w:p>
          <w:p w14:paraId="2734CB41" w14:textId="77777777" w:rsidR="004D0A68" w:rsidRDefault="004D0A68" w:rsidP="006E754C">
            <w:pPr>
              <w:shd w:val="clear" w:color="auto" w:fill="FFFFFF"/>
              <w:rPr>
                <w:color w:val="242424"/>
                <w:sz w:val="18"/>
                <w:szCs w:val="18"/>
              </w:rPr>
            </w:pPr>
            <w:r w:rsidRPr="004D0A68">
              <w:rPr>
                <w:color w:val="242424"/>
                <w:sz w:val="18"/>
                <w:szCs w:val="18"/>
              </w:rPr>
              <w:t>Набор включает 4 шт</w:t>
            </w:r>
            <w:r>
              <w:rPr>
                <w:color w:val="242424"/>
                <w:sz w:val="18"/>
                <w:szCs w:val="18"/>
              </w:rPr>
              <w:t>.</w:t>
            </w:r>
            <w:r w:rsidRPr="004D0A68">
              <w:rPr>
                <w:color w:val="242424"/>
                <w:sz w:val="18"/>
                <w:szCs w:val="18"/>
              </w:rPr>
              <w:t xml:space="preserve"> с синими, красными, зелеными и черными чернилами. </w:t>
            </w:r>
          </w:p>
          <w:p w14:paraId="5386D353" w14:textId="77777777" w:rsidR="00473023" w:rsidRDefault="004D0A68" w:rsidP="006E754C">
            <w:pPr>
              <w:shd w:val="clear" w:color="auto" w:fill="FFFFFF"/>
              <w:rPr>
                <w:color w:val="242424"/>
                <w:sz w:val="18"/>
                <w:szCs w:val="18"/>
              </w:rPr>
            </w:pPr>
            <w:r w:rsidRPr="004D0A68">
              <w:rPr>
                <w:color w:val="242424"/>
                <w:sz w:val="18"/>
                <w:szCs w:val="18"/>
              </w:rPr>
              <w:t>Паста на масляной основе. Прозрачный корпус.</w:t>
            </w:r>
          </w:p>
          <w:p w14:paraId="136F81C1" w14:textId="57117372" w:rsidR="004D0A68" w:rsidRPr="00473023" w:rsidRDefault="004D0A68" w:rsidP="006E754C">
            <w:pPr>
              <w:shd w:val="clear" w:color="auto" w:fill="FFFFFF"/>
              <w:rPr>
                <w:color w:val="242424"/>
                <w:sz w:val="18"/>
                <w:szCs w:val="18"/>
              </w:rPr>
            </w:pPr>
            <w:r w:rsidRPr="004D0A68">
              <w:rPr>
                <w:color w:val="242424"/>
                <w:sz w:val="18"/>
                <w:szCs w:val="18"/>
              </w:rPr>
              <w:t>Ручки с резиновым держателем.</w:t>
            </w:r>
          </w:p>
        </w:tc>
      </w:tr>
      <w:tr w:rsidR="004D0A68" w:rsidRPr="00607BAA" w14:paraId="2C02F885" w14:textId="77777777" w:rsidTr="004D0A68">
        <w:trPr>
          <w:trHeight w:val="487"/>
          <w:jc w:val="center"/>
        </w:trPr>
        <w:tc>
          <w:tcPr>
            <w:tcW w:w="118" w:type="pct"/>
            <w:tcBorders>
              <w:top w:val="single" w:sz="4" w:space="0" w:color="auto"/>
              <w:left w:val="single" w:sz="4" w:space="0" w:color="auto"/>
              <w:right w:val="single" w:sz="4" w:space="0" w:color="auto"/>
            </w:tcBorders>
            <w:vAlign w:val="center"/>
          </w:tcPr>
          <w:p w14:paraId="7B7A34F4" w14:textId="77777777" w:rsidR="004D0A68" w:rsidRDefault="004D0A68" w:rsidP="006E754C">
            <w:pPr>
              <w:jc w:val="center"/>
              <w:rPr>
                <w:bCs/>
                <w:sz w:val="18"/>
                <w:szCs w:val="18"/>
              </w:rPr>
            </w:pPr>
            <w:r>
              <w:rPr>
                <w:bCs/>
                <w:sz w:val="18"/>
                <w:szCs w:val="18"/>
              </w:rPr>
              <w:t>7</w:t>
            </w:r>
          </w:p>
        </w:tc>
        <w:tc>
          <w:tcPr>
            <w:tcW w:w="717" w:type="pct"/>
            <w:tcBorders>
              <w:top w:val="single" w:sz="4" w:space="0" w:color="auto"/>
              <w:left w:val="single" w:sz="4" w:space="0" w:color="auto"/>
              <w:right w:val="single" w:sz="4" w:space="0" w:color="auto"/>
            </w:tcBorders>
            <w:vAlign w:val="center"/>
          </w:tcPr>
          <w:p w14:paraId="1A4E7658" w14:textId="77777777" w:rsidR="004D0A68" w:rsidRPr="004D0A68" w:rsidRDefault="004D0A68" w:rsidP="006E754C">
            <w:pPr>
              <w:rPr>
                <w:sz w:val="18"/>
                <w:szCs w:val="18"/>
              </w:rPr>
            </w:pPr>
            <w:r w:rsidRPr="004D0A68">
              <w:rPr>
                <w:sz w:val="18"/>
                <w:szCs w:val="18"/>
              </w:rPr>
              <w:t>Пластилин</w:t>
            </w:r>
            <w:r>
              <w:rPr>
                <w:sz w:val="18"/>
                <w:szCs w:val="18"/>
              </w:rPr>
              <w:t xml:space="preserve">, </w:t>
            </w:r>
            <w:r w:rsidRPr="004D0A68">
              <w:rPr>
                <w:rStyle w:val="af8"/>
                <w:b w:val="0"/>
                <w:bCs w:val="0"/>
                <w:color w:val="333333"/>
                <w:sz w:val="18"/>
                <w:szCs w:val="18"/>
                <w:shd w:val="clear" w:color="auto" w:fill="FFFFFF"/>
              </w:rPr>
              <w:t>20.59.52.110</w:t>
            </w:r>
          </w:p>
        </w:tc>
        <w:tc>
          <w:tcPr>
            <w:tcW w:w="676" w:type="pct"/>
            <w:tcBorders>
              <w:top w:val="single" w:sz="4" w:space="0" w:color="auto"/>
              <w:left w:val="single" w:sz="4" w:space="0" w:color="auto"/>
              <w:right w:val="single" w:sz="4" w:space="0" w:color="auto"/>
            </w:tcBorders>
            <w:vAlign w:val="center"/>
          </w:tcPr>
          <w:p w14:paraId="4F1ED1A1" w14:textId="77777777" w:rsidR="004D0A68" w:rsidRPr="00607BAA" w:rsidRDefault="004D0A68" w:rsidP="006E754C">
            <w:pPr>
              <w:jc w:val="center"/>
              <w:rPr>
                <w:sz w:val="18"/>
                <w:szCs w:val="18"/>
              </w:rPr>
            </w:pPr>
          </w:p>
        </w:tc>
        <w:tc>
          <w:tcPr>
            <w:tcW w:w="263" w:type="pct"/>
            <w:tcBorders>
              <w:top w:val="single" w:sz="4" w:space="0" w:color="auto"/>
              <w:left w:val="single" w:sz="4" w:space="0" w:color="auto"/>
              <w:right w:val="single" w:sz="4" w:space="0" w:color="auto"/>
            </w:tcBorders>
            <w:vAlign w:val="center"/>
          </w:tcPr>
          <w:p w14:paraId="6C5CE826" w14:textId="77777777" w:rsidR="004D0A68" w:rsidRDefault="004D0A68" w:rsidP="006E754C">
            <w:pPr>
              <w:jc w:val="center"/>
              <w:rPr>
                <w:sz w:val="18"/>
                <w:szCs w:val="18"/>
              </w:rPr>
            </w:pPr>
            <w:r>
              <w:rPr>
                <w:sz w:val="18"/>
                <w:szCs w:val="18"/>
              </w:rPr>
              <w:t>Набор</w:t>
            </w:r>
          </w:p>
        </w:tc>
        <w:tc>
          <w:tcPr>
            <w:tcW w:w="256" w:type="pct"/>
            <w:tcBorders>
              <w:top w:val="single" w:sz="4" w:space="0" w:color="auto"/>
              <w:left w:val="single" w:sz="4" w:space="0" w:color="auto"/>
              <w:right w:val="single" w:sz="4" w:space="0" w:color="auto"/>
            </w:tcBorders>
            <w:vAlign w:val="center"/>
          </w:tcPr>
          <w:p w14:paraId="4342F1C4" w14:textId="77777777" w:rsidR="004D0A68" w:rsidRDefault="004D0A68" w:rsidP="006E754C">
            <w:pPr>
              <w:jc w:val="center"/>
              <w:rPr>
                <w:sz w:val="18"/>
                <w:szCs w:val="18"/>
              </w:rPr>
            </w:pPr>
            <w:r>
              <w:rPr>
                <w:sz w:val="18"/>
                <w:szCs w:val="18"/>
              </w:rPr>
              <w:t>20</w:t>
            </w:r>
          </w:p>
        </w:tc>
        <w:tc>
          <w:tcPr>
            <w:tcW w:w="423" w:type="pct"/>
            <w:tcBorders>
              <w:top w:val="single" w:sz="4" w:space="0" w:color="auto"/>
              <w:left w:val="single" w:sz="4" w:space="0" w:color="auto"/>
              <w:right w:val="single" w:sz="4" w:space="0" w:color="auto"/>
            </w:tcBorders>
            <w:vAlign w:val="center"/>
          </w:tcPr>
          <w:p w14:paraId="7A41BEB2" w14:textId="77777777" w:rsidR="004D0A68" w:rsidRPr="00607BAA" w:rsidRDefault="004D0A68" w:rsidP="006E754C">
            <w:pPr>
              <w:jc w:val="center"/>
              <w:rPr>
                <w:sz w:val="18"/>
                <w:szCs w:val="18"/>
              </w:rPr>
            </w:pPr>
          </w:p>
        </w:tc>
        <w:tc>
          <w:tcPr>
            <w:tcW w:w="540" w:type="pct"/>
            <w:tcBorders>
              <w:top w:val="single" w:sz="4" w:space="0" w:color="auto"/>
              <w:left w:val="single" w:sz="4" w:space="0" w:color="auto"/>
              <w:right w:val="single" w:sz="4" w:space="0" w:color="auto"/>
            </w:tcBorders>
            <w:vAlign w:val="center"/>
          </w:tcPr>
          <w:p w14:paraId="473DB257" w14:textId="77777777" w:rsidR="004D0A68" w:rsidRPr="00607BAA" w:rsidRDefault="004D0A68" w:rsidP="006E754C">
            <w:pPr>
              <w:jc w:val="center"/>
              <w:rPr>
                <w:sz w:val="18"/>
                <w:szCs w:val="18"/>
              </w:rPr>
            </w:pPr>
          </w:p>
        </w:tc>
        <w:tc>
          <w:tcPr>
            <w:tcW w:w="2009" w:type="pct"/>
            <w:tcBorders>
              <w:top w:val="single" w:sz="4" w:space="0" w:color="auto"/>
              <w:left w:val="single" w:sz="4" w:space="0" w:color="auto"/>
              <w:right w:val="single" w:sz="4" w:space="0" w:color="auto"/>
            </w:tcBorders>
          </w:tcPr>
          <w:p w14:paraId="24EFA13A" w14:textId="77777777" w:rsidR="004D0A68" w:rsidRDefault="004D0A68" w:rsidP="006E754C">
            <w:pPr>
              <w:shd w:val="clear" w:color="auto" w:fill="FFFFFF"/>
              <w:rPr>
                <w:color w:val="242424"/>
                <w:sz w:val="18"/>
                <w:szCs w:val="18"/>
              </w:rPr>
            </w:pPr>
            <w:r w:rsidRPr="004D0A68">
              <w:rPr>
                <w:color w:val="242424"/>
                <w:sz w:val="18"/>
                <w:szCs w:val="18"/>
              </w:rPr>
              <w:t xml:space="preserve">Пластилин для лепки - классический набор для творчества.  </w:t>
            </w:r>
          </w:p>
          <w:p w14:paraId="1808FDF2" w14:textId="77777777" w:rsidR="004D0A68" w:rsidRPr="004D0A68" w:rsidRDefault="004D0A68" w:rsidP="006E754C">
            <w:pPr>
              <w:shd w:val="clear" w:color="auto" w:fill="FFFFFF"/>
              <w:rPr>
                <w:color w:val="242424"/>
                <w:sz w:val="18"/>
                <w:szCs w:val="18"/>
              </w:rPr>
            </w:pPr>
            <w:r w:rsidRPr="004D0A68">
              <w:rPr>
                <w:color w:val="242424"/>
                <w:sz w:val="18"/>
                <w:szCs w:val="18"/>
              </w:rPr>
              <w:t xml:space="preserve">В удобной коробке с выдвижным </w:t>
            </w:r>
            <w:proofErr w:type="gramStart"/>
            <w:r w:rsidRPr="004D0A68">
              <w:rPr>
                <w:color w:val="242424"/>
                <w:sz w:val="18"/>
                <w:szCs w:val="18"/>
              </w:rPr>
              <w:t>пеналом  12</w:t>
            </w:r>
            <w:proofErr w:type="gramEnd"/>
            <w:r w:rsidRPr="004D0A68">
              <w:rPr>
                <w:color w:val="242424"/>
                <w:sz w:val="18"/>
                <w:szCs w:val="18"/>
              </w:rPr>
              <w:t xml:space="preserve"> насыщенных цветов (каждый брусок весит 14 г), а общий вес набора составляет 168 г. Безопасный состав из натуральных светостойких компонентов без запаха.</w:t>
            </w:r>
          </w:p>
        </w:tc>
      </w:tr>
      <w:tr w:rsidR="004D0A68" w:rsidRPr="00607BAA" w14:paraId="2E8476AA" w14:textId="77777777" w:rsidTr="004D0A68">
        <w:trPr>
          <w:trHeight w:val="338"/>
          <w:jc w:val="center"/>
        </w:trPr>
        <w:tc>
          <w:tcPr>
            <w:tcW w:w="118" w:type="pct"/>
            <w:tcBorders>
              <w:top w:val="single" w:sz="4" w:space="0" w:color="auto"/>
              <w:left w:val="single" w:sz="4" w:space="0" w:color="auto"/>
              <w:bottom w:val="single" w:sz="4" w:space="0" w:color="auto"/>
              <w:right w:val="single" w:sz="4" w:space="0" w:color="auto"/>
            </w:tcBorders>
          </w:tcPr>
          <w:p w14:paraId="0904C45C" w14:textId="77777777" w:rsidR="004D0A68" w:rsidRPr="00607BAA" w:rsidRDefault="004D0A68" w:rsidP="006E754C">
            <w:pPr>
              <w:jc w:val="both"/>
              <w:rPr>
                <w:b/>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16EDC030" w14:textId="77777777" w:rsidR="004D0A68" w:rsidRPr="00607BAA" w:rsidRDefault="004D0A68" w:rsidP="006E754C">
            <w:pPr>
              <w:rPr>
                <w:color w:val="000000"/>
                <w:sz w:val="18"/>
                <w:szCs w:val="18"/>
              </w:rPr>
            </w:pPr>
          </w:p>
        </w:tc>
        <w:tc>
          <w:tcPr>
            <w:tcW w:w="676" w:type="pct"/>
            <w:tcBorders>
              <w:top w:val="single" w:sz="4" w:space="0" w:color="auto"/>
              <w:left w:val="single" w:sz="4" w:space="0" w:color="auto"/>
              <w:bottom w:val="single" w:sz="4" w:space="0" w:color="auto"/>
              <w:right w:val="single" w:sz="4" w:space="0" w:color="auto"/>
            </w:tcBorders>
            <w:vAlign w:val="center"/>
          </w:tcPr>
          <w:p w14:paraId="39F29ED8" w14:textId="77777777" w:rsidR="004D0A68" w:rsidRPr="00607BAA" w:rsidRDefault="004D0A68" w:rsidP="006E754C">
            <w:pPr>
              <w:jc w:val="center"/>
              <w:rPr>
                <w:color w:val="000000"/>
                <w:sz w:val="18"/>
                <w:szCs w:val="18"/>
              </w:rPr>
            </w:pPr>
          </w:p>
        </w:tc>
        <w:tc>
          <w:tcPr>
            <w:tcW w:w="263" w:type="pct"/>
            <w:tcBorders>
              <w:top w:val="single" w:sz="4" w:space="0" w:color="auto"/>
              <w:left w:val="single" w:sz="4" w:space="0" w:color="auto"/>
              <w:bottom w:val="single" w:sz="4" w:space="0" w:color="auto"/>
              <w:right w:val="single" w:sz="4" w:space="0" w:color="auto"/>
            </w:tcBorders>
            <w:vAlign w:val="center"/>
          </w:tcPr>
          <w:p w14:paraId="2BC4A128" w14:textId="77777777" w:rsidR="004D0A68" w:rsidRPr="00607BAA" w:rsidRDefault="004D0A68" w:rsidP="006E754C">
            <w:pPr>
              <w:jc w:val="both"/>
              <w:rPr>
                <w:color w:val="000000"/>
                <w:sz w:val="18"/>
                <w:szCs w:val="18"/>
              </w:rPr>
            </w:pPr>
          </w:p>
        </w:tc>
        <w:tc>
          <w:tcPr>
            <w:tcW w:w="256" w:type="pct"/>
            <w:tcBorders>
              <w:top w:val="single" w:sz="4" w:space="0" w:color="auto"/>
              <w:left w:val="single" w:sz="4" w:space="0" w:color="auto"/>
              <w:bottom w:val="single" w:sz="4" w:space="0" w:color="auto"/>
              <w:right w:val="single" w:sz="4" w:space="0" w:color="auto"/>
            </w:tcBorders>
            <w:vAlign w:val="bottom"/>
          </w:tcPr>
          <w:p w14:paraId="31674975" w14:textId="77777777" w:rsidR="004D0A68" w:rsidRPr="00607BAA" w:rsidRDefault="004D0A68" w:rsidP="006E754C">
            <w:pPr>
              <w:jc w:val="both"/>
              <w:rPr>
                <w:sz w:val="18"/>
                <w:szCs w:val="18"/>
              </w:rPr>
            </w:pPr>
          </w:p>
        </w:tc>
        <w:tc>
          <w:tcPr>
            <w:tcW w:w="423" w:type="pct"/>
            <w:tcBorders>
              <w:top w:val="single" w:sz="4" w:space="0" w:color="auto"/>
              <w:left w:val="single" w:sz="4" w:space="0" w:color="auto"/>
              <w:bottom w:val="single" w:sz="4" w:space="0" w:color="auto"/>
              <w:right w:val="single" w:sz="4" w:space="0" w:color="auto"/>
            </w:tcBorders>
          </w:tcPr>
          <w:p w14:paraId="6279E3BF" w14:textId="77777777" w:rsidR="004D0A68" w:rsidRPr="00607BAA" w:rsidRDefault="004D0A68" w:rsidP="006E754C">
            <w:pPr>
              <w:jc w:val="both"/>
              <w:rPr>
                <w:sz w:val="18"/>
                <w:szCs w:val="18"/>
              </w:rPr>
            </w:pPr>
            <w:r w:rsidRPr="00607BAA">
              <w:rPr>
                <w:sz w:val="18"/>
                <w:szCs w:val="18"/>
              </w:rPr>
              <w:t>Итого:</w:t>
            </w:r>
          </w:p>
        </w:tc>
        <w:tc>
          <w:tcPr>
            <w:tcW w:w="540" w:type="pct"/>
            <w:tcBorders>
              <w:top w:val="single" w:sz="4" w:space="0" w:color="auto"/>
              <w:left w:val="single" w:sz="4" w:space="0" w:color="auto"/>
              <w:bottom w:val="single" w:sz="4" w:space="0" w:color="auto"/>
              <w:right w:val="single" w:sz="4" w:space="0" w:color="auto"/>
            </w:tcBorders>
          </w:tcPr>
          <w:p w14:paraId="7922F2D8" w14:textId="77777777" w:rsidR="004D0A68" w:rsidRPr="00607BAA" w:rsidRDefault="004D0A68" w:rsidP="006E754C">
            <w:pPr>
              <w:jc w:val="center"/>
              <w:rPr>
                <w:sz w:val="18"/>
                <w:szCs w:val="18"/>
              </w:rPr>
            </w:pPr>
          </w:p>
        </w:tc>
        <w:tc>
          <w:tcPr>
            <w:tcW w:w="2009" w:type="pct"/>
            <w:tcBorders>
              <w:top w:val="single" w:sz="4" w:space="0" w:color="auto"/>
              <w:left w:val="single" w:sz="4" w:space="0" w:color="auto"/>
              <w:bottom w:val="single" w:sz="4" w:space="0" w:color="auto"/>
              <w:right w:val="single" w:sz="4" w:space="0" w:color="auto"/>
            </w:tcBorders>
            <w:vAlign w:val="center"/>
          </w:tcPr>
          <w:p w14:paraId="4CCB4E37" w14:textId="77777777" w:rsidR="004D0A68" w:rsidRPr="00607BAA" w:rsidRDefault="004D0A68" w:rsidP="006E754C">
            <w:pPr>
              <w:jc w:val="both"/>
              <w:rPr>
                <w:color w:val="000000"/>
                <w:sz w:val="18"/>
                <w:szCs w:val="18"/>
              </w:rPr>
            </w:pPr>
          </w:p>
        </w:tc>
      </w:tr>
    </w:tbl>
    <w:p w14:paraId="350B19F3" w14:textId="77777777" w:rsidR="00847362" w:rsidRPr="00607BAA" w:rsidRDefault="00847362"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0"/>
        <w:gridCol w:w="8040"/>
      </w:tblGrid>
      <w:tr w:rsidR="00607BAA" w:rsidRPr="00607BAA" w14:paraId="663C6217" w14:textId="77777777" w:rsidTr="00840303">
        <w:tc>
          <w:tcPr>
            <w:tcW w:w="2475" w:type="pct"/>
            <w:tcBorders>
              <w:top w:val="single" w:sz="2" w:space="0" w:color="auto"/>
              <w:left w:val="single" w:sz="2" w:space="0" w:color="auto"/>
              <w:bottom w:val="single" w:sz="2" w:space="0" w:color="auto"/>
              <w:right w:val="single" w:sz="2" w:space="0" w:color="auto"/>
            </w:tcBorders>
          </w:tcPr>
          <w:p w14:paraId="05EF5333" w14:textId="1955D9B5" w:rsidR="00607BAA" w:rsidRPr="00607BAA" w:rsidRDefault="00607BAA" w:rsidP="00607BAA">
            <w:r w:rsidRPr="00607BAA">
              <w:t>от имени Заказчика:</w:t>
            </w:r>
            <w:r w:rsidRPr="00607BAA">
              <w:br/>
              <w:t xml:space="preserve">Директор </w:t>
            </w:r>
            <w:r w:rsidR="00473023" w:rsidRPr="008665F5">
              <w:rPr>
                <w:bCs/>
              </w:rPr>
              <w:t>ГБУСО ВО «Селивановский комплексный центр социального обслуживания населения»</w:t>
            </w:r>
            <w:r w:rsidRPr="00607BAA">
              <w:t>   </w:t>
            </w:r>
          </w:p>
          <w:p w14:paraId="49578FC9" w14:textId="77777777" w:rsidR="00607BAA" w:rsidRPr="00607BAA" w:rsidRDefault="00607BAA" w:rsidP="00607BAA">
            <w:r w:rsidRPr="00607BAA">
              <w:t xml:space="preserve">    (подпись)    /В.С. </w:t>
            </w:r>
            <w:proofErr w:type="spellStart"/>
            <w:r w:rsidRPr="00607BAA">
              <w:t>Кобякина</w:t>
            </w:r>
            <w:proofErr w:type="spellEnd"/>
            <w:r w:rsidRPr="00607BAA">
              <w:t>/</w:t>
            </w:r>
          </w:p>
          <w:p w14:paraId="3F33FE11" w14:textId="77777777" w:rsidR="00607BAA" w:rsidRPr="00607BAA" w:rsidRDefault="00607BAA"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48A6A92B" w14:textId="77777777" w:rsidR="00607BAA" w:rsidRPr="00607BAA" w:rsidRDefault="00607BAA" w:rsidP="00607BAA">
            <w:r w:rsidRPr="00607BAA">
              <w:t>от имени Поставщика:</w:t>
            </w:r>
          </w:p>
          <w:p w14:paraId="3CB4AC0A" w14:textId="77777777" w:rsidR="00607BAA" w:rsidRPr="00607BAA" w:rsidRDefault="00607BAA" w:rsidP="00607BAA"/>
          <w:p w14:paraId="7A38D82B" w14:textId="77777777" w:rsidR="00607BAA" w:rsidRPr="00607BAA" w:rsidRDefault="00607BAA" w:rsidP="00607BAA">
            <w:r w:rsidRPr="00607BAA">
              <w:t>    (подпись)    /______/</w:t>
            </w:r>
          </w:p>
          <w:p w14:paraId="71C9CFF8" w14:textId="77777777" w:rsidR="00607BAA" w:rsidRPr="00607BAA" w:rsidRDefault="00607BAA" w:rsidP="00607BAA">
            <w:r w:rsidRPr="00607BAA">
              <w:t>М.П.</w:t>
            </w:r>
          </w:p>
        </w:tc>
      </w:tr>
    </w:tbl>
    <w:p w14:paraId="358BF615" w14:textId="77777777" w:rsidR="00607BAA" w:rsidRPr="00607BAA" w:rsidRDefault="00607BAA" w:rsidP="00607BAA"/>
    <w:p w14:paraId="1CB51B19" w14:textId="77777777" w:rsidR="00607BAA" w:rsidRDefault="00607BAA" w:rsidP="00607BAA"/>
    <w:p w14:paraId="6ADD5749" w14:textId="3BF23D02" w:rsidR="00847362" w:rsidRDefault="00847362" w:rsidP="00607BAA">
      <w:pPr>
        <w:jc w:val="right"/>
      </w:pPr>
      <w:r w:rsidRPr="00607BAA">
        <w:t xml:space="preserve">Приложение № 2 к </w:t>
      </w:r>
      <w:proofErr w:type="gramStart"/>
      <w:r w:rsidRPr="00607BAA">
        <w:t>Договору</w:t>
      </w:r>
      <w:r w:rsidR="00607BAA">
        <w:t xml:space="preserve">  </w:t>
      </w:r>
      <w:r w:rsidRPr="00607BAA">
        <w:t>от</w:t>
      </w:r>
      <w:proofErr w:type="gramEnd"/>
      <w:r w:rsidRPr="00607BAA">
        <w:t xml:space="preserve"> «__»</w:t>
      </w:r>
      <w:r w:rsidR="00607BAA">
        <w:t xml:space="preserve"> </w:t>
      </w:r>
      <w:r w:rsidR="00AA27AA" w:rsidRPr="00607BAA">
        <w:t>августа</w:t>
      </w:r>
      <w:r w:rsidR="00473023">
        <w:t xml:space="preserve"> </w:t>
      </w:r>
      <w:r w:rsidRPr="00607BAA">
        <w:t>202</w:t>
      </w:r>
      <w:r w:rsidR="00473023">
        <w:t>6</w:t>
      </w:r>
      <w:r w:rsidR="00607BAA">
        <w:t xml:space="preserve"> </w:t>
      </w:r>
      <w:r w:rsidRPr="00607BAA">
        <w:t>г. №</w:t>
      </w:r>
      <w:r w:rsidR="00473023">
        <w:rPr>
          <w:u w:val="single"/>
        </w:rPr>
        <w:t xml:space="preserve">       /</w:t>
      </w:r>
      <w:r w:rsidR="00AA27AA" w:rsidRPr="00607BAA">
        <w:t>202</w:t>
      </w:r>
      <w:r w:rsidR="00473023">
        <w:t>6</w:t>
      </w:r>
    </w:p>
    <w:p w14:paraId="486A771E" w14:textId="77777777" w:rsidR="00607BAA" w:rsidRPr="00607BAA" w:rsidRDefault="00607BAA" w:rsidP="00607BAA">
      <w:pPr>
        <w:jc w:val="right"/>
      </w:pPr>
    </w:p>
    <w:p w14:paraId="37688D72" w14:textId="77777777" w:rsidR="00847362" w:rsidRPr="00607BAA" w:rsidRDefault="00847362" w:rsidP="00607BAA">
      <w:pPr>
        <w:jc w:val="center"/>
        <w:rPr>
          <w:b/>
        </w:rPr>
      </w:pPr>
      <w:r w:rsidRPr="00607BAA">
        <w:rPr>
          <w:b/>
        </w:rPr>
        <w:t>КАЛЕНДАРНЫЙ ПЛАН</w:t>
      </w:r>
    </w:p>
    <w:p w14:paraId="41071632" w14:textId="77777777" w:rsidR="00847362" w:rsidRPr="00607BAA" w:rsidRDefault="00847362" w:rsidP="00607BAA">
      <w:pPr>
        <w:jc w:val="center"/>
        <w:rPr>
          <w:b/>
        </w:rPr>
      </w:pPr>
      <w:r w:rsidRPr="00607BAA">
        <w:rPr>
          <w:b/>
        </w:rPr>
        <w:t>выполнения поставки по Договору</w:t>
      </w:r>
    </w:p>
    <w:p w14:paraId="47EB5674" w14:textId="77777777" w:rsidR="00847362" w:rsidRPr="00607BAA" w:rsidRDefault="00847362" w:rsidP="00607BAA"/>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268"/>
        <w:gridCol w:w="5245"/>
        <w:gridCol w:w="4110"/>
      </w:tblGrid>
      <w:tr w:rsidR="00473023" w:rsidRPr="00607BAA" w14:paraId="512315D7" w14:textId="77777777" w:rsidTr="00473023">
        <w:trPr>
          <w:trHeight w:val="739"/>
        </w:trPr>
        <w:tc>
          <w:tcPr>
            <w:tcW w:w="636" w:type="dxa"/>
            <w:vAlign w:val="center"/>
          </w:tcPr>
          <w:p w14:paraId="2A607543" w14:textId="77777777" w:rsidR="00473023" w:rsidRPr="00607BAA" w:rsidRDefault="00473023" w:rsidP="00722EBC">
            <w:pPr>
              <w:jc w:val="center"/>
            </w:pPr>
            <w:r w:rsidRPr="00607BAA">
              <w:t>№</w:t>
            </w:r>
          </w:p>
          <w:p w14:paraId="517F4C01" w14:textId="77777777" w:rsidR="00473023" w:rsidRPr="00607BAA" w:rsidRDefault="00473023" w:rsidP="00722EBC">
            <w:pPr>
              <w:jc w:val="center"/>
            </w:pPr>
            <w:r w:rsidRPr="00607BAA">
              <w:t>п/п</w:t>
            </w:r>
          </w:p>
        </w:tc>
        <w:tc>
          <w:tcPr>
            <w:tcW w:w="3583" w:type="dxa"/>
            <w:vAlign w:val="center"/>
          </w:tcPr>
          <w:p w14:paraId="1B9392D7" w14:textId="77777777" w:rsidR="00473023" w:rsidRPr="00607BAA" w:rsidRDefault="00473023" w:rsidP="00722EBC">
            <w:pPr>
              <w:jc w:val="center"/>
            </w:pPr>
            <w:r w:rsidRPr="00607BAA">
              <w:t>Наименование Товара, ОКПД2</w:t>
            </w:r>
          </w:p>
        </w:tc>
        <w:tc>
          <w:tcPr>
            <w:tcW w:w="2268" w:type="dxa"/>
            <w:vAlign w:val="center"/>
          </w:tcPr>
          <w:p w14:paraId="2D76E15F" w14:textId="77777777" w:rsidR="00473023" w:rsidRPr="00607BAA" w:rsidRDefault="00473023" w:rsidP="00722EBC">
            <w:pPr>
              <w:jc w:val="center"/>
            </w:pPr>
            <w:r w:rsidRPr="00607BAA">
              <w:t>Срок поставки Товара</w:t>
            </w:r>
          </w:p>
        </w:tc>
        <w:tc>
          <w:tcPr>
            <w:tcW w:w="5245" w:type="dxa"/>
            <w:vAlign w:val="center"/>
          </w:tcPr>
          <w:p w14:paraId="44B0BF45" w14:textId="77777777" w:rsidR="00473023" w:rsidRPr="00607BAA" w:rsidRDefault="00473023" w:rsidP="00722EBC">
            <w:pPr>
              <w:jc w:val="center"/>
            </w:pPr>
            <w:r w:rsidRPr="00607BAA">
              <w:t>Требования к размерам и упаковке Товара</w:t>
            </w:r>
          </w:p>
        </w:tc>
        <w:tc>
          <w:tcPr>
            <w:tcW w:w="4110" w:type="dxa"/>
            <w:vAlign w:val="center"/>
          </w:tcPr>
          <w:p w14:paraId="4BA69807" w14:textId="77777777" w:rsidR="00473023" w:rsidRPr="00607BAA" w:rsidRDefault="00473023" w:rsidP="00722EBC">
            <w:pPr>
              <w:jc w:val="center"/>
            </w:pPr>
            <w:r w:rsidRPr="00607BAA">
              <w:t>Место и условия поставки Товара</w:t>
            </w:r>
          </w:p>
        </w:tc>
      </w:tr>
      <w:tr w:rsidR="00473023" w:rsidRPr="00607BAA" w14:paraId="135DA4A5" w14:textId="77777777" w:rsidTr="00473023">
        <w:trPr>
          <w:trHeight w:val="333"/>
        </w:trPr>
        <w:tc>
          <w:tcPr>
            <w:tcW w:w="636" w:type="dxa"/>
            <w:tcBorders>
              <w:top w:val="single" w:sz="4" w:space="0" w:color="auto"/>
              <w:left w:val="single" w:sz="4" w:space="0" w:color="auto"/>
              <w:right w:val="single" w:sz="4" w:space="0" w:color="auto"/>
            </w:tcBorders>
            <w:vAlign w:val="center"/>
          </w:tcPr>
          <w:p w14:paraId="4A09B604" w14:textId="67FA0F73" w:rsidR="00473023" w:rsidRPr="00607BAA" w:rsidRDefault="00473023" w:rsidP="00473023">
            <w:pPr>
              <w:jc w:val="center"/>
              <w:rPr>
                <w:bCs/>
                <w:sz w:val="18"/>
                <w:szCs w:val="18"/>
              </w:rPr>
            </w:pPr>
            <w:r w:rsidRPr="00607BAA">
              <w:rPr>
                <w:bCs/>
                <w:sz w:val="18"/>
                <w:szCs w:val="18"/>
              </w:rPr>
              <w:t>1</w:t>
            </w:r>
          </w:p>
        </w:tc>
        <w:tc>
          <w:tcPr>
            <w:tcW w:w="3583" w:type="dxa"/>
            <w:tcBorders>
              <w:top w:val="single" w:sz="4" w:space="0" w:color="auto"/>
              <w:left w:val="single" w:sz="4" w:space="0" w:color="auto"/>
              <w:right w:val="single" w:sz="4" w:space="0" w:color="auto"/>
            </w:tcBorders>
            <w:vAlign w:val="center"/>
          </w:tcPr>
          <w:p w14:paraId="71989A48" w14:textId="7F2F926E" w:rsidR="00473023" w:rsidRPr="00E44CF5" w:rsidRDefault="00473023" w:rsidP="00473023">
            <w:r w:rsidRPr="00F72C3B">
              <w:rPr>
                <w:sz w:val="18"/>
                <w:szCs w:val="18"/>
              </w:rPr>
              <w:t>Линейка</w:t>
            </w:r>
            <w:r>
              <w:rPr>
                <w:sz w:val="18"/>
                <w:szCs w:val="18"/>
              </w:rPr>
              <w:t xml:space="preserve">, </w:t>
            </w:r>
            <w:r w:rsidRPr="00F72C3B">
              <w:rPr>
                <w:rStyle w:val="af8"/>
                <w:b w:val="0"/>
                <w:bCs w:val="0"/>
                <w:color w:val="333333"/>
                <w:sz w:val="18"/>
                <w:szCs w:val="18"/>
                <w:shd w:val="clear" w:color="auto" w:fill="FFFFFF"/>
              </w:rPr>
              <w:t>26.51.33.141</w:t>
            </w:r>
          </w:p>
        </w:tc>
        <w:tc>
          <w:tcPr>
            <w:tcW w:w="2268" w:type="dxa"/>
            <w:vMerge w:val="restart"/>
            <w:vAlign w:val="center"/>
          </w:tcPr>
          <w:p w14:paraId="38D9A2CA" w14:textId="571B4812" w:rsidR="00473023" w:rsidRPr="00607BAA" w:rsidRDefault="00473023" w:rsidP="00473023">
            <w:r w:rsidRPr="00607BAA">
              <w:t>С момента заключения договора в течение 1</w:t>
            </w:r>
            <w:r>
              <w:t xml:space="preserve">5 </w:t>
            </w:r>
            <w:r w:rsidRPr="00607BAA">
              <w:t xml:space="preserve">дней. </w:t>
            </w:r>
          </w:p>
          <w:p w14:paraId="10470224" w14:textId="77777777" w:rsidR="00473023" w:rsidRPr="00607BAA" w:rsidRDefault="00473023" w:rsidP="00473023">
            <w:r w:rsidRPr="00607BAA">
              <w:t>Разовая поставка всего объема.</w:t>
            </w:r>
          </w:p>
        </w:tc>
        <w:tc>
          <w:tcPr>
            <w:tcW w:w="5245" w:type="dxa"/>
            <w:vMerge w:val="restart"/>
            <w:shd w:val="clear" w:color="auto" w:fill="auto"/>
            <w:vAlign w:val="center"/>
          </w:tcPr>
          <w:p w14:paraId="0F29E1FE" w14:textId="77777777" w:rsidR="00473023" w:rsidRPr="00607BAA" w:rsidRDefault="00473023" w:rsidP="00473023">
            <w:r w:rsidRPr="00607BAA">
              <w:t>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w:t>
            </w:r>
          </w:p>
        </w:tc>
        <w:tc>
          <w:tcPr>
            <w:tcW w:w="4110" w:type="dxa"/>
            <w:vMerge w:val="restart"/>
            <w:vAlign w:val="center"/>
          </w:tcPr>
          <w:p w14:paraId="28EFD225" w14:textId="1806BF94" w:rsidR="00473023" w:rsidRPr="00607BAA" w:rsidRDefault="00473023" w:rsidP="00473023">
            <w:r w:rsidRPr="00607BAA">
              <w:t xml:space="preserve">Поставка товара </w:t>
            </w:r>
            <w:proofErr w:type="gramStart"/>
            <w:r w:rsidRPr="00607BAA">
              <w:t>осуществляется  в</w:t>
            </w:r>
            <w:proofErr w:type="gramEnd"/>
            <w:r w:rsidRPr="00607BAA">
              <w:t xml:space="preserve"> рабочие дни с 8.00 до 12.00 и с 13.00 до 15.00 транспортом Поставщика по адресу Владимирская область Селивановский район п. Красная Горбатка ул. 1-я Заводская д.3-а.</w:t>
            </w:r>
          </w:p>
        </w:tc>
      </w:tr>
      <w:tr w:rsidR="00473023" w:rsidRPr="00607BAA" w14:paraId="4FA7999E" w14:textId="77777777" w:rsidTr="00473023">
        <w:trPr>
          <w:trHeight w:val="333"/>
        </w:trPr>
        <w:tc>
          <w:tcPr>
            <w:tcW w:w="636" w:type="dxa"/>
            <w:tcBorders>
              <w:top w:val="single" w:sz="4" w:space="0" w:color="auto"/>
              <w:left w:val="single" w:sz="4" w:space="0" w:color="auto"/>
              <w:right w:val="single" w:sz="4" w:space="0" w:color="auto"/>
            </w:tcBorders>
            <w:vAlign w:val="center"/>
          </w:tcPr>
          <w:p w14:paraId="0A820132" w14:textId="5F117621" w:rsidR="00473023" w:rsidRPr="00607BAA" w:rsidRDefault="00473023" w:rsidP="00473023">
            <w:pPr>
              <w:jc w:val="center"/>
              <w:rPr>
                <w:bCs/>
                <w:sz w:val="18"/>
                <w:szCs w:val="18"/>
              </w:rPr>
            </w:pPr>
            <w:r w:rsidRPr="00607BAA">
              <w:rPr>
                <w:bCs/>
                <w:sz w:val="18"/>
                <w:szCs w:val="18"/>
              </w:rPr>
              <w:t>2</w:t>
            </w:r>
          </w:p>
        </w:tc>
        <w:tc>
          <w:tcPr>
            <w:tcW w:w="3583" w:type="dxa"/>
            <w:tcBorders>
              <w:top w:val="single" w:sz="4" w:space="0" w:color="auto"/>
              <w:left w:val="single" w:sz="4" w:space="0" w:color="auto"/>
              <w:right w:val="single" w:sz="4" w:space="0" w:color="auto"/>
            </w:tcBorders>
            <w:vAlign w:val="center"/>
          </w:tcPr>
          <w:p w14:paraId="6BF56B36" w14:textId="3BEDA6AE" w:rsidR="00473023" w:rsidRPr="00607BAA" w:rsidRDefault="00473023" w:rsidP="00473023">
            <w:pPr>
              <w:rPr>
                <w:sz w:val="18"/>
                <w:szCs w:val="18"/>
              </w:rPr>
            </w:pPr>
            <w:r w:rsidRPr="00F72C3B">
              <w:rPr>
                <w:sz w:val="18"/>
                <w:szCs w:val="18"/>
              </w:rPr>
              <w:t>Карандаш</w:t>
            </w:r>
            <w:r>
              <w:rPr>
                <w:sz w:val="18"/>
                <w:szCs w:val="18"/>
              </w:rPr>
              <w:t xml:space="preserve">, </w:t>
            </w:r>
            <w:r w:rsidRPr="00F72C3B">
              <w:rPr>
                <w:rStyle w:val="af8"/>
                <w:b w:val="0"/>
                <w:bCs w:val="0"/>
                <w:color w:val="333333"/>
                <w:sz w:val="18"/>
                <w:szCs w:val="18"/>
                <w:shd w:val="clear" w:color="auto" w:fill="FFFFFF"/>
              </w:rPr>
              <w:t>32.99.15.110</w:t>
            </w:r>
          </w:p>
        </w:tc>
        <w:tc>
          <w:tcPr>
            <w:tcW w:w="2268" w:type="dxa"/>
            <w:vMerge/>
            <w:vAlign w:val="center"/>
          </w:tcPr>
          <w:p w14:paraId="5A06FE05" w14:textId="77777777" w:rsidR="00473023" w:rsidRPr="00607BAA" w:rsidRDefault="00473023" w:rsidP="00473023"/>
        </w:tc>
        <w:tc>
          <w:tcPr>
            <w:tcW w:w="5245" w:type="dxa"/>
            <w:vMerge/>
            <w:shd w:val="clear" w:color="auto" w:fill="auto"/>
            <w:vAlign w:val="center"/>
          </w:tcPr>
          <w:p w14:paraId="594BF037" w14:textId="77777777" w:rsidR="00473023" w:rsidRPr="00607BAA" w:rsidRDefault="00473023" w:rsidP="00473023"/>
        </w:tc>
        <w:tc>
          <w:tcPr>
            <w:tcW w:w="4110" w:type="dxa"/>
            <w:vMerge/>
            <w:vAlign w:val="center"/>
          </w:tcPr>
          <w:p w14:paraId="514B451F" w14:textId="77777777" w:rsidR="00473023" w:rsidRPr="00607BAA" w:rsidRDefault="00473023" w:rsidP="00473023"/>
        </w:tc>
      </w:tr>
      <w:tr w:rsidR="00473023" w:rsidRPr="00607BAA" w14:paraId="687AA28D" w14:textId="77777777" w:rsidTr="00473023">
        <w:trPr>
          <w:trHeight w:val="333"/>
        </w:trPr>
        <w:tc>
          <w:tcPr>
            <w:tcW w:w="636" w:type="dxa"/>
            <w:tcBorders>
              <w:top w:val="single" w:sz="4" w:space="0" w:color="auto"/>
              <w:left w:val="single" w:sz="4" w:space="0" w:color="auto"/>
              <w:right w:val="single" w:sz="4" w:space="0" w:color="auto"/>
            </w:tcBorders>
            <w:vAlign w:val="center"/>
          </w:tcPr>
          <w:p w14:paraId="6BBD16B1" w14:textId="2720411F" w:rsidR="00473023" w:rsidRPr="00607BAA" w:rsidRDefault="00473023" w:rsidP="00473023">
            <w:pPr>
              <w:jc w:val="center"/>
              <w:rPr>
                <w:bCs/>
                <w:sz w:val="18"/>
                <w:szCs w:val="18"/>
              </w:rPr>
            </w:pPr>
            <w:r w:rsidRPr="00607BAA">
              <w:rPr>
                <w:bCs/>
                <w:sz w:val="18"/>
                <w:szCs w:val="18"/>
              </w:rPr>
              <w:t>3</w:t>
            </w:r>
          </w:p>
        </w:tc>
        <w:tc>
          <w:tcPr>
            <w:tcW w:w="3583" w:type="dxa"/>
            <w:tcBorders>
              <w:top w:val="single" w:sz="4" w:space="0" w:color="auto"/>
              <w:left w:val="single" w:sz="4" w:space="0" w:color="auto"/>
              <w:right w:val="single" w:sz="4" w:space="0" w:color="auto"/>
            </w:tcBorders>
            <w:vAlign w:val="center"/>
          </w:tcPr>
          <w:p w14:paraId="501C6B67" w14:textId="1B6F08EC" w:rsidR="00473023" w:rsidRPr="00607BAA" w:rsidRDefault="00473023" w:rsidP="00473023">
            <w:pPr>
              <w:rPr>
                <w:sz w:val="18"/>
                <w:szCs w:val="18"/>
              </w:rPr>
            </w:pPr>
            <w:r w:rsidRPr="00F72C3B">
              <w:rPr>
                <w:sz w:val="18"/>
                <w:szCs w:val="18"/>
              </w:rPr>
              <w:t>Краски</w:t>
            </w:r>
            <w:r>
              <w:rPr>
                <w:sz w:val="18"/>
                <w:szCs w:val="18"/>
              </w:rPr>
              <w:t xml:space="preserve">, </w:t>
            </w:r>
            <w:r w:rsidRPr="00F72C3B">
              <w:rPr>
                <w:rStyle w:val="af8"/>
                <w:b w:val="0"/>
                <w:bCs w:val="0"/>
                <w:color w:val="333333"/>
                <w:sz w:val="18"/>
                <w:szCs w:val="18"/>
                <w:shd w:val="clear" w:color="auto" w:fill="FFFFFF"/>
              </w:rPr>
              <w:t>20.30.23.110</w:t>
            </w:r>
          </w:p>
        </w:tc>
        <w:tc>
          <w:tcPr>
            <w:tcW w:w="2268" w:type="dxa"/>
            <w:vMerge/>
            <w:vAlign w:val="center"/>
          </w:tcPr>
          <w:p w14:paraId="5D2641C9" w14:textId="77777777" w:rsidR="00473023" w:rsidRPr="00607BAA" w:rsidRDefault="00473023" w:rsidP="00473023"/>
        </w:tc>
        <w:tc>
          <w:tcPr>
            <w:tcW w:w="5245" w:type="dxa"/>
            <w:vMerge/>
            <w:shd w:val="clear" w:color="auto" w:fill="auto"/>
            <w:vAlign w:val="center"/>
          </w:tcPr>
          <w:p w14:paraId="1FB6A658" w14:textId="77777777" w:rsidR="00473023" w:rsidRPr="00607BAA" w:rsidRDefault="00473023" w:rsidP="00473023"/>
        </w:tc>
        <w:tc>
          <w:tcPr>
            <w:tcW w:w="4110" w:type="dxa"/>
            <w:vMerge/>
            <w:vAlign w:val="center"/>
          </w:tcPr>
          <w:p w14:paraId="3D184E24" w14:textId="77777777" w:rsidR="00473023" w:rsidRPr="00607BAA" w:rsidRDefault="00473023" w:rsidP="00473023"/>
        </w:tc>
      </w:tr>
      <w:tr w:rsidR="00473023" w:rsidRPr="00607BAA" w14:paraId="34BA759A" w14:textId="77777777" w:rsidTr="00473023">
        <w:trPr>
          <w:trHeight w:val="333"/>
        </w:trPr>
        <w:tc>
          <w:tcPr>
            <w:tcW w:w="636" w:type="dxa"/>
            <w:tcBorders>
              <w:top w:val="single" w:sz="4" w:space="0" w:color="auto"/>
              <w:left w:val="single" w:sz="4" w:space="0" w:color="auto"/>
              <w:right w:val="single" w:sz="4" w:space="0" w:color="auto"/>
            </w:tcBorders>
            <w:vAlign w:val="center"/>
          </w:tcPr>
          <w:p w14:paraId="4352B97F" w14:textId="0DB6043A" w:rsidR="00473023" w:rsidRPr="00607BAA" w:rsidRDefault="00473023" w:rsidP="00473023">
            <w:pPr>
              <w:jc w:val="center"/>
              <w:rPr>
                <w:bCs/>
                <w:sz w:val="18"/>
                <w:szCs w:val="18"/>
              </w:rPr>
            </w:pPr>
            <w:r w:rsidRPr="00607BAA">
              <w:rPr>
                <w:bCs/>
                <w:sz w:val="18"/>
                <w:szCs w:val="18"/>
              </w:rPr>
              <w:t>4</w:t>
            </w:r>
          </w:p>
        </w:tc>
        <w:tc>
          <w:tcPr>
            <w:tcW w:w="3583" w:type="dxa"/>
            <w:tcBorders>
              <w:top w:val="single" w:sz="4" w:space="0" w:color="auto"/>
              <w:left w:val="single" w:sz="4" w:space="0" w:color="auto"/>
              <w:right w:val="single" w:sz="4" w:space="0" w:color="auto"/>
            </w:tcBorders>
            <w:vAlign w:val="center"/>
          </w:tcPr>
          <w:p w14:paraId="57A30BBC" w14:textId="1ACCEB48" w:rsidR="00473023" w:rsidRPr="00E44CF5" w:rsidRDefault="00473023" w:rsidP="00473023">
            <w:r w:rsidRPr="00F72C3B">
              <w:rPr>
                <w:sz w:val="18"/>
                <w:szCs w:val="18"/>
              </w:rPr>
              <w:t>Карандаши цветные</w:t>
            </w:r>
            <w:r>
              <w:rPr>
                <w:sz w:val="18"/>
                <w:szCs w:val="18"/>
              </w:rPr>
              <w:t xml:space="preserve">, </w:t>
            </w:r>
            <w:r w:rsidRPr="00F72C3B">
              <w:rPr>
                <w:rStyle w:val="af8"/>
                <w:b w:val="0"/>
                <w:bCs w:val="0"/>
                <w:color w:val="333333"/>
                <w:sz w:val="18"/>
                <w:szCs w:val="18"/>
                <w:shd w:val="clear" w:color="auto" w:fill="FFFFFF"/>
              </w:rPr>
              <w:t>32.99.15.110</w:t>
            </w:r>
          </w:p>
        </w:tc>
        <w:tc>
          <w:tcPr>
            <w:tcW w:w="2268" w:type="dxa"/>
            <w:vMerge/>
            <w:vAlign w:val="center"/>
          </w:tcPr>
          <w:p w14:paraId="250619E5" w14:textId="77777777" w:rsidR="00473023" w:rsidRPr="00607BAA" w:rsidRDefault="00473023" w:rsidP="00473023"/>
        </w:tc>
        <w:tc>
          <w:tcPr>
            <w:tcW w:w="5245" w:type="dxa"/>
            <w:vMerge/>
            <w:shd w:val="clear" w:color="auto" w:fill="auto"/>
            <w:vAlign w:val="center"/>
          </w:tcPr>
          <w:p w14:paraId="761C1D8F" w14:textId="77777777" w:rsidR="00473023" w:rsidRPr="00607BAA" w:rsidRDefault="00473023" w:rsidP="00473023"/>
        </w:tc>
        <w:tc>
          <w:tcPr>
            <w:tcW w:w="4110" w:type="dxa"/>
            <w:vMerge/>
            <w:vAlign w:val="center"/>
          </w:tcPr>
          <w:p w14:paraId="2FA70012" w14:textId="77777777" w:rsidR="00473023" w:rsidRPr="00607BAA" w:rsidRDefault="00473023" w:rsidP="00473023"/>
        </w:tc>
      </w:tr>
      <w:tr w:rsidR="00473023" w:rsidRPr="00607BAA" w14:paraId="7926AEF6" w14:textId="77777777" w:rsidTr="00473023">
        <w:trPr>
          <w:trHeight w:val="333"/>
        </w:trPr>
        <w:tc>
          <w:tcPr>
            <w:tcW w:w="636" w:type="dxa"/>
            <w:tcBorders>
              <w:top w:val="single" w:sz="4" w:space="0" w:color="auto"/>
              <w:left w:val="single" w:sz="4" w:space="0" w:color="auto"/>
              <w:right w:val="single" w:sz="4" w:space="0" w:color="auto"/>
            </w:tcBorders>
            <w:vAlign w:val="center"/>
          </w:tcPr>
          <w:p w14:paraId="703E5E39" w14:textId="426AE433" w:rsidR="00473023" w:rsidRPr="00607BAA" w:rsidRDefault="00473023" w:rsidP="00473023">
            <w:pPr>
              <w:jc w:val="center"/>
              <w:rPr>
                <w:bCs/>
                <w:sz w:val="18"/>
                <w:szCs w:val="18"/>
              </w:rPr>
            </w:pPr>
            <w:r w:rsidRPr="00607BAA">
              <w:rPr>
                <w:bCs/>
                <w:sz w:val="18"/>
                <w:szCs w:val="18"/>
              </w:rPr>
              <w:t>5</w:t>
            </w:r>
          </w:p>
        </w:tc>
        <w:tc>
          <w:tcPr>
            <w:tcW w:w="3583" w:type="dxa"/>
            <w:tcBorders>
              <w:top w:val="single" w:sz="4" w:space="0" w:color="auto"/>
              <w:left w:val="single" w:sz="4" w:space="0" w:color="auto"/>
              <w:right w:val="single" w:sz="4" w:space="0" w:color="auto"/>
            </w:tcBorders>
            <w:vAlign w:val="center"/>
          </w:tcPr>
          <w:p w14:paraId="23B1A346" w14:textId="19C15777" w:rsidR="00473023" w:rsidRPr="00E44CF5" w:rsidRDefault="00473023" w:rsidP="00473023">
            <w:r w:rsidRPr="004D0A68">
              <w:rPr>
                <w:sz w:val="18"/>
                <w:szCs w:val="18"/>
              </w:rPr>
              <w:t>Рюкзак школьный</w:t>
            </w:r>
            <w:r>
              <w:rPr>
                <w:sz w:val="18"/>
                <w:szCs w:val="18"/>
              </w:rPr>
              <w:t xml:space="preserve">, </w:t>
            </w:r>
            <w:r w:rsidRPr="004D0A68">
              <w:rPr>
                <w:rStyle w:val="af8"/>
                <w:b w:val="0"/>
                <w:bCs w:val="0"/>
                <w:color w:val="333333"/>
                <w:sz w:val="18"/>
                <w:szCs w:val="18"/>
                <w:shd w:val="clear" w:color="auto" w:fill="FFFFFF"/>
              </w:rPr>
              <w:t>15.12.12.191</w:t>
            </w:r>
          </w:p>
        </w:tc>
        <w:tc>
          <w:tcPr>
            <w:tcW w:w="2268" w:type="dxa"/>
            <w:vMerge/>
            <w:vAlign w:val="center"/>
          </w:tcPr>
          <w:p w14:paraId="70D183ED" w14:textId="77777777" w:rsidR="00473023" w:rsidRPr="00607BAA" w:rsidRDefault="00473023" w:rsidP="00473023"/>
        </w:tc>
        <w:tc>
          <w:tcPr>
            <w:tcW w:w="5245" w:type="dxa"/>
            <w:vMerge/>
            <w:shd w:val="clear" w:color="auto" w:fill="auto"/>
            <w:vAlign w:val="center"/>
          </w:tcPr>
          <w:p w14:paraId="30BF1096" w14:textId="77777777" w:rsidR="00473023" w:rsidRPr="00607BAA" w:rsidRDefault="00473023" w:rsidP="00473023"/>
        </w:tc>
        <w:tc>
          <w:tcPr>
            <w:tcW w:w="4110" w:type="dxa"/>
            <w:vMerge/>
            <w:vAlign w:val="center"/>
          </w:tcPr>
          <w:p w14:paraId="2CEC1D24" w14:textId="77777777" w:rsidR="00473023" w:rsidRPr="00607BAA" w:rsidRDefault="00473023" w:rsidP="00473023"/>
        </w:tc>
      </w:tr>
      <w:tr w:rsidR="00473023" w:rsidRPr="00607BAA" w14:paraId="3C307A2B" w14:textId="77777777" w:rsidTr="00473023">
        <w:trPr>
          <w:trHeight w:val="333"/>
        </w:trPr>
        <w:tc>
          <w:tcPr>
            <w:tcW w:w="636" w:type="dxa"/>
            <w:tcBorders>
              <w:top w:val="single" w:sz="4" w:space="0" w:color="auto"/>
              <w:left w:val="single" w:sz="4" w:space="0" w:color="auto"/>
              <w:right w:val="single" w:sz="4" w:space="0" w:color="auto"/>
            </w:tcBorders>
            <w:vAlign w:val="center"/>
          </w:tcPr>
          <w:p w14:paraId="43BAF581" w14:textId="29452907" w:rsidR="00473023" w:rsidRPr="00607BAA" w:rsidRDefault="00473023" w:rsidP="00473023">
            <w:pPr>
              <w:jc w:val="center"/>
              <w:rPr>
                <w:bCs/>
                <w:sz w:val="18"/>
                <w:szCs w:val="18"/>
              </w:rPr>
            </w:pPr>
            <w:r>
              <w:rPr>
                <w:bCs/>
                <w:sz w:val="18"/>
                <w:szCs w:val="18"/>
              </w:rPr>
              <w:t>6</w:t>
            </w:r>
          </w:p>
        </w:tc>
        <w:tc>
          <w:tcPr>
            <w:tcW w:w="3583" w:type="dxa"/>
            <w:tcBorders>
              <w:top w:val="single" w:sz="4" w:space="0" w:color="auto"/>
              <w:left w:val="single" w:sz="4" w:space="0" w:color="auto"/>
              <w:right w:val="single" w:sz="4" w:space="0" w:color="auto"/>
            </w:tcBorders>
            <w:vAlign w:val="center"/>
          </w:tcPr>
          <w:p w14:paraId="7669407C" w14:textId="5D43BF3E" w:rsidR="00473023" w:rsidRPr="00607BAA" w:rsidRDefault="00473023" w:rsidP="00473023">
            <w:pPr>
              <w:rPr>
                <w:sz w:val="18"/>
                <w:szCs w:val="18"/>
              </w:rPr>
            </w:pPr>
            <w:r w:rsidRPr="004D0A68">
              <w:rPr>
                <w:sz w:val="18"/>
                <w:szCs w:val="18"/>
              </w:rPr>
              <w:t>Набор ручек</w:t>
            </w:r>
            <w:r>
              <w:rPr>
                <w:sz w:val="18"/>
                <w:szCs w:val="18"/>
              </w:rPr>
              <w:t xml:space="preserve">, </w:t>
            </w:r>
            <w:r w:rsidRPr="004D0A68">
              <w:rPr>
                <w:rStyle w:val="af8"/>
                <w:b w:val="0"/>
                <w:bCs w:val="0"/>
                <w:color w:val="333333"/>
                <w:sz w:val="18"/>
                <w:szCs w:val="18"/>
                <w:shd w:val="clear" w:color="auto" w:fill="FFFFFF"/>
              </w:rPr>
              <w:t>32.99.12.110</w:t>
            </w:r>
          </w:p>
        </w:tc>
        <w:tc>
          <w:tcPr>
            <w:tcW w:w="2268" w:type="dxa"/>
            <w:vMerge/>
            <w:vAlign w:val="center"/>
          </w:tcPr>
          <w:p w14:paraId="0F8B8CDD" w14:textId="77777777" w:rsidR="00473023" w:rsidRPr="00607BAA" w:rsidRDefault="00473023" w:rsidP="00473023"/>
        </w:tc>
        <w:tc>
          <w:tcPr>
            <w:tcW w:w="5245" w:type="dxa"/>
            <w:vMerge/>
            <w:shd w:val="clear" w:color="auto" w:fill="auto"/>
            <w:vAlign w:val="center"/>
          </w:tcPr>
          <w:p w14:paraId="77A7B746" w14:textId="77777777" w:rsidR="00473023" w:rsidRPr="00607BAA" w:rsidRDefault="00473023" w:rsidP="00473023"/>
        </w:tc>
        <w:tc>
          <w:tcPr>
            <w:tcW w:w="4110" w:type="dxa"/>
            <w:vMerge/>
            <w:vAlign w:val="center"/>
          </w:tcPr>
          <w:p w14:paraId="782EF316" w14:textId="77777777" w:rsidR="00473023" w:rsidRPr="00607BAA" w:rsidRDefault="00473023" w:rsidP="00473023"/>
        </w:tc>
      </w:tr>
      <w:tr w:rsidR="00473023" w:rsidRPr="00607BAA" w14:paraId="6EF9D258" w14:textId="77777777" w:rsidTr="00473023">
        <w:trPr>
          <w:trHeight w:val="333"/>
        </w:trPr>
        <w:tc>
          <w:tcPr>
            <w:tcW w:w="636" w:type="dxa"/>
            <w:tcBorders>
              <w:top w:val="single" w:sz="4" w:space="0" w:color="auto"/>
              <w:left w:val="single" w:sz="4" w:space="0" w:color="auto"/>
              <w:right w:val="single" w:sz="4" w:space="0" w:color="auto"/>
            </w:tcBorders>
            <w:vAlign w:val="center"/>
          </w:tcPr>
          <w:p w14:paraId="2ACBA21B" w14:textId="0B0C953A" w:rsidR="00473023" w:rsidRPr="00607BAA" w:rsidRDefault="00473023" w:rsidP="00473023">
            <w:pPr>
              <w:jc w:val="center"/>
              <w:rPr>
                <w:bCs/>
                <w:sz w:val="18"/>
                <w:szCs w:val="18"/>
              </w:rPr>
            </w:pPr>
            <w:r>
              <w:rPr>
                <w:bCs/>
                <w:sz w:val="18"/>
                <w:szCs w:val="18"/>
              </w:rPr>
              <w:t>7</w:t>
            </w:r>
          </w:p>
        </w:tc>
        <w:tc>
          <w:tcPr>
            <w:tcW w:w="3583" w:type="dxa"/>
            <w:tcBorders>
              <w:top w:val="single" w:sz="4" w:space="0" w:color="auto"/>
              <w:left w:val="single" w:sz="4" w:space="0" w:color="auto"/>
              <w:right w:val="single" w:sz="4" w:space="0" w:color="auto"/>
            </w:tcBorders>
            <w:vAlign w:val="center"/>
          </w:tcPr>
          <w:p w14:paraId="6116C185" w14:textId="7CC59487" w:rsidR="00473023" w:rsidRPr="00607BAA" w:rsidRDefault="00473023" w:rsidP="00473023">
            <w:pPr>
              <w:rPr>
                <w:sz w:val="18"/>
                <w:szCs w:val="18"/>
              </w:rPr>
            </w:pPr>
            <w:r w:rsidRPr="004D0A68">
              <w:rPr>
                <w:sz w:val="18"/>
                <w:szCs w:val="18"/>
              </w:rPr>
              <w:t>Пластилин</w:t>
            </w:r>
            <w:r>
              <w:rPr>
                <w:sz w:val="18"/>
                <w:szCs w:val="18"/>
              </w:rPr>
              <w:t xml:space="preserve">, </w:t>
            </w:r>
            <w:r w:rsidRPr="004D0A68">
              <w:rPr>
                <w:rStyle w:val="af8"/>
                <w:b w:val="0"/>
                <w:bCs w:val="0"/>
                <w:color w:val="333333"/>
                <w:sz w:val="18"/>
                <w:szCs w:val="18"/>
                <w:shd w:val="clear" w:color="auto" w:fill="FFFFFF"/>
              </w:rPr>
              <w:t>20.59.52.110</w:t>
            </w:r>
          </w:p>
        </w:tc>
        <w:tc>
          <w:tcPr>
            <w:tcW w:w="2268" w:type="dxa"/>
            <w:vMerge/>
            <w:vAlign w:val="center"/>
          </w:tcPr>
          <w:p w14:paraId="5BE8EB7A" w14:textId="77777777" w:rsidR="00473023" w:rsidRPr="00607BAA" w:rsidRDefault="00473023" w:rsidP="00473023"/>
        </w:tc>
        <w:tc>
          <w:tcPr>
            <w:tcW w:w="5245" w:type="dxa"/>
            <w:vMerge/>
            <w:shd w:val="clear" w:color="auto" w:fill="auto"/>
            <w:vAlign w:val="center"/>
          </w:tcPr>
          <w:p w14:paraId="119E7EEA" w14:textId="77777777" w:rsidR="00473023" w:rsidRPr="00607BAA" w:rsidRDefault="00473023" w:rsidP="00473023"/>
        </w:tc>
        <w:tc>
          <w:tcPr>
            <w:tcW w:w="4110" w:type="dxa"/>
            <w:vMerge/>
            <w:vAlign w:val="center"/>
          </w:tcPr>
          <w:p w14:paraId="08779773" w14:textId="77777777" w:rsidR="00473023" w:rsidRPr="00607BAA" w:rsidRDefault="00473023" w:rsidP="00473023"/>
        </w:tc>
      </w:tr>
    </w:tbl>
    <w:p w14:paraId="01076352" w14:textId="77777777" w:rsidR="0057717B" w:rsidRPr="00607BAA" w:rsidRDefault="0057717B" w:rsidP="00607BAA"/>
    <w:p w14:paraId="137A0341" w14:textId="77777777" w:rsidR="0057717B" w:rsidRPr="00607BAA" w:rsidRDefault="0057717B"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0"/>
        <w:gridCol w:w="8040"/>
      </w:tblGrid>
      <w:tr w:rsidR="0057717B" w:rsidRPr="00607BAA" w14:paraId="11BF77B4" w14:textId="77777777" w:rsidTr="00B613E6">
        <w:tc>
          <w:tcPr>
            <w:tcW w:w="2475" w:type="pct"/>
            <w:tcBorders>
              <w:top w:val="single" w:sz="2" w:space="0" w:color="auto"/>
              <w:left w:val="single" w:sz="2" w:space="0" w:color="auto"/>
              <w:bottom w:val="single" w:sz="2" w:space="0" w:color="auto"/>
              <w:right w:val="single" w:sz="2" w:space="0" w:color="auto"/>
            </w:tcBorders>
          </w:tcPr>
          <w:p w14:paraId="4ADB8C83" w14:textId="203B5A93" w:rsidR="0057717B" w:rsidRPr="00607BAA" w:rsidRDefault="0057717B" w:rsidP="00607BAA">
            <w:r w:rsidRPr="00607BAA">
              <w:t>от имени Заказчика:</w:t>
            </w:r>
            <w:r w:rsidRPr="00607BAA">
              <w:br/>
              <w:t xml:space="preserve">Директор </w:t>
            </w:r>
            <w:r w:rsidR="00473023" w:rsidRPr="008665F5">
              <w:rPr>
                <w:bCs/>
              </w:rPr>
              <w:t>ГБУСО ВО «Селивановский комплексный центр социального обслуживания населения»</w:t>
            </w:r>
            <w:r w:rsidRPr="00607BAA">
              <w:t>   </w:t>
            </w:r>
          </w:p>
          <w:p w14:paraId="63AA4FE6" w14:textId="77777777" w:rsidR="0057717B" w:rsidRPr="00607BAA" w:rsidRDefault="0057717B" w:rsidP="00607BAA">
            <w:r w:rsidRPr="00607BAA">
              <w:t xml:space="preserve">    (подпись)    /В.С. </w:t>
            </w:r>
            <w:proofErr w:type="spellStart"/>
            <w:r w:rsidRPr="00607BAA">
              <w:t>Кобякина</w:t>
            </w:r>
            <w:proofErr w:type="spellEnd"/>
            <w:r w:rsidRPr="00607BAA">
              <w:t>/</w:t>
            </w:r>
          </w:p>
          <w:p w14:paraId="17C805AC" w14:textId="77777777" w:rsidR="0057717B" w:rsidRPr="00607BAA" w:rsidRDefault="0057717B"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6F8E462A" w14:textId="77777777" w:rsidR="0057717B" w:rsidRPr="00607BAA" w:rsidRDefault="0057717B" w:rsidP="00607BAA">
            <w:r w:rsidRPr="00607BAA">
              <w:t>от имени Поставщика:</w:t>
            </w:r>
          </w:p>
          <w:p w14:paraId="40269951" w14:textId="77777777" w:rsidR="0057717B" w:rsidRPr="00607BAA" w:rsidRDefault="0057717B" w:rsidP="00607BAA"/>
          <w:p w14:paraId="23D48D2C" w14:textId="77777777" w:rsidR="0057717B" w:rsidRPr="00607BAA" w:rsidRDefault="0057717B" w:rsidP="00607BAA">
            <w:r w:rsidRPr="00607BAA">
              <w:t>    (подпись)    /______/</w:t>
            </w:r>
          </w:p>
          <w:p w14:paraId="2C38952C" w14:textId="77777777" w:rsidR="0057717B" w:rsidRPr="00607BAA" w:rsidRDefault="0057717B" w:rsidP="00607BAA">
            <w:r w:rsidRPr="00607BAA">
              <w:t>М.П.</w:t>
            </w:r>
          </w:p>
        </w:tc>
      </w:tr>
    </w:tbl>
    <w:p w14:paraId="795FE923" w14:textId="77777777" w:rsidR="00CA68A4" w:rsidRPr="00607BAA" w:rsidRDefault="00CA68A4" w:rsidP="00607BAA"/>
    <w:sectPr w:rsidR="00CA68A4" w:rsidRPr="00607BAA" w:rsidSect="00232939">
      <w:headerReference w:type="even" r:id="rId15"/>
      <w:footerReference w:type="even" r:id="rId16"/>
      <w:pgSz w:w="16838" w:h="11906" w:orient="landscape"/>
      <w:pgMar w:top="851"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D4A96" w14:textId="77777777" w:rsidR="00DB39CD" w:rsidRDefault="00DB39CD">
      <w:r>
        <w:separator/>
      </w:r>
    </w:p>
  </w:endnote>
  <w:endnote w:type="continuationSeparator" w:id="0">
    <w:p w14:paraId="56655D3C" w14:textId="77777777" w:rsidR="00DB39CD" w:rsidRDefault="00DB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A491B" w14:textId="77777777" w:rsidR="00DB39CD" w:rsidRDefault="002E5B30" w:rsidP="00BD5DA0">
    <w:pPr>
      <w:pStyle w:val="ac"/>
      <w:framePr w:wrap="around" w:vAnchor="text" w:hAnchor="margin" w:xAlign="right" w:y="1"/>
      <w:rPr>
        <w:rStyle w:val="ab"/>
      </w:rPr>
    </w:pPr>
    <w:r>
      <w:rPr>
        <w:rStyle w:val="ab"/>
      </w:rPr>
      <w:fldChar w:fldCharType="begin"/>
    </w:r>
    <w:r w:rsidR="00DB39CD">
      <w:rPr>
        <w:rStyle w:val="ab"/>
      </w:rPr>
      <w:instrText xml:space="preserve">PAGE  </w:instrText>
    </w:r>
    <w:r>
      <w:rPr>
        <w:rStyle w:val="ab"/>
      </w:rPr>
      <w:fldChar w:fldCharType="separate"/>
    </w:r>
    <w:r w:rsidR="00DB39CD">
      <w:rPr>
        <w:rStyle w:val="ab"/>
        <w:noProof/>
      </w:rPr>
      <w:t>1</w:t>
    </w:r>
    <w:r>
      <w:rPr>
        <w:rStyle w:val="ab"/>
      </w:rPr>
      <w:fldChar w:fldCharType="end"/>
    </w:r>
  </w:p>
  <w:p w14:paraId="4BB3567E" w14:textId="77777777" w:rsidR="00DB39CD" w:rsidRDefault="00DB39CD"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C929F" w14:textId="77777777" w:rsidR="00DB39CD" w:rsidRDefault="002E5B30" w:rsidP="00BD5DA0">
    <w:pPr>
      <w:pStyle w:val="ac"/>
      <w:framePr w:wrap="around" w:vAnchor="text" w:hAnchor="margin" w:xAlign="right" w:y="1"/>
      <w:rPr>
        <w:rStyle w:val="ab"/>
      </w:rPr>
    </w:pPr>
    <w:r>
      <w:rPr>
        <w:rStyle w:val="ab"/>
      </w:rPr>
      <w:fldChar w:fldCharType="begin"/>
    </w:r>
    <w:r w:rsidR="00DB39CD">
      <w:rPr>
        <w:rStyle w:val="ab"/>
      </w:rPr>
      <w:instrText xml:space="preserve">PAGE  </w:instrText>
    </w:r>
    <w:r>
      <w:rPr>
        <w:rStyle w:val="ab"/>
      </w:rPr>
      <w:fldChar w:fldCharType="separate"/>
    </w:r>
    <w:r w:rsidR="00CE63B2">
      <w:rPr>
        <w:rStyle w:val="ab"/>
        <w:noProof/>
      </w:rPr>
      <w:t>10</w:t>
    </w:r>
    <w:r>
      <w:rPr>
        <w:rStyle w:val="ab"/>
      </w:rPr>
      <w:fldChar w:fldCharType="end"/>
    </w:r>
  </w:p>
  <w:p w14:paraId="33A1BA4D" w14:textId="77777777" w:rsidR="00DB39CD" w:rsidRDefault="00DB39CD"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56F34" w14:textId="77777777" w:rsidR="00DB39CD" w:rsidRDefault="002E5B30" w:rsidP="00AA2A41">
    <w:pPr>
      <w:pStyle w:val="ac"/>
      <w:framePr w:wrap="around" w:vAnchor="text" w:hAnchor="margin" w:xAlign="center" w:y="1"/>
      <w:rPr>
        <w:rStyle w:val="ab"/>
      </w:rPr>
    </w:pPr>
    <w:r>
      <w:rPr>
        <w:rStyle w:val="ab"/>
      </w:rPr>
      <w:fldChar w:fldCharType="begin"/>
    </w:r>
    <w:r w:rsidR="00DB39CD">
      <w:rPr>
        <w:rStyle w:val="ab"/>
      </w:rPr>
      <w:instrText xml:space="preserve">PAGE  </w:instrText>
    </w:r>
    <w:r>
      <w:rPr>
        <w:rStyle w:val="ab"/>
      </w:rPr>
      <w:fldChar w:fldCharType="end"/>
    </w:r>
  </w:p>
  <w:p w14:paraId="05B81C00" w14:textId="77777777" w:rsidR="00DB39CD" w:rsidRDefault="00DB39C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06654" w14:textId="77777777" w:rsidR="00DB39CD" w:rsidRDefault="00DB39CD">
      <w:r>
        <w:separator/>
      </w:r>
    </w:p>
  </w:footnote>
  <w:footnote w:type="continuationSeparator" w:id="0">
    <w:p w14:paraId="60ADD108" w14:textId="77777777" w:rsidR="00DB39CD" w:rsidRDefault="00DB3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4ADA" w14:textId="77777777" w:rsidR="00DB39CD" w:rsidRDefault="002E5B30" w:rsidP="001B35EF">
    <w:pPr>
      <w:pStyle w:val="a9"/>
      <w:framePr w:wrap="around" w:vAnchor="text" w:hAnchor="margin" w:xAlign="center" w:y="1"/>
      <w:rPr>
        <w:rStyle w:val="ab"/>
      </w:rPr>
    </w:pPr>
    <w:r>
      <w:rPr>
        <w:rStyle w:val="ab"/>
      </w:rPr>
      <w:fldChar w:fldCharType="begin"/>
    </w:r>
    <w:r w:rsidR="00DB39CD">
      <w:rPr>
        <w:rStyle w:val="ab"/>
      </w:rPr>
      <w:instrText xml:space="preserve">PAGE  </w:instrText>
    </w:r>
    <w:r>
      <w:rPr>
        <w:rStyle w:val="ab"/>
      </w:rPr>
      <w:fldChar w:fldCharType="end"/>
    </w:r>
  </w:p>
  <w:p w14:paraId="326F68E9" w14:textId="77777777" w:rsidR="00DB39CD" w:rsidRDefault="00DB39C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BA507C0"/>
    <w:multiLevelType w:val="multilevel"/>
    <w:tmpl w:val="1112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16cid:durableId="764231262">
    <w:abstractNumId w:val="8"/>
  </w:num>
  <w:num w:numId="2" w16cid:durableId="1724674041">
    <w:abstractNumId w:val="9"/>
  </w:num>
  <w:num w:numId="3" w16cid:durableId="1840466035">
    <w:abstractNumId w:val="11"/>
  </w:num>
  <w:num w:numId="4" w16cid:durableId="1263877761">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3539884">
    <w:abstractNumId w:val="12"/>
  </w:num>
  <w:num w:numId="6" w16cid:durableId="887840602">
    <w:abstractNumId w:val="10"/>
  </w:num>
  <w:num w:numId="7" w16cid:durableId="1563638233">
    <w:abstractNumId w:val="7"/>
  </w:num>
  <w:num w:numId="8" w16cid:durableId="1199927556">
    <w:abstractNumId w:val="0"/>
  </w:num>
  <w:num w:numId="9" w16cid:durableId="50135963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1C9"/>
    <w:rsid w:val="0000041D"/>
    <w:rsid w:val="00000984"/>
    <w:rsid w:val="00004853"/>
    <w:rsid w:val="00005627"/>
    <w:rsid w:val="000117A1"/>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018"/>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290"/>
    <w:rsid w:val="000A765E"/>
    <w:rsid w:val="000B017F"/>
    <w:rsid w:val="000B1195"/>
    <w:rsid w:val="000B1E4F"/>
    <w:rsid w:val="000B53E2"/>
    <w:rsid w:val="000B58D7"/>
    <w:rsid w:val="000B5C15"/>
    <w:rsid w:val="000C13CF"/>
    <w:rsid w:val="000C30F5"/>
    <w:rsid w:val="000D01C6"/>
    <w:rsid w:val="000D2630"/>
    <w:rsid w:val="000D2C36"/>
    <w:rsid w:val="000D3E79"/>
    <w:rsid w:val="000D4C8B"/>
    <w:rsid w:val="000D5B0C"/>
    <w:rsid w:val="000D5E02"/>
    <w:rsid w:val="000D738E"/>
    <w:rsid w:val="000E1BC4"/>
    <w:rsid w:val="000E2170"/>
    <w:rsid w:val="000E3B6B"/>
    <w:rsid w:val="000E40BB"/>
    <w:rsid w:val="000E4E6D"/>
    <w:rsid w:val="000F38AF"/>
    <w:rsid w:val="000F414A"/>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2039"/>
    <w:rsid w:val="00152AEA"/>
    <w:rsid w:val="001536AD"/>
    <w:rsid w:val="001548D8"/>
    <w:rsid w:val="00155551"/>
    <w:rsid w:val="00155DEF"/>
    <w:rsid w:val="00162C78"/>
    <w:rsid w:val="00163A26"/>
    <w:rsid w:val="001645B4"/>
    <w:rsid w:val="00166C98"/>
    <w:rsid w:val="0017054A"/>
    <w:rsid w:val="00173083"/>
    <w:rsid w:val="00174AAD"/>
    <w:rsid w:val="00175CB4"/>
    <w:rsid w:val="00176061"/>
    <w:rsid w:val="00177711"/>
    <w:rsid w:val="00177D5F"/>
    <w:rsid w:val="00184714"/>
    <w:rsid w:val="001866FF"/>
    <w:rsid w:val="00186995"/>
    <w:rsid w:val="00191C69"/>
    <w:rsid w:val="00193DEA"/>
    <w:rsid w:val="00195638"/>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6915"/>
    <w:rsid w:val="00222A84"/>
    <w:rsid w:val="002236A4"/>
    <w:rsid w:val="00224C81"/>
    <w:rsid w:val="00226A8F"/>
    <w:rsid w:val="0023007D"/>
    <w:rsid w:val="00231803"/>
    <w:rsid w:val="00232939"/>
    <w:rsid w:val="00235B90"/>
    <w:rsid w:val="00236756"/>
    <w:rsid w:val="00237DA8"/>
    <w:rsid w:val="002402AC"/>
    <w:rsid w:val="00243EED"/>
    <w:rsid w:val="0024458D"/>
    <w:rsid w:val="00246722"/>
    <w:rsid w:val="00247B05"/>
    <w:rsid w:val="00252A74"/>
    <w:rsid w:val="00254839"/>
    <w:rsid w:val="00256007"/>
    <w:rsid w:val="00256EA7"/>
    <w:rsid w:val="0026324C"/>
    <w:rsid w:val="0026505A"/>
    <w:rsid w:val="002651DC"/>
    <w:rsid w:val="00265B13"/>
    <w:rsid w:val="00267C96"/>
    <w:rsid w:val="00271688"/>
    <w:rsid w:val="00271762"/>
    <w:rsid w:val="00277F37"/>
    <w:rsid w:val="00281E79"/>
    <w:rsid w:val="00283282"/>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B30"/>
    <w:rsid w:val="002E5F01"/>
    <w:rsid w:val="002E6335"/>
    <w:rsid w:val="002E7E7B"/>
    <w:rsid w:val="002F11B5"/>
    <w:rsid w:val="002F473B"/>
    <w:rsid w:val="002F505C"/>
    <w:rsid w:val="002F5420"/>
    <w:rsid w:val="002F5D0F"/>
    <w:rsid w:val="003001DE"/>
    <w:rsid w:val="003024A2"/>
    <w:rsid w:val="0030393C"/>
    <w:rsid w:val="0030624C"/>
    <w:rsid w:val="00312944"/>
    <w:rsid w:val="003160CD"/>
    <w:rsid w:val="0032073F"/>
    <w:rsid w:val="0032095F"/>
    <w:rsid w:val="0032167D"/>
    <w:rsid w:val="00322368"/>
    <w:rsid w:val="00322644"/>
    <w:rsid w:val="003263E9"/>
    <w:rsid w:val="00327994"/>
    <w:rsid w:val="003306C8"/>
    <w:rsid w:val="0033186C"/>
    <w:rsid w:val="00331958"/>
    <w:rsid w:val="003319B5"/>
    <w:rsid w:val="00334BB9"/>
    <w:rsid w:val="00334E62"/>
    <w:rsid w:val="003360F8"/>
    <w:rsid w:val="00337007"/>
    <w:rsid w:val="00337AAC"/>
    <w:rsid w:val="003427EB"/>
    <w:rsid w:val="00342B7E"/>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7F7E"/>
    <w:rsid w:val="003B1EDA"/>
    <w:rsid w:val="003B46D2"/>
    <w:rsid w:val="003B5222"/>
    <w:rsid w:val="003B7636"/>
    <w:rsid w:val="003D016C"/>
    <w:rsid w:val="003D37A6"/>
    <w:rsid w:val="003D4EF4"/>
    <w:rsid w:val="003D547D"/>
    <w:rsid w:val="003E0289"/>
    <w:rsid w:val="003E06EA"/>
    <w:rsid w:val="003E0CC0"/>
    <w:rsid w:val="003E0ECD"/>
    <w:rsid w:val="003E1B4F"/>
    <w:rsid w:val="003E2C0A"/>
    <w:rsid w:val="003E2F5A"/>
    <w:rsid w:val="003E3A1C"/>
    <w:rsid w:val="003E4AD1"/>
    <w:rsid w:val="003E5BC5"/>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9"/>
    <w:rsid w:val="00455E0A"/>
    <w:rsid w:val="0045740E"/>
    <w:rsid w:val="00462743"/>
    <w:rsid w:val="00463264"/>
    <w:rsid w:val="00463AC5"/>
    <w:rsid w:val="00470CAF"/>
    <w:rsid w:val="00470F58"/>
    <w:rsid w:val="004710CB"/>
    <w:rsid w:val="00471804"/>
    <w:rsid w:val="0047241B"/>
    <w:rsid w:val="00472D8F"/>
    <w:rsid w:val="00473023"/>
    <w:rsid w:val="00477A78"/>
    <w:rsid w:val="004801AA"/>
    <w:rsid w:val="00480E58"/>
    <w:rsid w:val="0048126B"/>
    <w:rsid w:val="00482101"/>
    <w:rsid w:val="00483555"/>
    <w:rsid w:val="004856F6"/>
    <w:rsid w:val="004866A3"/>
    <w:rsid w:val="00490833"/>
    <w:rsid w:val="00491ACB"/>
    <w:rsid w:val="00492040"/>
    <w:rsid w:val="00492F7E"/>
    <w:rsid w:val="0049306F"/>
    <w:rsid w:val="00493C0D"/>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4DEA"/>
    <w:rsid w:val="004C6569"/>
    <w:rsid w:val="004C67E2"/>
    <w:rsid w:val="004D09BA"/>
    <w:rsid w:val="004D0A68"/>
    <w:rsid w:val="004D0C18"/>
    <w:rsid w:val="004D1F88"/>
    <w:rsid w:val="004D27EA"/>
    <w:rsid w:val="004D2826"/>
    <w:rsid w:val="004D4AD5"/>
    <w:rsid w:val="004E1723"/>
    <w:rsid w:val="004E29DF"/>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6E4D"/>
    <w:rsid w:val="0051741D"/>
    <w:rsid w:val="00517515"/>
    <w:rsid w:val="00517F34"/>
    <w:rsid w:val="00520735"/>
    <w:rsid w:val="005223CF"/>
    <w:rsid w:val="00530185"/>
    <w:rsid w:val="00530C20"/>
    <w:rsid w:val="00531082"/>
    <w:rsid w:val="00531C59"/>
    <w:rsid w:val="0053271C"/>
    <w:rsid w:val="00532D48"/>
    <w:rsid w:val="005362C6"/>
    <w:rsid w:val="00543E64"/>
    <w:rsid w:val="0054553E"/>
    <w:rsid w:val="00546B72"/>
    <w:rsid w:val="00546D7A"/>
    <w:rsid w:val="005502CF"/>
    <w:rsid w:val="0055404F"/>
    <w:rsid w:val="00555329"/>
    <w:rsid w:val="0055593C"/>
    <w:rsid w:val="005575E1"/>
    <w:rsid w:val="00557837"/>
    <w:rsid w:val="0056179C"/>
    <w:rsid w:val="00562AEF"/>
    <w:rsid w:val="00567442"/>
    <w:rsid w:val="00570A3D"/>
    <w:rsid w:val="0057233D"/>
    <w:rsid w:val="005725C3"/>
    <w:rsid w:val="00573AE3"/>
    <w:rsid w:val="0057503C"/>
    <w:rsid w:val="00575471"/>
    <w:rsid w:val="00575997"/>
    <w:rsid w:val="0057717B"/>
    <w:rsid w:val="00583993"/>
    <w:rsid w:val="00590B17"/>
    <w:rsid w:val="00590EC6"/>
    <w:rsid w:val="005911D6"/>
    <w:rsid w:val="00591D8D"/>
    <w:rsid w:val="00594E67"/>
    <w:rsid w:val="005964B4"/>
    <w:rsid w:val="005977C8"/>
    <w:rsid w:val="005A2D96"/>
    <w:rsid w:val="005A3961"/>
    <w:rsid w:val="005A4F27"/>
    <w:rsid w:val="005A6A2E"/>
    <w:rsid w:val="005A77FC"/>
    <w:rsid w:val="005B0CF4"/>
    <w:rsid w:val="005B1046"/>
    <w:rsid w:val="005B2BEE"/>
    <w:rsid w:val="005B4965"/>
    <w:rsid w:val="005B5FE6"/>
    <w:rsid w:val="005B645F"/>
    <w:rsid w:val="005B6B68"/>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0E"/>
    <w:rsid w:val="005F3A96"/>
    <w:rsid w:val="005F5CCF"/>
    <w:rsid w:val="005F62A6"/>
    <w:rsid w:val="005F73AB"/>
    <w:rsid w:val="005F7C23"/>
    <w:rsid w:val="00603662"/>
    <w:rsid w:val="006047E5"/>
    <w:rsid w:val="00607BAA"/>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775B"/>
    <w:rsid w:val="00640117"/>
    <w:rsid w:val="00640742"/>
    <w:rsid w:val="00641F63"/>
    <w:rsid w:val="00642198"/>
    <w:rsid w:val="00645860"/>
    <w:rsid w:val="0065136C"/>
    <w:rsid w:val="006514FA"/>
    <w:rsid w:val="00654110"/>
    <w:rsid w:val="00662E6F"/>
    <w:rsid w:val="00665C1C"/>
    <w:rsid w:val="00670007"/>
    <w:rsid w:val="00671D70"/>
    <w:rsid w:val="00672EDA"/>
    <w:rsid w:val="00674473"/>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73F"/>
    <w:rsid w:val="006A6F04"/>
    <w:rsid w:val="006A76FA"/>
    <w:rsid w:val="006A7B77"/>
    <w:rsid w:val="006B1608"/>
    <w:rsid w:val="006B1A6D"/>
    <w:rsid w:val="006B1C7A"/>
    <w:rsid w:val="006B1EF9"/>
    <w:rsid w:val="006B488D"/>
    <w:rsid w:val="006B5239"/>
    <w:rsid w:val="006B6E82"/>
    <w:rsid w:val="006C140C"/>
    <w:rsid w:val="006C340E"/>
    <w:rsid w:val="006D0341"/>
    <w:rsid w:val="006D18F1"/>
    <w:rsid w:val="006D2A36"/>
    <w:rsid w:val="006D697B"/>
    <w:rsid w:val="006D77C1"/>
    <w:rsid w:val="006E1CD7"/>
    <w:rsid w:val="006E2FEB"/>
    <w:rsid w:val="006E5389"/>
    <w:rsid w:val="006E6C4B"/>
    <w:rsid w:val="006F3AE4"/>
    <w:rsid w:val="006F422A"/>
    <w:rsid w:val="006F47F3"/>
    <w:rsid w:val="006F59C5"/>
    <w:rsid w:val="006F5AF9"/>
    <w:rsid w:val="006F5F0F"/>
    <w:rsid w:val="006F6132"/>
    <w:rsid w:val="006F72BF"/>
    <w:rsid w:val="006F7877"/>
    <w:rsid w:val="00707B59"/>
    <w:rsid w:val="007119A9"/>
    <w:rsid w:val="00711DB1"/>
    <w:rsid w:val="00713274"/>
    <w:rsid w:val="007170C1"/>
    <w:rsid w:val="007179C1"/>
    <w:rsid w:val="007213C3"/>
    <w:rsid w:val="00722EBC"/>
    <w:rsid w:val="007238F6"/>
    <w:rsid w:val="007272C7"/>
    <w:rsid w:val="00727874"/>
    <w:rsid w:val="00730DFD"/>
    <w:rsid w:val="00730E96"/>
    <w:rsid w:val="00733033"/>
    <w:rsid w:val="007425E3"/>
    <w:rsid w:val="00744076"/>
    <w:rsid w:val="0075159C"/>
    <w:rsid w:val="00753649"/>
    <w:rsid w:val="00754328"/>
    <w:rsid w:val="00761A46"/>
    <w:rsid w:val="00765921"/>
    <w:rsid w:val="00767BD2"/>
    <w:rsid w:val="00771F57"/>
    <w:rsid w:val="0077670E"/>
    <w:rsid w:val="007767E8"/>
    <w:rsid w:val="0078340D"/>
    <w:rsid w:val="00784E4B"/>
    <w:rsid w:val="00785781"/>
    <w:rsid w:val="00787FDE"/>
    <w:rsid w:val="007905BB"/>
    <w:rsid w:val="00792703"/>
    <w:rsid w:val="00792786"/>
    <w:rsid w:val="0079595F"/>
    <w:rsid w:val="0079732B"/>
    <w:rsid w:val="00797B60"/>
    <w:rsid w:val="007A0CEB"/>
    <w:rsid w:val="007A643F"/>
    <w:rsid w:val="007A7460"/>
    <w:rsid w:val="007A79CF"/>
    <w:rsid w:val="007A7B64"/>
    <w:rsid w:val="007B20AB"/>
    <w:rsid w:val="007B4441"/>
    <w:rsid w:val="007C070D"/>
    <w:rsid w:val="007C1CC7"/>
    <w:rsid w:val="007C286D"/>
    <w:rsid w:val="007C2910"/>
    <w:rsid w:val="007C4B57"/>
    <w:rsid w:val="007C576C"/>
    <w:rsid w:val="007C62B0"/>
    <w:rsid w:val="007C65E2"/>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2C7"/>
    <w:rsid w:val="0083318A"/>
    <w:rsid w:val="00834AD4"/>
    <w:rsid w:val="0083540A"/>
    <w:rsid w:val="008365B5"/>
    <w:rsid w:val="00836E30"/>
    <w:rsid w:val="00842186"/>
    <w:rsid w:val="00843ED7"/>
    <w:rsid w:val="00844F00"/>
    <w:rsid w:val="00846E02"/>
    <w:rsid w:val="0084736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D7078"/>
    <w:rsid w:val="008E09BF"/>
    <w:rsid w:val="008E2836"/>
    <w:rsid w:val="008E4378"/>
    <w:rsid w:val="008F127F"/>
    <w:rsid w:val="008F1DD0"/>
    <w:rsid w:val="008F24C0"/>
    <w:rsid w:val="008F5451"/>
    <w:rsid w:val="008F70AC"/>
    <w:rsid w:val="00903314"/>
    <w:rsid w:val="00903C22"/>
    <w:rsid w:val="00903D78"/>
    <w:rsid w:val="00903DA1"/>
    <w:rsid w:val="00907A21"/>
    <w:rsid w:val="00910062"/>
    <w:rsid w:val="009111E4"/>
    <w:rsid w:val="00912EBE"/>
    <w:rsid w:val="00912FCC"/>
    <w:rsid w:val="00916ACF"/>
    <w:rsid w:val="00917D36"/>
    <w:rsid w:val="00917F84"/>
    <w:rsid w:val="00921C04"/>
    <w:rsid w:val="009233A8"/>
    <w:rsid w:val="00923746"/>
    <w:rsid w:val="0092524D"/>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5779"/>
    <w:rsid w:val="009A685B"/>
    <w:rsid w:val="009B20D1"/>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657"/>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229F"/>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32E1"/>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620B"/>
    <w:rsid w:val="00AA0C39"/>
    <w:rsid w:val="00AA13DF"/>
    <w:rsid w:val="00AA17C2"/>
    <w:rsid w:val="00AA27AA"/>
    <w:rsid w:val="00AA2A41"/>
    <w:rsid w:val="00AA2D9A"/>
    <w:rsid w:val="00AA787B"/>
    <w:rsid w:val="00AB16F7"/>
    <w:rsid w:val="00AB1C3B"/>
    <w:rsid w:val="00AB1FBB"/>
    <w:rsid w:val="00AB4338"/>
    <w:rsid w:val="00AB6A6F"/>
    <w:rsid w:val="00AB7F52"/>
    <w:rsid w:val="00AC3CAD"/>
    <w:rsid w:val="00AD04AF"/>
    <w:rsid w:val="00AD284F"/>
    <w:rsid w:val="00AD3ADC"/>
    <w:rsid w:val="00AE143B"/>
    <w:rsid w:val="00AE1E1F"/>
    <w:rsid w:val="00AE3420"/>
    <w:rsid w:val="00AE3D02"/>
    <w:rsid w:val="00AE5971"/>
    <w:rsid w:val="00AE7DBE"/>
    <w:rsid w:val="00AF50DA"/>
    <w:rsid w:val="00AF54F8"/>
    <w:rsid w:val="00B01C46"/>
    <w:rsid w:val="00B02F4C"/>
    <w:rsid w:val="00B0519F"/>
    <w:rsid w:val="00B100A9"/>
    <w:rsid w:val="00B130D8"/>
    <w:rsid w:val="00B14DD4"/>
    <w:rsid w:val="00B20E88"/>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13E6"/>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28A"/>
    <w:rsid w:val="00B94574"/>
    <w:rsid w:val="00BA2456"/>
    <w:rsid w:val="00BA641E"/>
    <w:rsid w:val="00BB64C1"/>
    <w:rsid w:val="00BB7094"/>
    <w:rsid w:val="00BC03EC"/>
    <w:rsid w:val="00BC17A7"/>
    <w:rsid w:val="00BC240F"/>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6FF6"/>
    <w:rsid w:val="00C1284F"/>
    <w:rsid w:val="00C12DB7"/>
    <w:rsid w:val="00C1330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3B2"/>
    <w:rsid w:val="00CE6F44"/>
    <w:rsid w:val="00CE77C1"/>
    <w:rsid w:val="00CF0356"/>
    <w:rsid w:val="00CF0E3C"/>
    <w:rsid w:val="00CF1548"/>
    <w:rsid w:val="00CF42EB"/>
    <w:rsid w:val="00CF473A"/>
    <w:rsid w:val="00CF4C3C"/>
    <w:rsid w:val="00CF7569"/>
    <w:rsid w:val="00D00BCE"/>
    <w:rsid w:val="00D03752"/>
    <w:rsid w:val="00D03AB4"/>
    <w:rsid w:val="00D05089"/>
    <w:rsid w:val="00D0549F"/>
    <w:rsid w:val="00D055C4"/>
    <w:rsid w:val="00D0580F"/>
    <w:rsid w:val="00D05B02"/>
    <w:rsid w:val="00D05EB9"/>
    <w:rsid w:val="00D12398"/>
    <w:rsid w:val="00D12BEF"/>
    <w:rsid w:val="00D14D46"/>
    <w:rsid w:val="00D15A09"/>
    <w:rsid w:val="00D15CB1"/>
    <w:rsid w:val="00D164AC"/>
    <w:rsid w:val="00D214D9"/>
    <w:rsid w:val="00D22647"/>
    <w:rsid w:val="00D246EC"/>
    <w:rsid w:val="00D256DD"/>
    <w:rsid w:val="00D260F3"/>
    <w:rsid w:val="00D27B88"/>
    <w:rsid w:val="00D30D03"/>
    <w:rsid w:val="00D33411"/>
    <w:rsid w:val="00D36856"/>
    <w:rsid w:val="00D377A4"/>
    <w:rsid w:val="00D4160D"/>
    <w:rsid w:val="00D42582"/>
    <w:rsid w:val="00D43C58"/>
    <w:rsid w:val="00D43EB0"/>
    <w:rsid w:val="00D506B1"/>
    <w:rsid w:val="00D51DE0"/>
    <w:rsid w:val="00D53E24"/>
    <w:rsid w:val="00D54225"/>
    <w:rsid w:val="00D57306"/>
    <w:rsid w:val="00D57E25"/>
    <w:rsid w:val="00D60A51"/>
    <w:rsid w:val="00D61EF0"/>
    <w:rsid w:val="00D62FF5"/>
    <w:rsid w:val="00D637EB"/>
    <w:rsid w:val="00D63D54"/>
    <w:rsid w:val="00D6537B"/>
    <w:rsid w:val="00D65E6D"/>
    <w:rsid w:val="00D661EE"/>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9CD"/>
    <w:rsid w:val="00DB3DF2"/>
    <w:rsid w:val="00DB6E25"/>
    <w:rsid w:val="00DB75DC"/>
    <w:rsid w:val="00DB76BF"/>
    <w:rsid w:val="00DC0860"/>
    <w:rsid w:val="00DC1197"/>
    <w:rsid w:val="00DC1289"/>
    <w:rsid w:val="00DC1ED6"/>
    <w:rsid w:val="00DC3EE9"/>
    <w:rsid w:val="00DD10A9"/>
    <w:rsid w:val="00DD311F"/>
    <w:rsid w:val="00DD3C4C"/>
    <w:rsid w:val="00DD5CD6"/>
    <w:rsid w:val="00DE0D04"/>
    <w:rsid w:val="00DE4849"/>
    <w:rsid w:val="00DE6267"/>
    <w:rsid w:val="00DF012C"/>
    <w:rsid w:val="00DF2C6C"/>
    <w:rsid w:val="00DF5ECD"/>
    <w:rsid w:val="00DF64CD"/>
    <w:rsid w:val="00DF65C9"/>
    <w:rsid w:val="00DF67CA"/>
    <w:rsid w:val="00E00603"/>
    <w:rsid w:val="00E01934"/>
    <w:rsid w:val="00E03227"/>
    <w:rsid w:val="00E057A5"/>
    <w:rsid w:val="00E0774F"/>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630C"/>
    <w:rsid w:val="00E6714F"/>
    <w:rsid w:val="00E703C2"/>
    <w:rsid w:val="00E73139"/>
    <w:rsid w:val="00E7365B"/>
    <w:rsid w:val="00E7391F"/>
    <w:rsid w:val="00E75C7B"/>
    <w:rsid w:val="00E761FD"/>
    <w:rsid w:val="00E76861"/>
    <w:rsid w:val="00E84DD8"/>
    <w:rsid w:val="00E86D85"/>
    <w:rsid w:val="00E901C2"/>
    <w:rsid w:val="00E905B4"/>
    <w:rsid w:val="00E93A0B"/>
    <w:rsid w:val="00E966CE"/>
    <w:rsid w:val="00E96BB5"/>
    <w:rsid w:val="00E96BFF"/>
    <w:rsid w:val="00E97404"/>
    <w:rsid w:val="00EA03DA"/>
    <w:rsid w:val="00EA25FA"/>
    <w:rsid w:val="00EA2C6B"/>
    <w:rsid w:val="00EA687F"/>
    <w:rsid w:val="00EA73B9"/>
    <w:rsid w:val="00EB05CB"/>
    <w:rsid w:val="00EB2D17"/>
    <w:rsid w:val="00EB2DB8"/>
    <w:rsid w:val="00EB306B"/>
    <w:rsid w:val="00EB36C9"/>
    <w:rsid w:val="00EB4049"/>
    <w:rsid w:val="00EB710D"/>
    <w:rsid w:val="00EB797B"/>
    <w:rsid w:val="00EC00C8"/>
    <w:rsid w:val="00EC3C3E"/>
    <w:rsid w:val="00EC6FC8"/>
    <w:rsid w:val="00EC75B0"/>
    <w:rsid w:val="00ED56B9"/>
    <w:rsid w:val="00ED5870"/>
    <w:rsid w:val="00ED5E4C"/>
    <w:rsid w:val="00ED6F56"/>
    <w:rsid w:val="00EE3947"/>
    <w:rsid w:val="00EE6A27"/>
    <w:rsid w:val="00EE7899"/>
    <w:rsid w:val="00EF13AC"/>
    <w:rsid w:val="00EF14ED"/>
    <w:rsid w:val="00EF205A"/>
    <w:rsid w:val="00EF2853"/>
    <w:rsid w:val="00EF3EC5"/>
    <w:rsid w:val="00EF46D7"/>
    <w:rsid w:val="00EF4EC3"/>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2C3B"/>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0208"/>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13C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13611EF"/>
  <w15:docId w15:val="{BA71F59C-604C-4600-8168-B0B76FD6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link w:val="af5"/>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styleId="af6">
    <w:name w:val="Normal (Web)"/>
    <w:basedOn w:val="a"/>
    <w:link w:val="af7"/>
    <w:unhideWhenUsed/>
    <w:rsid w:val="00DF64CD"/>
    <w:pPr>
      <w:widowControl/>
      <w:autoSpaceDE/>
      <w:autoSpaceDN/>
      <w:adjustRightInd/>
      <w:spacing w:before="100" w:beforeAutospacing="1" w:after="100" w:afterAutospacing="1"/>
    </w:pPr>
    <w:rPr>
      <w:sz w:val="24"/>
      <w:szCs w:val="24"/>
    </w:rPr>
  </w:style>
  <w:style w:type="character" w:customStyle="1" w:styleId="af5">
    <w:name w:val="Без интервала Знак"/>
    <w:link w:val="af4"/>
    <w:locked/>
    <w:rsid w:val="00607BAA"/>
    <w:rPr>
      <w:rFonts w:ascii="Calibri" w:hAnsi="Calibri"/>
      <w:sz w:val="22"/>
      <w:szCs w:val="22"/>
    </w:rPr>
  </w:style>
  <w:style w:type="character" w:customStyle="1" w:styleId="af7">
    <w:name w:val="Обычный (Интернет) Знак"/>
    <w:basedOn w:val="a1"/>
    <w:link w:val="af6"/>
    <w:rsid w:val="00B20E88"/>
    <w:rPr>
      <w:sz w:val="24"/>
      <w:szCs w:val="24"/>
    </w:rPr>
  </w:style>
  <w:style w:type="character" w:styleId="af8">
    <w:name w:val="Strong"/>
    <w:uiPriority w:val="22"/>
    <w:qFormat/>
    <w:rsid w:val="00F72C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60168142">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6058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liv_cso@uszn.avo.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7510C-5308-44BE-86B1-2EC6D5FA0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666</TotalTime>
  <Pages>12</Pages>
  <Words>5248</Words>
  <Characters>29918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35096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45</cp:revision>
  <cp:lastPrinted>2025-08-12T11:38:00Z</cp:lastPrinted>
  <dcterms:created xsi:type="dcterms:W3CDTF">2021-12-17T11:33:00Z</dcterms:created>
  <dcterms:modified xsi:type="dcterms:W3CDTF">2026-07-29T12:00:00Z</dcterms:modified>
</cp:coreProperties>
</file>