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72D" w:rsidRPr="004856F6" w:rsidRDefault="00EA02C2"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1671A8" w:rsidRPr="00222A84" w:rsidRDefault="001108BE" w:rsidP="00B47B1F">
                            <w:pPr>
                              <w:rPr>
                                <w:b/>
                                <w:color w:val="FF0000"/>
                                <w:sz w:val="28"/>
                              </w:rPr>
                            </w:pPr>
                            <w:r>
                              <w:rPr>
                                <w:b/>
                                <w:color w:val="FF0000"/>
                                <w:sz w:val="28"/>
                              </w:rPr>
                              <w:t>44-ФЗ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1671A8" w:rsidRPr="00222A84" w:rsidRDefault="001108BE" w:rsidP="00B47B1F">
                      <w:pPr>
                        <w:rPr>
                          <w:b/>
                          <w:color w:val="FF0000"/>
                          <w:sz w:val="28"/>
                        </w:rPr>
                      </w:pPr>
                      <w:r>
                        <w:rPr>
                          <w:b/>
                          <w:color w:val="FF0000"/>
                          <w:sz w:val="28"/>
                        </w:rPr>
                        <w:t>44-ФЗ</w:t>
                      </w:r>
                    </w:p>
                  </w:txbxContent>
                </v:textbox>
              </v:shape>
            </w:pict>
          </mc:Fallback>
        </mc:AlternateContent>
      </w:r>
      <w:r w:rsidR="00BD74E1">
        <w:rPr>
          <w:b/>
          <w:sz w:val="24"/>
          <w:szCs w:val="24"/>
        </w:rPr>
        <w:t>З</w:t>
      </w:r>
      <w:r w:rsidR="006A163A" w:rsidRPr="004856F6">
        <w:rPr>
          <w:b/>
          <w:sz w:val="24"/>
          <w:szCs w:val="24"/>
        </w:rPr>
        <w:t xml:space="preserve">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B158B6" w:rsidRDefault="006A163A" w:rsidP="008B4C15">
      <w:pPr>
        <w:ind w:firstLine="567"/>
        <w:jc w:val="both"/>
        <w:rPr>
          <w:b/>
          <w:i/>
          <w:sz w:val="24"/>
          <w:szCs w:val="24"/>
        </w:rPr>
      </w:pPr>
      <w:proofErr w:type="gramStart"/>
      <w:r w:rsidRPr="004856F6">
        <w:rPr>
          <w:sz w:val="24"/>
          <w:szCs w:val="24"/>
        </w:rPr>
        <w:t>1.Заказчик</w:t>
      </w:r>
      <w:r w:rsidR="00EE2E29">
        <w:rPr>
          <w:sz w:val="24"/>
          <w:szCs w:val="24"/>
        </w:rPr>
        <w:t xml:space="preserve"> </w:t>
      </w:r>
      <w:r w:rsidR="00322368" w:rsidRPr="004856F6">
        <w:rPr>
          <w:sz w:val="24"/>
          <w:szCs w:val="24"/>
        </w:rPr>
        <w:t xml:space="preserve"> - </w:t>
      </w:r>
      <w:r w:rsidR="00EE2E29">
        <w:rPr>
          <w:sz w:val="24"/>
          <w:szCs w:val="24"/>
        </w:rPr>
        <w:t xml:space="preserve">государственное казенное учреждение Владимирской области « </w:t>
      </w:r>
      <w:proofErr w:type="spellStart"/>
      <w:r w:rsidR="000A6509">
        <w:rPr>
          <w:sz w:val="24"/>
          <w:szCs w:val="24"/>
        </w:rPr>
        <w:t>Гороховецкий</w:t>
      </w:r>
      <w:proofErr w:type="spellEnd"/>
      <w:r w:rsidR="000A6509">
        <w:rPr>
          <w:sz w:val="24"/>
          <w:szCs w:val="24"/>
        </w:rPr>
        <w:t xml:space="preserve"> о</w:t>
      </w:r>
      <w:r w:rsidR="00EE2E29">
        <w:rPr>
          <w:sz w:val="24"/>
          <w:szCs w:val="24"/>
        </w:rPr>
        <w:t xml:space="preserve">тдел социальной защиты населения»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9D281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с возможным заключением </w:t>
      </w:r>
      <w:r w:rsidR="003765B3">
        <w:rPr>
          <w:sz w:val="24"/>
          <w:szCs w:val="24"/>
        </w:rPr>
        <w:t>Контракт</w:t>
      </w:r>
      <w:r w:rsidR="00B37694" w:rsidRPr="004856F6">
        <w:rPr>
          <w:sz w:val="24"/>
          <w:szCs w:val="24"/>
        </w:rPr>
        <w:t>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2E29">
        <w:rPr>
          <w:b/>
          <w:i/>
          <w:sz w:val="24"/>
          <w:szCs w:val="24"/>
        </w:rPr>
        <w:t>товара</w:t>
      </w:r>
      <w:r w:rsidR="00B158B6">
        <w:rPr>
          <w:b/>
          <w:i/>
          <w:sz w:val="24"/>
          <w:szCs w:val="24"/>
        </w:rPr>
        <w:t>:</w:t>
      </w:r>
      <w:proofErr w:type="gramEnd"/>
      <w:r w:rsidR="002D3B43" w:rsidRPr="00EE2E29">
        <w:rPr>
          <w:b/>
          <w:i/>
          <w:sz w:val="24"/>
          <w:szCs w:val="24"/>
        </w:rPr>
        <w:t xml:space="preserve"> </w:t>
      </w:r>
      <w:r w:rsidR="00B158B6">
        <w:rPr>
          <w:b/>
          <w:i/>
          <w:sz w:val="24"/>
          <w:szCs w:val="24"/>
        </w:rPr>
        <w:t xml:space="preserve"> </w:t>
      </w:r>
      <w:r w:rsidR="009A6031">
        <w:rPr>
          <w:b/>
          <w:i/>
          <w:sz w:val="24"/>
          <w:szCs w:val="24"/>
        </w:rPr>
        <w:t>Шкаф для документов</w:t>
      </w:r>
      <w:r w:rsidR="008B5799">
        <w:rPr>
          <w:b/>
          <w:i/>
          <w:sz w:val="24"/>
          <w:szCs w:val="24"/>
        </w:rPr>
        <w:t xml:space="preserve"> закрытый</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 xml:space="preserve">Проекте </w:t>
      </w:r>
      <w:r w:rsidR="003765B3">
        <w:rPr>
          <w:sz w:val="24"/>
          <w:szCs w:val="24"/>
        </w:rPr>
        <w:t>Контракт</w:t>
      </w:r>
      <w:r w:rsidR="00C1380F" w:rsidRPr="004856F6">
        <w:rPr>
          <w:sz w:val="24"/>
          <w:szCs w:val="24"/>
        </w:rPr>
        <w:t>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9D281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B158B6">
        <w:rPr>
          <w:b/>
          <w:sz w:val="24"/>
          <w:szCs w:val="24"/>
        </w:rPr>
        <w:t>:</w:t>
      </w:r>
      <w:r w:rsidR="00B158B6">
        <w:rPr>
          <w:b/>
          <w:sz w:val="24"/>
          <w:szCs w:val="24"/>
        </w:rPr>
        <w:t xml:space="preserve"> </w:t>
      </w:r>
      <w:r w:rsidR="000C3609">
        <w:rPr>
          <w:b/>
          <w:sz w:val="24"/>
          <w:szCs w:val="24"/>
        </w:rPr>
        <w:t>79000</w:t>
      </w:r>
      <w:r w:rsidR="00344191">
        <w:rPr>
          <w:b/>
          <w:sz w:val="24"/>
          <w:szCs w:val="24"/>
        </w:rPr>
        <w:t>,00</w:t>
      </w:r>
      <w:r w:rsidR="00B158B6">
        <w:rPr>
          <w:b/>
          <w:sz w:val="24"/>
          <w:szCs w:val="24"/>
        </w:rPr>
        <w:t xml:space="preserve"> (</w:t>
      </w:r>
      <w:r w:rsidR="00B834FB">
        <w:rPr>
          <w:b/>
          <w:sz w:val="24"/>
          <w:szCs w:val="24"/>
        </w:rPr>
        <w:t>С</w:t>
      </w:r>
      <w:r w:rsidR="000C3609">
        <w:rPr>
          <w:b/>
          <w:sz w:val="24"/>
          <w:szCs w:val="24"/>
        </w:rPr>
        <w:t>емьдесят девять</w:t>
      </w:r>
      <w:r w:rsidR="00344191">
        <w:rPr>
          <w:b/>
          <w:sz w:val="24"/>
          <w:szCs w:val="24"/>
        </w:rPr>
        <w:t xml:space="preserve"> </w:t>
      </w:r>
      <w:r w:rsidR="00487B3C">
        <w:rPr>
          <w:b/>
          <w:sz w:val="24"/>
          <w:szCs w:val="24"/>
        </w:rPr>
        <w:t>тысяч</w:t>
      </w:r>
      <w:proofErr w:type="gramStart"/>
      <w:r w:rsidR="00344191">
        <w:rPr>
          <w:b/>
          <w:sz w:val="24"/>
          <w:szCs w:val="24"/>
        </w:rPr>
        <w:t xml:space="preserve"> </w:t>
      </w:r>
      <w:r w:rsidRPr="00B158B6">
        <w:rPr>
          <w:b/>
          <w:i/>
          <w:sz w:val="24"/>
          <w:szCs w:val="24"/>
        </w:rPr>
        <w:t xml:space="preserve"> </w:t>
      </w:r>
      <w:r w:rsidR="00F31D82" w:rsidRPr="00B158B6">
        <w:rPr>
          <w:b/>
          <w:i/>
          <w:sz w:val="24"/>
          <w:szCs w:val="24"/>
        </w:rPr>
        <w:t>)</w:t>
      </w:r>
      <w:proofErr w:type="gramEnd"/>
      <w:r w:rsidR="00D16FC7" w:rsidRPr="00B158B6">
        <w:rPr>
          <w:b/>
          <w:i/>
          <w:sz w:val="24"/>
          <w:szCs w:val="24"/>
        </w:rPr>
        <w:t xml:space="preserve"> </w:t>
      </w:r>
      <w:r w:rsidRPr="00B158B6">
        <w:rPr>
          <w:b/>
          <w:i/>
          <w:sz w:val="24"/>
          <w:szCs w:val="24"/>
        </w:rPr>
        <w:t>руб</w:t>
      </w:r>
      <w:r w:rsidR="000F7C3A" w:rsidRPr="00B158B6">
        <w:rPr>
          <w:b/>
          <w:i/>
          <w:sz w:val="24"/>
          <w:szCs w:val="24"/>
        </w:rPr>
        <w:t>л</w:t>
      </w:r>
      <w:r w:rsidR="000C3609">
        <w:rPr>
          <w:b/>
          <w:i/>
          <w:sz w:val="24"/>
          <w:szCs w:val="24"/>
        </w:rPr>
        <w:t>ей</w:t>
      </w:r>
      <w:r w:rsidR="00B1742E">
        <w:rPr>
          <w:b/>
          <w:i/>
          <w:sz w:val="24"/>
          <w:szCs w:val="24"/>
        </w:rPr>
        <w:t xml:space="preserve"> 00</w:t>
      </w:r>
      <w:r w:rsidR="000F7C3A" w:rsidRPr="00B158B6">
        <w:rPr>
          <w:b/>
          <w:i/>
          <w:sz w:val="24"/>
          <w:szCs w:val="24"/>
        </w:rPr>
        <w:t xml:space="preserve"> копеек.</w:t>
      </w:r>
    </w:p>
    <w:p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Доставка</w:t>
      </w:r>
      <w:r w:rsidR="000C3609">
        <w:rPr>
          <w:sz w:val="24"/>
          <w:szCs w:val="24"/>
        </w:rPr>
        <w:t xml:space="preserve"> и установка</w:t>
      </w:r>
      <w:r w:rsidR="00923746" w:rsidRPr="004856F6">
        <w:rPr>
          <w:sz w:val="24"/>
          <w:szCs w:val="24"/>
        </w:rPr>
        <w:t xml:space="preserve"> товара </w:t>
      </w:r>
      <w:r w:rsidR="00E33810" w:rsidRPr="004856F6">
        <w:rPr>
          <w:sz w:val="24"/>
          <w:szCs w:val="24"/>
        </w:rPr>
        <w:t>осуществляется сила</w:t>
      </w:r>
      <w:r w:rsidR="000C3609">
        <w:rPr>
          <w:sz w:val="24"/>
          <w:szCs w:val="24"/>
        </w:rPr>
        <w:t>ми и за счет средств Участника. Шкафы поставляются в сборе</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3765B3">
        <w:rPr>
          <w:sz w:val="24"/>
          <w:szCs w:val="24"/>
        </w:rPr>
        <w:t>Контракт</w:t>
      </w:r>
      <w:r w:rsidRPr="004856F6">
        <w:rPr>
          <w:sz w:val="24"/>
          <w:szCs w:val="24"/>
        </w:rPr>
        <w:t xml:space="preserve">а: </w:t>
      </w:r>
      <w:r w:rsidR="00685FB3">
        <w:rPr>
          <w:sz w:val="24"/>
          <w:szCs w:val="24"/>
        </w:rPr>
        <w:t>апрель</w:t>
      </w:r>
      <w:r w:rsidRPr="004856F6">
        <w:rPr>
          <w:b/>
          <w:i/>
          <w:sz w:val="24"/>
          <w:szCs w:val="24"/>
          <w:highlight w:val="yellow"/>
        </w:rPr>
        <w:t xml:space="preserve"> </w:t>
      </w:r>
      <w:r w:rsidRPr="00B1742E">
        <w:rPr>
          <w:b/>
          <w:i/>
          <w:sz w:val="24"/>
          <w:szCs w:val="24"/>
        </w:rPr>
        <w:t>202</w:t>
      </w:r>
      <w:r w:rsidR="008825F8">
        <w:rPr>
          <w:b/>
          <w:i/>
          <w:sz w:val="24"/>
          <w:szCs w:val="24"/>
        </w:rPr>
        <w:t>6</w:t>
      </w:r>
      <w:r w:rsidRPr="00B1742E">
        <w:rPr>
          <w:b/>
          <w:i/>
          <w:sz w:val="24"/>
          <w:szCs w:val="24"/>
        </w:rPr>
        <w:t xml:space="preserve"> 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3765B3">
        <w:rPr>
          <w:b/>
          <w:i/>
          <w:sz w:val="24"/>
          <w:szCs w:val="24"/>
        </w:rPr>
        <w:t>Контракт</w:t>
      </w:r>
      <w:r w:rsidRPr="004856F6">
        <w:rPr>
          <w:b/>
          <w:i/>
          <w:sz w:val="24"/>
          <w:szCs w:val="24"/>
        </w:rPr>
        <w:t xml:space="preserve">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7A62D5"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7A62D5">
        <w:rPr>
          <w:b/>
          <w:i/>
          <w:sz w:val="24"/>
          <w:szCs w:val="24"/>
        </w:rPr>
        <w:t xml:space="preserve">в течение </w:t>
      </w:r>
      <w:r w:rsidR="00C852B2">
        <w:rPr>
          <w:b/>
          <w:i/>
          <w:sz w:val="24"/>
          <w:szCs w:val="24"/>
        </w:rPr>
        <w:t>7</w:t>
      </w:r>
      <w:r w:rsidR="00514D2C" w:rsidRPr="007A62D5">
        <w:rPr>
          <w:b/>
          <w:i/>
          <w:sz w:val="24"/>
          <w:szCs w:val="24"/>
        </w:rPr>
        <w:t xml:space="preserve"> </w:t>
      </w:r>
      <w:r w:rsidR="00B1742E" w:rsidRPr="007A62D5">
        <w:rPr>
          <w:b/>
          <w:i/>
          <w:sz w:val="24"/>
          <w:szCs w:val="24"/>
        </w:rPr>
        <w:t xml:space="preserve">рабочих </w:t>
      </w:r>
      <w:r w:rsidR="00514D2C" w:rsidRPr="007A62D5">
        <w:rPr>
          <w:b/>
          <w:i/>
          <w:sz w:val="24"/>
          <w:szCs w:val="24"/>
        </w:rPr>
        <w:t xml:space="preserve">дней </w:t>
      </w:r>
      <w:proofErr w:type="gramStart"/>
      <w:r w:rsidR="00514D2C" w:rsidRPr="007A62D5">
        <w:rPr>
          <w:b/>
          <w:i/>
          <w:sz w:val="24"/>
          <w:szCs w:val="24"/>
        </w:rPr>
        <w:t>с даты заключения</w:t>
      </w:r>
      <w:proofErr w:type="gramEnd"/>
      <w:r w:rsidR="00514D2C" w:rsidRPr="007A62D5">
        <w:rPr>
          <w:b/>
          <w:i/>
          <w:sz w:val="24"/>
          <w:szCs w:val="24"/>
        </w:rPr>
        <w:t xml:space="preserve"> </w:t>
      </w:r>
      <w:r w:rsidR="003765B3">
        <w:rPr>
          <w:b/>
          <w:i/>
          <w:sz w:val="24"/>
          <w:szCs w:val="24"/>
        </w:rPr>
        <w:t>Контракт</w:t>
      </w:r>
      <w:r w:rsidR="00514D2C" w:rsidRPr="007A62D5">
        <w:rPr>
          <w:b/>
          <w:i/>
          <w:sz w:val="24"/>
          <w:szCs w:val="24"/>
        </w:rPr>
        <w:t>а</w:t>
      </w:r>
      <w:r w:rsidR="00707B59" w:rsidRPr="007A62D5">
        <w:rPr>
          <w:b/>
          <w:i/>
          <w:sz w:val="24"/>
          <w:szCs w:val="24"/>
        </w:rPr>
        <w:t>.</w:t>
      </w:r>
    </w:p>
    <w:p w:rsidR="00C32FF6" w:rsidRPr="004856F6" w:rsidRDefault="00B629F8" w:rsidP="008B4C15">
      <w:pPr>
        <w:tabs>
          <w:tab w:val="left" w:pos="1134"/>
        </w:tabs>
        <w:ind w:right="-1" w:firstLine="567"/>
        <w:jc w:val="both"/>
        <w:rPr>
          <w:i/>
          <w:sz w:val="24"/>
          <w:szCs w:val="24"/>
        </w:rPr>
      </w:pPr>
      <w:r w:rsidRPr="007A62D5">
        <w:rPr>
          <w:sz w:val="24"/>
          <w:szCs w:val="24"/>
        </w:rPr>
        <w:t>4</w:t>
      </w:r>
      <w:r w:rsidR="006A163A" w:rsidRPr="007A62D5">
        <w:rPr>
          <w:sz w:val="24"/>
          <w:szCs w:val="24"/>
        </w:rPr>
        <w:t>. Порядок оплаты</w:t>
      </w:r>
      <w:r w:rsidR="00B25B04" w:rsidRPr="007A62D5">
        <w:rPr>
          <w:sz w:val="24"/>
          <w:szCs w:val="24"/>
        </w:rPr>
        <w:t>:</w:t>
      </w:r>
      <w:r w:rsidR="009D281A" w:rsidRPr="007A62D5">
        <w:rPr>
          <w:sz w:val="24"/>
          <w:szCs w:val="24"/>
        </w:rPr>
        <w:t xml:space="preserve"> </w:t>
      </w:r>
      <w:r w:rsidR="00483555" w:rsidRPr="007A62D5">
        <w:rPr>
          <w:b/>
          <w:i/>
          <w:sz w:val="24"/>
          <w:szCs w:val="24"/>
        </w:rPr>
        <w:t>в течение</w:t>
      </w:r>
      <w:r w:rsidR="00B1742E" w:rsidRPr="007A62D5">
        <w:rPr>
          <w:b/>
          <w:i/>
          <w:sz w:val="24"/>
          <w:szCs w:val="24"/>
        </w:rPr>
        <w:t xml:space="preserve"> </w:t>
      </w:r>
      <w:r w:rsidR="00C852B2">
        <w:rPr>
          <w:b/>
          <w:i/>
          <w:sz w:val="24"/>
          <w:szCs w:val="24"/>
        </w:rPr>
        <w:t>7</w:t>
      </w:r>
      <w:r w:rsidR="00483555" w:rsidRPr="007A62D5">
        <w:rPr>
          <w:b/>
          <w:i/>
          <w:sz w:val="24"/>
          <w:szCs w:val="24"/>
        </w:rPr>
        <w:t xml:space="preserve"> (</w:t>
      </w:r>
      <w:r w:rsidR="00C852B2">
        <w:rPr>
          <w:b/>
          <w:i/>
          <w:sz w:val="24"/>
          <w:szCs w:val="24"/>
        </w:rPr>
        <w:t>Семи</w:t>
      </w:r>
      <w:proofErr w:type="gramStart"/>
      <w:r w:rsidR="00483555" w:rsidRPr="007A62D5">
        <w:rPr>
          <w:b/>
          <w:i/>
          <w:sz w:val="24"/>
          <w:szCs w:val="24"/>
        </w:rPr>
        <w:t>)</w:t>
      </w:r>
      <w:r w:rsidR="00B1742E" w:rsidRPr="007A62D5">
        <w:rPr>
          <w:b/>
          <w:i/>
          <w:sz w:val="24"/>
          <w:szCs w:val="24"/>
        </w:rPr>
        <w:t>р</w:t>
      </w:r>
      <w:proofErr w:type="gramEnd"/>
      <w:r w:rsidR="00B1742E" w:rsidRPr="007A62D5">
        <w:rPr>
          <w:b/>
          <w:i/>
          <w:sz w:val="24"/>
          <w:szCs w:val="24"/>
        </w:rPr>
        <w:t xml:space="preserve">абочих </w:t>
      </w:r>
      <w:r w:rsidR="00483555" w:rsidRPr="007A62D5">
        <w:rPr>
          <w:b/>
          <w:i/>
          <w:sz w:val="24"/>
          <w:szCs w:val="24"/>
        </w:rPr>
        <w:t xml:space="preserve">дней с даты подписания </w:t>
      </w:r>
      <w:r w:rsidR="00C1380F" w:rsidRPr="007A62D5">
        <w:rPr>
          <w:b/>
          <w:i/>
          <w:sz w:val="24"/>
          <w:szCs w:val="24"/>
        </w:rPr>
        <w:t>заказчиком</w:t>
      </w:r>
      <w:r w:rsidR="00D16FC7" w:rsidRPr="007A62D5">
        <w:rPr>
          <w:b/>
          <w:i/>
          <w:sz w:val="24"/>
          <w:szCs w:val="24"/>
        </w:rPr>
        <w:t xml:space="preserve"> </w:t>
      </w:r>
      <w:r w:rsidR="005E11B4" w:rsidRPr="007A62D5">
        <w:rPr>
          <w:b/>
          <w:i/>
          <w:sz w:val="24"/>
          <w:szCs w:val="24"/>
        </w:rPr>
        <w:t>документов о приемке</w:t>
      </w:r>
      <w:r w:rsidR="00483555" w:rsidRPr="007A62D5">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proofErr w:type="gramStart"/>
      <w:r w:rsidR="009D281A">
        <w:rPr>
          <w:sz w:val="24"/>
          <w:szCs w:val="24"/>
        </w:rPr>
        <w:t>образом</w:t>
      </w:r>
      <w:proofErr w:type="gramEnd"/>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7A62D5">
        <w:rPr>
          <w:b/>
          <w:i/>
          <w:sz w:val="24"/>
          <w:szCs w:val="24"/>
        </w:rPr>
        <w:t xml:space="preserve">товара, </w:t>
      </w:r>
      <w:r w:rsidR="006A163A" w:rsidRPr="004856F6">
        <w:rPr>
          <w:sz w:val="24"/>
          <w:szCs w:val="24"/>
        </w:rPr>
        <w:t xml:space="preserve"> общая цена </w:t>
      </w:r>
      <w:r w:rsidR="003765B3">
        <w:rPr>
          <w:sz w:val="24"/>
          <w:szCs w:val="24"/>
        </w:rPr>
        <w:t>Контракт</w:t>
      </w:r>
      <w:r w:rsidR="00DC3EE9" w:rsidRPr="004856F6">
        <w:rPr>
          <w:sz w:val="24"/>
          <w:szCs w:val="24"/>
        </w:rPr>
        <w:t>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7A62D5" w:rsidRDefault="00942C64" w:rsidP="00D16FC7">
      <w:pPr>
        <w:widowControl/>
        <w:rPr>
          <w:b/>
          <w:i/>
          <w:color w:val="000000" w:themeColor="text1"/>
          <w:sz w:val="24"/>
          <w:szCs w:val="24"/>
          <w:u w:val="single"/>
        </w:rPr>
      </w:pPr>
      <w:r w:rsidRPr="004856F6">
        <w:rPr>
          <w:sz w:val="24"/>
          <w:szCs w:val="24"/>
        </w:rPr>
        <w:t>Срок подачи ценовой информации</w:t>
      </w:r>
      <w:proofErr w:type="gramStart"/>
      <w:r w:rsidRPr="004856F6">
        <w:rPr>
          <w:sz w:val="24"/>
          <w:szCs w:val="24"/>
        </w:rPr>
        <w:t>:</w:t>
      </w:r>
      <w:r w:rsidR="00D16FC7" w:rsidRPr="00D16FC7">
        <w:rPr>
          <w:b/>
          <w:sz w:val="24"/>
          <w:szCs w:val="24"/>
        </w:rPr>
        <w:t xml:space="preserve"> : </w:t>
      </w:r>
      <w:proofErr w:type="gramEnd"/>
      <w:r w:rsidR="00D16FC7" w:rsidRPr="007A62D5">
        <w:rPr>
          <w:i/>
          <w:color w:val="000000" w:themeColor="text1"/>
          <w:sz w:val="21"/>
          <w:szCs w:val="21"/>
          <w:u w:val="single"/>
        </w:rPr>
        <w:t xml:space="preserve">с </w:t>
      </w:r>
      <w:r w:rsidR="000C3609">
        <w:rPr>
          <w:i/>
          <w:color w:val="000000" w:themeColor="text1"/>
          <w:sz w:val="21"/>
          <w:szCs w:val="21"/>
          <w:u w:val="single"/>
        </w:rPr>
        <w:t>30</w:t>
      </w:r>
      <w:r w:rsidR="00D16FC7" w:rsidRPr="007A62D5">
        <w:rPr>
          <w:i/>
          <w:color w:val="000000" w:themeColor="text1"/>
          <w:sz w:val="21"/>
          <w:szCs w:val="21"/>
          <w:u w:val="single"/>
        </w:rPr>
        <w:t>.</w:t>
      </w:r>
      <w:r w:rsidR="008825F8">
        <w:rPr>
          <w:i/>
          <w:color w:val="000000" w:themeColor="text1"/>
          <w:sz w:val="21"/>
          <w:szCs w:val="21"/>
          <w:u w:val="single"/>
        </w:rPr>
        <w:t>0</w:t>
      </w:r>
      <w:r w:rsidR="000C3609">
        <w:rPr>
          <w:i/>
          <w:color w:val="000000" w:themeColor="text1"/>
          <w:sz w:val="21"/>
          <w:szCs w:val="21"/>
          <w:u w:val="single"/>
        </w:rPr>
        <w:t>7</w:t>
      </w:r>
      <w:r w:rsidR="00D16FC7" w:rsidRPr="007A62D5">
        <w:rPr>
          <w:i/>
          <w:color w:val="000000" w:themeColor="text1"/>
          <w:sz w:val="21"/>
          <w:szCs w:val="21"/>
          <w:u w:val="single"/>
        </w:rPr>
        <w:t>.20</w:t>
      </w:r>
      <w:r w:rsidR="00B1742E" w:rsidRPr="007A62D5">
        <w:rPr>
          <w:i/>
          <w:color w:val="000000" w:themeColor="text1"/>
          <w:sz w:val="21"/>
          <w:szCs w:val="21"/>
          <w:u w:val="single"/>
        </w:rPr>
        <w:t>2</w:t>
      </w:r>
      <w:r w:rsidR="008825F8">
        <w:rPr>
          <w:i/>
          <w:color w:val="000000" w:themeColor="text1"/>
          <w:sz w:val="21"/>
          <w:szCs w:val="21"/>
          <w:u w:val="single"/>
        </w:rPr>
        <w:t>6</w:t>
      </w:r>
      <w:r w:rsidR="00FB0A86" w:rsidRPr="007A62D5">
        <w:rPr>
          <w:i/>
          <w:color w:val="000000" w:themeColor="text1"/>
          <w:sz w:val="21"/>
          <w:szCs w:val="21"/>
          <w:u w:val="single"/>
        </w:rPr>
        <w:t>г</w:t>
      </w:r>
      <w:r w:rsidR="00D16FC7" w:rsidRPr="007A62D5">
        <w:rPr>
          <w:i/>
          <w:color w:val="000000" w:themeColor="text1"/>
          <w:sz w:val="21"/>
          <w:szCs w:val="21"/>
          <w:u w:val="single"/>
        </w:rPr>
        <w:t>.</w:t>
      </w:r>
      <w:r w:rsidR="00852D74">
        <w:rPr>
          <w:i/>
          <w:color w:val="000000" w:themeColor="text1"/>
          <w:sz w:val="21"/>
          <w:szCs w:val="21"/>
          <w:u w:val="single"/>
        </w:rPr>
        <w:t>08</w:t>
      </w:r>
      <w:r w:rsidR="00D16FC7" w:rsidRPr="007A62D5">
        <w:rPr>
          <w:i/>
          <w:color w:val="000000" w:themeColor="text1"/>
          <w:sz w:val="21"/>
          <w:szCs w:val="21"/>
          <w:u w:val="single"/>
        </w:rPr>
        <w:t>ч.00 мин.</w:t>
      </w:r>
      <w:r w:rsidR="00D16FC7" w:rsidRPr="007A62D5">
        <w:rPr>
          <w:i/>
          <w:color w:val="000000" w:themeColor="text1"/>
          <w:sz w:val="24"/>
          <w:szCs w:val="24"/>
          <w:u w:val="single"/>
        </w:rPr>
        <w:t xml:space="preserve">  </w:t>
      </w:r>
    </w:p>
    <w:p w:rsidR="00D16FC7" w:rsidRPr="00D16FC7" w:rsidRDefault="00D16FC7" w:rsidP="00D16FC7">
      <w:pPr>
        <w:widowControl/>
        <w:ind w:left="142" w:firstLine="2835"/>
        <w:rPr>
          <w:i/>
          <w:color w:val="000000" w:themeColor="text1"/>
          <w:sz w:val="24"/>
          <w:szCs w:val="24"/>
          <w:u w:val="single"/>
        </w:rPr>
      </w:pPr>
      <w:r w:rsidRPr="007A62D5">
        <w:rPr>
          <w:i/>
          <w:color w:val="000000" w:themeColor="text1"/>
          <w:sz w:val="21"/>
          <w:szCs w:val="21"/>
        </w:rPr>
        <w:t xml:space="preserve">                </w:t>
      </w:r>
      <w:r w:rsidRPr="007A62D5">
        <w:rPr>
          <w:i/>
          <w:color w:val="000000" w:themeColor="text1"/>
          <w:sz w:val="21"/>
          <w:szCs w:val="21"/>
          <w:u w:val="single"/>
        </w:rPr>
        <w:t xml:space="preserve">до </w:t>
      </w:r>
      <w:r w:rsidR="000C3609">
        <w:rPr>
          <w:i/>
          <w:color w:val="000000" w:themeColor="text1"/>
          <w:sz w:val="21"/>
          <w:szCs w:val="21"/>
          <w:u w:val="single"/>
        </w:rPr>
        <w:t>05</w:t>
      </w:r>
      <w:r w:rsidRPr="007A62D5">
        <w:rPr>
          <w:i/>
          <w:color w:val="000000" w:themeColor="text1"/>
          <w:sz w:val="21"/>
          <w:szCs w:val="21"/>
          <w:u w:val="single"/>
        </w:rPr>
        <w:t>.</w:t>
      </w:r>
      <w:r w:rsidR="008825F8">
        <w:rPr>
          <w:i/>
          <w:color w:val="000000" w:themeColor="text1"/>
          <w:sz w:val="21"/>
          <w:szCs w:val="21"/>
          <w:u w:val="single"/>
        </w:rPr>
        <w:t>0</w:t>
      </w:r>
      <w:r w:rsidR="000C3609">
        <w:rPr>
          <w:i/>
          <w:color w:val="000000" w:themeColor="text1"/>
          <w:sz w:val="21"/>
          <w:szCs w:val="21"/>
          <w:u w:val="single"/>
        </w:rPr>
        <w:t>8</w:t>
      </w:r>
      <w:r w:rsidRPr="007A62D5">
        <w:rPr>
          <w:i/>
          <w:color w:val="000000" w:themeColor="text1"/>
          <w:sz w:val="21"/>
          <w:szCs w:val="21"/>
          <w:u w:val="single"/>
        </w:rPr>
        <w:t>.20</w:t>
      </w:r>
      <w:r w:rsidR="00FB0A86" w:rsidRPr="007A62D5">
        <w:rPr>
          <w:i/>
          <w:color w:val="000000" w:themeColor="text1"/>
          <w:sz w:val="21"/>
          <w:szCs w:val="21"/>
          <w:u w:val="single"/>
        </w:rPr>
        <w:t>2</w:t>
      </w:r>
      <w:r w:rsidR="008825F8">
        <w:rPr>
          <w:i/>
          <w:color w:val="000000" w:themeColor="text1"/>
          <w:sz w:val="21"/>
          <w:szCs w:val="21"/>
          <w:u w:val="single"/>
        </w:rPr>
        <w:t>6</w:t>
      </w:r>
      <w:r w:rsidRPr="007A62D5">
        <w:rPr>
          <w:i/>
          <w:color w:val="000000" w:themeColor="text1"/>
          <w:sz w:val="21"/>
          <w:szCs w:val="21"/>
          <w:u w:val="single"/>
        </w:rPr>
        <w:t xml:space="preserve">г. </w:t>
      </w:r>
      <w:r w:rsidR="00FB0A86" w:rsidRPr="007A62D5">
        <w:rPr>
          <w:i/>
          <w:color w:val="000000" w:themeColor="text1"/>
          <w:sz w:val="21"/>
          <w:szCs w:val="21"/>
          <w:u w:val="single"/>
        </w:rPr>
        <w:t>1</w:t>
      </w:r>
      <w:r w:rsidR="00852D74">
        <w:rPr>
          <w:i/>
          <w:color w:val="000000" w:themeColor="text1"/>
          <w:sz w:val="21"/>
          <w:szCs w:val="21"/>
          <w:u w:val="single"/>
        </w:rPr>
        <w:t>5</w:t>
      </w:r>
      <w:r w:rsidRPr="007A62D5">
        <w:rPr>
          <w:i/>
          <w:color w:val="000000" w:themeColor="text1"/>
          <w:sz w:val="21"/>
          <w:szCs w:val="21"/>
          <w:u w:val="single"/>
        </w:rPr>
        <w:t>ч. 00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AE61AA">
        <w:rPr>
          <w:b/>
          <w:bCs/>
          <w:sz w:val="24"/>
          <w:szCs w:val="24"/>
        </w:rPr>
        <w:t>контракта (</w:t>
      </w:r>
      <w:r w:rsidR="003765B3">
        <w:rPr>
          <w:b/>
          <w:bCs/>
          <w:sz w:val="24"/>
          <w:szCs w:val="24"/>
        </w:rPr>
        <w:t>Контракт</w:t>
      </w:r>
      <w:r w:rsidR="00DF5ECD" w:rsidRPr="00AE61AA">
        <w:rPr>
          <w:b/>
          <w:bCs/>
          <w:sz w:val="24"/>
          <w:szCs w:val="24"/>
        </w:rPr>
        <w:t>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w:t>
      </w:r>
      <w:r w:rsidR="003765B3">
        <w:rPr>
          <w:sz w:val="24"/>
          <w:szCs w:val="24"/>
        </w:rPr>
        <w:t>Контракт</w:t>
      </w:r>
      <w:r w:rsidRPr="004856F6">
        <w:rPr>
          <w:sz w:val="24"/>
          <w:szCs w:val="24"/>
        </w:rPr>
        <w:t xml:space="preserve">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w:t>
      </w:r>
      <w:proofErr w:type="gramStart"/>
      <w:r w:rsidR="000F7C3A" w:rsidRPr="004856F6">
        <w:rPr>
          <w:sz w:val="24"/>
          <w:szCs w:val="24"/>
        </w:rPr>
        <w:t>пред</w:t>
      </w:r>
      <w:r w:rsidR="005B4965" w:rsidRPr="004856F6">
        <w:rPr>
          <w:sz w:val="24"/>
          <w:szCs w:val="24"/>
        </w:rPr>
        <w:t>ложившим</w:t>
      </w:r>
      <w:proofErr w:type="gramEnd"/>
      <w:r w:rsidR="005B4965" w:rsidRPr="004856F6">
        <w:rPr>
          <w:sz w:val="24"/>
          <w:szCs w:val="24"/>
        </w:rPr>
        <w:t xml:space="preserve">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3765B3">
        <w:rPr>
          <w:b/>
          <w:sz w:val="24"/>
          <w:szCs w:val="24"/>
        </w:rPr>
        <w:t>Контракт</w:t>
      </w:r>
      <w:r w:rsidR="005B4965" w:rsidRPr="004856F6">
        <w:rPr>
          <w:b/>
          <w:sz w:val="24"/>
          <w:szCs w:val="24"/>
        </w:rPr>
        <w:t>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3765B3">
        <w:rPr>
          <w:b/>
          <w:sz w:val="24"/>
          <w:szCs w:val="24"/>
        </w:rPr>
        <w:t>Контракт</w:t>
      </w:r>
      <w:r w:rsidR="006A76FA" w:rsidRPr="004856F6">
        <w:rPr>
          <w:b/>
          <w:sz w:val="24"/>
          <w:szCs w:val="24"/>
        </w:rPr>
        <w:t>.</w:t>
      </w:r>
    </w:p>
    <w:p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B44AD3" w:rsidRPr="004856F6">
        <w:rPr>
          <w:b/>
          <w:sz w:val="24"/>
          <w:szCs w:val="24"/>
        </w:rPr>
        <w:t xml:space="preserve"> </w:t>
      </w:r>
      <w:r w:rsidR="00D637EB" w:rsidRPr="004856F6">
        <w:rPr>
          <w:b/>
          <w:sz w:val="24"/>
          <w:szCs w:val="24"/>
        </w:rPr>
        <w:t>единые требования</w:t>
      </w:r>
      <w:r w:rsidR="00DF5ECD" w:rsidRPr="004856F6">
        <w:rPr>
          <w:b/>
          <w:sz w:val="24"/>
          <w:szCs w:val="24"/>
        </w:rPr>
        <w:t xml:space="preserve"> </w:t>
      </w:r>
      <w:r w:rsidR="0051389D" w:rsidRPr="004856F6">
        <w:rPr>
          <w:b/>
          <w:bCs/>
          <w:sz w:val="24"/>
          <w:szCs w:val="24"/>
        </w:rPr>
        <w:t>к участникам закупки</w:t>
      </w:r>
      <w:r w:rsidR="00DF5ECD" w:rsidRPr="004856F6">
        <w:rPr>
          <w:b/>
          <w:bCs/>
          <w:sz w:val="24"/>
          <w:szCs w:val="24"/>
        </w:rPr>
        <w:t xml:space="preserve"> </w:t>
      </w:r>
      <w:r w:rsidR="00DF5ECD" w:rsidRPr="00FB0A86">
        <w:rPr>
          <w:bCs/>
          <w:sz w:val="24"/>
          <w:szCs w:val="24"/>
        </w:rPr>
        <w:t>(декларируются участником)</w:t>
      </w:r>
      <w:r w:rsidR="0051389D" w:rsidRPr="00FB0A8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51389D" w:rsidRPr="004856F6">
        <w:rPr>
          <w:bCs/>
          <w:sz w:val="24"/>
          <w:szCs w:val="24"/>
        </w:rPr>
        <w:t>являющихся</w:t>
      </w:r>
      <w:proofErr w:type="gramEnd"/>
      <w:r w:rsidR="0051389D" w:rsidRPr="004856F6">
        <w:rPr>
          <w:bCs/>
          <w:sz w:val="24"/>
          <w:szCs w:val="24"/>
        </w:rPr>
        <w:t xml:space="preserve">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w:t>
      </w:r>
      <w:proofErr w:type="spellEnd"/>
      <w:proofErr w:type="gramEnd"/>
      <w:r w:rsidR="0051389D" w:rsidRPr="004856F6">
        <w:rPr>
          <w:bCs/>
          <w:sz w:val="24"/>
          <w:szCs w:val="24"/>
        </w:rPr>
        <w:t xml:space="preserve"> </w:t>
      </w:r>
      <w:proofErr w:type="gramStart"/>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0051389D" w:rsidRPr="004856F6">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51389D" w:rsidRPr="004856F6">
        <w:rPr>
          <w:bCs/>
          <w:sz w:val="24"/>
          <w:szCs w:val="24"/>
        </w:rPr>
        <w:t>указанных</w:t>
      </w:r>
      <w:proofErr w:type="gramEnd"/>
      <w:r w:rsidR="0051389D" w:rsidRPr="004856F6">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4856F6">
          <w:rPr>
            <w:bCs/>
            <w:sz w:val="24"/>
            <w:szCs w:val="24"/>
          </w:rPr>
          <w:t>статьями 289</w:t>
        </w:r>
      </w:hyperlink>
      <w:r w:rsidR="0051389D" w:rsidRPr="004856F6">
        <w:rPr>
          <w:bCs/>
          <w:sz w:val="24"/>
          <w:szCs w:val="24"/>
        </w:rPr>
        <w:t xml:space="preserve">, 290, </w:t>
      </w:r>
      <w:hyperlink r:id="rId10" w:history="1">
        <w:r w:rsidR="0051389D" w:rsidRPr="004856F6">
          <w:rPr>
            <w:bCs/>
            <w:sz w:val="24"/>
            <w:szCs w:val="24"/>
          </w:rPr>
          <w:t>291</w:t>
        </w:r>
      </w:hyperlink>
      <w:r w:rsidR="0051389D" w:rsidRPr="004856F6">
        <w:rPr>
          <w:bCs/>
          <w:sz w:val="24"/>
          <w:szCs w:val="24"/>
        </w:rPr>
        <w:t xml:space="preserve">, </w:t>
      </w:r>
      <w:hyperlink r:id="rId11"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0051389D" w:rsidRPr="004856F6">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w:t>
      </w:r>
      <w:proofErr w:type="gramStart"/>
      <w:r w:rsidR="0051389D" w:rsidRPr="004856F6">
        <w:rPr>
          <w:bCs/>
          <w:sz w:val="24"/>
          <w:szCs w:val="24"/>
        </w:rPr>
        <w:t xml:space="preserve">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0051389D" w:rsidRPr="004856F6">
        <w:rPr>
          <w:bCs/>
          <w:sz w:val="24"/>
          <w:szCs w:val="24"/>
        </w:rPr>
        <w:t>унитарногопредприятия</w:t>
      </w:r>
      <w:proofErr w:type="spellEnd"/>
      <w:r w:rsidR="0051389D" w:rsidRPr="004856F6">
        <w:rPr>
          <w:bCs/>
          <w:sz w:val="24"/>
          <w:szCs w:val="24"/>
        </w:rPr>
        <w:t xml:space="preserve"> либо иными органами управления юридических лиц - участников закупки, с физическими</w:t>
      </w:r>
      <w:proofErr w:type="gramEnd"/>
      <w:r w:rsidR="0051389D" w:rsidRPr="004856F6">
        <w:rPr>
          <w:bCs/>
          <w:sz w:val="24"/>
          <w:szCs w:val="24"/>
        </w:rPr>
        <w:t xml:space="preserve">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4856F6">
        <w:rPr>
          <w:bCs/>
          <w:sz w:val="24"/>
          <w:szCs w:val="24"/>
        </w:rPr>
        <w:t>неполнородными</w:t>
      </w:r>
      <w:proofErr w:type="spellEnd"/>
      <w:r w:rsidR="0051389D"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w:t>
      </w:r>
      <w:r w:rsidR="0051389D" w:rsidRPr="004856F6">
        <w:rPr>
          <w:bCs/>
          <w:sz w:val="24"/>
          <w:szCs w:val="24"/>
        </w:rPr>
        <w:lastRenderedPageBreak/>
        <w:t>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0051389D" w:rsidRPr="004856F6">
        <w:rPr>
          <w:bCs/>
          <w:sz w:val="24"/>
          <w:szCs w:val="24"/>
        </w:rPr>
        <w:t xml:space="preserve"> (складочном) </w:t>
      </w:r>
      <w:proofErr w:type="gramStart"/>
      <w:r w:rsidR="0051389D" w:rsidRPr="004856F6">
        <w:rPr>
          <w:bCs/>
          <w:sz w:val="24"/>
          <w:szCs w:val="24"/>
        </w:rPr>
        <w:t>капитале</w:t>
      </w:r>
      <w:proofErr w:type="gramEnd"/>
      <w:r w:rsidR="0051389D" w:rsidRPr="004856F6">
        <w:rPr>
          <w:bCs/>
          <w:sz w:val="24"/>
          <w:szCs w:val="24"/>
        </w:rPr>
        <w:t xml:space="preserve">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CF3F95"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w:t>
      </w:r>
      <w:proofErr w:type="gramStart"/>
      <w:r w:rsidR="000F7C3A" w:rsidRPr="004856F6">
        <w:rPr>
          <w:b/>
          <w:sz w:val="24"/>
          <w:szCs w:val="24"/>
        </w:rPr>
        <w:t xml:space="preserve"> </w:t>
      </w:r>
      <w:r w:rsidR="00CF3F95">
        <w:rPr>
          <w:b/>
          <w:sz w:val="24"/>
          <w:szCs w:val="24"/>
        </w:rPr>
        <w:t>.</w:t>
      </w:r>
      <w:proofErr w:type="gramEnd"/>
    </w:p>
    <w:p w:rsidR="000F7C3A" w:rsidRPr="004856F6" w:rsidRDefault="00CF3F95" w:rsidP="0051389D">
      <w:pPr>
        <w:ind w:firstLine="567"/>
        <w:jc w:val="both"/>
        <w:rPr>
          <w:sz w:val="24"/>
          <w:szCs w:val="24"/>
        </w:rPr>
      </w:pPr>
      <w:r>
        <w:rPr>
          <w:b/>
          <w:sz w:val="24"/>
          <w:szCs w:val="24"/>
        </w:rPr>
        <w:t>(</w:t>
      </w:r>
      <w:r w:rsidR="00DF5ECD"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F7C3A" w:rsidRPr="004856F6">
        <w:rPr>
          <w:sz w:val="24"/>
          <w:szCs w:val="24"/>
        </w:rPr>
        <w:t xml:space="preserve"> </w:t>
      </w:r>
      <w:r w:rsidR="000F7C3A" w:rsidRPr="00FB0A86">
        <w:rPr>
          <w:sz w:val="24"/>
          <w:szCs w:val="24"/>
        </w:rPr>
        <w:t xml:space="preserve">контрактов </w:t>
      </w:r>
      <w:r w:rsidR="00E54587" w:rsidRPr="00FB0A86">
        <w:rPr>
          <w:sz w:val="24"/>
          <w:szCs w:val="24"/>
        </w:rPr>
        <w:t>(</w:t>
      </w:r>
      <w:r w:rsidR="003765B3">
        <w:rPr>
          <w:sz w:val="24"/>
          <w:szCs w:val="24"/>
        </w:rPr>
        <w:t>Контракт</w:t>
      </w:r>
      <w:r w:rsidR="00E54587" w:rsidRPr="00FB0A86">
        <w:rPr>
          <w:sz w:val="24"/>
          <w:szCs w:val="24"/>
        </w:rPr>
        <w:t>ов)</w:t>
      </w:r>
      <w:r w:rsidR="00DF5ECD" w:rsidRPr="004856F6">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00DF5ECD"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Pr="004856F6">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proofErr w:type="gramStart"/>
      <w:r w:rsidRPr="004856F6">
        <w:rPr>
          <w:b/>
          <w:sz w:val="24"/>
          <w:szCs w:val="24"/>
        </w:rPr>
        <w:t>4</w:t>
      </w:r>
      <w:r w:rsidR="00532D48" w:rsidRPr="004856F6">
        <w:rPr>
          <w:b/>
          <w:sz w:val="24"/>
          <w:szCs w:val="24"/>
        </w:rPr>
        <w:t>)</w:t>
      </w:r>
      <w:r w:rsidR="00B44AD3" w:rsidRPr="004856F6">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FB0A86">
        <w:rPr>
          <w:sz w:val="24"/>
          <w:szCs w:val="24"/>
        </w:rPr>
        <w:t>контракта (</w:t>
      </w:r>
      <w:r w:rsidR="003765B3">
        <w:rPr>
          <w:sz w:val="24"/>
          <w:szCs w:val="24"/>
        </w:rPr>
        <w:t>Контракт</w:t>
      </w:r>
      <w:r w:rsidR="002118CC" w:rsidRPr="00FB0A86">
        <w:rPr>
          <w:sz w:val="24"/>
          <w:szCs w:val="24"/>
        </w:rPr>
        <w:t>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rsidR="002118CC" w:rsidRPr="004856F6">
        <w:rPr>
          <w:sz w:val="24"/>
          <w:szCs w:val="24"/>
        </w:rP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sidR="002118CC" w:rsidRPr="004856F6">
        <w:rPr>
          <w:sz w:val="24"/>
          <w:szCs w:val="24"/>
        </w:rPr>
        <w:t>предлагаемы</w:t>
      </w:r>
      <w:r w:rsidR="00934397" w:rsidRPr="004856F6">
        <w:rPr>
          <w:sz w:val="24"/>
          <w:szCs w:val="24"/>
        </w:rPr>
        <w:t>м</w:t>
      </w:r>
      <w:proofErr w:type="gramEnd"/>
      <w:r w:rsidR="00934397" w:rsidRPr="004856F6">
        <w:rPr>
          <w:sz w:val="24"/>
          <w:szCs w:val="24"/>
        </w:rPr>
        <w:t xml:space="preserve">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FB0A86">
        <w:rPr>
          <w:color w:val="000000"/>
          <w:sz w:val="24"/>
          <w:szCs w:val="24"/>
        </w:rPr>
        <w:t>контракт (</w:t>
      </w:r>
      <w:r w:rsidR="003765B3">
        <w:rPr>
          <w:color w:val="000000"/>
          <w:sz w:val="24"/>
          <w:szCs w:val="24"/>
        </w:rPr>
        <w:t>Контракт</w:t>
      </w:r>
      <w:r w:rsidR="00934397" w:rsidRPr="00FB0A86">
        <w:rPr>
          <w:color w:val="000000"/>
          <w:sz w:val="24"/>
          <w:szCs w:val="24"/>
        </w:rPr>
        <w:t>),</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0F7C3A" w:rsidRPr="004856F6" w:rsidRDefault="000F7C3A" w:rsidP="0051389D">
      <w:pPr>
        <w:ind w:firstLine="567"/>
        <w:jc w:val="both"/>
        <w:rPr>
          <w:sz w:val="24"/>
          <w:szCs w:val="24"/>
        </w:rPr>
      </w:pPr>
      <w:proofErr w:type="gramStart"/>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CF3F95">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w:t>
      </w:r>
      <w:r w:rsidR="003765B3">
        <w:rPr>
          <w:sz w:val="24"/>
          <w:szCs w:val="24"/>
        </w:rPr>
        <w:t>Контракт</w:t>
      </w:r>
      <w:r w:rsidRPr="004856F6">
        <w:rPr>
          <w:sz w:val="24"/>
          <w:szCs w:val="24"/>
        </w:rPr>
        <w:t>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w:t>
      </w:r>
      <w:r w:rsidR="003765B3">
        <w:rPr>
          <w:sz w:val="24"/>
          <w:szCs w:val="24"/>
        </w:rPr>
        <w:t>Контракт</w:t>
      </w:r>
      <w:r w:rsidR="008B4C15" w:rsidRPr="004856F6">
        <w:rPr>
          <w:sz w:val="24"/>
          <w:szCs w:val="24"/>
        </w:rPr>
        <w:t xml:space="preserve">а, </w:t>
      </w:r>
      <w:r w:rsidR="003765B3">
        <w:rPr>
          <w:sz w:val="24"/>
          <w:szCs w:val="24"/>
        </w:rPr>
        <w:t>Контракт</w:t>
      </w:r>
      <w:r w:rsidRPr="004856F6">
        <w:rPr>
          <w:sz w:val="24"/>
          <w:szCs w:val="24"/>
        </w:rPr>
        <w:t xml:space="preserve">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proofErr w:type="gramStart"/>
      <w:r w:rsidRPr="004856F6">
        <w:rPr>
          <w:sz w:val="24"/>
          <w:szCs w:val="24"/>
        </w:rPr>
        <w:t>,</w:t>
      </w:r>
      <w:proofErr w:type="gramEnd"/>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w:t>
      </w:r>
      <w:r w:rsidRPr="004856F6">
        <w:rPr>
          <w:sz w:val="24"/>
          <w:szCs w:val="24"/>
        </w:rPr>
        <w:lastRenderedPageBreak/>
        <w:t xml:space="preserve">или никто из Участников не является  субъектами малого предпринимательства и (или) социально ориентированными некоммерческими организациями </w:t>
      </w:r>
      <w:r w:rsidR="003765B3">
        <w:rPr>
          <w:sz w:val="24"/>
          <w:szCs w:val="24"/>
        </w:rPr>
        <w:t>Контракт</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без заключения </w:t>
      </w:r>
      <w:r w:rsidR="003765B3">
        <w:rPr>
          <w:sz w:val="24"/>
          <w:szCs w:val="24"/>
        </w:rPr>
        <w:t>Контракт</w:t>
      </w:r>
      <w:r w:rsidRPr="004856F6">
        <w:rPr>
          <w:sz w:val="24"/>
          <w:szCs w:val="24"/>
        </w:rPr>
        <w:t>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941599" w:rsidRPr="00AE61AA">
        <w:rPr>
          <w:sz w:val="24"/>
          <w:szCs w:val="24"/>
        </w:rPr>
        <w:t>контракта (</w:t>
      </w:r>
      <w:r w:rsidR="003765B3">
        <w:rPr>
          <w:sz w:val="24"/>
          <w:szCs w:val="24"/>
        </w:rPr>
        <w:t>Контракт</w:t>
      </w:r>
      <w:r w:rsidR="002118CC" w:rsidRPr="00AE61AA">
        <w:rPr>
          <w:sz w:val="24"/>
          <w:szCs w:val="24"/>
        </w:rPr>
        <w:t>а</w:t>
      </w:r>
      <w:r w:rsidR="00941599" w:rsidRPr="00AE61AA">
        <w:rPr>
          <w:sz w:val="24"/>
          <w:szCs w:val="24"/>
        </w:rPr>
        <w:t>)</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w:t>
      </w:r>
      <w:r w:rsidR="003765B3">
        <w:rPr>
          <w:sz w:val="24"/>
          <w:szCs w:val="24"/>
        </w:rPr>
        <w:t>Контракт</w:t>
      </w:r>
      <w:r w:rsidR="002118CC" w:rsidRPr="004856F6">
        <w:rPr>
          <w:sz w:val="24"/>
          <w:szCs w:val="24"/>
        </w:rPr>
        <w:t>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685FB3" w:rsidRDefault="002118CC" w:rsidP="00685FB3">
      <w:pPr>
        <w:pStyle w:val="af0"/>
        <w:numPr>
          <w:ilvl w:val="0"/>
          <w:numId w:val="50"/>
        </w:numPr>
        <w:jc w:val="both"/>
        <w:rPr>
          <w:sz w:val="24"/>
          <w:szCs w:val="24"/>
        </w:rPr>
      </w:pPr>
      <w:r w:rsidRPr="00685FB3">
        <w:rPr>
          <w:sz w:val="24"/>
          <w:szCs w:val="24"/>
        </w:rPr>
        <w:t xml:space="preserve">обоснование </w:t>
      </w:r>
      <w:r w:rsidR="008B4C15" w:rsidRPr="00685FB3">
        <w:rPr>
          <w:sz w:val="24"/>
          <w:szCs w:val="24"/>
        </w:rPr>
        <w:t xml:space="preserve">решения о завершении процедуры запроса цен без заключения </w:t>
      </w:r>
      <w:r w:rsidR="003765B3" w:rsidRPr="00685FB3">
        <w:rPr>
          <w:sz w:val="24"/>
          <w:szCs w:val="24"/>
        </w:rPr>
        <w:t>Контракт</w:t>
      </w:r>
      <w:r w:rsidR="008B4C15" w:rsidRPr="00685FB3">
        <w:rPr>
          <w:sz w:val="24"/>
          <w:szCs w:val="24"/>
        </w:rPr>
        <w:t>а,</w:t>
      </w:r>
      <w:r w:rsidRPr="00685FB3">
        <w:rPr>
          <w:sz w:val="24"/>
          <w:szCs w:val="24"/>
        </w:rPr>
        <w:t xml:space="preserve"> если</w:t>
      </w:r>
      <w:r w:rsidR="008B4C15" w:rsidRPr="00685FB3">
        <w:rPr>
          <w:sz w:val="24"/>
          <w:szCs w:val="24"/>
        </w:rPr>
        <w:t xml:space="preserve"> Заказчик </w:t>
      </w:r>
      <w:r w:rsidRPr="00685FB3">
        <w:rPr>
          <w:sz w:val="24"/>
          <w:szCs w:val="24"/>
        </w:rPr>
        <w:t xml:space="preserve">принял такое решение. </w:t>
      </w:r>
    </w:p>
    <w:p w:rsidR="00685FB3" w:rsidRDefault="00685FB3" w:rsidP="00685FB3">
      <w:pPr>
        <w:widowControl/>
        <w:autoSpaceDE/>
        <w:autoSpaceDN/>
        <w:adjustRightInd/>
        <w:jc w:val="both"/>
        <w:rPr>
          <w:b/>
          <w:bCs/>
          <w:sz w:val="24"/>
          <w:szCs w:val="24"/>
        </w:rPr>
      </w:pPr>
      <w:r>
        <w:rPr>
          <w:sz w:val="24"/>
          <w:szCs w:val="24"/>
        </w:rPr>
        <w:t xml:space="preserve">10. </w:t>
      </w:r>
      <w:r w:rsidRPr="00436C8A">
        <w:rPr>
          <w:b/>
          <w:bCs/>
          <w:sz w:val="24"/>
          <w:szCs w:val="24"/>
        </w:rPr>
        <w:t>Требования для соблюдения мер по предоставлению национального режима.</w:t>
      </w:r>
    </w:p>
    <w:p w:rsidR="00685FB3" w:rsidRPr="00436C8A" w:rsidRDefault="00685FB3" w:rsidP="00685FB3">
      <w:pPr>
        <w:widowControl/>
        <w:autoSpaceDE/>
        <w:autoSpaceDN/>
        <w:adjustRightInd/>
        <w:jc w:val="both"/>
        <w:rPr>
          <w:b/>
          <w:bCs/>
          <w:sz w:val="24"/>
          <w:szCs w:val="24"/>
        </w:rPr>
      </w:pPr>
      <w:r>
        <w:rPr>
          <w:b/>
          <w:bCs/>
          <w:sz w:val="24"/>
          <w:szCs w:val="24"/>
        </w:rPr>
        <w:t xml:space="preserve">   </w:t>
      </w:r>
    </w:p>
    <w:p w:rsidR="00685FB3" w:rsidRPr="00436C8A" w:rsidRDefault="00685FB3" w:rsidP="00685FB3">
      <w:pPr>
        <w:widowControl/>
        <w:autoSpaceDE/>
        <w:autoSpaceDN/>
        <w:adjustRightInd/>
        <w:ind w:firstLine="284"/>
        <w:jc w:val="both"/>
        <w:rPr>
          <w:b/>
          <w:bCs/>
          <w:sz w:val="24"/>
          <w:szCs w:val="24"/>
          <w:u w:val="single"/>
        </w:rPr>
      </w:pPr>
      <w:r w:rsidRPr="00436C8A">
        <w:rPr>
          <w:b/>
          <w:bCs/>
          <w:sz w:val="24"/>
          <w:szCs w:val="24"/>
        </w:rPr>
        <w:t xml:space="preserve">   </w:t>
      </w:r>
      <w:r>
        <w:rPr>
          <w:b/>
          <w:bCs/>
          <w:sz w:val="24"/>
          <w:szCs w:val="24"/>
        </w:rPr>
        <w:t xml:space="preserve"> </w:t>
      </w:r>
      <w:r w:rsidRPr="00436C8A">
        <w:rPr>
          <w:b/>
          <w:bCs/>
          <w:sz w:val="24"/>
          <w:szCs w:val="24"/>
        </w:rPr>
        <w:t xml:space="preserve"> </w:t>
      </w:r>
      <w:r w:rsidRPr="00436C8A">
        <w:rPr>
          <w:sz w:val="24"/>
          <w:szCs w:val="24"/>
        </w:rPr>
        <w:t xml:space="preserve"> </w:t>
      </w:r>
      <w:r w:rsidRPr="00436C8A">
        <w:rPr>
          <w:b/>
          <w:bCs/>
          <w:sz w:val="24"/>
          <w:szCs w:val="24"/>
          <w:u w:val="single"/>
        </w:rPr>
        <w:t>Ограничение  закупки товаров ( в том числе поставляемых при выполнении закупаемых работ, оказании закупаемых услуг), происходящих из иностранных государств</w:t>
      </w:r>
      <w:proofErr w:type="gramStart"/>
      <w:r w:rsidRPr="00436C8A">
        <w:rPr>
          <w:b/>
          <w:bCs/>
          <w:sz w:val="24"/>
          <w:szCs w:val="24"/>
          <w:u w:val="single"/>
        </w:rPr>
        <w:t xml:space="preserve"> ,</w:t>
      </w:r>
      <w:proofErr w:type="gramEnd"/>
      <w:r w:rsidRPr="00436C8A">
        <w:rPr>
          <w:b/>
          <w:bCs/>
          <w:sz w:val="24"/>
          <w:szCs w:val="24"/>
          <w:u w:val="single"/>
        </w:rPr>
        <w:t xml:space="preserve"> работ, услуг, соответственно выполняемых ,оказываемых иностранными гражданами, иностранными юридическими лицами (далее - иностранные лица), по перечню №2 Постановления Правительства Российской Федерации от 23.12.2024г № 1875 «О мерах по предоставлению национального режима при осуществлении закупок товаров, работ , услуг отдельными видами юридических лиц. </w:t>
      </w:r>
    </w:p>
    <w:p w:rsidR="00685FB3" w:rsidRPr="00436C8A" w:rsidRDefault="00685FB3" w:rsidP="00685FB3">
      <w:pPr>
        <w:widowControl/>
        <w:autoSpaceDE/>
        <w:autoSpaceDN/>
        <w:adjustRightInd/>
        <w:ind w:firstLine="284"/>
        <w:jc w:val="both"/>
        <w:rPr>
          <w:b/>
          <w:bCs/>
          <w:sz w:val="24"/>
          <w:szCs w:val="24"/>
          <w:u w:val="single"/>
        </w:rPr>
      </w:pPr>
    </w:p>
    <w:p w:rsidR="00685FB3" w:rsidRDefault="00685FB3" w:rsidP="00685FB3">
      <w:pPr>
        <w:widowControl/>
        <w:autoSpaceDE/>
        <w:adjustRightInd/>
        <w:jc w:val="both"/>
        <w:rPr>
          <w:b/>
          <w:bCs/>
          <w:sz w:val="24"/>
          <w:szCs w:val="24"/>
        </w:rPr>
      </w:pPr>
      <w:r>
        <w:rPr>
          <w:b/>
          <w:bCs/>
          <w:sz w:val="24"/>
          <w:szCs w:val="24"/>
        </w:rPr>
        <w:t xml:space="preserve">         Информацией  и документами</w:t>
      </w:r>
      <w:proofErr w:type="gramStart"/>
      <w:r>
        <w:rPr>
          <w:b/>
          <w:bCs/>
          <w:sz w:val="24"/>
          <w:szCs w:val="24"/>
        </w:rPr>
        <w:t xml:space="preserve">  ,</w:t>
      </w:r>
      <w:proofErr w:type="gramEnd"/>
      <w:r>
        <w:rPr>
          <w:b/>
          <w:bCs/>
          <w:sz w:val="24"/>
          <w:szCs w:val="24"/>
        </w:rPr>
        <w:t xml:space="preserve"> подтверждающими страну происхождения товара являются : - декларация (сертификат) соответствия</w:t>
      </w:r>
    </w:p>
    <w:p w:rsidR="00685FB3" w:rsidRPr="006B6D74" w:rsidRDefault="00685FB3" w:rsidP="00685FB3">
      <w:pPr>
        <w:widowControl/>
        <w:autoSpaceDE/>
        <w:autoSpaceDN/>
        <w:adjustRightInd/>
        <w:ind w:firstLine="284"/>
        <w:jc w:val="both"/>
        <w:rPr>
          <w:b/>
          <w:bCs/>
          <w:sz w:val="28"/>
          <w:szCs w:val="28"/>
          <w:u w:val="single"/>
        </w:rPr>
      </w:pPr>
    </w:p>
    <w:p w:rsidR="00685FB3" w:rsidRPr="00685FB3" w:rsidRDefault="00685FB3" w:rsidP="00685FB3">
      <w:pPr>
        <w:ind w:firstLine="567"/>
        <w:jc w:val="both"/>
        <w:rPr>
          <w:sz w:val="24"/>
          <w:szCs w:val="24"/>
        </w:rPr>
      </w:pPr>
    </w:p>
    <w:p w:rsidR="009E645A" w:rsidRPr="004856F6" w:rsidRDefault="009E645A" w:rsidP="008B4C15">
      <w:pPr>
        <w:ind w:firstLine="567"/>
        <w:jc w:val="both"/>
        <w:rPr>
          <w:sz w:val="24"/>
          <w:szCs w:val="24"/>
        </w:rPr>
      </w:pPr>
    </w:p>
    <w:p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Pr="004856F6">
        <w:rPr>
          <w:i/>
          <w:sz w:val="24"/>
          <w:szCs w:val="24"/>
        </w:rPr>
        <w:t>(</w:t>
      </w:r>
      <w:r w:rsidR="00CF3F95">
        <w:rPr>
          <w:i/>
          <w:sz w:val="24"/>
          <w:szCs w:val="24"/>
        </w:rPr>
        <w:t>Андреева Татьяна Витальевна</w:t>
      </w:r>
      <w:r w:rsidRPr="004856F6">
        <w:rPr>
          <w:i/>
          <w:sz w:val="24"/>
          <w:szCs w:val="24"/>
        </w:rPr>
        <w:t>)</w:t>
      </w: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CF3F95">
        <w:rPr>
          <w:i/>
          <w:sz w:val="24"/>
          <w:szCs w:val="24"/>
        </w:rPr>
        <w:t>49238</w:t>
      </w:r>
      <w:r w:rsidR="002402AC" w:rsidRPr="004856F6">
        <w:rPr>
          <w:i/>
          <w:sz w:val="24"/>
          <w:szCs w:val="24"/>
        </w:rPr>
        <w:t>)</w:t>
      </w:r>
      <w:r w:rsidR="00CF3F95">
        <w:rPr>
          <w:i/>
          <w:sz w:val="24"/>
          <w:szCs w:val="24"/>
        </w:rPr>
        <w:t>2-19-40</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003765B3">
        <w:rPr>
          <w:sz w:val="24"/>
          <w:szCs w:val="24"/>
        </w:rPr>
        <w:t>Контракт</w:t>
      </w:r>
      <w:r w:rsidRPr="004856F6">
        <w:rPr>
          <w:sz w:val="24"/>
          <w:szCs w:val="24"/>
        </w:rPr>
        <w:t xml:space="preserve">а </w:t>
      </w:r>
      <w:r w:rsidRPr="00AE61AA">
        <w:rPr>
          <w:b/>
          <w:i/>
          <w:sz w:val="24"/>
          <w:szCs w:val="24"/>
        </w:rPr>
        <w:t>поставки товара</w:t>
      </w:r>
      <w:r w:rsidRPr="004856F6">
        <w:rPr>
          <w:sz w:val="24"/>
          <w:szCs w:val="24"/>
        </w:rPr>
        <w:t xml:space="preserve"> (Приложение № 2).</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CF3F95" w:rsidRDefault="003765B3" w:rsidP="00CF3F95">
            <w:pPr>
              <w:widowControl/>
              <w:autoSpaceDE/>
              <w:autoSpaceDN/>
              <w:adjustRightInd/>
              <w:ind w:right="493" w:firstLine="567"/>
              <w:rPr>
                <w:sz w:val="24"/>
                <w:szCs w:val="24"/>
              </w:rPr>
            </w:pPr>
            <w:proofErr w:type="gramStart"/>
            <w:r>
              <w:rPr>
                <w:sz w:val="24"/>
                <w:szCs w:val="24"/>
              </w:rPr>
              <w:t>Исполняющий</w:t>
            </w:r>
            <w:proofErr w:type="gramEnd"/>
            <w:r>
              <w:rPr>
                <w:sz w:val="24"/>
                <w:szCs w:val="24"/>
              </w:rPr>
              <w:t xml:space="preserve"> обязанности д</w:t>
            </w:r>
            <w:r w:rsidR="00CF3F95">
              <w:rPr>
                <w:sz w:val="24"/>
                <w:szCs w:val="24"/>
              </w:rPr>
              <w:t>иректор</w:t>
            </w:r>
            <w:r>
              <w:rPr>
                <w:sz w:val="24"/>
                <w:szCs w:val="24"/>
              </w:rPr>
              <w:t>а</w:t>
            </w:r>
            <w:r w:rsidR="00CF3F95">
              <w:rPr>
                <w:sz w:val="24"/>
                <w:szCs w:val="24"/>
              </w:rPr>
              <w:t xml:space="preserve"> </w:t>
            </w:r>
          </w:p>
          <w:p w:rsidR="00620D83" w:rsidRPr="00CF3F95" w:rsidRDefault="00CF3F95" w:rsidP="003765B3">
            <w:pPr>
              <w:widowControl/>
              <w:autoSpaceDE/>
              <w:autoSpaceDN/>
              <w:adjustRightInd/>
              <w:ind w:right="493" w:firstLine="567"/>
              <w:rPr>
                <w:sz w:val="24"/>
                <w:szCs w:val="24"/>
              </w:rPr>
            </w:pPr>
            <w:r>
              <w:rPr>
                <w:sz w:val="24"/>
                <w:szCs w:val="24"/>
              </w:rPr>
              <w:t xml:space="preserve">ГКУ ОСЗН по </w:t>
            </w:r>
            <w:proofErr w:type="spellStart"/>
            <w:r>
              <w:rPr>
                <w:sz w:val="24"/>
                <w:szCs w:val="24"/>
              </w:rPr>
              <w:t>Гороховецкому</w:t>
            </w:r>
            <w:proofErr w:type="spellEnd"/>
            <w:r>
              <w:rPr>
                <w:sz w:val="24"/>
                <w:szCs w:val="24"/>
              </w:rPr>
              <w:t xml:space="preserve"> району                                       </w:t>
            </w:r>
            <w:proofErr w:type="spellStart"/>
            <w:r w:rsidR="003765B3">
              <w:rPr>
                <w:sz w:val="24"/>
                <w:szCs w:val="24"/>
              </w:rPr>
              <w:t>О.А.Ястребова</w:t>
            </w:r>
            <w:proofErr w:type="spellEnd"/>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7D38FB" w:rsidRPr="004856F6">
        <w:rPr>
          <w:sz w:val="24"/>
          <w:szCs w:val="24"/>
        </w:rPr>
        <w:t xml:space="preserve"> 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CA68A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w:t>
      </w:r>
      <w:r w:rsidR="003765B3">
        <w:rPr>
          <w:sz w:val="24"/>
          <w:szCs w:val="24"/>
          <w:highlight w:val="yellow"/>
        </w:rPr>
        <w:t>Контракт</w:t>
      </w:r>
      <w:r w:rsidR="0083540A" w:rsidRPr="004856F6">
        <w:rPr>
          <w:sz w:val="24"/>
          <w:szCs w:val="24"/>
          <w:highlight w:val="yellow"/>
        </w:rPr>
        <w:t>)</w:t>
      </w:r>
      <w:r w:rsidR="0083540A" w:rsidRPr="004856F6">
        <w:rPr>
          <w:sz w:val="24"/>
          <w:szCs w:val="24"/>
        </w:rPr>
        <w:t xml:space="preserve"> и </w:t>
      </w:r>
      <w:r w:rsidR="00201BDB" w:rsidRPr="004856F6">
        <w:rPr>
          <w:sz w:val="24"/>
          <w:szCs w:val="24"/>
        </w:rPr>
        <w:t>поставить товар</w:t>
      </w:r>
      <w:r w:rsidR="009D281A">
        <w:rPr>
          <w:sz w:val="24"/>
          <w:szCs w:val="24"/>
        </w:rPr>
        <w:t xml:space="preserve"> </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bCs/>
          <w:sz w:val="24"/>
          <w:szCs w:val="24"/>
        </w:rPr>
      </w:pPr>
    </w:p>
    <w:p w:rsidR="00CA68A4" w:rsidRPr="004856F6" w:rsidRDefault="00CA68A4" w:rsidP="00CA68A4">
      <w:pPr>
        <w:rPr>
          <w:b/>
          <w:bCs/>
          <w:sz w:val="24"/>
          <w:szCs w:val="24"/>
        </w:rPr>
      </w:pPr>
    </w:p>
    <w:p w:rsidR="00CA68A4" w:rsidRPr="004856F6" w:rsidRDefault="00CA68A4" w:rsidP="00CA68A4">
      <w:pPr>
        <w:rPr>
          <w:b/>
          <w:sz w:val="24"/>
          <w:szCs w:val="24"/>
        </w:rPr>
      </w:pPr>
      <w:r w:rsidRPr="004856F6">
        <w:rPr>
          <w:b/>
          <w:sz w:val="24"/>
          <w:szCs w:val="24"/>
        </w:rPr>
        <w:tab/>
      </w:r>
      <w:r w:rsidRPr="004856F6">
        <w:rPr>
          <w:b/>
          <w:sz w:val="24"/>
          <w:szCs w:val="24"/>
        </w:rPr>
        <w:tab/>
      </w:r>
      <w:r w:rsidRPr="004856F6">
        <w:rPr>
          <w:b/>
          <w:sz w:val="24"/>
          <w:szCs w:val="24"/>
        </w:rPr>
        <w:tab/>
      </w:r>
    </w:p>
    <w:p w:rsidR="00CA68A4" w:rsidRPr="004856F6" w:rsidRDefault="00CA68A4" w:rsidP="00CA68A4">
      <w:pPr>
        <w:rPr>
          <w:b/>
          <w:sz w:val="24"/>
          <w:szCs w:val="24"/>
        </w:rPr>
      </w:pPr>
    </w:p>
    <w:p w:rsidR="00CA68A4" w:rsidRPr="004856F6" w:rsidRDefault="00CA68A4" w:rsidP="00CA68A4">
      <w:pPr>
        <w:rPr>
          <w:b/>
          <w:sz w:val="24"/>
          <w:szCs w:val="24"/>
        </w:rPr>
      </w:pPr>
    </w:p>
    <w:p w:rsidR="00CA68A4" w:rsidRDefault="003765B3" w:rsidP="00CA68A4">
      <w:pPr>
        <w:jc w:val="center"/>
        <w:rPr>
          <w:sz w:val="24"/>
          <w:szCs w:val="24"/>
        </w:rPr>
      </w:pPr>
      <w:r>
        <w:rPr>
          <w:b/>
          <w:sz w:val="24"/>
          <w:szCs w:val="24"/>
        </w:rPr>
        <w:t>Государственный контракт</w:t>
      </w:r>
      <w:r w:rsidR="00CA68A4" w:rsidRPr="004856F6">
        <w:rPr>
          <w:b/>
          <w:sz w:val="24"/>
          <w:szCs w:val="24"/>
        </w:rPr>
        <w:t xml:space="preserve"> </w:t>
      </w:r>
      <w:r w:rsidR="00CA68A4" w:rsidRPr="004856F6">
        <w:rPr>
          <w:b/>
          <w:bCs/>
          <w:sz w:val="24"/>
          <w:szCs w:val="24"/>
        </w:rPr>
        <w:t xml:space="preserve"> </w:t>
      </w:r>
      <w:r w:rsidR="00CA68A4" w:rsidRPr="004856F6">
        <w:rPr>
          <w:sz w:val="24"/>
          <w:szCs w:val="24"/>
        </w:rPr>
        <w:t>№ ________</w:t>
      </w:r>
    </w:p>
    <w:p w:rsidR="00CF3F95" w:rsidRPr="00CF3F95" w:rsidRDefault="00CF3F95" w:rsidP="00CF3F95">
      <w:pPr>
        <w:jc w:val="center"/>
        <w:rPr>
          <w:b/>
          <w:sz w:val="24"/>
          <w:szCs w:val="24"/>
        </w:rPr>
      </w:pPr>
      <w:r w:rsidRPr="00CF3F95">
        <w:rPr>
          <w:b/>
          <w:sz w:val="24"/>
          <w:szCs w:val="24"/>
        </w:rPr>
        <w:t>на поставку товаров</w:t>
      </w:r>
    </w:p>
    <w:p w:rsidR="00CA68A4" w:rsidRPr="00CF3F95" w:rsidRDefault="00CA68A4" w:rsidP="00CF3F95">
      <w:pPr>
        <w:jc w:val="center"/>
        <w:rPr>
          <w:b/>
          <w:sz w:val="24"/>
          <w:szCs w:val="24"/>
        </w:rPr>
      </w:pPr>
    </w:p>
    <w:p w:rsidR="00CA68A4" w:rsidRPr="004856F6" w:rsidRDefault="00CA68A4" w:rsidP="00CA68A4">
      <w:pPr>
        <w:tabs>
          <w:tab w:val="right" w:pos="9540"/>
        </w:tabs>
        <w:spacing w:before="120" w:after="240"/>
        <w:rPr>
          <w:sz w:val="24"/>
          <w:szCs w:val="24"/>
        </w:rPr>
      </w:pPr>
      <w:r w:rsidRPr="004856F6">
        <w:rPr>
          <w:sz w:val="24"/>
          <w:szCs w:val="24"/>
        </w:rPr>
        <w:t>_________</w:t>
      </w:r>
      <w:r w:rsidRPr="004856F6">
        <w:rPr>
          <w:sz w:val="24"/>
          <w:szCs w:val="24"/>
        </w:rPr>
        <w:tab/>
        <w:t xml:space="preserve">«___» __________202__г. </w:t>
      </w:r>
    </w:p>
    <w:p w:rsidR="00CA68A4" w:rsidRPr="004856F6" w:rsidRDefault="001E1417" w:rsidP="00CA68A4">
      <w:pPr>
        <w:jc w:val="both"/>
        <w:rPr>
          <w:sz w:val="24"/>
          <w:szCs w:val="24"/>
        </w:rPr>
      </w:pPr>
      <w:r>
        <w:rPr>
          <w:b/>
          <w:sz w:val="24"/>
          <w:szCs w:val="24"/>
        </w:rPr>
        <w:t>Государственное казенное учреждение Владимирской области «</w:t>
      </w:r>
      <w:proofErr w:type="spellStart"/>
      <w:r w:rsidR="00685FB3">
        <w:rPr>
          <w:b/>
          <w:sz w:val="24"/>
          <w:szCs w:val="24"/>
        </w:rPr>
        <w:t>Гороховецкий</w:t>
      </w:r>
      <w:proofErr w:type="spellEnd"/>
      <w:r w:rsidR="00685FB3">
        <w:rPr>
          <w:b/>
          <w:sz w:val="24"/>
          <w:szCs w:val="24"/>
        </w:rPr>
        <w:t xml:space="preserve"> о</w:t>
      </w:r>
      <w:r>
        <w:rPr>
          <w:b/>
          <w:sz w:val="24"/>
          <w:szCs w:val="24"/>
        </w:rPr>
        <w:t xml:space="preserve">тдел социальной защиты </w:t>
      </w:r>
      <w:proofErr w:type="spellStart"/>
      <w:r>
        <w:rPr>
          <w:b/>
          <w:sz w:val="24"/>
          <w:szCs w:val="24"/>
        </w:rPr>
        <w:t>населения»</w:t>
      </w:r>
      <w:proofErr w:type="gramStart"/>
      <w:r w:rsidR="00CA68A4" w:rsidRPr="004856F6">
        <w:rPr>
          <w:b/>
          <w:sz w:val="24"/>
          <w:szCs w:val="24"/>
        </w:rPr>
        <w:t>,</w:t>
      </w:r>
      <w:r w:rsidR="00CA68A4" w:rsidRPr="004856F6">
        <w:rPr>
          <w:sz w:val="24"/>
          <w:szCs w:val="24"/>
        </w:rPr>
        <w:t>д</w:t>
      </w:r>
      <w:proofErr w:type="gramEnd"/>
      <w:r w:rsidR="00CA68A4" w:rsidRPr="004856F6">
        <w:rPr>
          <w:sz w:val="24"/>
          <w:szCs w:val="24"/>
        </w:rPr>
        <w:t>алее</w:t>
      </w:r>
      <w:proofErr w:type="spellEnd"/>
      <w:r w:rsidR="00CA68A4" w:rsidRPr="004856F6">
        <w:rPr>
          <w:sz w:val="24"/>
          <w:szCs w:val="24"/>
        </w:rPr>
        <w:t xml:space="preserve"> именуемый «Заказчик», в лице </w:t>
      </w:r>
      <w:r w:rsidR="003765B3">
        <w:rPr>
          <w:sz w:val="24"/>
          <w:szCs w:val="24"/>
        </w:rPr>
        <w:t xml:space="preserve">исполняющего обязанности </w:t>
      </w:r>
      <w:r>
        <w:rPr>
          <w:sz w:val="24"/>
          <w:szCs w:val="24"/>
        </w:rPr>
        <w:t xml:space="preserve">директора </w:t>
      </w:r>
      <w:proofErr w:type="spellStart"/>
      <w:r w:rsidR="003765B3">
        <w:rPr>
          <w:sz w:val="24"/>
          <w:szCs w:val="24"/>
        </w:rPr>
        <w:t>Ястребовой</w:t>
      </w:r>
      <w:proofErr w:type="spellEnd"/>
      <w:r w:rsidR="003765B3">
        <w:rPr>
          <w:sz w:val="24"/>
          <w:szCs w:val="24"/>
        </w:rPr>
        <w:t xml:space="preserve"> Ольги Анатольевны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CA68A4" w:rsidRPr="004856F6">
        <w:rPr>
          <w:b/>
          <w:bCs/>
          <w:sz w:val="24"/>
          <w:szCs w:val="24"/>
        </w:rPr>
        <w:t>_________________</w:t>
      </w:r>
      <w:r w:rsidR="00CA68A4" w:rsidRPr="004856F6">
        <w:rPr>
          <w:b/>
          <w:sz w:val="24"/>
          <w:szCs w:val="24"/>
        </w:rPr>
        <w:t xml:space="preserve">,  </w:t>
      </w:r>
      <w:r w:rsidR="00CA68A4" w:rsidRPr="004856F6">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xml:space="preserve">. </w:t>
      </w:r>
      <w:proofErr w:type="gramStart"/>
      <w:r w:rsidR="00CA68A4" w:rsidRPr="004856F6">
        <w:rPr>
          <w:sz w:val="24"/>
          <w:szCs w:val="24"/>
        </w:rPr>
        <w:t>425, 450, 471, 475, 476, 478,   ст. 525 - 532), с соблюдением</w:t>
      </w:r>
      <w:r w:rsidR="00FD78AC">
        <w:rPr>
          <w:sz w:val="24"/>
          <w:szCs w:val="24"/>
        </w:rPr>
        <w:t xml:space="preserve"> </w:t>
      </w:r>
      <w:r>
        <w:rPr>
          <w:sz w:val="24"/>
          <w:szCs w:val="24"/>
        </w:rPr>
        <w:t xml:space="preserve">пунктов </w:t>
      </w:r>
      <w:r w:rsidR="00CA68A4" w:rsidRPr="004856F6">
        <w:rPr>
          <w:sz w:val="24"/>
          <w:szCs w:val="24"/>
        </w:rPr>
        <w:t xml:space="preserve"> 4</w:t>
      </w:r>
      <w:r w:rsidR="00FD78AC">
        <w:rPr>
          <w:sz w:val="24"/>
          <w:szCs w:val="24"/>
        </w:rPr>
        <w:t>,5</w:t>
      </w:r>
      <w:r w:rsidR="00CA68A4" w:rsidRPr="004856F6">
        <w:rPr>
          <w:sz w:val="24"/>
          <w:szCs w:val="24"/>
        </w:rPr>
        <w:t xml:space="preserve"> части 1 статьи 93 Федерального </w:t>
      </w:r>
      <w:hyperlink r:id="rId12" w:tooltip="Федеральный закон от 18.07.2011 N 223-ФЗ (ред. от 02.07.2013) &quot;О закупках товаров, работ, услуг отдельными видами юридических лиц&quot;{КонсультантПлюс}" w:history="1">
        <w:r w:rsidR="00CA68A4" w:rsidRPr="004856F6">
          <w:rPr>
            <w:rStyle w:val="af"/>
            <w:sz w:val="24"/>
            <w:szCs w:val="24"/>
          </w:rPr>
          <w:t>закона</w:t>
        </w:r>
      </w:hyperlink>
      <w:r w:rsidR="00CA68A4" w:rsidRPr="004856F6">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00FD78AC">
        <w:rPr>
          <w:sz w:val="24"/>
          <w:szCs w:val="24"/>
        </w:rPr>
        <w:t xml:space="preserve"> </w:t>
      </w:r>
      <w:r w:rsidR="00CA68A4" w:rsidRPr="004856F6">
        <w:rPr>
          <w:sz w:val="24"/>
          <w:szCs w:val="24"/>
        </w:rPr>
        <w:t>о нижеследующем:</w:t>
      </w:r>
      <w:proofErr w:type="gramEnd"/>
    </w:p>
    <w:p w:rsidR="00CA68A4" w:rsidRPr="004856F6" w:rsidRDefault="00CA68A4" w:rsidP="00CA68A4">
      <w:pPr>
        <w:jc w:val="both"/>
        <w:rPr>
          <w:sz w:val="24"/>
          <w:szCs w:val="24"/>
        </w:rPr>
      </w:pPr>
    </w:p>
    <w:p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Предмет </w:t>
      </w:r>
      <w:r w:rsidR="003765B3">
        <w:rPr>
          <w:rFonts w:ascii="Times New Roman" w:hAnsi="Times New Roman"/>
          <w:bCs w:val="0"/>
          <w:color w:val="auto"/>
          <w:sz w:val="24"/>
          <w:szCs w:val="24"/>
        </w:rPr>
        <w:t>Контракт</w:t>
      </w:r>
      <w:r w:rsidRPr="004856F6">
        <w:rPr>
          <w:rFonts w:ascii="Times New Roman" w:hAnsi="Times New Roman"/>
          <w:bCs w:val="0"/>
          <w:color w:val="auto"/>
          <w:sz w:val="24"/>
          <w:szCs w:val="24"/>
        </w:rPr>
        <w:t>а.</w:t>
      </w:r>
    </w:p>
    <w:p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а поставить и передать Заказчику </w:t>
      </w:r>
      <w:r w:rsidR="006C6F15">
        <w:rPr>
          <w:rFonts w:ascii="Times New Roman" w:hAnsi="Times New Roman" w:cs="Times New Roman"/>
          <w:sz w:val="24"/>
          <w:szCs w:val="24"/>
        </w:rPr>
        <w:t xml:space="preserve"> бумагу для офисной техники</w:t>
      </w:r>
      <w:r w:rsidR="008825F8">
        <w:rPr>
          <w:rFonts w:ascii="Times New Roman" w:hAnsi="Times New Roman" w:cs="Times New Roman"/>
          <w:sz w:val="24"/>
          <w:szCs w:val="24"/>
        </w:rPr>
        <w:t>, калькуляторы настольные</w:t>
      </w:r>
      <w:r w:rsidR="006C6F15">
        <w:rPr>
          <w:rFonts w:ascii="Times New Roman" w:hAnsi="Times New Roman" w:cs="Times New Roman"/>
          <w:sz w:val="24"/>
          <w:szCs w:val="24"/>
        </w:rPr>
        <w:t xml:space="preserve"> </w:t>
      </w:r>
      <w:r w:rsidR="00040EE6">
        <w:rPr>
          <w:rFonts w:ascii="Times New Roman" w:hAnsi="Times New Roman" w:cs="Times New Roman"/>
          <w:sz w:val="24"/>
          <w:szCs w:val="24"/>
        </w:rPr>
        <w:t xml:space="preserve"> </w:t>
      </w:r>
      <w:r w:rsidRPr="004856F6">
        <w:rPr>
          <w:rFonts w:ascii="Times New Roman" w:hAnsi="Times New Roman" w:cs="Times New Roman"/>
          <w:sz w:val="24"/>
          <w:szCs w:val="24"/>
        </w:rPr>
        <w:t xml:space="preserve">(далее по тексту – Товар) в соответствии со Спецификацией (Приложение № 1 к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у) и календарным планом (Приложение № 2 к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у), являющимися неотъемлемой частью настоящего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а.</w:t>
      </w:r>
    </w:p>
    <w:p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 xml:space="preserve">сроки, в порядке и на условиях, оговоренных в настоящем </w:t>
      </w:r>
      <w:r w:rsidR="003765B3">
        <w:t>Контракт</w:t>
      </w:r>
      <w:r w:rsidRPr="004856F6">
        <w:t>е.</w:t>
      </w:r>
    </w:p>
    <w:p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 xml:space="preserve">Настоящий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 (</w:t>
      </w:r>
      <w:r w:rsidRPr="004856F6">
        <w:rPr>
          <w:rFonts w:ascii="Times New Roman" w:hAnsi="Times New Roman" w:cs="Times New Roman"/>
          <w:b/>
          <w:sz w:val="24"/>
          <w:szCs w:val="24"/>
        </w:rPr>
        <w:t>итоговый протокол от «__» ___________ 202__ года № ___________</w:t>
      </w:r>
      <w:r w:rsidRPr="004856F6">
        <w:rPr>
          <w:rFonts w:ascii="Times New Roman" w:hAnsi="Times New Roman" w:cs="Times New Roman"/>
          <w:sz w:val="24"/>
          <w:szCs w:val="24"/>
        </w:rPr>
        <w:t>).</w:t>
      </w:r>
    </w:p>
    <w:p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b/>
          <w:sz w:val="24"/>
          <w:szCs w:val="24"/>
        </w:rPr>
        <w:t xml:space="preserve">ИКЗ </w:t>
      </w:r>
      <w:r w:rsidR="001E1417">
        <w:rPr>
          <w:rFonts w:ascii="Times New Roman" w:hAnsi="Times New Roman" w:cs="Times New Roman"/>
          <w:b/>
          <w:sz w:val="24"/>
          <w:szCs w:val="24"/>
        </w:rPr>
        <w:t>2</w:t>
      </w:r>
      <w:r w:rsidR="008825F8">
        <w:rPr>
          <w:rFonts w:ascii="Times New Roman" w:hAnsi="Times New Roman" w:cs="Times New Roman"/>
          <w:b/>
          <w:sz w:val="24"/>
          <w:szCs w:val="24"/>
        </w:rPr>
        <w:t>6</w:t>
      </w:r>
      <w:r w:rsidR="001E1417">
        <w:rPr>
          <w:rFonts w:ascii="Times New Roman" w:hAnsi="Times New Roman" w:cs="Times New Roman"/>
          <w:b/>
          <w:sz w:val="24"/>
          <w:szCs w:val="24"/>
        </w:rPr>
        <w:t>23338007555331301001000</w:t>
      </w:r>
      <w:r w:rsidR="009A7888">
        <w:rPr>
          <w:rFonts w:ascii="Times New Roman" w:hAnsi="Times New Roman" w:cs="Times New Roman"/>
          <w:b/>
          <w:sz w:val="24"/>
          <w:szCs w:val="24"/>
        </w:rPr>
        <w:t>2</w:t>
      </w:r>
      <w:r w:rsidR="001E1417">
        <w:rPr>
          <w:rFonts w:ascii="Times New Roman" w:hAnsi="Times New Roman" w:cs="Times New Roman"/>
          <w:b/>
          <w:sz w:val="24"/>
          <w:szCs w:val="24"/>
        </w:rPr>
        <w:t>0000000244</w:t>
      </w:r>
      <w:r w:rsidR="00FD78AC">
        <w:rPr>
          <w:rFonts w:ascii="Times New Roman" w:hAnsi="Times New Roman" w:cs="Times New Roman"/>
          <w:b/>
          <w:sz w:val="24"/>
          <w:szCs w:val="24"/>
        </w:rPr>
        <w:t>.</w:t>
      </w:r>
    </w:p>
    <w:p w:rsidR="00CA68A4" w:rsidRPr="004856F6" w:rsidRDefault="00CA68A4" w:rsidP="00CA68A4">
      <w:pPr>
        <w:pStyle w:val="22"/>
        <w:tabs>
          <w:tab w:val="clear" w:pos="0"/>
          <w:tab w:val="left" w:pos="1134"/>
        </w:tabs>
        <w:spacing w:before="57" w:after="57"/>
        <w:ind w:firstLine="0"/>
        <w:jc w:val="center"/>
        <w:rPr>
          <w:b/>
        </w:rPr>
      </w:pPr>
      <w:r w:rsidRPr="004856F6">
        <w:rPr>
          <w:b/>
        </w:rPr>
        <w:t xml:space="preserve">2. Цена </w:t>
      </w:r>
      <w:r w:rsidR="003765B3">
        <w:rPr>
          <w:b/>
        </w:rPr>
        <w:t>Контракт</w:t>
      </w:r>
      <w:r w:rsidRPr="004856F6">
        <w:rPr>
          <w:b/>
        </w:rPr>
        <w:t>а и порядок расчетов.</w:t>
      </w:r>
    </w:p>
    <w:p w:rsidR="00CA68A4" w:rsidRPr="004856F6" w:rsidRDefault="00CA68A4" w:rsidP="00CA68A4">
      <w:pPr>
        <w:pStyle w:val="22"/>
        <w:tabs>
          <w:tab w:val="clear" w:pos="0"/>
          <w:tab w:val="left" w:pos="1134"/>
        </w:tabs>
        <w:spacing w:before="120" w:after="57"/>
        <w:ind w:firstLine="567"/>
        <w:jc w:val="both"/>
      </w:pPr>
      <w:r w:rsidRPr="004856F6">
        <w:t xml:space="preserve">2.1. Цена </w:t>
      </w:r>
      <w:r w:rsidR="003765B3">
        <w:t>Контракт</w:t>
      </w:r>
      <w:r w:rsidRPr="004856F6">
        <w:t>а составляет</w:t>
      </w:r>
      <w:proofErr w:type="gramStart"/>
      <w:r w:rsidR="00FD78AC">
        <w:t xml:space="preserve"> </w:t>
      </w:r>
      <w:r w:rsidRPr="004856F6">
        <w:rPr>
          <w:b/>
        </w:rPr>
        <w:t>_________</w:t>
      </w:r>
      <w:r w:rsidRPr="004856F6">
        <w:t xml:space="preserve">(____________________) </w:t>
      </w:r>
      <w:proofErr w:type="gramEnd"/>
      <w:r w:rsidRPr="004856F6">
        <w:t xml:space="preserve">рублей </w:t>
      </w:r>
      <w:r w:rsidR="008825F8">
        <w:t>с учетом налогов, сборов и иных обязательных платежей.</w:t>
      </w:r>
      <w:r w:rsidRPr="004856F6">
        <w:t>.</w:t>
      </w:r>
    </w:p>
    <w:p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1E1417">
        <w:t>областной бюджет Владимирской области</w:t>
      </w:r>
      <w:r w:rsidRPr="00FD78AC">
        <w:rPr>
          <w:highlight w:val="yellow"/>
        </w:rPr>
        <w:t>.</w:t>
      </w:r>
    </w:p>
    <w:p w:rsidR="00CA68A4" w:rsidRPr="004856F6" w:rsidRDefault="00CA68A4" w:rsidP="00CA68A4">
      <w:pPr>
        <w:tabs>
          <w:tab w:val="left" w:pos="1134"/>
        </w:tabs>
        <w:spacing w:line="295" w:lineRule="exact"/>
        <w:ind w:right="-1"/>
        <w:jc w:val="both"/>
        <w:rPr>
          <w:sz w:val="24"/>
          <w:szCs w:val="24"/>
        </w:rPr>
      </w:pPr>
      <w:r w:rsidRPr="004856F6">
        <w:rPr>
          <w:sz w:val="24"/>
          <w:szCs w:val="24"/>
        </w:rPr>
        <w:t xml:space="preserve">2.3.Все расчеты по </w:t>
      </w:r>
      <w:r w:rsidR="003765B3">
        <w:rPr>
          <w:sz w:val="24"/>
          <w:szCs w:val="24"/>
        </w:rPr>
        <w:t>Контракт</w:t>
      </w:r>
      <w:r w:rsidRPr="004856F6">
        <w:rPr>
          <w:sz w:val="24"/>
          <w:szCs w:val="24"/>
        </w:rPr>
        <w:t>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FD78AC">
        <w:rPr>
          <w:sz w:val="24"/>
          <w:szCs w:val="24"/>
        </w:rPr>
        <w:t xml:space="preserve"> </w:t>
      </w:r>
      <w:r w:rsidRPr="004856F6">
        <w:rPr>
          <w:sz w:val="24"/>
          <w:szCs w:val="24"/>
        </w:rPr>
        <w:t xml:space="preserve">в течение </w:t>
      </w:r>
      <w:r w:rsidR="008825F8">
        <w:rPr>
          <w:sz w:val="24"/>
          <w:szCs w:val="24"/>
        </w:rPr>
        <w:t>7</w:t>
      </w:r>
      <w:r w:rsidRPr="004856F6">
        <w:rPr>
          <w:sz w:val="24"/>
          <w:szCs w:val="24"/>
        </w:rPr>
        <w:t xml:space="preserve"> (</w:t>
      </w:r>
      <w:r w:rsidR="008825F8">
        <w:rPr>
          <w:sz w:val="24"/>
          <w:szCs w:val="24"/>
        </w:rPr>
        <w:t>семи</w:t>
      </w:r>
      <w:r w:rsidRPr="004856F6">
        <w:rPr>
          <w:sz w:val="24"/>
          <w:szCs w:val="24"/>
        </w:rPr>
        <w:t xml:space="preserve">) рабочих дней </w:t>
      </w:r>
      <w:proofErr w:type="gramStart"/>
      <w:r w:rsidRPr="004856F6">
        <w:rPr>
          <w:sz w:val="24"/>
          <w:szCs w:val="24"/>
        </w:rPr>
        <w:t>с даты подписания</w:t>
      </w:r>
      <w:proofErr w:type="gramEnd"/>
      <w:r w:rsidRPr="004856F6">
        <w:rPr>
          <w:sz w:val="24"/>
          <w:szCs w:val="24"/>
        </w:rPr>
        <w:t xml:space="preserve"> Заказчиком документов о приемке</w:t>
      </w:r>
      <w:r w:rsidR="00AE61AA">
        <w:rPr>
          <w:sz w:val="24"/>
          <w:szCs w:val="24"/>
        </w:rPr>
        <w:t>.</w:t>
      </w:r>
    </w:p>
    <w:p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 xml:space="preserve">2.4. Цена </w:t>
      </w:r>
      <w:r w:rsidR="003765B3">
        <w:rPr>
          <w:rFonts w:ascii="Times New Roman" w:hAnsi="Times New Roman"/>
          <w:b w:val="0"/>
          <w:i w:val="0"/>
          <w:sz w:val="24"/>
          <w:szCs w:val="24"/>
        </w:rPr>
        <w:t>Контракт</w:t>
      </w:r>
      <w:r w:rsidRPr="004856F6">
        <w:rPr>
          <w:rFonts w:ascii="Times New Roman" w:hAnsi="Times New Roman"/>
          <w:b w:val="0"/>
          <w:i w:val="0"/>
          <w:sz w:val="24"/>
          <w:szCs w:val="24"/>
        </w:rPr>
        <w:t xml:space="preserve">а является твердой и определяется на весь срок исполнения </w:t>
      </w:r>
      <w:r w:rsidR="003765B3">
        <w:rPr>
          <w:rFonts w:ascii="Times New Roman" w:hAnsi="Times New Roman"/>
          <w:b w:val="0"/>
          <w:i w:val="0"/>
          <w:sz w:val="24"/>
          <w:szCs w:val="24"/>
        </w:rPr>
        <w:t>Контракт</w:t>
      </w:r>
      <w:r w:rsidRPr="004856F6">
        <w:rPr>
          <w:rFonts w:ascii="Times New Roman" w:hAnsi="Times New Roman"/>
          <w:b w:val="0"/>
          <w:i w:val="0"/>
          <w:sz w:val="24"/>
          <w:szCs w:val="24"/>
        </w:rPr>
        <w:t>а, за исключением случаев, предусмотренных действующим законодательством.</w:t>
      </w:r>
    </w:p>
    <w:p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 xml:space="preserve">Цена Товара включает в себя все установленные законодательством налоги и сборы, </w:t>
      </w:r>
      <w:r w:rsidRPr="004856F6">
        <w:lastRenderedPageBreak/>
        <w:t xml:space="preserve">а также все расходы и издержки Поставщика, связанные с исполнением </w:t>
      </w:r>
      <w:r w:rsidR="003765B3">
        <w:t>Контракт</w:t>
      </w:r>
      <w:r w:rsidRPr="004856F6">
        <w:t>а (такие как хранение, перевозка, доставка, страхование Товара, погрузочно-разгрузочные и другое).</w:t>
      </w:r>
    </w:p>
    <w:p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Возможно оформление и обмен документами о приемке товаров в форме электронных документов, подписанных электронной подписью в ЕИС.</w:t>
      </w:r>
    </w:p>
    <w:p w:rsidR="00CA68A4" w:rsidRPr="004856F6" w:rsidRDefault="00CA68A4" w:rsidP="00CA68A4">
      <w:pPr>
        <w:pStyle w:val="22"/>
        <w:tabs>
          <w:tab w:val="clear" w:pos="0"/>
          <w:tab w:val="left" w:pos="1134"/>
        </w:tabs>
        <w:spacing w:before="57" w:after="57"/>
        <w:ind w:left="567" w:firstLine="0"/>
        <w:jc w:val="both"/>
      </w:pPr>
    </w:p>
    <w:p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181626">
        <w:fldChar w:fldCharType="begin" w:fldLock="1"/>
      </w:r>
      <w:r w:rsidR="00181626">
        <w:instrText xml:space="preserve"> REF _ref_16787711 \h \n \!  \* MERGEFORMAT </w:instrText>
      </w:r>
      <w:r w:rsidR="00181626">
        <w:fldChar w:fldCharType="separate"/>
      </w:r>
      <w:r w:rsidRPr="004856F6">
        <w:t>1</w:t>
      </w:r>
      <w:r w:rsidR="00181626">
        <w:fldChar w:fldCharType="end"/>
      </w:r>
      <w:r w:rsidRPr="004856F6">
        <w:t xml:space="preserve"> и № 2 к </w:t>
      </w:r>
      <w:r w:rsidR="003765B3">
        <w:t>Контракт</w:t>
      </w:r>
      <w:r w:rsidRPr="004856F6">
        <w:t>у.</w:t>
      </w:r>
    </w:p>
    <w:p w:rsidR="00CA68A4" w:rsidRPr="004856F6" w:rsidRDefault="00CA68A4" w:rsidP="00CA68A4">
      <w:pPr>
        <w:pStyle w:val="22"/>
        <w:tabs>
          <w:tab w:val="clear" w:pos="0"/>
          <w:tab w:val="left" w:pos="1134"/>
        </w:tabs>
        <w:spacing w:before="120" w:after="57"/>
        <w:ind w:firstLine="567"/>
        <w:jc w:val="both"/>
      </w:pPr>
    </w:p>
    <w:p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w:t>
      </w:r>
      <w:r w:rsidR="003765B3">
        <w:rPr>
          <w:sz w:val="24"/>
          <w:szCs w:val="24"/>
        </w:rPr>
        <w:t>Контракт</w:t>
      </w:r>
      <w:r w:rsidRPr="004856F6">
        <w:rPr>
          <w:sz w:val="24"/>
          <w:szCs w:val="24"/>
        </w:rPr>
        <w:t xml:space="preserve">ом, в сроки и в количестве, установленные Приложениями  № </w:t>
      </w:r>
      <w:r w:rsidR="00181626">
        <w:fldChar w:fldCharType="begin" w:fldLock="1"/>
      </w:r>
      <w:r w:rsidR="00181626">
        <w:instrText xml:space="preserve"> REF _ref_16787711 \h \n \!  \* MERGEFORMAT </w:instrText>
      </w:r>
      <w:r w:rsidR="00181626">
        <w:fldChar w:fldCharType="separate"/>
      </w:r>
      <w:r w:rsidRPr="004856F6">
        <w:t>1</w:t>
      </w:r>
      <w:r w:rsidR="00181626">
        <w:fldChar w:fldCharType="end"/>
      </w:r>
      <w:r w:rsidRPr="004856F6">
        <w:rPr>
          <w:sz w:val="24"/>
          <w:szCs w:val="24"/>
        </w:rPr>
        <w:t xml:space="preserve"> и № 2 к Контракту. </w:t>
      </w:r>
    </w:p>
    <w:p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181626">
        <w:fldChar w:fldCharType="begin" w:fldLock="1"/>
      </w:r>
      <w:r w:rsidR="00181626">
        <w:instrText xml:space="preserve"> REF _ref_16787711 \h \n \!  \* MERGEFORMAT </w:instrText>
      </w:r>
      <w:r w:rsidR="00181626">
        <w:fldChar w:fldCharType="separate"/>
      </w:r>
      <w:r w:rsidRPr="004856F6">
        <w:t>1</w:t>
      </w:r>
      <w:r w:rsidR="00181626">
        <w:fldChar w:fldCharType="end"/>
      </w:r>
      <w:r w:rsidRPr="004856F6">
        <w:rPr>
          <w:sz w:val="24"/>
          <w:szCs w:val="24"/>
        </w:rPr>
        <w:t xml:space="preserve"> и № 2 к </w:t>
      </w:r>
      <w:r w:rsidR="003765B3">
        <w:rPr>
          <w:sz w:val="24"/>
          <w:szCs w:val="24"/>
        </w:rPr>
        <w:t>Контракт</w:t>
      </w:r>
      <w:r w:rsidRPr="004856F6">
        <w:rPr>
          <w:sz w:val="24"/>
          <w:szCs w:val="24"/>
        </w:rPr>
        <w:t>у</w:t>
      </w:r>
      <w:r w:rsidRPr="004856F6">
        <w:rPr>
          <w:b/>
          <w:noProof/>
          <w:sz w:val="24"/>
          <w:szCs w:val="24"/>
        </w:rPr>
        <w:t>.</w:t>
      </w:r>
    </w:p>
    <w:p w:rsidR="00CA68A4" w:rsidRPr="004856F6" w:rsidRDefault="00CA68A4" w:rsidP="00CA68A4">
      <w:pPr>
        <w:ind w:firstLine="540"/>
        <w:jc w:val="both"/>
        <w:rPr>
          <w:iCs/>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1E1417">
        <w:rPr>
          <w:sz w:val="24"/>
          <w:szCs w:val="24"/>
        </w:rPr>
        <w:t xml:space="preserve">601480,Владимирская обл., </w:t>
      </w:r>
      <w:proofErr w:type="spellStart"/>
      <w:r w:rsidR="001E1417">
        <w:rPr>
          <w:sz w:val="24"/>
          <w:szCs w:val="24"/>
        </w:rPr>
        <w:t>г</w:t>
      </w:r>
      <w:proofErr w:type="gramStart"/>
      <w:r w:rsidR="001E1417">
        <w:rPr>
          <w:sz w:val="24"/>
          <w:szCs w:val="24"/>
        </w:rPr>
        <w:t>.Г</w:t>
      </w:r>
      <w:proofErr w:type="gramEnd"/>
      <w:r w:rsidR="001E1417">
        <w:rPr>
          <w:sz w:val="24"/>
          <w:szCs w:val="24"/>
        </w:rPr>
        <w:t>ороховец</w:t>
      </w:r>
      <w:proofErr w:type="spellEnd"/>
      <w:r w:rsidR="001E1417">
        <w:rPr>
          <w:sz w:val="24"/>
          <w:szCs w:val="24"/>
        </w:rPr>
        <w:t xml:space="preserve">, </w:t>
      </w:r>
      <w:proofErr w:type="spellStart"/>
      <w:r w:rsidR="001E1417">
        <w:rPr>
          <w:sz w:val="24"/>
          <w:szCs w:val="24"/>
        </w:rPr>
        <w:t>ул.Ленина</w:t>
      </w:r>
      <w:proofErr w:type="spellEnd"/>
      <w:r w:rsidR="001E1417">
        <w:rPr>
          <w:sz w:val="24"/>
          <w:szCs w:val="24"/>
        </w:rPr>
        <w:t>, д.93</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181626">
        <w:fldChar w:fldCharType="begin" w:fldLock="1"/>
      </w:r>
      <w:r w:rsidR="00181626">
        <w:instrText xml:space="preserve"> REF _ref_16787711 \h \n \!  \* MERGEFORMAT </w:instrText>
      </w:r>
      <w:r w:rsidR="00181626">
        <w:fldChar w:fldCharType="separate"/>
      </w:r>
      <w:r w:rsidRPr="004856F6">
        <w:t>1</w:t>
      </w:r>
      <w:r w:rsidR="00181626">
        <w:fldChar w:fldCharType="end"/>
      </w:r>
      <w:r w:rsidRPr="004856F6">
        <w:rPr>
          <w:sz w:val="24"/>
          <w:szCs w:val="24"/>
        </w:rPr>
        <w:t xml:space="preserve"> и № 2 к </w:t>
      </w:r>
      <w:r w:rsidR="003765B3">
        <w:rPr>
          <w:sz w:val="24"/>
          <w:szCs w:val="24"/>
        </w:rPr>
        <w:t>Контракт</w:t>
      </w:r>
      <w:r w:rsidRPr="004856F6">
        <w:rPr>
          <w:sz w:val="24"/>
          <w:szCs w:val="24"/>
        </w:rPr>
        <w:t xml:space="preserve">у. </w:t>
      </w:r>
    </w:p>
    <w:p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CA68A4">
      <w:pPr>
        <w:jc w:val="both"/>
        <w:rPr>
          <w:sz w:val="24"/>
          <w:szCs w:val="24"/>
        </w:rPr>
      </w:pPr>
    </w:p>
    <w:p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CA68A4">
      <w:pPr>
        <w:pStyle w:val="22"/>
        <w:tabs>
          <w:tab w:val="clear" w:pos="0"/>
          <w:tab w:val="left" w:pos="1134"/>
        </w:tabs>
        <w:ind w:firstLine="567"/>
        <w:jc w:val="both"/>
      </w:pPr>
      <w:r w:rsidRPr="004856F6">
        <w:t>6.1. Поставщик обязан:</w:t>
      </w:r>
    </w:p>
    <w:p w:rsidR="00CA68A4" w:rsidRPr="004856F6" w:rsidRDefault="00CA68A4" w:rsidP="00CA68A4">
      <w:pPr>
        <w:pStyle w:val="22"/>
        <w:tabs>
          <w:tab w:val="clear" w:pos="0"/>
          <w:tab w:val="left" w:pos="1134"/>
        </w:tabs>
        <w:ind w:firstLine="567"/>
        <w:jc w:val="both"/>
      </w:pPr>
      <w:r w:rsidRPr="004856F6">
        <w:t xml:space="preserve">6.1.1. Поставить Заказчику Товар надлежащего качества и в надлежащей упаковке в соответствии с требованиями настоящего </w:t>
      </w:r>
      <w:r w:rsidR="003765B3">
        <w:t>Контракт</w:t>
      </w:r>
      <w:r w:rsidRPr="004856F6">
        <w:t>а.</w:t>
      </w:r>
    </w:p>
    <w:p w:rsidR="00CA68A4" w:rsidRPr="004856F6" w:rsidRDefault="00CA68A4" w:rsidP="00CA68A4">
      <w:pPr>
        <w:ind w:firstLine="567"/>
        <w:jc w:val="both"/>
        <w:rPr>
          <w:sz w:val="24"/>
          <w:szCs w:val="24"/>
        </w:rPr>
      </w:pPr>
      <w:r w:rsidRPr="004856F6">
        <w:rPr>
          <w:sz w:val="24"/>
          <w:szCs w:val="24"/>
        </w:rPr>
        <w:t xml:space="preserve">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w:t>
      </w:r>
      <w:r w:rsidR="003765B3">
        <w:rPr>
          <w:sz w:val="24"/>
          <w:szCs w:val="24"/>
        </w:rPr>
        <w:t>Контракт</w:t>
      </w:r>
      <w:r w:rsidRPr="004856F6">
        <w:rPr>
          <w:sz w:val="24"/>
          <w:szCs w:val="24"/>
        </w:rPr>
        <w:t>а; на присутствие при отборе проб товара при проведении экспертизы с правом подписи соответствующих документов.</w:t>
      </w:r>
    </w:p>
    <w:p w:rsidR="00CA68A4" w:rsidRPr="004856F6" w:rsidRDefault="00CA68A4" w:rsidP="00CA68A4">
      <w:pPr>
        <w:pStyle w:val="22"/>
        <w:tabs>
          <w:tab w:val="clear" w:pos="0"/>
          <w:tab w:val="left" w:pos="1134"/>
        </w:tabs>
        <w:ind w:firstLine="567"/>
        <w:jc w:val="both"/>
      </w:pPr>
      <w:r w:rsidRPr="004856F6">
        <w:t xml:space="preserve">6.1.3. Одновременно с поставкой Товара передать Заказчику всю необходимую документацию в соответствии с условиями настоящего </w:t>
      </w:r>
      <w:r w:rsidR="003765B3">
        <w:t>Контракт</w:t>
      </w:r>
      <w:r w:rsidRPr="004856F6">
        <w:t>а.</w:t>
      </w:r>
    </w:p>
    <w:p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CA68A4">
      <w:pPr>
        <w:pStyle w:val="22"/>
        <w:tabs>
          <w:tab w:val="clear" w:pos="0"/>
          <w:tab w:val="left" w:pos="1134"/>
        </w:tabs>
        <w:ind w:firstLine="567"/>
        <w:jc w:val="both"/>
      </w:pPr>
      <w:r w:rsidRPr="004856F6">
        <w:t>6.2. Поставщик вправе:</w:t>
      </w:r>
    </w:p>
    <w:p w:rsidR="00CA68A4" w:rsidRPr="004856F6" w:rsidRDefault="00CA68A4" w:rsidP="00CA68A4">
      <w:pPr>
        <w:pStyle w:val="22"/>
        <w:tabs>
          <w:tab w:val="clear" w:pos="0"/>
          <w:tab w:val="left" w:pos="1134"/>
        </w:tabs>
        <w:ind w:firstLine="567"/>
        <w:jc w:val="both"/>
      </w:pPr>
      <w:r w:rsidRPr="004856F6">
        <w:t xml:space="preserve">6.2.1. Требовать обеспечения своевременной приемки поставленного Товара и подписания приемосдаточных документов на условиях, установленных настоящим </w:t>
      </w:r>
      <w:r w:rsidR="003765B3">
        <w:t>Контракт</w:t>
      </w:r>
      <w:r w:rsidRPr="004856F6">
        <w:t>ом.</w:t>
      </w:r>
    </w:p>
    <w:p w:rsidR="00CA68A4" w:rsidRPr="004856F6" w:rsidRDefault="00CA68A4" w:rsidP="00CA68A4">
      <w:pPr>
        <w:pStyle w:val="22"/>
        <w:tabs>
          <w:tab w:val="clear" w:pos="0"/>
          <w:tab w:val="left" w:pos="1134"/>
        </w:tabs>
        <w:ind w:firstLine="567"/>
        <w:jc w:val="both"/>
      </w:pPr>
      <w:r w:rsidRPr="004856F6">
        <w:t>6.3. Заказчик обязан:</w:t>
      </w:r>
    </w:p>
    <w:p w:rsidR="00CA68A4" w:rsidRPr="004856F6" w:rsidRDefault="00CA68A4" w:rsidP="00CA68A4">
      <w:pPr>
        <w:pStyle w:val="22"/>
        <w:tabs>
          <w:tab w:val="clear" w:pos="0"/>
          <w:tab w:val="left" w:pos="1134"/>
        </w:tabs>
        <w:ind w:firstLine="567"/>
        <w:jc w:val="both"/>
      </w:pPr>
      <w:r w:rsidRPr="004856F6">
        <w:t xml:space="preserve">6.3.1. Обеспечить своевременную приемку поставленного Товара и подписание приемосдаточных документов на условиях, установленных настоящим </w:t>
      </w:r>
      <w:r w:rsidR="003765B3">
        <w:t>Контракт</w:t>
      </w:r>
      <w:r w:rsidRPr="004856F6">
        <w:t>ом.</w:t>
      </w:r>
    </w:p>
    <w:p w:rsidR="00CA68A4" w:rsidRPr="004856F6" w:rsidRDefault="00CA68A4" w:rsidP="00CA68A4">
      <w:pPr>
        <w:pStyle w:val="22"/>
        <w:tabs>
          <w:tab w:val="clear" w:pos="0"/>
          <w:tab w:val="left" w:pos="1134"/>
        </w:tabs>
        <w:ind w:firstLine="567"/>
        <w:jc w:val="both"/>
      </w:pPr>
      <w:r w:rsidRPr="004856F6">
        <w:lastRenderedPageBreak/>
        <w:t xml:space="preserve">6.3.2. Произвести оплату Товара на условиях, предусмотренных настоящим </w:t>
      </w:r>
      <w:r w:rsidR="003765B3">
        <w:t>Контракт</w:t>
      </w:r>
      <w:r w:rsidRPr="004856F6">
        <w:t>ом.</w:t>
      </w:r>
    </w:p>
    <w:p w:rsidR="00CA68A4" w:rsidRPr="004856F6" w:rsidRDefault="00CA68A4" w:rsidP="00CA68A4">
      <w:pPr>
        <w:pStyle w:val="22"/>
        <w:tabs>
          <w:tab w:val="clear" w:pos="0"/>
          <w:tab w:val="left" w:pos="1134"/>
        </w:tabs>
        <w:ind w:firstLine="567"/>
        <w:jc w:val="both"/>
      </w:pPr>
    </w:p>
    <w:p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rsidR="00CA68A4" w:rsidRPr="004856F6" w:rsidRDefault="00CA68A4" w:rsidP="00CA68A4">
      <w:pPr>
        <w:pStyle w:val="22"/>
        <w:tabs>
          <w:tab w:val="clear" w:pos="0"/>
          <w:tab w:val="left" w:pos="1134"/>
        </w:tabs>
        <w:ind w:firstLine="539"/>
        <w:jc w:val="both"/>
      </w:pPr>
      <w:r w:rsidRPr="004856F6">
        <w:t xml:space="preserve">7.1. Сторона освобождается от ответственности за полное или частичное неисполнение своих обязательств по настоящему </w:t>
      </w:r>
      <w:r w:rsidR="003765B3">
        <w:t>Контракт</w:t>
      </w:r>
      <w:r w:rsidRPr="004856F6">
        <w:t xml:space="preserve">у, если такое неисполнение вызвано форс-мажорными обстоятельствами, возникшими после подписания </w:t>
      </w:r>
      <w:r w:rsidR="003765B3">
        <w:t>Контракт</w:t>
      </w:r>
      <w:r w:rsidRPr="004856F6">
        <w:t>а.</w:t>
      </w:r>
    </w:p>
    <w:p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w:t>
      </w:r>
      <w:r w:rsidR="003765B3">
        <w:t>Контракт</w:t>
      </w:r>
      <w:r w:rsidRPr="004856F6">
        <w:t xml:space="preserve">а, не вызванных просчетом, небрежностью сторон настоящего </w:t>
      </w:r>
      <w:r w:rsidR="003765B3">
        <w:t>Контракт</w:t>
      </w:r>
      <w:r w:rsidRPr="004856F6">
        <w:t>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w:t>
      </w:r>
      <w:r w:rsidR="003765B3">
        <w:t>Контракт</w:t>
      </w:r>
      <w:r w:rsidRPr="004856F6">
        <w:t>у. Уведомление направляется по факсу или по почте заказным письмом с уведомлением о вручении.</w:t>
      </w:r>
    </w:p>
    <w:p w:rsidR="00CA68A4" w:rsidRPr="004856F6" w:rsidRDefault="00CA68A4" w:rsidP="00CA68A4">
      <w:pPr>
        <w:pStyle w:val="22"/>
        <w:tabs>
          <w:tab w:val="clear" w:pos="0"/>
          <w:tab w:val="left" w:pos="1134"/>
        </w:tabs>
        <w:ind w:firstLine="539"/>
        <w:jc w:val="both"/>
      </w:pPr>
      <w:r w:rsidRPr="004856F6">
        <w:t xml:space="preserve">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w:t>
      </w:r>
      <w:r w:rsidR="003765B3">
        <w:t>Контракт</w:t>
      </w:r>
      <w:r w:rsidRPr="004856F6">
        <w:t>у.</w:t>
      </w:r>
    </w:p>
    <w:p w:rsidR="00CA68A4" w:rsidRPr="004856F6" w:rsidRDefault="00CA68A4" w:rsidP="00CA68A4">
      <w:pPr>
        <w:pStyle w:val="22"/>
        <w:tabs>
          <w:tab w:val="clear" w:pos="0"/>
          <w:tab w:val="left" w:pos="1134"/>
        </w:tabs>
        <w:ind w:firstLine="539"/>
        <w:jc w:val="both"/>
      </w:pPr>
    </w:p>
    <w:p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rsidR="00CA68A4" w:rsidRPr="004856F6" w:rsidRDefault="00CA68A4" w:rsidP="00CA68A4">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настоящего </w:t>
      </w:r>
      <w:r w:rsidR="003765B3">
        <w:t>Контракт</w:t>
      </w:r>
      <w:r w:rsidRPr="004856F6">
        <w:t>а разрешаются Сторонами путем ведения переговоров или в претензионном порядке.</w:t>
      </w:r>
    </w:p>
    <w:p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CA68A4">
      <w:pPr>
        <w:pStyle w:val="22"/>
        <w:tabs>
          <w:tab w:val="clear" w:pos="0"/>
          <w:tab w:val="left" w:pos="1134"/>
        </w:tabs>
        <w:ind w:firstLine="539"/>
        <w:jc w:val="both"/>
      </w:pPr>
      <w:r w:rsidRPr="004856F6">
        <w:t xml:space="preserve">8.4. К правоотношениям Сторон по настоящему </w:t>
      </w:r>
      <w:r w:rsidR="003765B3">
        <w:t>Контракт</w:t>
      </w:r>
      <w:r w:rsidRPr="004856F6">
        <w:t>у применяется гражданское право.</w:t>
      </w:r>
    </w:p>
    <w:p w:rsidR="00CA68A4" w:rsidRPr="004856F6" w:rsidRDefault="00CA68A4" w:rsidP="00CA68A4">
      <w:pPr>
        <w:pStyle w:val="22"/>
        <w:tabs>
          <w:tab w:val="clear" w:pos="0"/>
          <w:tab w:val="left" w:pos="1134"/>
        </w:tabs>
        <w:ind w:firstLine="539"/>
        <w:jc w:val="both"/>
      </w:pPr>
    </w:p>
    <w:p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rsidR="00CA68A4" w:rsidRPr="004856F6" w:rsidRDefault="00CA68A4" w:rsidP="00CA68A4">
      <w:pPr>
        <w:pStyle w:val="211"/>
        <w:spacing w:after="0"/>
        <w:ind w:left="0" w:firstLine="539"/>
        <w:jc w:val="both"/>
      </w:pPr>
      <w:r w:rsidRPr="004856F6">
        <w:rPr>
          <w:color w:val="FF0000"/>
        </w:rPr>
        <w:tab/>
      </w:r>
      <w:r w:rsidRPr="004856F6">
        <w:t xml:space="preserve">9.1. За неисполнение или ненадлежащее исполнение условий настоящего </w:t>
      </w:r>
      <w:r w:rsidR="003765B3">
        <w:t>Контракт</w:t>
      </w:r>
      <w:r w:rsidRPr="004856F6">
        <w:t xml:space="preserve">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w:t>
      </w:r>
      <w:r w:rsidR="003765B3">
        <w:t>Контракт</w:t>
      </w:r>
      <w:r w:rsidRPr="004856F6">
        <w:t>у.</w:t>
      </w:r>
    </w:p>
    <w:p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w:t>
      </w:r>
      <w:r w:rsidR="003765B3">
        <w:rPr>
          <w:i w:val="0"/>
          <w:color w:val="auto"/>
          <w:sz w:val="24"/>
          <w:szCs w:val="24"/>
        </w:rPr>
        <w:t>Контракт</w:t>
      </w:r>
      <w:r w:rsidRPr="004856F6">
        <w:rPr>
          <w:i w:val="0"/>
          <w:color w:val="auto"/>
          <w:sz w:val="24"/>
          <w:szCs w:val="24"/>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003765B3">
        <w:rPr>
          <w:i w:val="0"/>
          <w:color w:val="auto"/>
          <w:sz w:val="24"/>
          <w:szCs w:val="24"/>
        </w:rPr>
        <w:t>Контракт</w:t>
      </w:r>
      <w:r w:rsidRPr="004856F6">
        <w:rPr>
          <w:i w:val="0"/>
          <w:color w:val="auto"/>
          <w:sz w:val="24"/>
          <w:szCs w:val="24"/>
        </w:rPr>
        <w:t xml:space="preserve">а, уменьшенной на сумму, пропорциональную объему обязательств, предусмотренных </w:t>
      </w:r>
      <w:r w:rsidR="003765B3">
        <w:rPr>
          <w:i w:val="0"/>
          <w:color w:val="auto"/>
          <w:sz w:val="24"/>
          <w:szCs w:val="24"/>
        </w:rPr>
        <w:t>Контракт</w:t>
      </w:r>
      <w:r w:rsidRPr="004856F6">
        <w:rPr>
          <w:i w:val="0"/>
          <w:color w:val="auto"/>
          <w:sz w:val="24"/>
          <w:szCs w:val="24"/>
        </w:rPr>
        <w:t xml:space="preserve">ом и фактически исполненных Поставщиком. </w:t>
      </w:r>
    </w:p>
    <w:p w:rsidR="00CA68A4" w:rsidRPr="004856F6" w:rsidRDefault="00CA68A4" w:rsidP="00CA68A4">
      <w:pPr>
        <w:ind w:firstLine="539"/>
        <w:jc w:val="both"/>
        <w:rPr>
          <w:sz w:val="24"/>
          <w:szCs w:val="24"/>
        </w:rPr>
      </w:pPr>
      <w:r w:rsidRPr="004856F6">
        <w:rPr>
          <w:sz w:val="24"/>
          <w:szCs w:val="24"/>
        </w:rPr>
        <w:t xml:space="preserve">Пеня начисляется за каждый день просрочки исполнения Поставщиком обязательства, предусмотренного </w:t>
      </w:r>
      <w:r w:rsidR="003765B3">
        <w:rPr>
          <w:sz w:val="24"/>
          <w:szCs w:val="24"/>
        </w:rPr>
        <w:t>Контракт</w:t>
      </w:r>
      <w:r w:rsidRPr="004856F6">
        <w:rPr>
          <w:sz w:val="24"/>
          <w:szCs w:val="24"/>
        </w:rPr>
        <w:t xml:space="preserve">ом, начиная со дня, следующего после дня истечения установленного </w:t>
      </w:r>
      <w:r w:rsidR="003765B3">
        <w:rPr>
          <w:sz w:val="24"/>
          <w:szCs w:val="24"/>
        </w:rPr>
        <w:t>Контракт</w:t>
      </w:r>
      <w:r w:rsidRPr="004856F6">
        <w:rPr>
          <w:sz w:val="24"/>
          <w:szCs w:val="24"/>
        </w:rPr>
        <w:t>ом срока исполнения обязательства.</w:t>
      </w:r>
    </w:p>
    <w:p w:rsidR="00CA68A4" w:rsidRPr="004856F6" w:rsidRDefault="00CA68A4" w:rsidP="00CA68A4">
      <w:pPr>
        <w:ind w:firstLine="539"/>
        <w:jc w:val="both"/>
        <w:rPr>
          <w:sz w:val="24"/>
          <w:szCs w:val="24"/>
          <w:lang w:eastAsia="en-US"/>
        </w:rPr>
      </w:pPr>
      <w:r w:rsidRPr="004856F6">
        <w:rPr>
          <w:sz w:val="24"/>
          <w:szCs w:val="24"/>
        </w:rPr>
        <w:t xml:space="preserve">9.3. </w:t>
      </w:r>
      <w:r w:rsidRPr="004856F6">
        <w:rPr>
          <w:sz w:val="24"/>
          <w:szCs w:val="24"/>
          <w:lang w:eastAsia="en-US"/>
        </w:rPr>
        <w:t xml:space="preserve">За каждый факт неисполнения или ненадлежащего исполнения Поставщиком обязательств, предусмотренных </w:t>
      </w:r>
      <w:r w:rsidR="003765B3">
        <w:rPr>
          <w:sz w:val="24"/>
          <w:szCs w:val="24"/>
          <w:lang w:eastAsia="en-US"/>
        </w:rPr>
        <w:t>Контракт</w:t>
      </w:r>
      <w:r w:rsidRPr="004856F6">
        <w:rPr>
          <w:sz w:val="24"/>
          <w:szCs w:val="24"/>
          <w:lang w:eastAsia="en-US"/>
        </w:rPr>
        <w:t>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sidR="003765B3">
        <w:rPr>
          <w:sz w:val="24"/>
          <w:szCs w:val="24"/>
        </w:rPr>
        <w:t>Контракт</w:t>
      </w:r>
      <w:r w:rsidRPr="004856F6">
        <w:rPr>
          <w:sz w:val="24"/>
          <w:szCs w:val="24"/>
        </w:rPr>
        <w:t xml:space="preserve">ом,  Заказчик направляет Поставщику требование об уплате штрафа в размере 3 процентов от цены </w:t>
      </w:r>
      <w:r w:rsidR="003765B3">
        <w:rPr>
          <w:sz w:val="24"/>
          <w:szCs w:val="24"/>
        </w:rPr>
        <w:t>Контракт</w:t>
      </w:r>
      <w:r w:rsidRPr="004856F6">
        <w:rPr>
          <w:sz w:val="24"/>
          <w:szCs w:val="24"/>
        </w:rPr>
        <w:t>а (этапа), что составляет ______________ рублей.</w:t>
      </w:r>
      <w:r w:rsidR="00FD78AC">
        <w:rPr>
          <w:sz w:val="24"/>
          <w:szCs w:val="24"/>
        </w:rPr>
        <w:t xml:space="preserve"> </w:t>
      </w:r>
      <w:r w:rsidRPr="004856F6">
        <w:rPr>
          <w:sz w:val="24"/>
          <w:szCs w:val="24"/>
          <w:lang w:eastAsia="en-US"/>
        </w:rPr>
        <w:t xml:space="preserve">Размер штрафа </w:t>
      </w:r>
      <w:r w:rsidRPr="004856F6">
        <w:rPr>
          <w:sz w:val="24"/>
          <w:szCs w:val="24"/>
          <w:lang w:eastAsia="en-US"/>
        </w:rPr>
        <w:lastRenderedPageBreak/>
        <w:t xml:space="preserve">устанавливается </w:t>
      </w:r>
      <w:r w:rsidRPr="004856F6">
        <w:rPr>
          <w:rFonts w:eastAsia="Calibri"/>
          <w:sz w:val="24"/>
          <w:szCs w:val="24"/>
        </w:rPr>
        <w:t>в размере 1 процента цены контракта (этапа), но не более 5 тыс. рублей и не менее 1 тыс. рублей</w:t>
      </w:r>
    </w:p>
    <w:p w:rsidR="00CA68A4" w:rsidRPr="004856F6" w:rsidRDefault="00CA68A4" w:rsidP="00CA68A4">
      <w:pPr>
        <w:ind w:firstLine="539"/>
        <w:jc w:val="both"/>
        <w:rPr>
          <w:sz w:val="24"/>
          <w:szCs w:val="24"/>
          <w:lang w:eastAsia="en-US"/>
        </w:rPr>
      </w:pPr>
      <w:r w:rsidRPr="004856F6">
        <w:rPr>
          <w:sz w:val="24"/>
          <w:szCs w:val="24"/>
          <w:lang w:eastAsia="en-US"/>
        </w:rPr>
        <w:t xml:space="preserve">9.4. Общая сумма начисленной неустойки (штрафов, пени) за неисполнение или ненадлежащее исполнение Поставщиком обязательств, предусмотренных </w:t>
      </w:r>
      <w:r w:rsidR="003765B3">
        <w:rPr>
          <w:sz w:val="24"/>
          <w:szCs w:val="24"/>
          <w:lang w:eastAsia="en-US"/>
        </w:rPr>
        <w:t>Контракт</w:t>
      </w:r>
      <w:r w:rsidRPr="004856F6">
        <w:rPr>
          <w:sz w:val="24"/>
          <w:szCs w:val="24"/>
          <w:lang w:eastAsia="en-US"/>
        </w:rPr>
        <w:t xml:space="preserve">ом, не может превышать цену </w:t>
      </w:r>
      <w:r w:rsidR="003765B3">
        <w:rPr>
          <w:sz w:val="24"/>
          <w:szCs w:val="24"/>
          <w:lang w:eastAsia="en-US"/>
        </w:rPr>
        <w:t>Контракт</w:t>
      </w:r>
      <w:r w:rsidRPr="004856F6">
        <w:rPr>
          <w:sz w:val="24"/>
          <w:szCs w:val="24"/>
          <w:lang w:eastAsia="en-US"/>
        </w:rPr>
        <w:t>а.</w:t>
      </w:r>
    </w:p>
    <w:p w:rsidR="00CA68A4" w:rsidRPr="004856F6" w:rsidRDefault="00CA68A4" w:rsidP="00CA68A4">
      <w:pPr>
        <w:ind w:firstLine="539"/>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765B3">
        <w:rPr>
          <w:sz w:val="24"/>
          <w:szCs w:val="24"/>
        </w:rPr>
        <w:t>Контракт</w:t>
      </w:r>
      <w:r w:rsidRPr="004856F6">
        <w:rPr>
          <w:sz w:val="24"/>
          <w:szCs w:val="24"/>
        </w:rPr>
        <w:t xml:space="preserve">ом, начиная со дня, следующего после дня истечения установленного </w:t>
      </w:r>
      <w:r w:rsidR="003765B3">
        <w:rPr>
          <w:sz w:val="24"/>
          <w:szCs w:val="24"/>
        </w:rPr>
        <w:t>Контракт</w:t>
      </w:r>
      <w:r w:rsidRPr="004856F6">
        <w:rPr>
          <w:sz w:val="24"/>
          <w:szCs w:val="24"/>
        </w:rPr>
        <w:t xml:space="preserve">ом срока исполнения обязательства. </w:t>
      </w:r>
    </w:p>
    <w:p w:rsidR="00CA68A4" w:rsidRPr="004856F6" w:rsidRDefault="00CA68A4" w:rsidP="00CA68A4">
      <w:pPr>
        <w:ind w:firstLine="539"/>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w:t>
      </w:r>
      <w:r w:rsidR="003765B3">
        <w:rPr>
          <w:sz w:val="24"/>
          <w:szCs w:val="24"/>
          <w:lang w:eastAsia="en-US"/>
        </w:rPr>
        <w:t>Контракт</w:t>
      </w:r>
      <w:r w:rsidRPr="004856F6">
        <w:rPr>
          <w:sz w:val="24"/>
          <w:szCs w:val="24"/>
          <w:lang w:eastAsia="en-US"/>
        </w:rPr>
        <w:t xml:space="preserve">ом, за исключением просрочки исполнения обязательств, предусмотренных </w:t>
      </w:r>
      <w:r w:rsidR="003765B3">
        <w:rPr>
          <w:sz w:val="24"/>
          <w:szCs w:val="24"/>
          <w:lang w:eastAsia="en-US"/>
        </w:rPr>
        <w:t>Контракт</w:t>
      </w:r>
      <w:r w:rsidRPr="004856F6">
        <w:rPr>
          <w:sz w:val="24"/>
          <w:szCs w:val="24"/>
          <w:lang w:eastAsia="en-US"/>
        </w:rPr>
        <w:t xml:space="preserve">ом, </w:t>
      </w:r>
      <w:r w:rsidRPr="004856F6">
        <w:rPr>
          <w:sz w:val="24"/>
          <w:szCs w:val="24"/>
        </w:rPr>
        <w:t xml:space="preserve">Поставщик вправе потребовать уплаты </w:t>
      </w:r>
      <w:r w:rsidRPr="004856F6">
        <w:rPr>
          <w:sz w:val="24"/>
          <w:szCs w:val="24"/>
          <w:lang w:eastAsia="en-US"/>
        </w:rPr>
        <w:t xml:space="preserve"> штрафа в размере 1000,00 (одна тысяча) рублей. </w:t>
      </w:r>
    </w:p>
    <w:p w:rsidR="00CA68A4" w:rsidRPr="004856F6" w:rsidRDefault="00CA68A4" w:rsidP="00CA68A4">
      <w:pPr>
        <w:ind w:firstLine="539"/>
        <w:jc w:val="both"/>
        <w:rPr>
          <w:sz w:val="24"/>
          <w:szCs w:val="24"/>
          <w:lang w:eastAsia="en-US"/>
        </w:rPr>
      </w:pPr>
      <w:r w:rsidRPr="004856F6">
        <w:rPr>
          <w:sz w:val="24"/>
          <w:szCs w:val="24"/>
          <w:lang w:eastAsia="en-US"/>
        </w:rPr>
        <w:t xml:space="preserve">9.7.  Общая сумма начисленной неустойки (штрафов, пени) за ненадлежащее исполнение заказчиком обязательств, предусмотренных </w:t>
      </w:r>
      <w:r w:rsidR="003765B3">
        <w:rPr>
          <w:sz w:val="24"/>
          <w:szCs w:val="24"/>
          <w:lang w:eastAsia="en-US"/>
        </w:rPr>
        <w:t>Контракт</w:t>
      </w:r>
      <w:r w:rsidRPr="004856F6">
        <w:rPr>
          <w:sz w:val="24"/>
          <w:szCs w:val="24"/>
          <w:lang w:eastAsia="en-US"/>
        </w:rPr>
        <w:t xml:space="preserve">ом, не может превышать цену </w:t>
      </w:r>
      <w:r w:rsidR="003765B3">
        <w:rPr>
          <w:sz w:val="24"/>
          <w:szCs w:val="24"/>
          <w:lang w:eastAsia="en-US"/>
        </w:rPr>
        <w:t>Контракт</w:t>
      </w:r>
      <w:r w:rsidRPr="004856F6">
        <w:rPr>
          <w:sz w:val="24"/>
          <w:szCs w:val="24"/>
          <w:lang w:eastAsia="en-US"/>
        </w:rPr>
        <w:t>а.</w:t>
      </w:r>
    </w:p>
    <w:p w:rsidR="00CA68A4" w:rsidRPr="004856F6" w:rsidRDefault="00CA68A4" w:rsidP="00CA68A4">
      <w:pPr>
        <w:ind w:firstLine="539"/>
        <w:jc w:val="both"/>
        <w:rPr>
          <w:sz w:val="24"/>
          <w:szCs w:val="24"/>
        </w:rPr>
      </w:pPr>
      <w:r w:rsidRPr="004856F6">
        <w:rPr>
          <w:sz w:val="24"/>
          <w:szCs w:val="24"/>
          <w:lang w:eastAsia="en-US"/>
        </w:rPr>
        <w:t xml:space="preserve">9.8. </w:t>
      </w:r>
      <w:r w:rsidRPr="004856F6">
        <w:rPr>
          <w:sz w:val="24"/>
          <w:szCs w:val="24"/>
        </w:rPr>
        <w:t xml:space="preserve">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w:t>
      </w:r>
      <w:r w:rsidR="003765B3">
        <w:rPr>
          <w:sz w:val="24"/>
          <w:szCs w:val="24"/>
        </w:rPr>
        <w:t>Контракт</w:t>
      </w:r>
      <w:r w:rsidRPr="004856F6">
        <w:rPr>
          <w:sz w:val="24"/>
          <w:szCs w:val="24"/>
        </w:rPr>
        <w:t>ом, произошло вследствие непреодолимой силы или по вине другой стороны.</w:t>
      </w:r>
    </w:p>
    <w:p w:rsidR="00CA68A4" w:rsidRPr="004856F6" w:rsidRDefault="00CA68A4" w:rsidP="00CA68A4">
      <w:pPr>
        <w:ind w:firstLine="539"/>
        <w:jc w:val="both"/>
        <w:rPr>
          <w:sz w:val="24"/>
          <w:szCs w:val="24"/>
        </w:rPr>
      </w:pPr>
      <w:r w:rsidRPr="004856F6">
        <w:rPr>
          <w:sz w:val="24"/>
          <w:szCs w:val="24"/>
        </w:rPr>
        <w:t xml:space="preserve">9.9. Заказчик имеет право произвести оплату по </w:t>
      </w:r>
      <w:r w:rsidR="003765B3">
        <w:rPr>
          <w:sz w:val="24"/>
          <w:szCs w:val="24"/>
        </w:rPr>
        <w:t>Контракт</w:t>
      </w:r>
      <w:r w:rsidRPr="004856F6">
        <w:rPr>
          <w:sz w:val="24"/>
          <w:szCs w:val="24"/>
        </w:rPr>
        <w:t>у за поставленный Товар за вычетом сумм начисленных пени, штрафов, а так же стоимости экспертизы качества Товара.</w:t>
      </w:r>
    </w:p>
    <w:p w:rsidR="00CA68A4" w:rsidRPr="004856F6" w:rsidRDefault="00CA68A4" w:rsidP="00CA68A4">
      <w:pPr>
        <w:pStyle w:val="211"/>
        <w:spacing w:after="0"/>
        <w:ind w:left="0" w:firstLine="539"/>
        <w:jc w:val="both"/>
        <w:rPr>
          <w:b/>
          <w:bCs/>
          <w:color w:val="000000"/>
        </w:rPr>
      </w:pPr>
    </w:p>
    <w:p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 xml:space="preserve">10. Изменение </w:t>
      </w:r>
      <w:r w:rsidR="003765B3">
        <w:rPr>
          <w:b/>
          <w:color w:val="000000"/>
          <w:sz w:val="24"/>
          <w:szCs w:val="24"/>
        </w:rPr>
        <w:t>Контракт</w:t>
      </w:r>
      <w:r w:rsidRPr="004856F6">
        <w:rPr>
          <w:b/>
          <w:color w:val="000000"/>
          <w:sz w:val="24"/>
          <w:szCs w:val="24"/>
        </w:rPr>
        <w:t>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10.1. Изменение существенных условий </w:t>
      </w:r>
      <w:r w:rsidR="003765B3">
        <w:rPr>
          <w:color w:val="000000"/>
          <w:sz w:val="24"/>
          <w:szCs w:val="24"/>
        </w:rPr>
        <w:t>Контракт</w:t>
      </w:r>
      <w:r w:rsidRPr="004856F6">
        <w:rPr>
          <w:color w:val="000000"/>
          <w:sz w:val="24"/>
          <w:szCs w:val="24"/>
        </w:rPr>
        <w:t>а при его исполнении не допускается, за исключением их изменения по соглашению сторон в следующих случаях:</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 при снижении цены </w:t>
      </w:r>
      <w:r w:rsidR="003765B3">
        <w:rPr>
          <w:color w:val="000000"/>
          <w:sz w:val="24"/>
          <w:szCs w:val="24"/>
        </w:rPr>
        <w:t>Контракт</w:t>
      </w:r>
      <w:r w:rsidRPr="004856F6">
        <w:rPr>
          <w:color w:val="000000"/>
          <w:sz w:val="24"/>
          <w:szCs w:val="24"/>
        </w:rPr>
        <w:t xml:space="preserve">а без изменения предусмотренных </w:t>
      </w:r>
      <w:r w:rsidR="003765B3">
        <w:rPr>
          <w:color w:val="000000"/>
          <w:sz w:val="24"/>
          <w:szCs w:val="24"/>
        </w:rPr>
        <w:t>Контракт</w:t>
      </w:r>
      <w:r w:rsidRPr="004856F6">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3765B3">
        <w:rPr>
          <w:color w:val="000000"/>
          <w:sz w:val="24"/>
          <w:szCs w:val="24"/>
        </w:rPr>
        <w:t>Контракт</w:t>
      </w:r>
      <w:r w:rsidRPr="004856F6">
        <w:rPr>
          <w:color w:val="000000"/>
          <w:sz w:val="24"/>
          <w:szCs w:val="24"/>
        </w:rPr>
        <w:t>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2) если по предложению Заказчика увеличиваются предусмотренные </w:t>
      </w:r>
      <w:r w:rsidR="003765B3">
        <w:rPr>
          <w:color w:val="000000"/>
          <w:sz w:val="24"/>
          <w:szCs w:val="24"/>
        </w:rPr>
        <w:t>Контракт</w:t>
      </w:r>
      <w:r w:rsidRPr="004856F6">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sidR="003765B3">
        <w:rPr>
          <w:color w:val="000000"/>
          <w:sz w:val="24"/>
          <w:szCs w:val="24"/>
        </w:rPr>
        <w:t>Контракт</w:t>
      </w:r>
      <w:r w:rsidRPr="004856F6">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765B3">
        <w:rPr>
          <w:color w:val="000000"/>
          <w:sz w:val="24"/>
          <w:szCs w:val="24"/>
        </w:rPr>
        <w:t>Контракт</w:t>
      </w:r>
      <w:r w:rsidRPr="004856F6">
        <w:rPr>
          <w:color w:val="000000"/>
          <w:sz w:val="24"/>
          <w:szCs w:val="24"/>
        </w:rPr>
        <w:t xml:space="preserve">а пропорционально дополнительному количеству Товара исходя из установленной в </w:t>
      </w:r>
      <w:r w:rsidR="003765B3">
        <w:rPr>
          <w:color w:val="000000"/>
          <w:sz w:val="24"/>
          <w:szCs w:val="24"/>
        </w:rPr>
        <w:t>Контракт</w:t>
      </w:r>
      <w:r w:rsidRPr="004856F6">
        <w:rPr>
          <w:color w:val="000000"/>
          <w:sz w:val="24"/>
          <w:szCs w:val="24"/>
        </w:rPr>
        <w:t xml:space="preserve">е цены единицы Товара, работы или услуги, но не более чем на десять процентов цены </w:t>
      </w:r>
      <w:r w:rsidR="003765B3">
        <w:rPr>
          <w:color w:val="000000"/>
          <w:sz w:val="24"/>
          <w:szCs w:val="24"/>
        </w:rPr>
        <w:t>Контракт</w:t>
      </w:r>
      <w:r w:rsidRPr="004856F6">
        <w:rPr>
          <w:color w:val="000000"/>
          <w:sz w:val="24"/>
          <w:szCs w:val="24"/>
        </w:rPr>
        <w:t xml:space="preserve">а. При уменьшении предусмотренного </w:t>
      </w:r>
      <w:r w:rsidR="003765B3">
        <w:rPr>
          <w:color w:val="000000"/>
          <w:sz w:val="24"/>
          <w:szCs w:val="24"/>
        </w:rPr>
        <w:t>Контракт</w:t>
      </w:r>
      <w:r w:rsidRPr="004856F6">
        <w:rPr>
          <w:color w:val="000000"/>
          <w:sz w:val="24"/>
          <w:szCs w:val="24"/>
        </w:rPr>
        <w:t xml:space="preserve">ом количества Товара, объема работы или услуги стороны </w:t>
      </w:r>
      <w:r w:rsidR="003765B3">
        <w:rPr>
          <w:color w:val="000000"/>
          <w:sz w:val="24"/>
          <w:szCs w:val="24"/>
        </w:rPr>
        <w:t>Контракт</w:t>
      </w:r>
      <w:r w:rsidRPr="004856F6">
        <w:rPr>
          <w:color w:val="000000"/>
          <w:sz w:val="24"/>
          <w:szCs w:val="24"/>
        </w:rPr>
        <w:t xml:space="preserve">а обязаны уменьшить цену </w:t>
      </w:r>
      <w:r w:rsidR="003765B3">
        <w:rPr>
          <w:color w:val="000000"/>
          <w:sz w:val="24"/>
          <w:szCs w:val="24"/>
        </w:rPr>
        <w:t>Контракт</w:t>
      </w:r>
      <w:r w:rsidRPr="004856F6">
        <w:rPr>
          <w:color w:val="000000"/>
          <w:sz w:val="24"/>
          <w:szCs w:val="24"/>
        </w:rPr>
        <w:t xml:space="preserve">а исходя из цены единицы Товара, указанной в Приложение № 1 к настоящему </w:t>
      </w:r>
      <w:r w:rsidR="003765B3">
        <w:rPr>
          <w:color w:val="000000"/>
          <w:sz w:val="24"/>
          <w:szCs w:val="24"/>
        </w:rPr>
        <w:t>Контракт</w:t>
      </w:r>
      <w:r w:rsidRPr="004856F6">
        <w:rPr>
          <w:color w:val="000000"/>
          <w:sz w:val="24"/>
          <w:szCs w:val="24"/>
        </w:rPr>
        <w:t>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765B3">
        <w:rPr>
          <w:color w:val="000000"/>
          <w:sz w:val="24"/>
          <w:szCs w:val="24"/>
        </w:rPr>
        <w:t>Контракт</w:t>
      </w:r>
      <w:r w:rsidRPr="004856F6">
        <w:rPr>
          <w:color w:val="000000"/>
          <w:sz w:val="24"/>
          <w:szCs w:val="24"/>
        </w:rPr>
        <w:t>е.</w:t>
      </w:r>
    </w:p>
    <w:p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CA68A4">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CA68A4">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CA68A4">
      <w:pPr>
        <w:shd w:val="clear" w:color="auto" w:fill="FFFFFF"/>
        <w:ind w:firstLine="539"/>
        <w:jc w:val="both"/>
        <w:rPr>
          <w:bCs/>
          <w:sz w:val="24"/>
          <w:szCs w:val="24"/>
        </w:rPr>
      </w:pPr>
    </w:p>
    <w:p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A68A4" w:rsidRPr="004856F6" w:rsidRDefault="00CA68A4" w:rsidP="00CA68A4">
      <w:pPr>
        <w:pStyle w:val="22"/>
        <w:tabs>
          <w:tab w:val="clear" w:pos="0"/>
          <w:tab w:val="left" w:pos="1134"/>
        </w:tabs>
        <w:ind w:firstLine="539"/>
        <w:jc w:val="both"/>
      </w:pPr>
      <w:r w:rsidRPr="004856F6">
        <w:t xml:space="preserve">11.1. Настоящий </w:t>
      </w:r>
      <w:r w:rsidR="003765B3">
        <w:t>Контра</w:t>
      </w:r>
      <w:proofErr w:type="gramStart"/>
      <w:r w:rsidR="003765B3">
        <w:t>кт</w:t>
      </w:r>
      <w:r w:rsidRPr="004856F6">
        <w:t xml:space="preserve"> вст</w:t>
      </w:r>
      <w:proofErr w:type="gramEnd"/>
      <w:r w:rsidRPr="004856F6">
        <w:t xml:space="preserve">упает в силу с момента его подписания обеими Сторонами и </w:t>
      </w:r>
      <w:r w:rsidRPr="004856F6">
        <w:lastRenderedPageBreak/>
        <w:t xml:space="preserve">действует вплоть до исполнения Сторонами всех своих обязательств. </w:t>
      </w:r>
      <w:r w:rsidR="003765B3">
        <w:t>Контракт</w:t>
      </w:r>
      <w:r w:rsidRPr="004856F6">
        <w:t xml:space="preserve"> составлен в двух экземплярах, имеющих одинаковую юридическую силу, по одному для каждой из Сторон.</w:t>
      </w:r>
    </w:p>
    <w:p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E1417">
        <w:rPr>
          <w:b/>
          <w:sz w:val="24"/>
          <w:szCs w:val="24"/>
        </w:rPr>
        <w:t xml:space="preserve">Настоящий </w:t>
      </w:r>
      <w:r w:rsidR="003765B3">
        <w:rPr>
          <w:b/>
          <w:sz w:val="24"/>
          <w:szCs w:val="24"/>
        </w:rPr>
        <w:t>Контракт</w:t>
      </w:r>
      <w:r w:rsidRPr="001E1417">
        <w:rPr>
          <w:b/>
          <w:sz w:val="24"/>
          <w:szCs w:val="24"/>
        </w:rPr>
        <w:t xml:space="preserve">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E1417">
        <w:rPr>
          <w:b/>
          <w:color w:val="000000"/>
          <w:sz w:val="24"/>
          <w:szCs w:val="24"/>
        </w:rPr>
        <w:t>программно-аппаратных средств электронной площадки</w:t>
      </w:r>
      <w:r w:rsidRPr="001E1417">
        <w:rPr>
          <w:b/>
          <w:sz w:val="24"/>
          <w:szCs w:val="24"/>
        </w:rPr>
        <w:t>«</w:t>
      </w:r>
      <w:proofErr w:type="spellStart"/>
      <w:r w:rsidRPr="001E1417">
        <w:rPr>
          <w:b/>
          <w:sz w:val="24"/>
          <w:szCs w:val="24"/>
          <w:lang w:val="en-US"/>
        </w:rPr>
        <w:t>VladZakupki</w:t>
      </w:r>
      <w:proofErr w:type="spellEnd"/>
      <w:r w:rsidRPr="001E1417">
        <w:rPr>
          <w:b/>
          <w:sz w:val="24"/>
          <w:szCs w:val="24"/>
        </w:rPr>
        <w:t>».</w:t>
      </w:r>
      <w:r w:rsidRPr="004856F6">
        <w:rPr>
          <w:b/>
          <w:sz w:val="24"/>
          <w:szCs w:val="24"/>
        </w:rPr>
        <w:t xml:space="preserve"> </w:t>
      </w:r>
    </w:p>
    <w:p w:rsidR="00CA68A4" w:rsidRPr="004856F6" w:rsidRDefault="00CA68A4" w:rsidP="00CA68A4">
      <w:pPr>
        <w:widowControl/>
        <w:tabs>
          <w:tab w:val="left" w:pos="360"/>
        </w:tabs>
        <w:autoSpaceDE/>
        <w:autoSpaceDN/>
        <w:adjustRightInd/>
        <w:jc w:val="both"/>
        <w:rPr>
          <w:sz w:val="24"/>
          <w:szCs w:val="24"/>
        </w:rPr>
      </w:pPr>
      <w:r w:rsidRPr="004856F6">
        <w:rPr>
          <w:sz w:val="24"/>
          <w:szCs w:val="24"/>
        </w:rPr>
        <w:tab/>
        <w:t xml:space="preserve">11.2. Любые изменения и дополнения к настоящему </w:t>
      </w:r>
      <w:r w:rsidR="003765B3">
        <w:rPr>
          <w:sz w:val="24"/>
          <w:szCs w:val="24"/>
        </w:rPr>
        <w:t>Контракт</w:t>
      </w:r>
      <w:r w:rsidRPr="004856F6">
        <w:rPr>
          <w:sz w:val="24"/>
          <w:szCs w:val="24"/>
        </w:rPr>
        <w:t>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CA68A4">
      <w:pPr>
        <w:shd w:val="clear" w:color="auto" w:fill="FFFFFF"/>
        <w:jc w:val="both"/>
        <w:rPr>
          <w:sz w:val="24"/>
          <w:szCs w:val="24"/>
        </w:rPr>
      </w:pPr>
      <w:r w:rsidRPr="004856F6">
        <w:rPr>
          <w:sz w:val="24"/>
          <w:szCs w:val="24"/>
        </w:rPr>
        <w:t xml:space="preserve">         11.3.  С момента заключения </w:t>
      </w:r>
      <w:r w:rsidR="003765B3">
        <w:rPr>
          <w:sz w:val="24"/>
          <w:szCs w:val="24"/>
        </w:rPr>
        <w:t>Контракт</w:t>
      </w:r>
      <w:r w:rsidRPr="004856F6">
        <w:rPr>
          <w:sz w:val="24"/>
          <w:szCs w:val="24"/>
        </w:rPr>
        <w:t>а Поставщик обязан:</w:t>
      </w:r>
    </w:p>
    <w:p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w:t>
      </w:r>
      <w:proofErr w:type="gramStart"/>
      <w:r w:rsidRPr="004856F6">
        <w:rPr>
          <w:sz w:val="24"/>
          <w:szCs w:val="24"/>
        </w:rPr>
        <w:t>дств св</w:t>
      </w:r>
      <w:proofErr w:type="gramEnd"/>
      <w:r w:rsidRPr="004856F6">
        <w:rPr>
          <w:sz w:val="24"/>
          <w:szCs w:val="24"/>
        </w:rPr>
        <w:t xml:space="preserve">язи (телефон, факс, электронная почта), указанных в разделе «Поставщик» параграфа 11 настоящего </w:t>
      </w:r>
      <w:r w:rsidR="003765B3">
        <w:rPr>
          <w:sz w:val="24"/>
          <w:szCs w:val="24"/>
        </w:rPr>
        <w:t>Контракт</w:t>
      </w:r>
      <w:r w:rsidRPr="004856F6">
        <w:rPr>
          <w:sz w:val="24"/>
          <w:szCs w:val="24"/>
        </w:rPr>
        <w:t>а;</w:t>
      </w:r>
    </w:p>
    <w:p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 xml:space="preserve">11.4. Перечень приложений к </w:t>
      </w:r>
      <w:r w:rsidR="003765B3">
        <w:rPr>
          <w:rFonts w:ascii="Times New Roman" w:hAnsi="Times New Roman"/>
          <w:b w:val="0"/>
          <w:i w:val="0"/>
          <w:sz w:val="24"/>
          <w:szCs w:val="24"/>
        </w:rPr>
        <w:t>Контракт</w:t>
      </w:r>
      <w:r w:rsidRPr="004856F6">
        <w:rPr>
          <w:rFonts w:ascii="Times New Roman" w:hAnsi="Times New Roman"/>
          <w:b w:val="0"/>
          <w:i w:val="0"/>
          <w:sz w:val="24"/>
          <w:szCs w:val="24"/>
        </w:rPr>
        <w:t>у:</w:t>
      </w:r>
    </w:p>
    <w:p w:rsidR="00CA68A4" w:rsidRPr="004856F6" w:rsidRDefault="00CA68A4" w:rsidP="00CA68A4">
      <w:pPr>
        <w:rPr>
          <w:sz w:val="24"/>
          <w:szCs w:val="24"/>
        </w:rPr>
      </w:pPr>
      <w:r w:rsidRPr="004856F6">
        <w:rPr>
          <w:sz w:val="24"/>
          <w:szCs w:val="24"/>
        </w:rPr>
        <w:tab/>
        <w:t>- Приложение № 1</w:t>
      </w:r>
    </w:p>
    <w:p w:rsidR="00CA68A4" w:rsidRPr="004856F6" w:rsidRDefault="00CA68A4" w:rsidP="00CA68A4">
      <w:pPr>
        <w:ind w:firstLine="708"/>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rsidTr="0028719D">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8719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8719D">
            <w:pPr>
              <w:keepNext/>
              <w:jc w:val="center"/>
              <w:rPr>
                <w:sz w:val="24"/>
                <w:szCs w:val="24"/>
              </w:rPr>
            </w:pPr>
            <w:r w:rsidRPr="004856F6">
              <w:rPr>
                <w:b/>
                <w:sz w:val="24"/>
                <w:szCs w:val="24"/>
              </w:rPr>
              <w:t>Поставщик</w:t>
            </w:r>
          </w:p>
        </w:tc>
      </w:tr>
      <w:tr w:rsidR="00CA68A4" w:rsidRPr="004856F6" w:rsidTr="0028719D">
        <w:tc>
          <w:tcPr>
            <w:tcW w:w="2475" w:type="pct"/>
            <w:tcBorders>
              <w:top w:val="single" w:sz="2" w:space="0" w:color="auto"/>
              <w:left w:val="single" w:sz="2" w:space="0" w:color="auto"/>
              <w:bottom w:val="single" w:sz="2" w:space="0" w:color="auto"/>
              <w:right w:val="single" w:sz="2" w:space="0" w:color="auto"/>
            </w:tcBorders>
            <w:hideMark/>
          </w:tcPr>
          <w:p w:rsidR="001E1417" w:rsidRPr="00CF723A" w:rsidRDefault="001E1417" w:rsidP="001E1417">
            <w:pPr>
              <w:pStyle w:val="af5"/>
            </w:pPr>
            <w:r w:rsidRPr="00CF723A">
              <w:t>Наименование: Государственное казенное учреждение    Владимирской области «</w:t>
            </w:r>
            <w:proofErr w:type="spellStart"/>
            <w:r w:rsidR="00685FB3">
              <w:t>Гороховецкий</w:t>
            </w:r>
            <w:proofErr w:type="spellEnd"/>
            <w:r w:rsidR="00685FB3">
              <w:t xml:space="preserve"> о</w:t>
            </w:r>
            <w:r w:rsidRPr="00CF723A">
              <w:t>тдел социальной защиты населения »</w:t>
            </w:r>
          </w:p>
          <w:p w:rsidR="001E1417" w:rsidRPr="00CF723A" w:rsidRDefault="001E1417" w:rsidP="001E1417">
            <w:pPr>
              <w:pStyle w:val="af5"/>
            </w:pPr>
            <w:r w:rsidRPr="00CF723A">
              <w:t xml:space="preserve">Место нахождения: </w:t>
            </w:r>
          </w:p>
          <w:p w:rsidR="001E1417" w:rsidRPr="00CF723A" w:rsidRDefault="001E1417" w:rsidP="001E1417">
            <w:pPr>
              <w:pStyle w:val="af5"/>
            </w:pPr>
            <w:r w:rsidRPr="00CF723A">
              <w:t>601480, Владимирская обл. г. Гороховец, ул. Ленина, 93</w:t>
            </w:r>
          </w:p>
          <w:p w:rsidR="001E1417" w:rsidRPr="00CF723A" w:rsidRDefault="001E1417" w:rsidP="001E1417">
            <w:pPr>
              <w:pStyle w:val="Normalunindented"/>
              <w:spacing w:before="0" w:after="0" w:line="240" w:lineRule="auto"/>
              <w:jc w:val="left"/>
              <w:rPr>
                <w:sz w:val="20"/>
                <w:szCs w:val="20"/>
              </w:rPr>
            </w:pPr>
            <w:r w:rsidRPr="00CF723A">
              <w:rPr>
                <w:sz w:val="20"/>
                <w:szCs w:val="20"/>
              </w:rPr>
              <w:t xml:space="preserve">Почтовый адрес: </w:t>
            </w:r>
          </w:p>
          <w:p w:rsidR="001E1417" w:rsidRPr="00CF723A" w:rsidRDefault="001E1417" w:rsidP="001E1417">
            <w:pPr>
              <w:pStyle w:val="af5"/>
            </w:pPr>
            <w:r w:rsidRPr="00CF723A">
              <w:t>601480, Владимирская обл. г. Гороховец, ул. Ленина, 93</w:t>
            </w:r>
          </w:p>
          <w:p w:rsidR="001E1417" w:rsidRPr="00CF723A" w:rsidRDefault="001E1417" w:rsidP="001E1417">
            <w:pPr>
              <w:pStyle w:val="af5"/>
            </w:pPr>
            <w:r w:rsidRPr="00CF723A">
              <w:t>Телефон: тел.(49238) 2-10-02</w:t>
            </w:r>
          </w:p>
          <w:p w:rsidR="001E1417" w:rsidRPr="00CF723A" w:rsidRDefault="001E1417" w:rsidP="001E1417">
            <w:pPr>
              <w:pStyle w:val="Normalunindented"/>
              <w:spacing w:before="0" w:after="0" w:line="240" w:lineRule="auto"/>
              <w:jc w:val="left"/>
              <w:rPr>
                <w:sz w:val="20"/>
                <w:szCs w:val="20"/>
              </w:rPr>
            </w:pPr>
            <w:r w:rsidRPr="00CF723A">
              <w:rPr>
                <w:sz w:val="20"/>
                <w:szCs w:val="20"/>
              </w:rPr>
              <w:t>Факс: (49238) 2-19-40</w:t>
            </w:r>
          </w:p>
          <w:p w:rsidR="001E1417" w:rsidRPr="00CF723A" w:rsidRDefault="001E1417" w:rsidP="001E1417">
            <w:pPr>
              <w:pStyle w:val="Normalunindented"/>
              <w:spacing w:before="0" w:after="0" w:line="240" w:lineRule="auto"/>
              <w:jc w:val="left"/>
              <w:rPr>
                <w:sz w:val="20"/>
                <w:szCs w:val="20"/>
              </w:rPr>
            </w:pPr>
            <w:r w:rsidRPr="00CF723A">
              <w:rPr>
                <w:sz w:val="20"/>
                <w:szCs w:val="20"/>
              </w:rPr>
              <w:t xml:space="preserve">Электронная почта: </w:t>
            </w:r>
            <w:proofErr w:type="spellStart"/>
            <w:r w:rsidRPr="00CF723A">
              <w:rPr>
                <w:sz w:val="20"/>
                <w:szCs w:val="20"/>
                <w:lang w:val="en-US"/>
              </w:rPr>
              <w:t>gorohov</w:t>
            </w:r>
            <w:proofErr w:type="spellEnd"/>
            <w:r w:rsidRPr="00CF723A">
              <w:rPr>
                <w:sz w:val="20"/>
                <w:szCs w:val="20"/>
              </w:rPr>
              <w:t>_</w:t>
            </w:r>
            <w:proofErr w:type="spellStart"/>
            <w:r w:rsidRPr="00CF723A">
              <w:rPr>
                <w:sz w:val="20"/>
                <w:szCs w:val="20"/>
                <w:lang w:val="en-US"/>
              </w:rPr>
              <w:t>uszn</w:t>
            </w:r>
            <w:proofErr w:type="spellEnd"/>
            <w:r w:rsidRPr="00CF723A">
              <w:rPr>
                <w:sz w:val="20"/>
                <w:szCs w:val="20"/>
              </w:rPr>
              <w:t>@</w:t>
            </w:r>
            <w:proofErr w:type="spellStart"/>
            <w:r w:rsidRPr="00CF723A">
              <w:rPr>
                <w:sz w:val="20"/>
                <w:szCs w:val="20"/>
                <w:lang w:val="en-US"/>
              </w:rPr>
              <w:t>uszn</w:t>
            </w:r>
            <w:proofErr w:type="spellEnd"/>
            <w:r w:rsidRPr="00CF723A">
              <w:rPr>
                <w:sz w:val="20"/>
                <w:szCs w:val="20"/>
              </w:rPr>
              <w:t>.</w:t>
            </w:r>
            <w:proofErr w:type="spellStart"/>
            <w:r w:rsidRPr="00CF723A">
              <w:rPr>
                <w:sz w:val="20"/>
                <w:szCs w:val="20"/>
                <w:lang w:val="en-US"/>
              </w:rPr>
              <w:t>avo</w:t>
            </w:r>
            <w:proofErr w:type="spellEnd"/>
            <w:r w:rsidRPr="00CF723A">
              <w:rPr>
                <w:sz w:val="20"/>
                <w:szCs w:val="20"/>
              </w:rPr>
              <w:t>.</w:t>
            </w:r>
            <w:proofErr w:type="spellStart"/>
            <w:r w:rsidRPr="00CF723A">
              <w:rPr>
                <w:sz w:val="20"/>
                <w:szCs w:val="20"/>
                <w:lang w:val="en-US"/>
              </w:rPr>
              <w:t>ru</w:t>
            </w:r>
            <w:proofErr w:type="spellEnd"/>
            <w:r w:rsidRPr="00CF723A">
              <w:rPr>
                <w:sz w:val="20"/>
                <w:szCs w:val="20"/>
              </w:rPr>
              <w:t xml:space="preserve"> </w:t>
            </w:r>
          </w:p>
          <w:p w:rsidR="001E1417" w:rsidRPr="00CF723A" w:rsidRDefault="001E1417" w:rsidP="001E1417">
            <w:r w:rsidRPr="00CF723A">
              <w:t xml:space="preserve">ОГРН: </w:t>
            </w:r>
            <w:r w:rsidRPr="00CF723A">
              <w:rPr>
                <w:iCs/>
              </w:rPr>
              <w:t>1113338000192</w:t>
            </w:r>
            <w:r w:rsidRPr="00CF723A">
              <w:br/>
              <w:t>ИНН: 3338007555</w:t>
            </w:r>
            <w:r w:rsidRPr="00CF723A">
              <w:br/>
              <w:t>КПП: 331301001</w:t>
            </w:r>
            <w:r w:rsidRPr="00CF723A">
              <w:br/>
              <w:t xml:space="preserve">Наименование банка: </w:t>
            </w:r>
            <w:r w:rsidR="003765B3">
              <w:t>ОКЦ №1</w:t>
            </w:r>
            <w:r w:rsidR="00685FB3">
              <w:t xml:space="preserve"> </w:t>
            </w:r>
            <w:proofErr w:type="gramStart"/>
            <w:r w:rsidR="00685FB3">
              <w:t>ВВ</w:t>
            </w:r>
            <w:proofErr w:type="gramEnd"/>
            <w:r w:rsidR="003765B3">
              <w:t xml:space="preserve"> ГУ Банка России </w:t>
            </w:r>
            <w:r w:rsidRPr="00CF723A">
              <w:t xml:space="preserve"> // УФК по Владимирской области г. Владимир</w:t>
            </w:r>
          </w:p>
          <w:p w:rsidR="001E1417" w:rsidRPr="00CF723A" w:rsidRDefault="001E1417" w:rsidP="001E1417">
            <w:r w:rsidRPr="00CF723A">
              <w:t>БИК  ТОФК: 0</w:t>
            </w:r>
            <w:r w:rsidR="00685FB3">
              <w:t>42202111</w:t>
            </w:r>
          </w:p>
          <w:p w:rsidR="001E1417" w:rsidRPr="00CF723A" w:rsidRDefault="001E1417" w:rsidP="001E1417">
            <w:r w:rsidRPr="00CF723A">
              <w:t xml:space="preserve">Номер банковского счета: 03221643170000002800 </w:t>
            </w:r>
          </w:p>
          <w:p w:rsidR="001E1417" w:rsidRPr="00CF723A" w:rsidRDefault="001E1417" w:rsidP="001E1417">
            <w:pPr>
              <w:rPr>
                <w:caps/>
              </w:rPr>
            </w:pPr>
            <w:r w:rsidRPr="00CF723A">
              <w:t>Корреспондентский счет:  40102810</w:t>
            </w:r>
            <w:r w:rsidR="00685FB3">
              <w:t>6</w:t>
            </w:r>
            <w:r w:rsidRPr="00CF723A">
              <w:t>45370000</w:t>
            </w:r>
            <w:r w:rsidR="00685FB3">
              <w:t>111</w:t>
            </w:r>
          </w:p>
          <w:p w:rsidR="001E1417" w:rsidRPr="00CF723A" w:rsidRDefault="001E1417" w:rsidP="001E1417">
            <w:pPr>
              <w:rPr>
                <w:caps/>
              </w:rPr>
            </w:pPr>
            <w:r w:rsidRPr="00CF723A">
              <w:t>Управление Федерального казначейства по Владимирской области</w:t>
            </w:r>
            <w:r w:rsidRPr="00CF723A">
              <w:rPr>
                <w:caps/>
              </w:rPr>
              <w:t xml:space="preserve"> </w:t>
            </w:r>
          </w:p>
          <w:p w:rsidR="001E1417" w:rsidRPr="00CF723A" w:rsidRDefault="001E1417" w:rsidP="001E1417">
            <w:pPr>
              <w:rPr>
                <w:caps/>
                <w:lang w:val="en-US"/>
              </w:rPr>
            </w:pPr>
            <w:proofErr w:type="gramStart"/>
            <w:r w:rsidRPr="00CF723A">
              <w:t>л</w:t>
            </w:r>
            <w:proofErr w:type="gramEnd"/>
            <w:r w:rsidRPr="00CF723A">
              <w:t xml:space="preserve">/с </w:t>
            </w:r>
            <w:r w:rsidRPr="00CF723A">
              <w:rPr>
                <w:caps/>
              </w:rPr>
              <w:t>03282</w:t>
            </w:r>
            <w:r w:rsidR="00685FB3">
              <w:rPr>
                <w:caps/>
              </w:rPr>
              <w:t>Р</w:t>
            </w:r>
            <w:r>
              <w:rPr>
                <w:caps/>
                <w:lang w:val="en-US"/>
              </w:rPr>
              <w:t>09030</w:t>
            </w:r>
          </w:p>
          <w:p w:rsidR="001E1417" w:rsidRPr="00CF723A" w:rsidRDefault="001E1417" w:rsidP="001E1417">
            <w:pPr>
              <w:rPr>
                <w:lang w:val="en-US"/>
              </w:rPr>
            </w:pPr>
            <w:r w:rsidRPr="00CF723A">
              <w:t xml:space="preserve">ОКТМО </w:t>
            </w:r>
            <w:r>
              <w:rPr>
                <w:lang w:val="en-US"/>
              </w:rPr>
              <w:t>17615101</w:t>
            </w:r>
          </w:p>
          <w:p w:rsidR="00CA68A4" w:rsidRPr="004856F6" w:rsidRDefault="00CA68A4" w:rsidP="0028719D">
            <w:pPr>
              <w:pStyle w:val="Normalunindented"/>
              <w:spacing w:before="0" w:after="0" w:line="240" w:lineRule="auto"/>
              <w:jc w:val="left"/>
              <w:rPr>
                <w:sz w:val="24"/>
                <w:szCs w:val="24"/>
              </w:rPr>
            </w:pPr>
          </w:p>
          <w:p w:rsidR="00CA68A4" w:rsidRPr="004856F6" w:rsidRDefault="00CA68A4" w:rsidP="0028719D">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8719D">
            <w:pPr>
              <w:rPr>
                <w:sz w:val="24"/>
                <w:szCs w:val="24"/>
              </w:rPr>
            </w:pPr>
          </w:p>
        </w:tc>
      </w:tr>
      <w:tr w:rsidR="00CA68A4" w:rsidRPr="004856F6" w:rsidTr="0028719D">
        <w:tc>
          <w:tcPr>
            <w:tcW w:w="2475" w:type="pct"/>
            <w:tcBorders>
              <w:top w:val="single" w:sz="2" w:space="0" w:color="auto"/>
              <w:left w:val="single" w:sz="2" w:space="0" w:color="auto"/>
              <w:bottom w:val="single" w:sz="2" w:space="0" w:color="auto"/>
              <w:right w:val="single" w:sz="2" w:space="0" w:color="auto"/>
            </w:tcBorders>
          </w:tcPr>
          <w:p w:rsidR="00CA68A4" w:rsidRPr="004856F6" w:rsidRDefault="00CA68A4" w:rsidP="0028719D">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w:t>
            </w:r>
            <w:r w:rsidRPr="004856F6">
              <w:rPr>
                <w:sz w:val="24"/>
                <w:szCs w:val="24"/>
              </w:rPr>
              <w:br/>
            </w:r>
            <w:r w:rsidRPr="004856F6">
              <w:rPr>
                <w:sz w:val="24"/>
                <w:szCs w:val="24"/>
                <w:u w:val="single"/>
              </w:rPr>
              <w:t>    (подпись)    </w:t>
            </w:r>
            <w:r w:rsidRPr="004856F6">
              <w:rPr>
                <w:sz w:val="24"/>
                <w:szCs w:val="24"/>
              </w:rPr>
              <w:t xml:space="preserve"> /</w:t>
            </w:r>
            <w:proofErr w:type="spellStart"/>
            <w:r w:rsidR="003765B3">
              <w:rPr>
                <w:sz w:val="24"/>
                <w:szCs w:val="24"/>
              </w:rPr>
              <w:t>О.А.Ястребова</w:t>
            </w:r>
            <w:proofErr w:type="spellEnd"/>
            <w:r w:rsidRPr="004856F6">
              <w:rPr>
                <w:sz w:val="24"/>
                <w:szCs w:val="24"/>
              </w:rPr>
              <w:t>/</w:t>
            </w:r>
          </w:p>
          <w:p w:rsidR="00CA68A4" w:rsidRPr="004856F6" w:rsidRDefault="00CA68A4" w:rsidP="0028719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8719D">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28719D">
            <w:pPr>
              <w:pStyle w:val="Normalunindented"/>
              <w:keepNext/>
              <w:spacing w:before="0" w:after="0" w:line="240" w:lineRule="auto"/>
              <w:jc w:val="left"/>
              <w:rPr>
                <w:sz w:val="24"/>
                <w:szCs w:val="24"/>
                <w:u w:val="single"/>
              </w:rPr>
            </w:pPr>
          </w:p>
          <w:p w:rsidR="00CA68A4" w:rsidRPr="004856F6" w:rsidRDefault="00CA68A4" w:rsidP="0028719D">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rsidR="00CA68A4" w:rsidRPr="004856F6" w:rsidRDefault="00CA68A4" w:rsidP="0028719D">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3"/>
          <w:footerReference w:type="default" r:id="rId14"/>
          <w:pgSz w:w="11906" w:h="16838"/>
          <w:pgMar w:top="567" w:right="851" w:bottom="426" w:left="1134" w:header="709" w:footer="709" w:gutter="0"/>
          <w:cols w:space="708"/>
          <w:docGrid w:linePitch="360"/>
        </w:sectPr>
      </w:pPr>
    </w:p>
    <w:p w:rsidR="001100E0" w:rsidRPr="004856F6" w:rsidRDefault="001100E0" w:rsidP="001100E0">
      <w:pPr>
        <w:jc w:val="right"/>
        <w:rPr>
          <w:sz w:val="24"/>
          <w:szCs w:val="24"/>
        </w:rPr>
      </w:pPr>
      <w:r w:rsidRPr="004856F6">
        <w:rPr>
          <w:sz w:val="24"/>
          <w:szCs w:val="24"/>
        </w:rPr>
        <w:lastRenderedPageBreak/>
        <w:t xml:space="preserve">Приложение № </w:t>
      </w:r>
      <w:r>
        <w:fldChar w:fldCharType="begin" w:fldLock="1"/>
      </w:r>
      <w:r>
        <w:instrText xml:space="preserve"> REF _ref_16787711 \h \n \!  \* MERGEFORMAT </w:instrText>
      </w:r>
      <w:r>
        <w:fldChar w:fldCharType="separate"/>
      </w:r>
      <w:r w:rsidRPr="004856F6">
        <w:t>1</w:t>
      </w:r>
      <w:r>
        <w:fldChar w:fldCharType="end"/>
      </w:r>
      <w:r w:rsidRPr="004856F6">
        <w:rPr>
          <w:sz w:val="24"/>
          <w:szCs w:val="24"/>
        </w:rPr>
        <w:t xml:space="preserve">к </w:t>
      </w:r>
      <w:r w:rsidR="003765B3">
        <w:rPr>
          <w:sz w:val="24"/>
          <w:szCs w:val="24"/>
        </w:rPr>
        <w:t>Контракт</w:t>
      </w:r>
      <w:r w:rsidRPr="004856F6">
        <w:rPr>
          <w:sz w:val="24"/>
          <w:szCs w:val="24"/>
        </w:rPr>
        <w:t xml:space="preserve">у </w:t>
      </w:r>
      <w:r w:rsidRPr="004856F6">
        <w:rPr>
          <w:sz w:val="24"/>
          <w:szCs w:val="24"/>
        </w:rPr>
        <w:br/>
        <w:t>№ ___от «____» ___________  202</w:t>
      </w:r>
      <w:r w:rsidR="008825F8">
        <w:rPr>
          <w:sz w:val="24"/>
          <w:szCs w:val="24"/>
        </w:rPr>
        <w:t>6</w:t>
      </w:r>
      <w:r w:rsidRPr="004856F6">
        <w:rPr>
          <w:sz w:val="24"/>
          <w:szCs w:val="24"/>
        </w:rPr>
        <w:t xml:space="preserve">  г.</w:t>
      </w:r>
    </w:p>
    <w:p w:rsidR="001100E0" w:rsidRPr="004856F6" w:rsidRDefault="001100E0" w:rsidP="001100E0">
      <w:pPr>
        <w:ind w:firstLine="567"/>
        <w:jc w:val="center"/>
        <w:rPr>
          <w:b/>
          <w:bCs/>
          <w:kern w:val="28"/>
          <w:sz w:val="24"/>
          <w:szCs w:val="24"/>
        </w:rPr>
      </w:pPr>
      <w:r w:rsidRPr="004856F6">
        <w:rPr>
          <w:b/>
          <w:bCs/>
          <w:kern w:val="28"/>
          <w:sz w:val="24"/>
          <w:szCs w:val="24"/>
        </w:rPr>
        <w:t>Спецификация</w:t>
      </w:r>
    </w:p>
    <w:p w:rsidR="001100E0" w:rsidRPr="004856F6" w:rsidRDefault="001100E0" w:rsidP="001100E0">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2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3"/>
        <w:gridCol w:w="4255"/>
        <w:gridCol w:w="990"/>
        <w:gridCol w:w="1134"/>
        <w:gridCol w:w="1561"/>
        <w:gridCol w:w="1557"/>
        <w:gridCol w:w="5478"/>
      </w:tblGrid>
      <w:tr w:rsidR="00AF2AB0" w:rsidRPr="004856F6" w:rsidTr="00625B0F">
        <w:trPr>
          <w:trHeight w:val="508"/>
          <w:jc w:val="center"/>
        </w:trPr>
        <w:tc>
          <w:tcPr>
            <w:tcW w:w="221"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keepNext/>
              <w:jc w:val="center"/>
              <w:rPr>
                <w:sz w:val="24"/>
                <w:szCs w:val="24"/>
              </w:rPr>
            </w:pPr>
            <w:r w:rsidRPr="004856F6">
              <w:rPr>
                <w:sz w:val="24"/>
                <w:szCs w:val="24"/>
              </w:rPr>
              <w:t>№</w:t>
            </w:r>
          </w:p>
        </w:tc>
        <w:tc>
          <w:tcPr>
            <w:tcW w:w="1358"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jc w:val="center"/>
              <w:rPr>
                <w:sz w:val="24"/>
                <w:szCs w:val="24"/>
              </w:rPr>
            </w:pPr>
            <w:r w:rsidRPr="004856F6">
              <w:rPr>
                <w:sz w:val="24"/>
                <w:szCs w:val="24"/>
              </w:rPr>
              <w:t>Наименование Товара,</w:t>
            </w:r>
          </w:p>
          <w:p w:rsidR="001100E0" w:rsidRPr="004856F6" w:rsidRDefault="001100E0" w:rsidP="0028719D">
            <w:pPr>
              <w:keepNext/>
              <w:jc w:val="center"/>
              <w:rPr>
                <w:sz w:val="24"/>
                <w:szCs w:val="24"/>
              </w:rPr>
            </w:pPr>
            <w:r w:rsidRPr="004856F6">
              <w:rPr>
                <w:sz w:val="24"/>
                <w:szCs w:val="24"/>
              </w:rPr>
              <w:t>код по ОКПД</w:t>
            </w:r>
            <w:proofErr w:type="gramStart"/>
            <w:r w:rsidRPr="004856F6">
              <w:rPr>
                <w:sz w:val="24"/>
                <w:szCs w:val="24"/>
              </w:rPr>
              <w:t>2</w:t>
            </w:r>
            <w:proofErr w:type="gramEnd"/>
          </w:p>
        </w:tc>
        <w:tc>
          <w:tcPr>
            <w:tcW w:w="316"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keepNext/>
              <w:jc w:val="center"/>
              <w:rPr>
                <w:sz w:val="24"/>
                <w:szCs w:val="24"/>
              </w:rPr>
            </w:pPr>
            <w:r w:rsidRPr="004856F6">
              <w:rPr>
                <w:sz w:val="24"/>
                <w:szCs w:val="24"/>
              </w:rPr>
              <w:t>Ед. изм.</w:t>
            </w:r>
          </w:p>
        </w:tc>
        <w:tc>
          <w:tcPr>
            <w:tcW w:w="362"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keepNext/>
              <w:jc w:val="center"/>
              <w:rPr>
                <w:sz w:val="24"/>
                <w:szCs w:val="24"/>
              </w:rPr>
            </w:pPr>
            <w:r w:rsidRPr="004856F6">
              <w:rPr>
                <w:sz w:val="24"/>
                <w:szCs w:val="24"/>
              </w:rPr>
              <w:t>Количество</w:t>
            </w:r>
          </w:p>
        </w:tc>
        <w:tc>
          <w:tcPr>
            <w:tcW w:w="498"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tabs>
                <w:tab w:val="left" w:pos="-1620"/>
              </w:tabs>
              <w:jc w:val="center"/>
              <w:rPr>
                <w:sz w:val="24"/>
                <w:szCs w:val="24"/>
              </w:rPr>
            </w:pPr>
            <w:r w:rsidRPr="004856F6">
              <w:rPr>
                <w:sz w:val="24"/>
                <w:szCs w:val="24"/>
              </w:rPr>
              <w:t>Цена за ед. изм., руб.</w:t>
            </w:r>
          </w:p>
        </w:tc>
        <w:tc>
          <w:tcPr>
            <w:tcW w:w="497"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tabs>
                <w:tab w:val="left" w:pos="-1620"/>
              </w:tabs>
              <w:jc w:val="center"/>
              <w:rPr>
                <w:sz w:val="24"/>
                <w:szCs w:val="24"/>
              </w:rPr>
            </w:pPr>
            <w:r w:rsidRPr="004856F6">
              <w:rPr>
                <w:sz w:val="24"/>
                <w:szCs w:val="24"/>
              </w:rPr>
              <w:t>Общая стоимость, руб.</w:t>
            </w:r>
          </w:p>
        </w:tc>
        <w:tc>
          <w:tcPr>
            <w:tcW w:w="1748"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tabs>
                <w:tab w:val="left" w:pos="-1620"/>
              </w:tabs>
              <w:jc w:val="center"/>
              <w:rPr>
                <w:bCs/>
                <w:sz w:val="24"/>
                <w:szCs w:val="24"/>
              </w:rPr>
            </w:pPr>
            <w:r w:rsidRPr="004856F6">
              <w:rPr>
                <w:bCs/>
                <w:sz w:val="24"/>
                <w:szCs w:val="24"/>
              </w:rPr>
              <w:t>Требования к качеству, функциональным характеристикам (потребительские свойства) Товара</w:t>
            </w:r>
          </w:p>
        </w:tc>
      </w:tr>
      <w:tr w:rsidR="00D20356" w:rsidRPr="004856F6" w:rsidTr="00ED5811">
        <w:trPr>
          <w:trHeight w:val="415"/>
          <w:jc w:val="center"/>
        </w:trPr>
        <w:tc>
          <w:tcPr>
            <w:tcW w:w="221" w:type="pct"/>
            <w:tcBorders>
              <w:top w:val="single" w:sz="4" w:space="0" w:color="auto"/>
              <w:left w:val="single" w:sz="4" w:space="0" w:color="auto"/>
              <w:bottom w:val="single" w:sz="4" w:space="0" w:color="auto"/>
              <w:right w:val="single" w:sz="4" w:space="0" w:color="auto"/>
            </w:tcBorders>
            <w:vAlign w:val="center"/>
          </w:tcPr>
          <w:p w:rsidR="00D20356" w:rsidRPr="002375B5" w:rsidRDefault="00D20356" w:rsidP="003118BD">
            <w:pPr>
              <w:widowControl/>
              <w:autoSpaceDE/>
              <w:autoSpaceDN/>
              <w:adjustRightInd/>
              <w:rPr>
                <w:color w:val="000000"/>
                <w:sz w:val="24"/>
                <w:szCs w:val="24"/>
              </w:rPr>
            </w:pPr>
            <w:r w:rsidRPr="002375B5">
              <w:rPr>
                <w:color w:val="000000"/>
                <w:sz w:val="24"/>
                <w:szCs w:val="24"/>
              </w:rPr>
              <w:t>1</w:t>
            </w:r>
          </w:p>
          <w:p w:rsidR="00D20356" w:rsidRPr="002375B5" w:rsidRDefault="00D20356" w:rsidP="003118BD">
            <w:pPr>
              <w:widowControl/>
              <w:autoSpaceDE/>
              <w:autoSpaceDN/>
              <w:adjustRightInd/>
              <w:jc w:val="center"/>
              <w:rPr>
                <w:color w:val="000000"/>
                <w:sz w:val="24"/>
                <w:szCs w:val="24"/>
              </w:rPr>
            </w:pPr>
          </w:p>
          <w:p w:rsidR="00D20356" w:rsidRPr="002375B5" w:rsidRDefault="00D20356" w:rsidP="003118BD">
            <w:pPr>
              <w:widowControl/>
              <w:autoSpaceDE/>
              <w:autoSpaceDN/>
              <w:adjustRightInd/>
              <w:jc w:val="center"/>
              <w:rPr>
                <w:color w:val="000000"/>
                <w:sz w:val="24"/>
                <w:szCs w:val="24"/>
              </w:rPr>
            </w:pPr>
          </w:p>
          <w:p w:rsidR="00D20356" w:rsidRPr="002375B5" w:rsidRDefault="00D20356" w:rsidP="003118BD">
            <w:pPr>
              <w:widowControl/>
              <w:autoSpaceDE/>
              <w:autoSpaceDN/>
              <w:adjustRightInd/>
              <w:jc w:val="right"/>
              <w:rPr>
                <w:color w:val="000000"/>
                <w:sz w:val="24"/>
                <w:szCs w:val="24"/>
              </w:rPr>
            </w:pPr>
          </w:p>
        </w:tc>
        <w:tc>
          <w:tcPr>
            <w:tcW w:w="1358" w:type="pct"/>
            <w:tcBorders>
              <w:top w:val="single" w:sz="4" w:space="0" w:color="auto"/>
              <w:left w:val="single" w:sz="4" w:space="0" w:color="auto"/>
              <w:bottom w:val="single" w:sz="4" w:space="0" w:color="auto"/>
              <w:right w:val="single" w:sz="4" w:space="0" w:color="auto"/>
            </w:tcBorders>
          </w:tcPr>
          <w:p w:rsidR="001108BE" w:rsidRPr="001108BE" w:rsidRDefault="000C3609" w:rsidP="003118BD">
            <w:pPr>
              <w:widowControl/>
              <w:autoSpaceDE/>
              <w:autoSpaceDN/>
              <w:adjustRightInd/>
              <w:rPr>
                <w:b/>
                <w:color w:val="000000"/>
                <w:sz w:val="28"/>
                <w:szCs w:val="28"/>
              </w:rPr>
            </w:pPr>
            <w:r>
              <w:rPr>
                <w:b/>
                <w:color w:val="000000"/>
                <w:sz w:val="28"/>
                <w:szCs w:val="28"/>
              </w:rPr>
              <w:t>Шкаф для документов закрытый</w:t>
            </w:r>
          </w:p>
          <w:p w:rsidR="00D20356" w:rsidRPr="008B5799" w:rsidRDefault="008B5799" w:rsidP="004C7A8C">
            <w:pPr>
              <w:widowControl/>
              <w:autoSpaceDE/>
              <w:autoSpaceDN/>
              <w:adjustRightInd/>
              <w:rPr>
                <w:b/>
                <w:color w:val="000000"/>
                <w:sz w:val="24"/>
                <w:szCs w:val="24"/>
              </w:rPr>
            </w:pPr>
            <w:r w:rsidRPr="008B5799">
              <w:rPr>
                <w:b/>
                <w:color w:val="000000"/>
                <w:sz w:val="24"/>
                <w:szCs w:val="24"/>
              </w:rPr>
              <w:t>31.01.12.13</w:t>
            </w:r>
            <w:r w:rsidR="00BB1605">
              <w:rPr>
                <w:b/>
                <w:color w:val="000000"/>
                <w:sz w:val="24"/>
                <w:szCs w:val="24"/>
              </w:rPr>
              <w:t>9</w:t>
            </w:r>
          </w:p>
        </w:tc>
        <w:tc>
          <w:tcPr>
            <w:tcW w:w="316" w:type="pct"/>
            <w:tcBorders>
              <w:top w:val="single" w:sz="4" w:space="0" w:color="auto"/>
              <w:left w:val="single" w:sz="4" w:space="0" w:color="auto"/>
              <w:bottom w:val="single" w:sz="4" w:space="0" w:color="auto"/>
              <w:right w:val="single" w:sz="4" w:space="0" w:color="auto"/>
            </w:tcBorders>
            <w:vAlign w:val="bottom"/>
          </w:tcPr>
          <w:p w:rsidR="001108BE" w:rsidRDefault="001108BE" w:rsidP="003118BD">
            <w:pPr>
              <w:widowControl/>
              <w:autoSpaceDE/>
              <w:autoSpaceDN/>
              <w:adjustRightInd/>
              <w:rPr>
                <w:color w:val="000000"/>
                <w:sz w:val="24"/>
                <w:szCs w:val="24"/>
              </w:rPr>
            </w:pPr>
          </w:p>
          <w:p w:rsidR="001108BE" w:rsidRDefault="001108BE" w:rsidP="003118BD">
            <w:pPr>
              <w:widowControl/>
              <w:autoSpaceDE/>
              <w:autoSpaceDN/>
              <w:adjustRightInd/>
              <w:rPr>
                <w:color w:val="000000"/>
                <w:sz w:val="24"/>
                <w:szCs w:val="24"/>
              </w:rPr>
            </w:pPr>
          </w:p>
          <w:p w:rsidR="00D20356" w:rsidRPr="002375B5" w:rsidRDefault="001108BE" w:rsidP="003118BD">
            <w:pPr>
              <w:widowControl/>
              <w:autoSpaceDE/>
              <w:autoSpaceDN/>
              <w:adjustRightInd/>
              <w:rPr>
                <w:color w:val="000000"/>
                <w:sz w:val="24"/>
                <w:szCs w:val="24"/>
              </w:rPr>
            </w:pPr>
            <w:proofErr w:type="spellStart"/>
            <w:proofErr w:type="gramStart"/>
            <w:r>
              <w:rPr>
                <w:color w:val="000000"/>
                <w:sz w:val="24"/>
                <w:szCs w:val="24"/>
              </w:rPr>
              <w:t>шт</w:t>
            </w:r>
            <w:proofErr w:type="spellEnd"/>
            <w:proofErr w:type="gramEnd"/>
          </w:p>
          <w:p w:rsidR="00D20356" w:rsidRPr="002375B5" w:rsidRDefault="00D20356" w:rsidP="003118BD">
            <w:pPr>
              <w:widowControl/>
              <w:autoSpaceDE/>
              <w:autoSpaceDN/>
              <w:adjustRightInd/>
              <w:rPr>
                <w:color w:val="000000"/>
                <w:sz w:val="24"/>
                <w:szCs w:val="24"/>
              </w:rPr>
            </w:pPr>
          </w:p>
          <w:p w:rsidR="00D20356" w:rsidRPr="002375B5" w:rsidRDefault="00D20356" w:rsidP="003118BD">
            <w:pPr>
              <w:widowControl/>
              <w:autoSpaceDE/>
              <w:autoSpaceDN/>
              <w:adjustRightInd/>
              <w:rPr>
                <w:color w:val="000000"/>
                <w:sz w:val="24"/>
                <w:szCs w:val="24"/>
              </w:rPr>
            </w:pPr>
          </w:p>
          <w:p w:rsidR="00D20356" w:rsidRPr="002375B5" w:rsidRDefault="00D20356" w:rsidP="003118BD">
            <w:pPr>
              <w:widowControl/>
              <w:autoSpaceDE/>
              <w:autoSpaceDN/>
              <w:adjustRightInd/>
              <w:jc w:val="center"/>
              <w:rPr>
                <w:color w:val="000000"/>
                <w:sz w:val="24"/>
                <w:szCs w:val="24"/>
              </w:rPr>
            </w:pPr>
          </w:p>
        </w:tc>
        <w:tc>
          <w:tcPr>
            <w:tcW w:w="362" w:type="pct"/>
            <w:tcBorders>
              <w:top w:val="single" w:sz="4" w:space="0" w:color="auto"/>
              <w:left w:val="single" w:sz="4" w:space="0" w:color="auto"/>
              <w:bottom w:val="single" w:sz="4" w:space="0" w:color="auto"/>
              <w:right w:val="single" w:sz="4" w:space="0" w:color="auto"/>
            </w:tcBorders>
            <w:vAlign w:val="bottom"/>
          </w:tcPr>
          <w:p w:rsidR="00D20356" w:rsidRPr="002375B5" w:rsidRDefault="008B5799" w:rsidP="003118BD">
            <w:pPr>
              <w:widowControl/>
              <w:autoSpaceDE/>
              <w:autoSpaceDN/>
              <w:adjustRightInd/>
              <w:jc w:val="center"/>
              <w:rPr>
                <w:color w:val="000000"/>
                <w:sz w:val="24"/>
                <w:szCs w:val="24"/>
              </w:rPr>
            </w:pPr>
            <w:r>
              <w:rPr>
                <w:color w:val="000000"/>
                <w:sz w:val="24"/>
                <w:szCs w:val="24"/>
              </w:rPr>
              <w:t>5</w:t>
            </w:r>
          </w:p>
          <w:p w:rsidR="00D20356" w:rsidRPr="002375B5" w:rsidRDefault="00D20356" w:rsidP="003118BD">
            <w:pPr>
              <w:widowControl/>
              <w:autoSpaceDE/>
              <w:autoSpaceDN/>
              <w:adjustRightInd/>
              <w:jc w:val="center"/>
              <w:rPr>
                <w:color w:val="000000"/>
                <w:sz w:val="24"/>
                <w:szCs w:val="24"/>
              </w:rPr>
            </w:pPr>
          </w:p>
          <w:p w:rsidR="00D20356" w:rsidRPr="002375B5" w:rsidRDefault="00D20356" w:rsidP="003118BD">
            <w:pPr>
              <w:widowControl/>
              <w:autoSpaceDE/>
              <w:autoSpaceDN/>
              <w:adjustRightInd/>
              <w:jc w:val="center"/>
              <w:rPr>
                <w:color w:val="000000"/>
                <w:sz w:val="24"/>
                <w:szCs w:val="24"/>
              </w:rPr>
            </w:pPr>
          </w:p>
        </w:tc>
        <w:tc>
          <w:tcPr>
            <w:tcW w:w="498" w:type="pct"/>
            <w:tcBorders>
              <w:top w:val="single" w:sz="4" w:space="0" w:color="auto"/>
              <w:left w:val="single" w:sz="4" w:space="0" w:color="auto"/>
              <w:bottom w:val="single" w:sz="4" w:space="0" w:color="auto"/>
              <w:right w:val="single" w:sz="4" w:space="0" w:color="auto"/>
            </w:tcBorders>
          </w:tcPr>
          <w:p w:rsidR="00D20356" w:rsidRPr="002375B5" w:rsidRDefault="00D20356" w:rsidP="003118BD">
            <w:pPr>
              <w:widowControl/>
              <w:autoSpaceDE/>
              <w:autoSpaceDN/>
              <w:adjustRightInd/>
              <w:rPr>
                <w:color w:val="000000"/>
                <w:sz w:val="24"/>
                <w:szCs w:val="24"/>
              </w:rPr>
            </w:pPr>
          </w:p>
        </w:tc>
        <w:tc>
          <w:tcPr>
            <w:tcW w:w="497" w:type="pct"/>
            <w:tcBorders>
              <w:top w:val="single" w:sz="4" w:space="0" w:color="auto"/>
              <w:left w:val="single" w:sz="4" w:space="0" w:color="auto"/>
              <w:bottom w:val="single" w:sz="4" w:space="0" w:color="auto"/>
              <w:right w:val="single" w:sz="4" w:space="0" w:color="auto"/>
            </w:tcBorders>
            <w:vAlign w:val="center"/>
          </w:tcPr>
          <w:p w:rsidR="00D20356" w:rsidRPr="004856F6" w:rsidRDefault="00D20356" w:rsidP="0028719D">
            <w:pPr>
              <w:jc w:val="center"/>
              <w:rPr>
                <w:sz w:val="24"/>
                <w:szCs w:val="24"/>
              </w:rPr>
            </w:pPr>
          </w:p>
        </w:tc>
        <w:tc>
          <w:tcPr>
            <w:tcW w:w="1748" w:type="pct"/>
            <w:tcBorders>
              <w:top w:val="single" w:sz="4" w:space="0" w:color="auto"/>
              <w:left w:val="single" w:sz="4" w:space="0" w:color="auto"/>
              <w:bottom w:val="single" w:sz="4" w:space="0" w:color="auto"/>
              <w:right w:val="single" w:sz="4" w:space="0" w:color="auto"/>
            </w:tcBorders>
          </w:tcPr>
          <w:p w:rsidR="00F122F5" w:rsidRDefault="00F122F5" w:rsidP="008B5799">
            <w:pPr>
              <w:pStyle w:val="af6"/>
              <w:rPr>
                <w:rFonts w:ascii="Times New Roman" w:hAnsi="Times New Roman" w:cs="Times New Roman"/>
                <w:color w:val="000000"/>
                <w:sz w:val="24"/>
                <w:szCs w:val="24"/>
              </w:rPr>
            </w:pPr>
            <w:r w:rsidRPr="00F122F5">
              <w:rPr>
                <w:rFonts w:ascii="Times New Roman" w:hAnsi="Times New Roman" w:cs="Times New Roman"/>
                <w:color w:val="000000"/>
                <w:sz w:val="24"/>
                <w:szCs w:val="24"/>
              </w:rPr>
              <w:tab/>
            </w:r>
            <w:r w:rsidR="008B5799">
              <w:rPr>
                <w:rFonts w:ascii="Times New Roman" w:hAnsi="Times New Roman" w:cs="Times New Roman"/>
                <w:color w:val="000000"/>
                <w:sz w:val="24"/>
                <w:szCs w:val="24"/>
              </w:rPr>
              <w:t>Размер:</w:t>
            </w:r>
          </w:p>
          <w:p w:rsidR="008B5799" w:rsidRPr="00F122F5" w:rsidRDefault="008B5799" w:rsidP="008B5799">
            <w:pPr>
              <w:pStyle w:val="af6"/>
              <w:rPr>
                <w:rFonts w:ascii="Times New Roman" w:hAnsi="Times New Roman" w:cs="Times New Roman"/>
                <w:color w:val="000000"/>
                <w:sz w:val="24"/>
                <w:szCs w:val="24"/>
              </w:rPr>
            </w:pPr>
            <w:r>
              <w:rPr>
                <w:rFonts w:ascii="Times New Roman" w:hAnsi="Times New Roman" w:cs="Times New Roman"/>
                <w:color w:val="000000"/>
                <w:sz w:val="24"/>
                <w:szCs w:val="24"/>
              </w:rPr>
              <w:t>Высота 2,15м</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ширина 0,80м, глубина 0,3м. Количество полок 5, расстояние между полками 0,33 м. Дверки распашные. Материал ЛДСП 16мм, цвет дуб молочный или дуб млечный. Ручки металлические.</w:t>
            </w:r>
          </w:p>
          <w:p w:rsidR="00F122F5" w:rsidRPr="00F122F5" w:rsidRDefault="00F122F5" w:rsidP="00F122F5">
            <w:pPr>
              <w:pStyle w:val="af6"/>
              <w:rPr>
                <w:rFonts w:ascii="Times New Roman" w:hAnsi="Times New Roman" w:cs="Times New Roman"/>
                <w:color w:val="000000"/>
                <w:sz w:val="24"/>
                <w:szCs w:val="24"/>
              </w:rPr>
            </w:pPr>
          </w:p>
          <w:p w:rsidR="00D20356" w:rsidRPr="00F122F5" w:rsidRDefault="00D20356" w:rsidP="00F122F5">
            <w:pPr>
              <w:pStyle w:val="af6"/>
              <w:rPr>
                <w:rFonts w:ascii="Times New Roman" w:hAnsi="Times New Roman" w:cs="Times New Roman"/>
                <w:color w:val="000000"/>
                <w:sz w:val="24"/>
                <w:szCs w:val="24"/>
              </w:rPr>
            </w:pPr>
          </w:p>
        </w:tc>
      </w:tr>
      <w:tr w:rsidR="00D20356" w:rsidRPr="004856F6" w:rsidTr="00625B0F">
        <w:trPr>
          <w:trHeight w:val="415"/>
          <w:jc w:val="center"/>
        </w:trPr>
        <w:tc>
          <w:tcPr>
            <w:tcW w:w="221" w:type="pct"/>
            <w:tcBorders>
              <w:top w:val="single" w:sz="4" w:space="0" w:color="auto"/>
              <w:left w:val="single" w:sz="4" w:space="0" w:color="auto"/>
              <w:bottom w:val="single" w:sz="4" w:space="0" w:color="auto"/>
              <w:right w:val="single" w:sz="4" w:space="0" w:color="auto"/>
            </w:tcBorders>
            <w:vAlign w:val="center"/>
          </w:tcPr>
          <w:p w:rsidR="00D20356" w:rsidRDefault="00D20356" w:rsidP="0028719D">
            <w:pPr>
              <w:jc w:val="center"/>
              <w:rPr>
                <w:sz w:val="24"/>
                <w:szCs w:val="24"/>
              </w:rPr>
            </w:pPr>
          </w:p>
        </w:tc>
        <w:tc>
          <w:tcPr>
            <w:tcW w:w="1358" w:type="pct"/>
            <w:tcBorders>
              <w:top w:val="single" w:sz="4" w:space="0" w:color="auto"/>
              <w:left w:val="single" w:sz="4" w:space="0" w:color="auto"/>
              <w:bottom w:val="single" w:sz="4" w:space="0" w:color="auto"/>
              <w:right w:val="single" w:sz="4" w:space="0" w:color="auto"/>
            </w:tcBorders>
            <w:vAlign w:val="center"/>
          </w:tcPr>
          <w:p w:rsidR="00D20356" w:rsidRPr="00BD199C" w:rsidRDefault="00D20356" w:rsidP="009A02D7">
            <w:pPr>
              <w:rPr>
                <w:color w:val="000000"/>
                <w:sz w:val="24"/>
                <w:szCs w:val="24"/>
                <w:shd w:val="clear" w:color="auto" w:fill="FFFFFF"/>
              </w:rPr>
            </w:pPr>
          </w:p>
        </w:tc>
        <w:tc>
          <w:tcPr>
            <w:tcW w:w="316" w:type="pct"/>
            <w:tcBorders>
              <w:top w:val="single" w:sz="4" w:space="0" w:color="auto"/>
              <w:left w:val="single" w:sz="4" w:space="0" w:color="auto"/>
              <w:bottom w:val="single" w:sz="4" w:space="0" w:color="auto"/>
              <w:right w:val="single" w:sz="4" w:space="0" w:color="auto"/>
            </w:tcBorders>
            <w:vAlign w:val="center"/>
          </w:tcPr>
          <w:p w:rsidR="00D20356" w:rsidRDefault="00D20356" w:rsidP="0028719D">
            <w:pPr>
              <w:jc w:val="center"/>
              <w:rPr>
                <w:bCs/>
                <w:sz w:val="24"/>
                <w:szCs w:val="24"/>
              </w:rPr>
            </w:pPr>
          </w:p>
        </w:tc>
        <w:tc>
          <w:tcPr>
            <w:tcW w:w="362" w:type="pct"/>
            <w:tcBorders>
              <w:top w:val="single" w:sz="4" w:space="0" w:color="auto"/>
              <w:left w:val="single" w:sz="4" w:space="0" w:color="auto"/>
              <w:bottom w:val="single" w:sz="4" w:space="0" w:color="auto"/>
              <w:right w:val="single" w:sz="4" w:space="0" w:color="auto"/>
            </w:tcBorders>
            <w:vAlign w:val="center"/>
          </w:tcPr>
          <w:p w:rsidR="00D20356" w:rsidRDefault="00D20356" w:rsidP="0028719D">
            <w:pPr>
              <w:jc w:val="center"/>
              <w:rPr>
                <w:bCs/>
                <w:sz w:val="24"/>
                <w:szCs w:val="24"/>
              </w:rPr>
            </w:pPr>
          </w:p>
        </w:tc>
        <w:tc>
          <w:tcPr>
            <w:tcW w:w="498" w:type="pct"/>
            <w:tcBorders>
              <w:top w:val="single" w:sz="4" w:space="0" w:color="auto"/>
              <w:left w:val="single" w:sz="4" w:space="0" w:color="auto"/>
              <w:bottom w:val="single" w:sz="4" w:space="0" w:color="auto"/>
              <w:right w:val="single" w:sz="4" w:space="0" w:color="auto"/>
            </w:tcBorders>
            <w:vAlign w:val="center"/>
          </w:tcPr>
          <w:p w:rsidR="00D20356" w:rsidRPr="004856F6" w:rsidRDefault="00D20356" w:rsidP="0028719D">
            <w:pPr>
              <w:jc w:val="center"/>
              <w:rPr>
                <w:sz w:val="24"/>
                <w:szCs w:val="24"/>
              </w:rPr>
            </w:pPr>
          </w:p>
        </w:tc>
        <w:tc>
          <w:tcPr>
            <w:tcW w:w="497" w:type="pct"/>
            <w:tcBorders>
              <w:top w:val="single" w:sz="4" w:space="0" w:color="auto"/>
              <w:left w:val="single" w:sz="4" w:space="0" w:color="auto"/>
              <w:bottom w:val="single" w:sz="4" w:space="0" w:color="auto"/>
              <w:right w:val="single" w:sz="4" w:space="0" w:color="auto"/>
            </w:tcBorders>
            <w:vAlign w:val="center"/>
          </w:tcPr>
          <w:p w:rsidR="00D20356" w:rsidRPr="004856F6" w:rsidRDefault="00D20356" w:rsidP="0028719D">
            <w:pPr>
              <w:jc w:val="center"/>
              <w:rPr>
                <w:sz w:val="24"/>
                <w:szCs w:val="24"/>
              </w:rPr>
            </w:pPr>
          </w:p>
        </w:tc>
        <w:tc>
          <w:tcPr>
            <w:tcW w:w="1748" w:type="pct"/>
            <w:tcBorders>
              <w:top w:val="single" w:sz="4" w:space="0" w:color="auto"/>
              <w:left w:val="single" w:sz="4" w:space="0" w:color="auto"/>
              <w:bottom w:val="single" w:sz="4" w:space="0" w:color="auto"/>
              <w:right w:val="single" w:sz="4" w:space="0" w:color="auto"/>
            </w:tcBorders>
            <w:vAlign w:val="center"/>
          </w:tcPr>
          <w:p w:rsidR="00D20356" w:rsidRPr="00F122F5" w:rsidRDefault="00D20356" w:rsidP="0028719D">
            <w:pPr>
              <w:rPr>
                <w:sz w:val="24"/>
                <w:szCs w:val="24"/>
              </w:rPr>
            </w:pPr>
          </w:p>
        </w:tc>
      </w:tr>
    </w:tbl>
    <w:p w:rsidR="001100E0" w:rsidRPr="00344191" w:rsidRDefault="001100E0" w:rsidP="001100E0">
      <w:pPr>
        <w:ind w:left="708" w:firstLine="708"/>
        <w:jc w:val="both"/>
        <w:rPr>
          <w:sz w:val="24"/>
          <w:szCs w:val="24"/>
        </w:rPr>
      </w:pPr>
      <w:r w:rsidRPr="004856F6">
        <w:rPr>
          <w:sz w:val="24"/>
          <w:szCs w:val="24"/>
        </w:rPr>
        <w:t>Заказчик</w:t>
      </w:r>
      <w:r w:rsidRPr="00344191">
        <w:rPr>
          <w:sz w:val="24"/>
          <w:szCs w:val="24"/>
        </w:rPr>
        <w:t xml:space="preserve"> _________________                                                            </w:t>
      </w:r>
      <w:r w:rsidRPr="004856F6">
        <w:rPr>
          <w:sz w:val="24"/>
          <w:szCs w:val="24"/>
        </w:rPr>
        <w:t>Поставщик</w:t>
      </w:r>
      <w:r w:rsidRPr="00344191">
        <w:rPr>
          <w:sz w:val="24"/>
          <w:szCs w:val="24"/>
        </w:rPr>
        <w:t xml:space="preserve"> ______________ </w:t>
      </w:r>
    </w:p>
    <w:p w:rsidR="001100E0" w:rsidRPr="004856F6" w:rsidRDefault="001100E0" w:rsidP="001100E0">
      <w:pPr>
        <w:ind w:left="1416"/>
        <w:jc w:val="both"/>
        <w:rPr>
          <w:sz w:val="24"/>
          <w:szCs w:val="24"/>
        </w:rPr>
        <w:sectPr w:rsidR="001100E0" w:rsidRPr="004856F6" w:rsidSect="00DA41B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284" w:right="567" w:bottom="426" w:left="567" w:header="284" w:footer="284" w:gutter="0"/>
          <w:cols w:space="60"/>
          <w:noEndnote/>
        </w:sectPr>
      </w:pPr>
      <w:r w:rsidRPr="004856F6">
        <w:rPr>
          <w:sz w:val="24"/>
          <w:szCs w:val="24"/>
          <w:vertAlign w:val="superscript"/>
        </w:rPr>
        <w:t>М</w:t>
      </w:r>
      <w:r w:rsidRPr="00344191">
        <w:rPr>
          <w:sz w:val="24"/>
          <w:szCs w:val="24"/>
          <w:vertAlign w:val="superscript"/>
        </w:rPr>
        <w:t xml:space="preserve">. </w:t>
      </w:r>
      <w:r w:rsidRPr="004856F6">
        <w:rPr>
          <w:sz w:val="24"/>
          <w:szCs w:val="24"/>
          <w:vertAlign w:val="superscript"/>
        </w:rPr>
        <w:t>П</w:t>
      </w:r>
      <w:r w:rsidRPr="00344191">
        <w:rPr>
          <w:sz w:val="24"/>
          <w:szCs w:val="24"/>
          <w:vertAlign w:val="superscript"/>
        </w:rPr>
        <w:t>.</w:t>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4856F6">
        <w:rPr>
          <w:sz w:val="24"/>
          <w:szCs w:val="24"/>
          <w:vertAlign w:val="superscript"/>
        </w:rPr>
        <w:t>М.</w:t>
      </w:r>
      <w:proofErr w:type="gramStart"/>
      <w:r w:rsidRPr="004856F6">
        <w:rPr>
          <w:sz w:val="24"/>
          <w:szCs w:val="24"/>
          <w:vertAlign w:val="superscript"/>
        </w:rPr>
        <w:t>П</w:t>
      </w:r>
      <w:proofErr w:type="gramEnd"/>
    </w:p>
    <w:p w:rsidR="003A06FE" w:rsidRPr="00344191" w:rsidRDefault="003A06FE" w:rsidP="00CA68A4">
      <w:pPr>
        <w:keepNext/>
        <w:keepLines/>
        <w:tabs>
          <w:tab w:val="left" w:pos="2373"/>
          <w:tab w:val="center" w:pos="4818"/>
        </w:tabs>
        <w:jc w:val="right"/>
        <w:rPr>
          <w:sz w:val="24"/>
          <w:szCs w:val="24"/>
        </w:rPr>
      </w:pPr>
      <w:bookmarkStart w:id="0" w:name="_GoBack"/>
      <w:bookmarkEnd w:id="0"/>
    </w:p>
    <w:p w:rsidR="003A06FE" w:rsidRPr="00344191" w:rsidRDefault="003A06FE" w:rsidP="00CA68A4">
      <w:pPr>
        <w:keepNext/>
        <w:keepLines/>
        <w:tabs>
          <w:tab w:val="left" w:pos="2373"/>
          <w:tab w:val="center" w:pos="4818"/>
        </w:tabs>
        <w:jc w:val="right"/>
        <w:rPr>
          <w:sz w:val="24"/>
          <w:szCs w:val="24"/>
        </w:rPr>
      </w:pPr>
    </w:p>
    <w:p w:rsidR="00CA68A4" w:rsidRPr="004856F6" w:rsidRDefault="00CA68A4" w:rsidP="00CA68A4">
      <w:pPr>
        <w:keepNext/>
        <w:keepLines/>
        <w:tabs>
          <w:tab w:val="left" w:pos="2373"/>
          <w:tab w:val="center" w:pos="4818"/>
        </w:tabs>
        <w:jc w:val="right"/>
        <w:rPr>
          <w:sz w:val="24"/>
          <w:szCs w:val="24"/>
        </w:rPr>
      </w:pPr>
      <w:r w:rsidRPr="004856F6">
        <w:rPr>
          <w:sz w:val="24"/>
          <w:szCs w:val="24"/>
        </w:rPr>
        <w:t xml:space="preserve">Приложение № 2 к </w:t>
      </w:r>
      <w:r w:rsidR="003765B3">
        <w:rPr>
          <w:sz w:val="24"/>
          <w:szCs w:val="24"/>
        </w:rPr>
        <w:t>Контракт</w:t>
      </w:r>
      <w:r w:rsidRPr="004856F6">
        <w:rPr>
          <w:sz w:val="24"/>
          <w:szCs w:val="24"/>
        </w:rPr>
        <w:t>у</w:t>
      </w:r>
    </w:p>
    <w:p w:rsidR="00CA68A4" w:rsidRPr="004856F6" w:rsidRDefault="00CA68A4" w:rsidP="00CA68A4">
      <w:pPr>
        <w:ind w:left="5580"/>
        <w:jc w:val="right"/>
        <w:rPr>
          <w:sz w:val="24"/>
          <w:szCs w:val="24"/>
        </w:rPr>
      </w:pPr>
      <w:r w:rsidRPr="004856F6">
        <w:rPr>
          <w:sz w:val="24"/>
          <w:szCs w:val="24"/>
        </w:rPr>
        <w:t>от «__»_________________202</w:t>
      </w:r>
      <w:r w:rsidR="001F7061">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 xml:space="preserve">выполнения поставки по </w:t>
      </w:r>
      <w:r w:rsidR="003765B3">
        <w:rPr>
          <w:b/>
          <w:bCs/>
          <w:sz w:val="24"/>
          <w:szCs w:val="24"/>
        </w:rPr>
        <w:t>Контракт</w:t>
      </w:r>
      <w:r w:rsidRPr="004856F6">
        <w:rPr>
          <w:b/>
          <w:bCs/>
          <w:sz w:val="24"/>
          <w:szCs w:val="24"/>
        </w:rPr>
        <w:t>у</w:t>
      </w:r>
    </w:p>
    <w:p w:rsidR="00CA68A4" w:rsidRPr="004856F6" w:rsidRDefault="00CA68A4" w:rsidP="00CA68A4">
      <w:pPr>
        <w:jc w:val="center"/>
        <w:rPr>
          <w:b/>
          <w:bCs/>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5426"/>
        <w:gridCol w:w="2268"/>
        <w:gridCol w:w="2380"/>
        <w:gridCol w:w="5416"/>
      </w:tblGrid>
      <w:tr w:rsidR="00CA68A4" w:rsidRPr="004856F6" w:rsidTr="0028719D">
        <w:trPr>
          <w:trHeight w:val="612"/>
        </w:trPr>
        <w:tc>
          <w:tcPr>
            <w:tcW w:w="636" w:type="dxa"/>
            <w:vAlign w:val="center"/>
          </w:tcPr>
          <w:p w:rsidR="00CA68A4" w:rsidRPr="004856F6" w:rsidRDefault="00CA68A4" w:rsidP="0028719D">
            <w:pPr>
              <w:jc w:val="center"/>
              <w:rPr>
                <w:sz w:val="24"/>
                <w:szCs w:val="24"/>
              </w:rPr>
            </w:pPr>
            <w:r w:rsidRPr="004856F6">
              <w:rPr>
                <w:sz w:val="24"/>
                <w:szCs w:val="24"/>
              </w:rPr>
              <w:t>№</w:t>
            </w:r>
          </w:p>
          <w:p w:rsidR="00CA68A4" w:rsidRPr="004856F6" w:rsidRDefault="00CA68A4" w:rsidP="0028719D">
            <w:pPr>
              <w:jc w:val="center"/>
              <w:rPr>
                <w:sz w:val="24"/>
                <w:szCs w:val="24"/>
              </w:rPr>
            </w:pPr>
            <w:proofErr w:type="gramStart"/>
            <w:r w:rsidRPr="004856F6">
              <w:rPr>
                <w:sz w:val="24"/>
                <w:szCs w:val="24"/>
              </w:rPr>
              <w:t>п</w:t>
            </w:r>
            <w:proofErr w:type="gramEnd"/>
            <w:r w:rsidRPr="004856F6">
              <w:rPr>
                <w:sz w:val="24"/>
                <w:szCs w:val="24"/>
              </w:rPr>
              <w:t>/п</w:t>
            </w:r>
          </w:p>
        </w:tc>
        <w:tc>
          <w:tcPr>
            <w:tcW w:w="5426" w:type="dxa"/>
            <w:vAlign w:val="center"/>
          </w:tcPr>
          <w:p w:rsidR="00CA68A4" w:rsidRPr="004856F6" w:rsidRDefault="00CA68A4" w:rsidP="0028719D">
            <w:pPr>
              <w:jc w:val="center"/>
              <w:rPr>
                <w:sz w:val="24"/>
                <w:szCs w:val="24"/>
              </w:rPr>
            </w:pPr>
            <w:r w:rsidRPr="004856F6">
              <w:rPr>
                <w:sz w:val="24"/>
                <w:szCs w:val="24"/>
              </w:rPr>
              <w:t>Наименование Товара, ОКПД</w:t>
            </w:r>
            <w:proofErr w:type="gramStart"/>
            <w:r w:rsidRPr="004856F6">
              <w:rPr>
                <w:sz w:val="24"/>
                <w:szCs w:val="24"/>
              </w:rPr>
              <w:t>2</w:t>
            </w:r>
            <w:proofErr w:type="gramEnd"/>
          </w:p>
        </w:tc>
        <w:tc>
          <w:tcPr>
            <w:tcW w:w="2268" w:type="dxa"/>
            <w:vAlign w:val="center"/>
          </w:tcPr>
          <w:p w:rsidR="00CA68A4" w:rsidRPr="004856F6" w:rsidRDefault="00CA68A4" w:rsidP="0028719D">
            <w:pPr>
              <w:jc w:val="center"/>
              <w:rPr>
                <w:sz w:val="24"/>
                <w:szCs w:val="24"/>
              </w:rPr>
            </w:pPr>
            <w:r w:rsidRPr="004856F6">
              <w:rPr>
                <w:sz w:val="24"/>
                <w:szCs w:val="24"/>
              </w:rPr>
              <w:t>Срок поставки Товара</w:t>
            </w:r>
          </w:p>
        </w:tc>
        <w:tc>
          <w:tcPr>
            <w:tcW w:w="2380" w:type="dxa"/>
            <w:vAlign w:val="center"/>
          </w:tcPr>
          <w:p w:rsidR="00CA68A4" w:rsidRPr="004856F6" w:rsidRDefault="00CA68A4" w:rsidP="0028719D">
            <w:pPr>
              <w:jc w:val="center"/>
              <w:rPr>
                <w:sz w:val="24"/>
                <w:szCs w:val="24"/>
              </w:rPr>
            </w:pPr>
            <w:r w:rsidRPr="004856F6">
              <w:rPr>
                <w:sz w:val="24"/>
                <w:szCs w:val="24"/>
              </w:rPr>
              <w:t>Требования к размерам и упаковке Товара</w:t>
            </w:r>
          </w:p>
        </w:tc>
        <w:tc>
          <w:tcPr>
            <w:tcW w:w="5416" w:type="dxa"/>
            <w:vAlign w:val="center"/>
          </w:tcPr>
          <w:p w:rsidR="00CA68A4" w:rsidRPr="004856F6" w:rsidRDefault="00CA68A4" w:rsidP="0028719D">
            <w:pPr>
              <w:jc w:val="center"/>
              <w:rPr>
                <w:sz w:val="24"/>
                <w:szCs w:val="24"/>
              </w:rPr>
            </w:pPr>
            <w:r w:rsidRPr="004856F6">
              <w:rPr>
                <w:sz w:val="24"/>
                <w:szCs w:val="24"/>
              </w:rPr>
              <w:t>Место и условия поставки Товара</w:t>
            </w:r>
          </w:p>
        </w:tc>
      </w:tr>
      <w:tr w:rsidR="008B5799" w:rsidRPr="004856F6" w:rsidTr="00105AF5">
        <w:trPr>
          <w:trHeight w:val="2449"/>
        </w:trPr>
        <w:tc>
          <w:tcPr>
            <w:tcW w:w="636" w:type="dxa"/>
            <w:vAlign w:val="center"/>
          </w:tcPr>
          <w:p w:rsidR="008B5799" w:rsidRPr="004856F6" w:rsidRDefault="008B5799" w:rsidP="0028719D">
            <w:pPr>
              <w:jc w:val="center"/>
              <w:rPr>
                <w:sz w:val="24"/>
                <w:szCs w:val="24"/>
              </w:rPr>
            </w:pPr>
            <w:r w:rsidRPr="004856F6">
              <w:rPr>
                <w:sz w:val="24"/>
                <w:szCs w:val="24"/>
              </w:rPr>
              <w:t>1</w:t>
            </w:r>
          </w:p>
        </w:tc>
        <w:tc>
          <w:tcPr>
            <w:tcW w:w="5426" w:type="dxa"/>
          </w:tcPr>
          <w:p w:rsidR="008B5799" w:rsidRPr="001108BE" w:rsidRDefault="008B5799" w:rsidP="005C48A8">
            <w:pPr>
              <w:widowControl/>
              <w:autoSpaceDE/>
              <w:autoSpaceDN/>
              <w:adjustRightInd/>
              <w:rPr>
                <w:b/>
                <w:color w:val="000000"/>
                <w:sz w:val="28"/>
                <w:szCs w:val="28"/>
              </w:rPr>
            </w:pPr>
            <w:r>
              <w:rPr>
                <w:b/>
                <w:color w:val="000000"/>
                <w:sz w:val="28"/>
                <w:szCs w:val="28"/>
              </w:rPr>
              <w:t>Шкаф для документов закрытый</w:t>
            </w:r>
          </w:p>
          <w:p w:rsidR="008B5799" w:rsidRPr="008B5799" w:rsidRDefault="008B5799" w:rsidP="005C48A8">
            <w:pPr>
              <w:widowControl/>
              <w:autoSpaceDE/>
              <w:autoSpaceDN/>
              <w:adjustRightInd/>
              <w:rPr>
                <w:b/>
                <w:color w:val="000000"/>
                <w:sz w:val="24"/>
                <w:szCs w:val="24"/>
              </w:rPr>
            </w:pPr>
            <w:r w:rsidRPr="008B5799">
              <w:rPr>
                <w:b/>
                <w:color w:val="000000"/>
                <w:sz w:val="24"/>
                <w:szCs w:val="24"/>
              </w:rPr>
              <w:t>31.01.12.13</w:t>
            </w:r>
            <w:r w:rsidR="00BB1605">
              <w:rPr>
                <w:b/>
                <w:color w:val="000000"/>
                <w:sz w:val="24"/>
                <w:szCs w:val="24"/>
              </w:rPr>
              <w:t>9</w:t>
            </w:r>
          </w:p>
        </w:tc>
        <w:tc>
          <w:tcPr>
            <w:tcW w:w="2268" w:type="dxa"/>
            <w:vAlign w:val="center"/>
          </w:tcPr>
          <w:p w:rsidR="008B5799" w:rsidRPr="004856F6" w:rsidRDefault="008B5799" w:rsidP="00BA21B8">
            <w:pPr>
              <w:jc w:val="center"/>
              <w:rPr>
                <w:sz w:val="24"/>
                <w:szCs w:val="24"/>
              </w:rPr>
            </w:pPr>
            <w:r>
              <w:rPr>
                <w:sz w:val="24"/>
                <w:szCs w:val="24"/>
              </w:rPr>
              <w:t>В течени</w:t>
            </w:r>
            <w:proofErr w:type="gramStart"/>
            <w:r>
              <w:rPr>
                <w:sz w:val="24"/>
                <w:szCs w:val="24"/>
              </w:rPr>
              <w:t>и</w:t>
            </w:r>
            <w:proofErr w:type="gramEnd"/>
            <w:r>
              <w:rPr>
                <w:sz w:val="24"/>
                <w:szCs w:val="24"/>
              </w:rPr>
              <w:t xml:space="preserve"> 7 рабочих дней с даты заключения Контракта</w:t>
            </w:r>
          </w:p>
        </w:tc>
        <w:tc>
          <w:tcPr>
            <w:tcW w:w="2380" w:type="dxa"/>
            <w:shd w:val="clear" w:color="auto" w:fill="auto"/>
            <w:vAlign w:val="center"/>
          </w:tcPr>
          <w:p w:rsidR="008B5799" w:rsidRPr="00B51B16" w:rsidRDefault="008B5799" w:rsidP="0028719D">
            <w:pPr>
              <w:jc w:val="center"/>
              <w:rPr>
                <w:sz w:val="24"/>
                <w:szCs w:val="24"/>
              </w:rPr>
            </w:pPr>
            <w:r w:rsidRPr="00B51B16">
              <w:rPr>
                <w:rFonts w:eastAsia="Calibri"/>
                <w:color w:val="000000"/>
                <w:sz w:val="24"/>
                <w:szCs w:val="24"/>
              </w:rPr>
              <w:t>Товар упаковывается в тару, обеспечивающую его сохранность при транспортировке и хранении</w:t>
            </w:r>
          </w:p>
        </w:tc>
        <w:tc>
          <w:tcPr>
            <w:tcW w:w="5416" w:type="dxa"/>
            <w:vAlign w:val="center"/>
          </w:tcPr>
          <w:p w:rsidR="008B5799" w:rsidRPr="004856F6" w:rsidRDefault="008B5799" w:rsidP="0028719D">
            <w:pPr>
              <w:jc w:val="both"/>
              <w:rPr>
                <w:sz w:val="24"/>
                <w:szCs w:val="24"/>
              </w:rPr>
            </w:pPr>
            <w:r>
              <w:rPr>
                <w:sz w:val="24"/>
                <w:szCs w:val="24"/>
              </w:rPr>
              <w:t xml:space="preserve">Владимирская обл. </w:t>
            </w:r>
            <w:proofErr w:type="spellStart"/>
            <w:r>
              <w:rPr>
                <w:sz w:val="24"/>
                <w:szCs w:val="24"/>
              </w:rPr>
              <w:t>г</w:t>
            </w:r>
            <w:proofErr w:type="gramStart"/>
            <w:r>
              <w:rPr>
                <w:sz w:val="24"/>
                <w:szCs w:val="24"/>
              </w:rPr>
              <w:t>.Г</w:t>
            </w:r>
            <w:proofErr w:type="gramEnd"/>
            <w:r>
              <w:rPr>
                <w:sz w:val="24"/>
                <w:szCs w:val="24"/>
              </w:rPr>
              <w:t>ороховец</w:t>
            </w:r>
            <w:proofErr w:type="spellEnd"/>
            <w:r>
              <w:rPr>
                <w:sz w:val="24"/>
                <w:szCs w:val="24"/>
              </w:rPr>
              <w:t>, ул.Ленина,д.93</w:t>
            </w:r>
          </w:p>
        </w:tc>
      </w:tr>
    </w:tbl>
    <w:p w:rsidR="00CA68A4" w:rsidRPr="004856F6" w:rsidRDefault="00CA68A4" w:rsidP="00CA68A4">
      <w:pPr>
        <w:shd w:val="clear" w:color="auto" w:fill="FFFFFF"/>
        <w:ind w:right="883"/>
        <w:jc w:val="both"/>
        <w:rPr>
          <w:sz w:val="24"/>
          <w:szCs w:val="24"/>
        </w:rPr>
      </w:pPr>
    </w:p>
    <w:p w:rsidR="00CA68A4" w:rsidRPr="004856F6" w:rsidRDefault="00CA68A4" w:rsidP="00CA68A4">
      <w:pPr>
        <w:shd w:val="clear" w:color="auto" w:fill="FFFFFF"/>
        <w:ind w:right="883"/>
        <w:jc w:val="both"/>
        <w:rPr>
          <w:sz w:val="24"/>
          <w:szCs w:val="24"/>
        </w:rPr>
      </w:pPr>
      <w:r w:rsidRPr="004856F6">
        <w:rPr>
          <w:sz w:val="24"/>
          <w:szCs w:val="24"/>
        </w:rPr>
        <w:t>Заказчик _______________                                                                                                     Поставщик ______________</w:t>
      </w:r>
    </w:p>
    <w:p w:rsidR="00CA68A4" w:rsidRPr="004856F6" w:rsidRDefault="00CA68A4" w:rsidP="00CA68A4">
      <w:pPr>
        <w:rPr>
          <w:b/>
          <w:bCs/>
          <w:sz w:val="24"/>
          <w:szCs w:val="24"/>
        </w:r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proofErr w:type="spellStart"/>
      <w:r w:rsidRPr="004856F6">
        <w:rPr>
          <w:sz w:val="24"/>
          <w:szCs w:val="24"/>
        </w:rPr>
        <w:t>м.п</w:t>
      </w:r>
      <w:proofErr w:type="spellEnd"/>
      <w:r w:rsidRPr="004856F6">
        <w:rPr>
          <w:sz w:val="24"/>
          <w:szCs w:val="24"/>
        </w:rPr>
        <w:t>.</w:t>
      </w:r>
    </w:p>
    <w:p w:rsidR="00C0020A" w:rsidRPr="004856F6" w:rsidRDefault="00C0020A" w:rsidP="00CA68A4">
      <w:pPr>
        <w:jc w:val="center"/>
        <w:rPr>
          <w:b/>
          <w:bCs/>
          <w:sz w:val="24"/>
          <w:szCs w:val="24"/>
        </w:rPr>
      </w:pPr>
    </w:p>
    <w:sectPr w:rsidR="00C0020A" w:rsidRPr="004856F6" w:rsidSect="00CA68A4">
      <w:headerReference w:type="even" r:id="rId21"/>
      <w:footerReference w:type="even" r:id="rId22"/>
      <w:pgSz w:w="16838" w:h="11906" w:orient="landscape"/>
      <w:pgMar w:top="1134" w:right="567" w:bottom="851"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09D" w:rsidRDefault="009D609D">
      <w:r>
        <w:separator/>
      </w:r>
    </w:p>
  </w:endnote>
  <w:endnote w:type="continuationSeparator" w:id="0">
    <w:p w:rsidR="009D609D" w:rsidRDefault="009D6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1671A8" w:rsidRDefault="001671A8" w:rsidP="00BD5DA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B1605">
      <w:rPr>
        <w:rStyle w:val="ab"/>
        <w:noProof/>
      </w:rPr>
      <w:t>10</w:t>
    </w:r>
    <w:r>
      <w:rPr>
        <w:rStyle w:val="ab"/>
      </w:rPr>
      <w:fldChar w:fldCharType="end"/>
    </w:r>
  </w:p>
  <w:p w:rsidR="001671A8" w:rsidRDefault="001671A8" w:rsidP="00BD5DA0">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framePr w:wrap="auto" w:vAnchor="text" w:hAnchor="margin" w:xAlign="center" w:y="1"/>
    </w:pPr>
  </w:p>
  <w:p w:rsidR="001671A8" w:rsidRDefault="001671A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671A8" w:rsidRDefault="001671A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09D" w:rsidRDefault="009D609D">
      <w:r>
        <w:separator/>
      </w:r>
    </w:p>
  </w:footnote>
  <w:footnote w:type="continuationSeparator" w:id="0">
    <w:p w:rsidR="009D609D" w:rsidRDefault="009D6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671A8" w:rsidRDefault="001671A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5627"/>
    <w:rsid w:val="00007EEC"/>
    <w:rsid w:val="00015DB5"/>
    <w:rsid w:val="00015E17"/>
    <w:rsid w:val="00016440"/>
    <w:rsid w:val="00021D0C"/>
    <w:rsid w:val="00022571"/>
    <w:rsid w:val="00025286"/>
    <w:rsid w:val="000258E2"/>
    <w:rsid w:val="00025FF3"/>
    <w:rsid w:val="00030A23"/>
    <w:rsid w:val="00032AC2"/>
    <w:rsid w:val="00033FA0"/>
    <w:rsid w:val="00040EE6"/>
    <w:rsid w:val="00041FA6"/>
    <w:rsid w:val="000424C2"/>
    <w:rsid w:val="00043D8D"/>
    <w:rsid w:val="00045F4A"/>
    <w:rsid w:val="000514B7"/>
    <w:rsid w:val="0005453C"/>
    <w:rsid w:val="00054D29"/>
    <w:rsid w:val="0005529B"/>
    <w:rsid w:val="00056979"/>
    <w:rsid w:val="000611B0"/>
    <w:rsid w:val="0006450A"/>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6509"/>
    <w:rsid w:val="000A6AE6"/>
    <w:rsid w:val="000A765E"/>
    <w:rsid w:val="000B017F"/>
    <w:rsid w:val="000B1195"/>
    <w:rsid w:val="000B1E4F"/>
    <w:rsid w:val="000B200A"/>
    <w:rsid w:val="000B53E2"/>
    <w:rsid w:val="000B58D7"/>
    <w:rsid w:val="000B5C15"/>
    <w:rsid w:val="000C13CF"/>
    <w:rsid w:val="000C30F5"/>
    <w:rsid w:val="000C3609"/>
    <w:rsid w:val="000D01C6"/>
    <w:rsid w:val="000D2C36"/>
    <w:rsid w:val="000D3E79"/>
    <w:rsid w:val="000D4C8B"/>
    <w:rsid w:val="000D5B0C"/>
    <w:rsid w:val="000D5E02"/>
    <w:rsid w:val="000D738E"/>
    <w:rsid w:val="000E2170"/>
    <w:rsid w:val="000E3B6B"/>
    <w:rsid w:val="000E46DF"/>
    <w:rsid w:val="000E4E6D"/>
    <w:rsid w:val="000F1A13"/>
    <w:rsid w:val="000F1ED8"/>
    <w:rsid w:val="000F38AF"/>
    <w:rsid w:val="000F4819"/>
    <w:rsid w:val="000F5450"/>
    <w:rsid w:val="000F6183"/>
    <w:rsid w:val="000F6F8B"/>
    <w:rsid w:val="000F7879"/>
    <w:rsid w:val="000F7C3A"/>
    <w:rsid w:val="00102A75"/>
    <w:rsid w:val="00106B91"/>
    <w:rsid w:val="001100E0"/>
    <w:rsid w:val="001108BE"/>
    <w:rsid w:val="00113CBC"/>
    <w:rsid w:val="00120CC1"/>
    <w:rsid w:val="00122B7F"/>
    <w:rsid w:val="0012340A"/>
    <w:rsid w:val="001235B8"/>
    <w:rsid w:val="00127DC0"/>
    <w:rsid w:val="001308F4"/>
    <w:rsid w:val="001359CB"/>
    <w:rsid w:val="00141FB9"/>
    <w:rsid w:val="00142299"/>
    <w:rsid w:val="0014372A"/>
    <w:rsid w:val="00146145"/>
    <w:rsid w:val="00146D62"/>
    <w:rsid w:val="00147AD0"/>
    <w:rsid w:val="00152039"/>
    <w:rsid w:val="00152AEA"/>
    <w:rsid w:val="001536AD"/>
    <w:rsid w:val="0015376B"/>
    <w:rsid w:val="001548D8"/>
    <w:rsid w:val="00155551"/>
    <w:rsid w:val="00155DEF"/>
    <w:rsid w:val="00162C78"/>
    <w:rsid w:val="00163A26"/>
    <w:rsid w:val="001645B4"/>
    <w:rsid w:val="00166C98"/>
    <w:rsid w:val="001671A8"/>
    <w:rsid w:val="0017054A"/>
    <w:rsid w:val="00172B83"/>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417"/>
    <w:rsid w:val="001E3946"/>
    <w:rsid w:val="001E3F95"/>
    <w:rsid w:val="001E5277"/>
    <w:rsid w:val="001E5EED"/>
    <w:rsid w:val="001E6BA0"/>
    <w:rsid w:val="001E7224"/>
    <w:rsid w:val="001F1A48"/>
    <w:rsid w:val="001F3019"/>
    <w:rsid w:val="001F7061"/>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6727"/>
    <w:rsid w:val="00267C96"/>
    <w:rsid w:val="00271688"/>
    <w:rsid w:val="00271762"/>
    <w:rsid w:val="00277F37"/>
    <w:rsid w:val="00281E79"/>
    <w:rsid w:val="00283282"/>
    <w:rsid w:val="0028719D"/>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17B97"/>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4191"/>
    <w:rsid w:val="00345425"/>
    <w:rsid w:val="0034636B"/>
    <w:rsid w:val="00346AEA"/>
    <w:rsid w:val="003472DC"/>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65B3"/>
    <w:rsid w:val="00385CBF"/>
    <w:rsid w:val="00385F1D"/>
    <w:rsid w:val="00390460"/>
    <w:rsid w:val="003908F3"/>
    <w:rsid w:val="003938CB"/>
    <w:rsid w:val="00394659"/>
    <w:rsid w:val="00395A95"/>
    <w:rsid w:val="00397DA7"/>
    <w:rsid w:val="003A0469"/>
    <w:rsid w:val="003A06FE"/>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13A7"/>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932"/>
    <w:rsid w:val="00425F74"/>
    <w:rsid w:val="0043446E"/>
    <w:rsid w:val="00434DB5"/>
    <w:rsid w:val="00437BE5"/>
    <w:rsid w:val="00442DCB"/>
    <w:rsid w:val="00445D08"/>
    <w:rsid w:val="004460FB"/>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30D"/>
    <w:rsid w:val="0047241B"/>
    <w:rsid w:val="00472D8F"/>
    <w:rsid w:val="00477661"/>
    <w:rsid w:val="00477A78"/>
    <w:rsid w:val="004801AA"/>
    <w:rsid w:val="00480E58"/>
    <w:rsid w:val="0048126B"/>
    <w:rsid w:val="00482101"/>
    <w:rsid w:val="00483555"/>
    <w:rsid w:val="004856F6"/>
    <w:rsid w:val="004866A3"/>
    <w:rsid w:val="00487B3C"/>
    <w:rsid w:val="00491ACB"/>
    <w:rsid w:val="00492040"/>
    <w:rsid w:val="00492A0D"/>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27E"/>
    <w:rsid w:val="004C6569"/>
    <w:rsid w:val="004C67E2"/>
    <w:rsid w:val="004C76C8"/>
    <w:rsid w:val="004C7A8C"/>
    <w:rsid w:val="004D09BA"/>
    <w:rsid w:val="004D0C18"/>
    <w:rsid w:val="004D1F88"/>
    <w:rsid w:val="004D27EA"/>
    <w:rsid w:val="004D2826"/>
    <w:rsid w:val="004D4AD5"/>
    <w:rsid w:val="004E1723"/>
    <w:rsid w:val="004E2B91"/>
    <w:rsid w:val="004E2C42"/>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1C59"/>
    <w:rsid w:val="0053271C"/>
    <w:rsid w:val="00532D48"/>
    <w:rsid w:val="00534252"/>
    <w:rsid w:val="005362C6"/>
    <w:rsid w:val="00543E64"/>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CEA"/>
    <w:rsid w:val="00591D8D"/>
    <w:rsid w:val="00594E67"/>
    <w:rsid w:val="005977C8"/>
    <w:rsid w:val="005A2943"/>
    <w:rsid w:val="005A2D96"/>
    <w:rsid w:val="005A3961"/>
    <w:rsid w:val="005A4F27"/>
    <w:rsid w:val="005A6A2E"/>
    <w:rsid w:val="005A77FC"/>
    <w:rsid w:val="005B0CF4"/>
    <w:rsid w:val="005B1046"/>
    <w:rsid w:val="005B2BEE"/>
    <w:rsid w:val="005B4965"/>
    <w:rsid w:val="005B5FE6"/>
    <w:rsid w:val="005B6B68"/>
    <w:rsid w:val="005C4B7F"/>
    <w:rsid w:val="005C4C4E"/>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1106F"/>
    <w:rsid w:val="00612B8C"/>
    <w:rsid w:val="00612F9D"/>
    <w:rsid w:val="00615AE1"/>
    <w:rsid w:val="006160EA"/>
    <w:rsid w:val="00620D83"/>
    <w:rsid w:val="00621716"/>
    <w:rsid w:val="00624F2E"/>
    <w:rsid w:val="00625462"/>
    <w:rsid w:val="00625B0F"/>
    <w:rsid w:val="00625EEB"/>
    <w:rsid w:val="006271BA"/>
    <w:rsid w:val="00630A95"/>
    <w:rsid w:val="00631B4F"/>
    <w:rsid w:val="00633BB2"/>
    <w:rsid w:val="0063754B"/>
    <w:rsid w:val="0063775B"/>
    <w:rsid w:val="00640117"/>
    <w:rsid w:val="00640742"/>
    <w:rsid w:val="00641F63"/>
    <w:rsid w:val="00645860"/>
    <w:rsid w:val="0065136C"/>
    <w:rsid w:val="006514FA"/>
    <w:rsid w:val="00654110"/>
    <w:rsid w:val="00662E6F"/>
    <w:rsid w:val="006636E2"/>
    <w:rsid w:val="00665C1C"/>
    <w:rsid w:val="00672EDA"/>
    <w:rsid w:val="00674581"/>
    <w:rsid w:val="006760BF"/>
    <w:rsid w:val="006829AE"/>
    <w:rsid w:val="00682FE0"/>
    <w:rsid w:val="006836A1"/>
    <w:rsid w:val="00685FB3"/>
    <w:rsid w:val="00686B59"/>
    <w:rsid w:val="00686DB4"/>
    <w:rsid w:val="0069097A"/>
    <w:rsid w:val="006946D8"/>
    <w:rsid w:val="00694A32"/>
    <w:rsid w:val="0069656E"/>
    <w:rsid w:val="00697C7A"/>
    <w:rsid w:val="006A163A"/>
    <w:rsid w:val="006A171D"/>
    <w:rsid w:val="006A4742"/>
    <w:rsid w:val="006A6291"/>
    <w:rsid w:val="006A6E30"/>
    <w:rsid w:val="006A6F04"/>
    <w:rsid w:val="006A76FA"/>
    <w:rsid w:val="006A7B77"/>
    <w:rsid w:val="006B1A6D"/>
    <w:rsid w:val="006B1C7A"/>
    <w:rsid w:val="006B1EF9"/>
    <w:rsid w:val="006B488D"/>
    <w:rsid w:val="006B5239"/>
    <w:rsid w:val="006C140C"/>
    <w:rsid w:val="006C171E"/>
    <w:rsid w:val="006C340E"/>
    <w:rsid w:val="006C6F15"/>
    <w:rsid w:val="006D0341"/>
    <w:rsid w:val="006D18F1"/>
    <w:rsid w:val="006D2A36"/>
    <w:rsid w:val="006D697B"/>
    <w:rsid w:val="006D77C1"/>
    <w:rsid w:val="006E1CD7"/>
    <w:rsid w:val="006E2FEB"/>
    <w:rsid w:val="006E5389"/>
    <w:rsid w:val="006E6551"/>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670E"/>
    <w:rsid w:val="007767E8"/>
    <w:rsid w:val="007812E4"/>
    <w:rsid w:val="00781C9D"/>
    <w:rsid w:val="0078340D"/>
    <w:rsid w:val="00784E4B"/>
    <w:rsid w:val="007905BB"/>
    <w:rsid w:val="00792703"/>
    <w:rsid w:val="00792786"/>
    <w:rsid w:val="007930B4"/>
    <w:rsid w:val="0079595F"/>
    <w:rsid w:val="0079732B"/>
    <w:rsid w:val="00797B60"/>
    <w:rsid w:val="007A0CEB"/>
    <w:rsid w:val="007A62D5"/>
    <w:rsid w:val="007A7460"/>
    <w:rsid w:val="007A748F"/>
    <w:rsid w:val="007A79CF"/>
    <w:rsid w:val="007A7B64"/>
    <w:rsid w:val="007B20AB"/>
    <w:rsid w:val="007B4441"/>
    <w:rsid w:val="007C070D"/>
    <w:rsid w:val="007C1212"/>
    <w:rsid w:val="007C1CC7"/>
    <w:rsid w:val="007C1DCA"/>
    <w:rsid w:val="007C286D"/>
    <w:rsid w:val="007C2910"/>
    <w:rsid w:val="007C3EF6"/>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7F68E7"/>
    <w:rsid w:val="008014AB"/>
    <w:rsid w:val="00803EA9"/>
    <w:rsid w:val="00811438"/>
    <w:rsid w:val="00811623"/>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19CF"/>
    <w:rsid w:val="00842186"/>
    <w:rsid w:val="00843ED7"/>
    <w:rsid w:val="00844F00"/>
    <w:rsid w:val="00846E02"/>
    <w:rsid w:val="00847392"/>
    <w:rsid w:val="00847C44"/>
    <w:rsid w:val="00851122"/>
    <w:rsid w:val="00852060"/>
    <w:rsid w:val="00852D74"/>
    <w:rsid w:val="008538A8"/>
    <w:rsid w:val="00853E59"/>
    <w:rsid w:val="008543BE"/>
    <w:rsid w:val="00855A78"/>
    <w:rsid w:val="00855EC2"/>
    <w:rsid w:val="00856220"/>
    <w:rsid w:val="00856457"/>
    <w:rsid w:val="0085666A"/>
    <w:rsid w:val="008609EB"/>
    <w:rsid w:val="00860EB3"/>
    <w:rsid w:val="0086144D"/>
    <w:rsid w:val="00863B4C"/>
    <w:rsid w:val="0086452B"/>
    <w:rsid w:val="008658B1"/>
    <w:rsid w:val="00866FED"/>
    <w:rsid w:val="00867FD3"/>
    <w:rsid w:val="0087198B"/>
    <w:rsid w:val="00871D74"/>
    <w:rsid w:val="00872DA0"/>
    <w:rsid w:val="00872EC5"/>
    <w:rsid w:val="00873176"/>
    <w:rsid w:val="00873C45"/>
    <w:rsid w:val="00874EF1"/>
    <w:rsid w:val="008759A3"/>
    <w:rsid w:val="008825F8"/>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5799"/>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6BD2"/>
    <w:rsid w:val="00927CEC"/>
    <w:rsid w:val="009313DE"/>
    <w:rsid w:val="009316DD"/>
    <w:rsid w:val="00933733"/>
    <w:rsid w:val="00934397"/>
    <w:rsid w:val="00934B6C"/>
    <w:rsid w:val="00935CCE"/>
    <w:rsid w:val="00936C74"/>
    <w:rsid w:val="0093777B"/>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42A5"/>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02D7"/>
    <w:rsid w:val="009A279E"/>
    <w:rsid w:val="009A29DA"/>
    <w:rsid w:val="009A5779"/>
    <w:rsid w:val="009A6031"/>
    <w:rsid w:val="009A685B"/>
    <w:rsid w:val="009A7888"/>
    <w:rsid w:val="009B20D1"/>
    <w:rsid w:val="009B6B55"/>
    <w:rsid w:val="009B7617"/>
    <w:rsid w:val="009B78AC"/>
    <w:rsid w:val="009C0D8C"/>
    <w:rsid w:val="009C329A"/>
    <w:rsid w:val="009C3596"/>
    <w:rsid w:val="009C55FE"/>
    <w:rsid w:val="009C6C76"/>
    <w:rsid w:val="009D05ED"/>
    <w:rsid w:val="009D281A"/>
    <w:rsid w:val="009D4FC5"/>
    <w:rsid w:val="009D609D"/>
    <w:rsid w:val="009D65AB"/>
    <w:rsid w:val="009E03B1"/>
    <w:rsid w:val="009E0B74"/>
    <w:rsid w:val="009E1E3D"/>
    <w:rsid w:val="009E1E9A"/>
    <w:rsid w:val="009E37F9"/>
    <w:rsid w:val="009E4A00"/>
    <w:rsid w:val="009E4C4A"/>
    <w:rsid w:val="009E551B"/>
    <w:rsid w:val="009E645A"/>
    <w:rsid w:val="009F299B"/>
    <w:rsid w:val="009F2C31"/>
    <w:rsid w:val="009F43E5"/>
    <w:rsid w:val="009F6ACF"/>
    <w:rsid w:val="00A01036"/>
    <w:rsid w:val="00A04319"/>
    <w:rsid w:val="00A05355"/>
    <w:rsid w:val="00A05392"/>
    <w:rsid w:val="00A068A2"/>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6EDB"/>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4F4B"/>
    <w:rsid w:val="00A8553F"/>
    <w:rsid w:val="00A8701D"/>
    <w:rsid w:val="00A876EF"/>
    <w:rsid w:val="00A939FD"/>
    <w:rsid w:val="00A9620B"/>
    <w:rsid w:val="00A96C41"/>
    <w:rsid w:val="00AA0C39"/>
    <w:rsid w:val="00AA13DF"/>
    <w:rsid w:val="00AA17C2"/>
    <w:rsid w:val="00AA2A41"/>
    <w:rsid w:val="00AA2D9A"/>
    <w:rsid w:val="00AA787B"/>
    <w:rsid w:val="00AB16F7"/>
    <w:rsid w:val="00AB1C3B"/>
    <w:rsid w:val="00AB1FBB"/>
    <w:rsid w:val="00AB4D23"/>
    <w:rsid w:val="00AB6A6F"/>
    <w:rsid w:val="00AB7F52"/>
    <w:rsid w:val="00AC3CAD"/>
    <w:rsid w:val="00AD04AF"/>
    <w:rsid w:val="00AD284F"/>
    <w:rsid w:val="00AD3ADC"/>
    <w:rsid w:val="00AE143B"/>
    <w:rsid w:val="00AE1E1F"/>
    <w:rsid w:val="00AE3420"/>
    <w:rsid w:val="00AE38CA"/>
    <w:rsid w:val="00AE3D02"/>
    <w:rsid w:val="00AE61AA"/>
    <w:rsid w:val="00AE7DBE"/>
    <w:rsid w:val="00AF205D"/>
    <w:rsid w:val="00AF2AB0"/>
    <w:rsid w:val="00AF50DA"/>
    <w:rsid w:val="00AF54F8"/>
    <w:rsid w:val="00B01C46"/>
    <w:rsid w:val="00B02F4C"/>
    <w:rsid w:val="00B0519F"/>
    <w:rsid w:val="00B100A9"/>
    <w:rsid w:val="00B130D8"/>
    <w:rsid w:val="00B14DD4"/>
    <w:rsid w:val="00B158B6"/>
    <w:rsid w:val="00B1742E"/>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B16"/>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34FB"/>
    <w:rsid w:val="00B85030"/>
    <w:rsid w:val="00B85320"/>
    <w:rsid w:val="00B855FE"/>
    <w:rsid w:val="00B90038"/>
    <w:rsid w:val="00B905DD"/>
    <w:rsid w:val="00B90B52"/>
    <w:rsid w:val="00B93D1C"/>
    <w:rsid w:val="00B9428A"/>
    <w:rsid w:val="00B94574"/>
    <w:rsid w:val="00BA21B8"/>
    <w:rsid w:val="00BA2456"/>
    <w:rsid w:val="00BA641E"/>
    <w:rsid w:val="00BB1605"/>
    <w:rsid w:val="00BB64C1"/>
    <w:rsid w:val="00BB7094"/>
    <w:rsid w:val="00BC03EC"/>
    <w:rsid w:val="00BC17A7"/>
    <w:rsid w:val="00BC2087"/>
    <w:rsid w:val="00BC3EFC"/>
    <w:rsid w:val="00BC4C3F"/>
    <w:rsid w:val="00BC5114"/>
    <w:rsid w:val="00BC511A"/>
    <w:rsid w:val="00BC5289"/>
    <w:rsid w:val="00BC539F"/>
    <w:rsid w:val="00BC58F8"/>
    <w:rsid w:val="00BC7019"/>
    <w:rsid w:val="00BD12EF"/>
    <w:rsid w:val="00BD199C"/>
    <w:rsid w:val="00BD2348"/>
    <w:rsid w:val="00BD3D5E"/>
    <w:rsid w:val="00BD4CAF"/>
    <w:rsid w:val="00BD523D"/>
    <w:rsid w:val="00BD547A"/>
    <w:rsid w:val="00BD5DA0"/>
    <w:rsid w:val="00BD7069"/>
    <w:rsid w:val="00BD74E1"/>
    <w:rsid w:val="00BD7E70"/>
    <w:rsid w:val="00BE1060"/>
    <w:rsid w:val="00BE1C8F"/>
    <w:rsid w:val="00BE2C17"/>
    <w:rsid w:val="00BE344A"/>
    <w:rsid w:val="00BE7A4A"/>
    <w:rsid w:val="00BF22C4"/>
    <w:rsid w:val="00BF3548"/>
    <w:rsid w:val="00BF4E64"/>
    <w:rsid w:val="00BF7719"/>
    <w:rsid w:val="00C0020A"/>
    <w:rsid w:val="00C0031A"/>
    <w:rsid w:val="00C01C45"/>
    <w:rsid w:val="00C032B2"/>
    <w:rsid w:val="00C06FF6"/>
    <w:rsid w:val="00C1380F"/>
    <w:rsid w:val="00C1389C"/>
    <w:rsid w:val="00C13DB6"/>
    <w:rsid w:val="00C14900"/>
    <w:rsid w:val="00C178F7"/>
    <w:rsid w:val="00C17D5F"/>
    <w:rsid w:val="00C22202"/>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61C34"/>
    <w:rsid w:val="00C66135"/>
    <w:rsid w:val="00C7179A"/>
    <w:rsid w:val="00C7240A"/>
    <w:rsid w:val="00C72A62"/>
    <w:rsid w:val="00C75458"/>
    <w:rsid w:val="00C75AAF"/>
    <w:rsid w:val="00C7630E"/>
    <w:rsid w:val="00C77798"/>
    <w:rsid w:val="00C80EFF"/>
    <w:rsid w:val="00C82647"/>
    <w:rsid w:val="00C82EC8"/>
    <w:rsid w:val="00C83EED"/>
    <w:rsid w:val="00C84ADC"/>
    <w:rsid w:val="00C852B2"/>
    <w:rsid w:val="00C85BF6"/>
    <w:rsid w:val="00C866C8"/>
    <w:rsid w:val="00C871DC"/>
    <w:rsid w:val="00C8795C"/>
    <w:rsid w:val="00C87E11"/>
    <w:rsid w:val="00C93B54"/>
    <w:rsid w:val="00C946D7"/>
    <w:rsid w:val="00C96259"/>
    <w:rsid w:val="00CA0439"/>
    <w:rsid w:val="00CA5A59"/>
    <w:rsid w:val="00CA68A4"/>
    <w:rsid w:val="00CA767B"/>
    <w:rsid w:val="00CB1553"/>
    <w:rsid w:val="00CB592B"/>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E79F7"/>
    <w:rsid w:val="00CF0356"/>
    <w:rsid w:val="00CF0E3C"/>
    <w:rsid w:val="00CF1548"/>
    <w:rsid w:val="00CF3F95"/>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0356"/>
    <w:rsid w:val="00D214D9"/>
    <w:rsid w:val="00D22647"/>
    <w:rsid w:val="00D246EC"/>
    <w:rsid w:val="00D256DD"/>
    <w:rsid w:val="00D260F3"/>
    <w:rsid w:val="00D27559"/>
    <w:rsid w:val="00D27B88"/>
    <w:rsid w:val="00D32C60"/>
    <w:rsid w:val="00D33411"/>
    <w:rsid w:val="00D36856"/>
    <w:rsid w:val="00D4160D"/>
    <w:rsid w:val="00D42582"/>
    <w:rsid w:val="00D43C58"/>
    <w:rsid w:val="00D43EB0"/>
    <w:rsid w:val="00D45684"/>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2B6"/>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C6DE1"/>
    <w:rsid w:val="00DD10A9"/>
    <w:rsid w:val="00DD311F"/>
    <w:rsid w:val="00DD3C4C"/>
    <w:rsid w:val="00DE0D04"/>
    <w:rsid w:val="00DE4849"/>
    <w:rsid w:val="00DE6267"/>
    <w:rsid w:val="00DF2C6C"/>
    <w:rsid w:val="00DF5ECD"/>
    <w:rsid w:val="00DF65C9"/>
    <w:rsid w:val="00DF67CA"/>
    <w:rsid w:val="00E00603"/>
    <w:rsid w:val="00E006F6"/>
    <w:rsid w:val="00E01934"/>
    <w:rsid w:val="00E03227"/>
    <w:rsid w:val="00E057A5"/>
    <w:rsid w:val="00E10409"/>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3139"/>
    <w:rsid w:val="00E7365B"/>
    <w:rsid w:val="00E7391F"/>
    <w:rsid w:val="00E742F0"/>
    <w:rsid w:val="00E761FD"/>
    <w:rsid w:val="00E76861"/>
    <w:rsid w:val="00E84DD8"/>
    <w:rsid w:val="00E86D85"/>
    <w:rsid w:val="00E901C2"/>
    <w:rsid w:val="00E905B4"/>
    <w:rsid w:val="00E966CE"/>
    <w:rsid w:val="00E96BB5"/>
    <w:rsid w:val="00E96BFF"/>
    <w:rsid w:val="00E97404"/>
    <w:rsid w:val="00EA02C2"/>
    <w:rsid w:val="00EA03DA"/>
    <w:rsid w:val="00EA0FEE"/>
    <w:rsid w:val="00EA25FA"/>
    <w:rsid w:val="00EA2C6B"/>
    <w:rsid w:val="00EA48B3"/>
    <w:rsid w:val="00EA687F"/>
    <w:rsid w:val="00EB05CB"/>
    <w:rsid w:val="00EB2D17"/>
    <w:rsid w:val="00EB2DB8"/>
    <w:rsid w:val="00EB306B"/>
    <w:rsid w:val="00EB36C9"/>
    <w:rsid w:val="00EB4049"/>
    <w:rsid w:val="00EB710D"/>
    <w:rsid w:val="00EB797B"/>
    <w:rsid w:val="00EC3C3E"/>
    <w:rsid w:val="00EC6FC8"/>
    <w:rsid w:val="00EC75B0"/>
    <w:rsid w:val="00ED56B9"/>
    <w:rsid w:val="00ED579F"/>
    <w:rsid w:val="00ED5870"/>
    <w:rsid w:val="00ED5E4C"/>
    <w:rsid w:val="00EE2E29"/>
    <w:rsid w:val="00EE3947"/>
    <w:rsid w:val="00EE6A27"/>
    <w:rsid w:val="00EE7899"/>
    <w:rsid w:val="00EF0652"/>
    <w:rsid w:val="00EF14ED"/>
    <w:rsid w:val="00EF205A"/>
    <w:rsid w:val="00EF2853"/>
    <w:rsid w:val="00EF3EC5"/>
    <w:rsid w:val="00EF46D7"/>
    <w:rsid w:val="00EF50F0"/>
    <w:rsid w:val="00EF5684"/>
    <w:rsid w:val="00EF7A36"/>
    <w:rsid w:val="00F011E5"/>
    <w:rsid w:val="00F047F4"/>
    <w:rsid w:val="00F05365"/>
    <w:rsid w:val="00F05869"/>
    <w:rsid w:val="00F0710E"/>
    <w:rsid w:val="00F122F5"/>
    <w:rsid w:val="00F13818"/>
    <w:rsid w:val="00F13C5F"/>
    <w:rsid w:val="00F143C9"/>
    <w:rsid w:val="00F1591D"/>
    <w:rsid w:val="00F15BCC"/>
    <w:rsid w:val="00F15EAF"/>
    <w:rsid w:val="00F17FAC"/>
    <w:rsid w:val="00F258DA"/>
    <w:rsid w:val="00F25F68"/>
    <w:rsid w:val="00F3020F"/>
    <w:rsid w:val="00F30AEA"/>
    <w:rsid w:val="00F31D82"/>
    <w:rsid w:val="00F3329F"/>
    <w:rsid w:val="00F34A07"/>
    <w:rsid w:val="00F35F72"/>
    <w:rsid w:val="00F36919"/>
    <w:rsid w:val="00F543A5"/>
    <w:rsid w:val="00F547FC"/>
    <w:rsid w:val="00F54E61"/>
    <w:rsid w:val="00F5625B"/>
    <w:rsid w:val="00F607C1"/>
    <w:rsid w:val="00F61B1C"/>
    <w:rsid w:val="00F64157"/>
    <w:rsid w:val="00F65F7C"/>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091F"/>
    <w:rsid w:val="00FA3CB0"/>
    <w:rsid w:val="00FA44FF"/>
    <w:rsid w:val="00FA457A"/>
    <w:rsid w:val="00FA467D"/>
    <w:rsid w:val="00FA4E8B"/>
    <w:rsid w:val="00FA54A0"/>
    <w:rsid w:val="00FA67FA"/>
    <w:rsid w:val="00FB0A86"/>
    <w:rsid w:val="00FB4802"/>
    <w:rsid w:val="00FC193C"/>
    <w:rsid w:val="00FC299D"/>
    <w:rsid w:val="00FC2B96"/>
    <w:rsid w:val="00FC3A1D"/>
    <w:rsid w:val="00FC5304"/>
    <w:rsid w:val="00FC5D87"/>
    <w:rsid w:val="00FC7F3C"/>
    <w:rsid w:val="00FD1427"/>
    <w:rsid w:val="00FD2FE8"/>
    <w:rsid w:val="00FD4D6B"/>
    <w:rsid w:val="00FD666C"/>
    <w:rsid w:val="00FD6B25"/>
    <w:rsid w:val="00FD78AC"/>
    <w:rsid w:val="00FE0B1A"/>
    <w:rsid w:val="00FE2DDA"/>
    <w:rsid w:val="00FE392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5">
    <w:name w:val="???????"/>
    <w:rsid w:val="001E1417"/>
    <w:pPr>
      <w:overflowPunct w:val="0"/>
      <w:autoSpaceDE w:val="0"/>
      <w:autoSpaceDN w:val="0"/>
      <w:adjustRightInd w:val="0"/>
    </w:pPr>
  </w:style>
  <w:style w:type="paragraph" w:styleId="af6">
    <w:name w:val="Plain Text"/>
    <w:basedOn w:val="a"/>
    <w:link w:val="af7"/>
    <w:uiPriority w:val="99"/>
    <w:unhideWhenUsed/>
    <w:rsid w:val="00B834FB"/>
    <w:pPr>
      <w:widowControl/>
      <w:autoSpaceDE/>
      <w:autoSpaceDN/>
      <w:adjustRightInd/>
    </w:pPr>
    <w:rPr>
      <w:rFonts w:ascii="Consolas" w:eastAsiaTheme="minorHAnsi" w:hAnsi="Consolas" w:cstheme="minorBidi"/>
      <w:sz w:val="21"/>
      <w:szCs w:val="21"/>
      <w:lang w:eastAsia="en-US"/>
    </w:rPr>
  </w:style>
  <w:style w:type="character" w:customStyle="1" w:styleId="af7">
    <w:name w:val="Текст Знак"/>
    <w:basedOn w:val="a1"/>
    <w:link w:val="af6"/>
    <w:uiPriority w:val="99"/>
    <w:rsid w:val="00B834FB"/>
    <w:rPr>
      <w:rFonts w:ascii="Consolas" w:eastAsiaTheme="minorHAnsi" w:hAnsi="Consolas" w:cstheme="minorBidi"/>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5">
    <w:name w:val="???????"/>
    <w:rsid w:val="001E1417"/>
    <w:pPr>
      <w:overflowPunct w:val="0"/>
      <w:autoSpaceDE w:val="0"/>
      <w:autoSpaceDN w:val="0"/>
      <w:adjustRightInd w:val="0"/>
    </w:pPr>
  </w:style>
  <w:style w:type="paragraph" w:styleId="af6">
    <w:name w:val="Plain Text"/>
    <w:basedOn w:val="a"/>
    <w:link w:val="af7"/>
    <w:uiPriority w:val="99"/>
    <w:unhideWhenUsed/>
    <w:rsid w:val="00B834FB"/>
    <w:pPr>
      <w:widowControl/>
      <w:autoSpaceDE/>
      <w:autoSpaceDN/>
      <w:adjustRightInd/>
    </w:pPr>
    <w:rPr>
      <w:rFonts w:ascii="Consolas" w:eastAsiaTheme="minorHAnsi" w:hAnsi="Consolas" w:cstheme="minorBidi"/>
      <w:sz w:val="21"/>
      <w:szCs w:val="21"/>
      <w:lang w:eastAsia="en-US"/>
    </w:rPr>
  </w:style>
  <w:style w:type="character" w:customStyle="1" w:styleId="af7">
    <w:name w:val="Текст Знак"/>
    <w:basedOn w:val="a1"/>
    <w:link w:val="af6"/>
    <w:uiPriority w:val="99"/>
    <w:rsid w:val="00B834FB"/>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09739525">
      <w:bodyDiv w:val="1"/>
      <w:marLeft w:val="0"/>
      <w:marRight w:val="0"/>
      <w:marTop w:val="0"/>
      <w:marBottom w:val="0"/>
      <w:divBdr>
        <w:top w:val="none" w:sz="0" w:space="0" w:color="auto"/>
        <w:left w:val="none" w:sz="0" w:space="0" w:color="auto"/>
        <w:bottom w:val="none" w:sz="0" w:space="0" w:color="auto"/>
        <w:right w:val="none" w:sz="0" w:space="0" w:color="auto"/>
      </w:divBdr>
    </w:div>
    <w:div w:id="160631334">
      <w:bodyDiv w:val="1"/>
      <w:marLeft w:val="0"/>
      <w:marRight w:val="0"/>
      <w:marTop w:val="0"/>
      <w:marBottom w:val="0"/>
      <w:divBdr>
        <w:top w:val="none" w:sz="0" w:space="0" w:color="auto"/>
        <w:left w:val="none" w:sz="0" w:space="0" w:color="auto"/>
        <w:bottom w:val="none" w:sz="0" w:space="0" w:color="auto"/>
        <w:right w:val="none" w:sz="0" w:space="0" w:color="auto"/>
      </w:divBdr>
    </w:div>
    <w:div w:id="220211822">
      <w:bodyDiv w:val="1"/>
      <w:marLeft w:val="0"/>
      <w:marRight w:val="0"/>
      <w:marTop w:val="0"/>
      <w:marBottom w:val="0"/>
      <w:divBdr>
        <w:top w:val="none" w:sz="0" w:space="0" w:color="auto"/>
        <w:left w:val="none" w:sz="0" w:space="0" w:color="auto"/>
        <w:bottom w:val="none" w:sz="0" w:space="0" w:color="auto"/>
        <w:right w:val="none" w:sz="0" w:space="0" w:color="auto"/>
      </w:divBdr>
    </w:div>
    <w:div w:id="230237225">
      <w:bodyDiv w:val="1"/>
      <w:marLeft w:val="0"/>
      <w:marRight w:val="0"/>
      <w:marTop w:val="0"/>
      <w:marBottom w:val="0"/>
      <w:divBdr>
        <w:top w:val="none" w:sz="0" w:space="0" w:color="auto"/>
        <w:left w:val="none" w:sz="0" w:space="0" w:color="auto"/>
        <w:bottom w:val="none" w:sz="0" w:space="0" w:color="auto"/>
        <w:right w:val="none" w:sz="0" w:space="0" w:color="auto"/>
      </w:divBdr>
    </w:div>
    <w:div w:id="233517963">
      <w:bodyDiv w:val="1"/>
      <w:marLeft w:val="0"/>
      <w:marRight w:val="0"/>
      <w:marTop w:val="0"/>
      <w:marBottom w:val="0"/>
      <w:divBdr>
        <w:top w:val="none" w:sz="0" w:space="0" w:color="auto"/>
        <w:left w:val="none" w:sz="0" w:space="0" w:color="auto"/>
        <w:bottom w:val="none" w:sz="0" w:space="0" w:color="auto"/>
        <w:right w:val="none" w:sz="0" w:space="0" w:color="auto"/>
      </w:divBdr>
    </w:div>
    <w:div w:id="2548275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278167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25394235">
      <w:bodyDiv w:val="1"/>
      <w:marLeft w:val="0"/>
      <w:marRight w:val="0"/>
      <w:marTop w:val="0"/>
      <w:marBottom w:val="0"/>
      <w:divBdr>
        <w:top w:val="none" w:sz="0" w:space="0" w:color="auto"/>
        <w:left w:val="none" w:sz="0" w:space="0" w:color="auto"/>
        <w:bottom w:val="none" w:sz="0" w:space="0" w:color="auto"/>
        <w:right w:val="none" w:sz="0" w:space="0" w:color="auto"/>
      </w:divBdr>
    </w:div>
    <w:div w:id="515196822">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25681519">
      <w:bodyDiv w:val="1"/>
      <w:marLeft w:val="0"/>
      <w:marRight w:val="0"/>
      <w:marTop w:val="0"/>
      <w:marBottom w:val="0"/>
      <w:divBdr>
        <w:top w:val="none" w:sz="0" w:space="0" w:color="auto"/>
        <w:left w:val="none" w:sz="0" w:space="0" w:color="auto"/>
        <w:bottom w:val="none" w:sz="0" w:space="0" w:color="auto"/>
        <w:right w:val="none" w:sz="0" w:space="0" w:color="auto"/>
      </w:divBdr>
    </w:div>
    <w:div w:id="545027696">
      <w:bodyDiv w:val="1"/>
      <w:marLeft w:val="0"/>
      <w:marRight w:val="0"/>
      <w:marTop w:val="0"/>
      <w:marBottom w:val="0"/>
      <w:divBdr>
        <w:top w:val="none" w:sz="0" w:space="0" w:color="auto"/>
        <w:left w:val="none" w:sz="0" w:space="0" w:color="auto"/>
        <w:bottom w:val="none" w:sz="0" w:space="0" w:color="auto"/>
        <w:right w:val="none" w:sz="0" w:space="0" w:color="auto"/>
      </w:divBdr>
    </w:div>
    <w:div w:id="608050997">
      <w:bodyDiv w:val="1"/>
      <w:marLeft w:val="0"/>
      <w:marRight w:val="0"/>
      <w:marTop w:val="0"/>
      <w:marBottom w:val="0"/>
      <w:divBdr>
        <w:top w:val="none" w:sz="0" w:space="0" w:color="auto"/>
        <w:left w:val="none" w:sz="0" w:space="0" w:color="auto"/>
        <w:bottom w:val="none" w:sz="0" w:space="0" w:color="auto"/>
        <w:right w:val="none" w:sz="0" w:space="0" w:color="auto"/>
      </w:divBdr>
    </w:div>
    <w:div w:id="649478302">
      <w:bodyDiv w:val="1"/>
      <w:marLeft w:val="0"/>
      <w:marRight w:val="0"/>
      <w:marTop w:val="0"/>
      <w:marBottom w:val="0"/>
      <w:divBdr>
        <w:top w:val="none" w:sz="0" w:space="0" w:color="auto"/>
        <w:left w:val="none" w:sz="0" w:space="0" w:color="auto"/>
        <w:bottom w:val="none" w:sz="0" w:space="0" w:color="auto"/>
        <w:right w:val="none" w:sz="0" w:space="0" w:color="auto"/>
      </w:divBdr>
    </w:div>
    <w:div w:id="658121375">
      <w:bodyDiv w:val="1"/>
      <w:marLeft w:val="0"/>
      <w:marRight w:val="0"/>
      <w:marTop w:val="0"/>
      <w:marBottom w:val="0"/>
      <w:divBdr>
        <w:top w:val="none" w:sz="0" w:space="0" w:color="auto"/>
        <w:left w:val="none" w:sz="0" w:space="0" w:color="auto"/>
        <w:bottom w:val="none" w:sz="0" w:space="0" w:color="auto"/>
        <w:right w:val="none" w:sz="0" w:space="0" w:color="auto"/>
      </w:divBdr>
    </w:div>
    <w:div w:id="667177345">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7571508">
      <w:bodyDiv w:val="1"/>
      <w:marLeft w:val="0"/>
      <w:marRight w:val="0"/>
      <w:marTop w:val="0"/>
      <w:marBottom w:val="0"/>
      <w:divBdr>
        <w:top w:val="none" w:sz="0" w:space="0" w:color="auto"/>
        <w:left w:val="none" w:sz="0" w:space="0" w:color="auto"/>
        <w:bottom w:val="none" w:sz="0" w:space="0" w:color="auto"/>
        <w:right w:val="none" w:sz="0" w:space="0" w:color="auto"/>
      </w:divBdr>
    </w:div>
    <w:div w:id="926621862">
      <w:bodyDiv w:val="1"/>
      <w:marLeft w:val="0"/>
      <w:marRight w:val="0"/>
      <w:marTop w:val="0"/>
      <w:marBottom w:val="0"/>
      <w:divBdr>
        <w:top w:val="none" w:sz="0" w:space="0" w:color="auto"/>
        <w:left w:val="none" w:sz="0" w:space="0" w:color="auto"/>
        <w:bottom w:val="none" w:sz="0" w:space="0" w:color="auto"/>
        <w:right w:val="none" w:sz="0" w:space="0" w:color="auto"/>
      </w:divBdr>
    </w:div>
    <w:div w:id="976492235">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103919909">
      <w:bodyDiv w:val="1"/>
      <w:marLeft w:val="0"/>
      <w:marRight w:val="0"/>
      <w:marTop w:val="0"/>
      <w:marBottom w:val="0"/>
      <w:divBdr>
        <w:top w:val="none" w:sz="0" w:space="0" w:color="auto"/>
        <w:left w:val="none" w:sz="0" w:space="0" w:color="auto"/>
        <w:bottom w:val="none" w:sz="0" w:space="0" w:color="auto"/>
        <w:right w:val="none" w:sz="0" w:space="0" w:color="auto"/>
      </w:divBdr>
    </w:div>
    <w:div w:id="1109468362">
      <w:bodyDiv w:val="1"/>
      <w:marLeft w:val="0"/>
      <w:marRight w:val="0"/>
      <w:marTop w:val="0"/>
      <w:marBottom w:val="0"/>
      <w:divBdr>
        <w:top w:val="none" w:sz="0" w:space="0" w:color="auto"/>
        <w:left w:val="none" w:sz="0" w:space="0" w:color="auto"/>
        <w:bottom w:val="none" w:sz="0" w:space="0" w:color="auto"/>
        <w:right w:val="none" w:sz="0" w:space="0" w:color="auto"/>
      </w:divBdr>
    </w:div>
    <w:div w:id="1249660014">
      <w:bodyDiv w:val="1"/>
      <w:marLeft w:val="0"/>
      <w:marRight w:val="0"/>
      <w:marTop w:val="0"/>
      <w:marBottom w:val="0"/>
      <w:divBdr>
        <w:top w:val="none" w:sz="0" w:space="0" w:color="auto"/>
        <w:left w:val="none" w:sz="0" w:space="0" w:color="auto"/>
        <w:bottom w:val="none" w:sz="0" w:space="0" w:color="auto"/>
        <w:right w:val="none" w:sz="0" w:space="0" w:color="auto"/>
      </w:divBdr>
    </w:div>
    <w:div w:id="1252590853">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0870290">
      <w:bodyDiv w:val="1"/>
      <w:marLeft w:val="0"/>
      <w:marRight w:val="0"/>
      <w:marTop w:val="0"/>
      <w:marBottom w:val="0"/>
      <w:divBdr>
        <w:top w:val="none" w:sz="0" w:space="0" w:color="auto"/>
        <w:left w:val="none" w:sz="0" w:space="0" w:color="auto"/>
        <w:bottom w:val="none" w:sz="0" w:space="0" w:color="auto"/>
        <w:right w:val="none" w:sz="0" w:space="0" w:color="auto"/>
      </w:divBdr>
    </w:div>
    <w:div w:id="126970229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5162625">
      <w:bodyDiv w:val="1"/>
      <w:marLeft w:val="0"/>
      <w:marRight w:val="0"/>
      <w:marTop w:val="0"/>
      <w:marBottom w:val="0"/>
      <w:divBdr>
        <w:top w:val="none" w:sz="0" w:space="0" w:color="auto"/>
        <w:left w:val="none" w:sz="0" w:space="0" w:color="auto"/>
        <w:bottom w:val="none" w:sz="0" w:space="0" w:color="auto"/>
        <w:right w:val="none" w:sz="0" w:space="0" w:color="auto"/>
      </w:divBdr>
    </w:div>
    <w:div w:id="1351105271">
      <w:bodyDiv w:val="1"/>
      <w:marLeft w:val="0"/>
      <w:marRight w:val="0"/>
      <w:marTop w:val="0"/>
      <w:marBottom w:val="0"/>
      <w:divBdr>
        <w:top w:val="none" w:sz="0" w:space="0" w:color="auto"/>
        <w:left w:val="none" w:sz="0" w:space="0" w:color="auto"/>
        <w:bottom w:val="none" w:sz="0" w:space="0" w:color="auto"/>
        <w:right w:val="none" w:sz="0" w:space="0" w:color="auto"/>
      </w:divBdr>
    </w:div>
    <w:div w:id="135156795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93107923">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7960570">
      <w:bodyDiv w:val="1"/>
      <w:marLeft w:val="0"/>
      <w:marRight w:val="0"/>
      <w:marTop w:val="0"/>
      <w:marBottom w:val="0"/>
      <w:divBdr>
        <w:top w:val="none" w:sz="0" w:space="0" w:color="auto"/>
        <w:left w:val="none" w:sz="0" w:space="0" w:color="auto"/>
        <w:bottom w:val="none" w:sz="0" w:space="0" w:color="auto"/>
        <w:right w:val="none" w:sz="0" w:space="0" w:color="auto"/>
      </w:divBdr>
    </w:div>
    <w:div w:id="1545747448">
      <w:bodyDiv w:val="1"/>
      <w:marLeft w:val="0"/>
      <w:marRight w:val="0"/>
      <w:marTop w:val="0"/>
      <w:marBottom w:val="0"/>
      <w:divBdr>
        <w:top w:val="none" w:sz="0" w:space="0" w:color="auto"/>
        <w:left w:val="none" w:sz="0" w:space="0" w:color="auto"/>
        <w:bottom w:val="none" w:sz="0" w:space="0" w:color="auto"/>
        <w:right w:val="none" w:sz="0" w:space="0" w:color="auto"/>
      </w:divBdr>
    </w:div>
    <w:div w:id="157130775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02453073">
      <w:bodyDiv w:val="1"/>
      <w:marLeft w:val="0"/>
      <w:marRight w:val="0"/>
      <w:marTop w:val="0"/>
      <w:marBottom w:val="0"/>
      <w:divBdr>
        <w:top w:val="none" w:sz="0" w:space="0" w:color="auto"/>
        <w:left w:val="none" w:sz="0" w:space="0" w:color="auto"/>
        <w:bottom w:val="none" w:sz="0" w:space="0" w:color="auto"/>
        <w:right w:val="none" w:sz="0" w:space="0" w:color="auto"/>
      </w:divBdr>
    </w:div>
    <w:div w:id="1626081288">
      <w:bodyDiv w:val="1"/>
      <w:marLeft w:val="0"/>
      <w:marRight w:val="0"/>
      <w:marTop w:val="0"/>
      <w:marBottom w:val="0"/>
      <w:divBdr>
        <w:top w:val="none" w:sz="0" w:space="0" w:color="auto"/>
        <w:left w:val="none" w:sz="0" w:space="0" w:color="auto"/>
        <w:bottom w:val="none" w:sz="0" w:space="0" w:color="auto"/>
        <w:right w:val="none" w:sz="0" w:space="0" w:color="auto"/>
      </w:divBdr>
    </w:div>
    <w:div w:id="1710377837">
      <w:bodyDiv w:val="1"/>
      <w:marLeft w:val="0"/>
      <w:marRight w:val="0"/>
      <w:marTop w:val="0"/>
      <w:marBottom w:val="0"/>
      <w:divBdr>
        <w:top w:val="none" w:sz="0" w:space="0" w:color="auto"/>
        <w:left w:val="none" w:sz="0" w:space="0" w:color="auto"/>
        <w:bottom w:val="none" w:sz="0" w:space="0" w:color="auto"/>
        <w:right w:val="none" w:sz="0" w:space="0" w:color="auto"/>
      </w:divBdr>
    </w:div>
    <w:div w:id="1757357312">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13926771">
      <w:bodyDiv w:val="1"/>
      <w:marLeft w:val="0"/>
      <w:marRight w:val="0"/>
      <w:marTop w:val="0"/>
      <w:marBottom w:val="0"/>
      <w:divBdr>
        <w:top w:val="none" w:sz="0" w:space="0" w:color="auto"/>
        <w:left w:val="none" w:sz="0" w:space="0" w:color="auto"/>
        <w:bottom w:val="none" w:sz="0" w:space="0" w:color="auto"/>
        <w:right w:val="none" w:sz="0" w:space="0" w:color="auto"/>
      </w:divBdr>
    </w:div>
    <w:div w:id="1931620361">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74872486">
      <w:bodyDiv w:val="1"/>
      <w:marLeft w:val="0"/>
      <w:marRight w:val="0"/>
      <w:marTop w:val="0"/>
      <w:marBottom w:val="0"/>
      <w:divBdr>
        <w:top w:val="none" w:sz="0" w:space="0" w:color="auto"/>
        <w:left w:val="none" w:sz="0" w:space="0" w:color="auto"/>
        <w:bottom w:val="none" w:sz="0" w:space="0" w:color="auto"/>
        <w:right w:val="none" w:sz="0" w:space="0" w:color="auto"/>
      </w:divBdr>
    </w:div>
    <w:div w:id="2079404425">
      <w:bodyDiv w:val="1"/>
      <w:marLeft w:val="0"/>
      <w:marRight w:val="0"/>
      <w:marTop w:val="0"/>
      <w:marBottom w:val="0"/>
      <w:divBdr>
        <w:top w:val="none" w:sz="0" w:space="0" w:color="auto"/>
        <w:left w:val="none" w:sz="0" w:space="0" w:color="auto"/>
        <w:bottom w:val="none" w:sz="0" w:space="0" w:color="auto"/>
        <w:right w:val="none" w:sz="0" w:space="0" w:color="auto"/>
      </w:divBdr>
    </w:div>
    <w:div w:id="20978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consultantplus://offline/ref=452F9753745EB063C3C5DF74E0AB72EBBAA9728E3D3F9C15600D160F8BW9h6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30FD6-A098-40AE-A682-9E8F5207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45</TotalTime>
  <Pages>1</Pages>
  <Words>4903</Words>
  <Characters>27953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32791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123</cp:lastModifiedBy>
  <cp:revision>7</cp:revision>
  <cp:lastPrinted>2025-11-07T06:18:00Z</cp:lastPrinted>
  <dcterms:created xsi:type="dcterms:W3CDTF">2026-07-29T07:47:00Z</dcterms:created>
  <dcterms:modified xsi:type="dcterms:W3CDTF">2026-07-29T08:40:00Z</dcterms:modified>
</cp:coreProperties>
</file>