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2B60A098" w14:textId="652A0B03" w:rsidR="00C178E9" w:rsidRDefault="006A163A" w:rsidP="008B4C15">
      <w:pPr>
        <w:ind w:firstLine="567"/>
        <w:jc w:val="both"/>
        <w:rPr>
          <w:b/>
          <w:i/>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A14AA7">
        <w:rPr>
          <w:b/>
          <w:sz w:val="22"/>
          <w:szCs w:val="22"/>
        </w:rPr>
        <w:t>дом социального обслуживания</w:t>
      </w:r>
      <w:r w:rsidR="00675020" w:rsidRPr="00675020">
        <w:rPr>
          <w:b/>
          <w:sz w:val="22"/>
          <w:szCs w:val="22"/>
        </w:rPr>
        <w:t xml:space="preserve">» </w:t>
      </w:r>
      <w:r w:rsidR="00FB3FA1" w:rsidRPr="00661A62">
        <w:rPr>
          <w:b/>
          <w:sz w:val="22"/>
          <w:szCs w:val="22"/>
        </w:rPr>
        <w:t>(ГБУСОВО «</w:t>
      </w:r>
      <w:r w:rsidR="00675020">
        <w:rPr>
          <w:b/>
          <w:sz w:val="22"/>
          <w:szCs w:val="22"/>
        </w:rPr>
        <w:t xml:space="preserve">Владимирский </w:t>
      </w:r>
      <w:r w:rsidR="00A14AA7">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0F563D">
        <w:rPr>
          <w:b/>
          <w:bCs/>
          <w:sz w:val="24"/>
          <w:szCs w:val="24"/>
          <w:u w:val="single"/>
        </w:rPr>
        <w:t xml:space="preserve">с намерением заключить </w:t>
      </w:r>
      <w:r w:rsidR="00AD57BA">
        <w:rPr>
          <w:b/>
          <w:bCs/>
          <w:sz w:val="24"/>
          <w:szCs w:val="24"/>
          <w:u w:val="single"/>
        </w:rPr>
        <w:t>Д</w:t>
      </w:r>
      <w:r w:rsidR="000F563D" w:rsidRPr="000F563D">
        <w:rPr>
          <w:b/>
          <w:bCs/>
          <w:sz w:val="24"/>
          <w:szCs w:val="24"/>
          <w:u w:val="single"/>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 xml:space="preserve">на </w:t>
      </w:r>
      <w:r w:rsidR="00002C37">
        <w:rPr>
          <w:b/>
          <w:i/>
          <w:sz w:val="24"/>
          <w:szCs w:val="24"/>
        </w:rPr>
        <w:t xml:space="preserve">поставку </w:t>
      </w:r>
      <w:r w:rsidR="00B46C07">
        <w:rPr>
          <w:b/>
          <w:i/>
          <w:sz w:val="24"/>
          <w:szCs w:val="24"/>
        </w:rPr>
        <w:t>инсектоакарицидно</w:t>
      </w:r>
      <w:r w:rsidR="00002C37">
        <w:rPr>
          <w:b/>
          <w:i/>
          <w:sz w:val="24"/>
          <w:szCs w:val="24"/>
        </w:rPr>
        <w:t>го</w:t>
      </w:r>
      <w:r w:rsidR="00B46C07">
        <w:rPr>
          <w:b/>
          <w:i/>
          <w:sz w:val="24"/>
          <w:szCs w:val="24"/>
        </w:rPr>
        <w:t xml:space="preserve"> средств</w:t>
      </w:r>
      <w:r w:rsidR="00002C37">
        <w:rPr>
          <w:b/>
          <w:i/>
          <w:sz w:val="24"/>
          <w:szCs w:val="24"/>
        </w:rPr>
        <w:t>а</w:t>
      </w:r>
      <w:r w:rsidR="00B46C07">
        <w:rPr>
          <w:b/>
          <w:i/>
          <w:sz w:val="24"/>
          <w:szCs w:val="24"/>
        </w:rPr>
        <w:t xml:space="preserve"> Медилис Супер</w:t>
      </w:r>
      <w:r w:rsidR="00490D1C">
        <w:rPr>
          <w:b/>
          <w:i/>
          <w:sz w:val="24"/>
          <w:szCs w:val="24"/>
        </w:rPr>
        <w:t xml:space="preserve"> для нужд ГБУСОВО «Владимирский </w:t>
      </w:r>
      <w:r w:rsidR="00A14AA7">
        <w:rPr>
          <w:b/>
          <w:i/>
          <w:sz w:val="24"/>
          <w:szCs w:val="24"/>
        </w:rPr>
        <w:t>дом социального обслуживания</w:t>
      </w:r>
      <w:r w:rsidR="00490D1C">
        <w:rPr>
          <w:b/>
          <w:i/>
          <w:sz w:val="24"/>
          <w:szCs w:val="24"/>
        </w:rPr>
        <w:t>»</w:t>
      </w:r>
      <w:r w:rsidR="00C178E9">
        <w:rPr>
          <w:b/>
          <w:i/>
          <w:sz w:val="24"/>
          <w:szCs w:val="24"/>
        </w:rPr>
        <w:t>.</w:t>
      </w:r>
    </w:p>
    <w:p w14:paraId="1A5B7971" w14:textId="52DAB50D" w:rsidR="00C4677A" w:rsidRPr="004E584F" w:rsidRDefault="004E584F" w:rsidP="008B4C15">
      <w:pPr>
        <w:ind w:firstLine="567"/>
        <w:jc w:val="both"/>
        <w:rPr>
          <w:sz w:val="24"/>
          <w:szCs w:val="24"/>
        </w:rPr>
      </w:pPr>
      <w:r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16359BE5"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495DDF">
        <w:rPr>
          <w:b/>
          <w:sz w:val="24"/>
          <w:szCs w:val="24"/>
        </w:rPr>
        <w:t xml:space="preserve"> </w:t>
      </w:r>
      <w:r w:rsidR="00AF7A17">
        <w:rPr>
          <w:b/>
          <w:sz w:val="24"/>
          <w:szCs w:val="24"/>
        </w:rPr>
        <w:t>591 690</w:t>
      </w:r>
      <w:r w:rsidR="00703D33">
        <w:rPr>
          <w:b/>
          <w:i/>
          <w:sz w:val="24"/>
          <w:szCs w:val="24"/>
        </w:rPr>
        <w:t xml:space="preserve"> (</w:t>
      </w:r>
      <w:r w:rsidR="00495DDF">
        <w:rPr>
          <w:b/>
          <w:i/>
          <w:sz w:val="24"/>
          <w:szCs w:val="24"/>
        </w:rPr>
        <w:t xml:space="preserve">пятьсот </w:t>
      </w:r>
      <w:r w:rsidR="00AF7A17">
        <w:rPr>
          <w:b/>
          <w:i/>
          <w:sz w:val="24"/>
          <w:szCs w:val="24"/>
        </w:rPr>
        <w:t>девяносто одна</w:t>
      </w:r>
      <w:r w:rsidR="00C874CA">
        <w:rPr>
          <w:b/>
          <w:i/>
          <w:sz w:val="24"/>
          <w:szCs w:val="24"/>
        </w:rPr>
        <w:t xml:space="preserve"> </w:t>
      </w:r>
      <w:r w:rsidR="008A19EF">
        <w:rPr>
          <w:b/>
          <w:i/>
          <w:sz w:val="24"/>
          <w:szCs w:val="24"/>
        </w:rPr>
        <w:t>тысяч</w:t>
      </w:r>
      <w:r w:rsidR="00AF7A17">
        <w:rPr>
          <w:b/>
          <w:i/>
          <w:sz w:val="24"/>
          <w:szCs w:val="24"/>
        </w:rPr>
        <w:t>а</w:t>
      </w:r>
      <w:r w:rsidR="00495DDF">
        <w:rPr>
          <w:b/>
          <w:i/>
          <w:sz w:val="24"/>
          <w:szCs w:val="24"/>
        </w:rPr>
        <w:t xml:space="preserve"> </w:t>
      </w:r>
      <w:r w:rsidR="00AF7A17">
        <w:rPr>
          <w:b/>
          <w:i/>
          <w:sz w:val="24"/>
          <w:szCs w:val="24"/>
        </w:rPr>
        <w:t>шестьсот девяносто</w:t>
      </w:r>
      <w:r w:rsidR="00F31D82" w:rsidRPr="006E23E5">
        <w:rPr>
          <w:b/>
          <w:i/>
          <w:sz w:val="24"/>
          <w:szCs w:val="24"/>
        </w:rPr>
        <w:t>)</w:t>
      </w:r>
      <w:r w:rsidR="00222A84" w:rsidRPr="006E23E5">
        <w:rPr>
          <w:b/>
          <w:i/>
          <w:sz w:val="24"/>
          <w:szCs w:val="24"/>
        </w:rPr>
        <w:t xml:space="preserve"> </w:t>
      </w:r>
      <w:r w:rsidRPr="006E23E5">
        <w:rPr>
          <w:b/>
          <w:i/>
          <w:sz w:val="24"/>
          <w:szCs w:val="24"/>
        </w:rPr>
        <w:t>руб</w:t>
      </w:r>
      <w:r w:rsidR="000F7C3A" w:rsidRPr="006E23E5">
        <w:rPr>
          <w:b/>
          <w:i/>
          <w:sz w:val="24"/>
          <w:szCs w:val="24"/>
        </w:rPr>
        <w:t>л</w:t>
      </w:r>
      <w:r w:rsidR="00703D33">
        <w:rPr>
          <w:b/>
          <w:i/>
          <w:sz w:val="24"/>
          <w:szCs w:val="24"/>
        </w:rPr>
        <w:t>ей</w:t>
      </w:r>
      <w:r w:rsidR="006E23E5" w:rsidRPr="006E23E5">
        <w:rPr>
          <w:b/>
          <w:i/>
          <w:sz w:val="24"/>
          <w:szCs w:val="24"/>
        </w:rPr>
        <w:t xml:space="preserve"> </w:t>
      </w:r>
      <w:r w:rsidR="00AF7A17">
        <w:rPr>
          <w:b/>
          <w:i/>
          <w:sz w:val="24"/>
          <w:szCs w:val="24"/>
        </w:rPr>
        <w:t>00</w:t>
      </w:r>
      <w:r w:rsidR="000F7C3A" w:rsidRPr="006E23E5">
        <w:rPr>
          <w:b/>
          <w:i/>
          <w:sz w:val="24"/>
          <w:szCs w:val="24"/>
        </w:rPr>
        <w:t xml:space="preserve"> копе</w:t>
      </w:r>
      <w:r w:rsidR="00495DDF">
        <w:rPr>
          <w:b/>
          <w:i/>
          <w:sz w:val="24"/>
          <w:szCs w:val="24"/>
        </w:rPr>
        <w:t>йки</w:t>
      </w:r>
      <w:r w:rsidR="000F7C3A" w:rsidRPr="006E23E5">
        <w:rPr>
          <w:b/>
          <w:i/>
          <w:sz w:val="24"/>
          <w:szCs w:val="24"/>
        </w:rPr>
        <w:t>.</w:t>
      </w:r>
    </w:p>
    <w:p w14:paraId="0D4D150E" w14:textId="78FFC635" w:rsidR="00D97C11" w:rsidRPr="004856F6" w:rsidRDefault="00D97C11" w:rsidP="008B4C15">
      <w:pPr>
        <w:ind w:firstLine="567"/>
        <w:jc w:val="both"/>
        <w:rPr>
          <w:sz w:val="24"/>
          <w:szCs w:val="24"/>
        </w:rPr>
      </w:pPr>
      <w:r w:rsidRPr="004856F6">
        <w:rPr>
          <w:sz w:val="24"/>
          <w:szCs w:val="24"/>
        </w:rPr>
        <w:t xml:space="preserve">3. </w:t>
      </w:r>
      <w:r w:rsidR="007B2FBD">
        <w:rPr>
          <w:sz w:val="24"/>
          <w:szCs w:val="24"/>
        </w:rPr>
        <w:t>П</w:t>
      </w:r>
      <w:r w:rsidR="00923746" w:rsidRPr="004856F6">
        <w:rPr>
          <w:sz w:val="24"/>
          <w:szCs w:val="24"/>
        </w:rPr>
        <w:t xml:space="preserve">оставка </w:t>
      </w:r>
      <w:r w:rsidR="0016616C">
        <w:rPr>
          <w:sz w:val="24"/>
          <w:szCs w:val="24"/>
        </w:rPr>
        <w:t xml:space="preserve">и разгрузка </w:t>
      </w:r>
      <w:r w:rsidR="007B2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12D82C4" w14:textId="57678DE9"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6E025F">
        <w:rPr>
          <w:b/>
          <w:i/>
          <w:sz w:val="24"/>
          <w:szCs w:val="24"/>
        </w:rPr>
        <w:t>июль</w:t>
      </w:r>
      <w:r w:rsidRPr="006E23E5">
        <w:rPr>
          <w:b/>
          <w:i/>
          <w:sz w:val="24"/>
          <w:szCs w:val="24"/>
        </w:rPr>
        <w:t xml:space="preserve"> 202</w:t>
      </w:r>
      <w:r w:rsidR="00AF7A17">
        <w:rPr>
          <w:b/>
          <w:i/>
          <w:sz w:val="24"/>
          <w:szCs w:val="24"/>
        </w:rPr>
        <w:t>6</w:t>
      </w:r>
      <w:r w:rsidRPr="006E23E5">
        <w:rPr>
          <w:b/>
          <w:i/>
          <w:sz w:val="24"/>
          <w:szCs w:val="24"/>
        </w:rPr>
        <w:t xml:space="preserve"> года.</w:t>
      </w:r>
    </w:p>
    <w:p w14:paraId="29FE7A63" w14:textId="7CA2D8AF"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7B2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22A9F1FF" w14:textId="097BA24D"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7B2FBD">
        <w:rPr>
          <w:sz w:val="24"/>
          <w:szCs w:val="24"/>
        </w:rPr>
        <w:t>Т</w:t>
      </w:r>
      <w:r w:rsidRPr="004856F6">
        <w:rPr>
          <w:sz w:val="24"/>
          <w:szCs w:val="24"/>
        </w:rPr>
        <w:t xml:space="preserve">овара: </w:t>
      </w:r>
      <w:r w:rsidR="000F563D">
        <w:rPr>
          <w:b/>
          <w:i/>
          <w:sz w:val="24"/>
          <w:szCs w:val="24"/>
        </w:rPr>
        <w:t xml:space="preserve">в течение </w:t>
      </w:r>
      <w:r w:rsidR="00764536">
        <w:rPr>
          <w:b/>
          <w:i/>
          <w:sz w:val="24"/>
          <w:szCs w:val="24"/>
        </w:rPr>
        <w:t>5</w:t>
      </w:r>
      <w:r w:rsidR="000C2951" w:rsidRPr="000C2951">
        <w:rPr>
          <w:b/>
          <w:i/>
          <w:sz w:val="24"/>
          <w:szCs w:val="24"/>
        </w:rPr>
        <w:t>-</w:t>
      </w:r>
      <w:r w:rsidR="00764536">
        <w:rPr>
          <w:b/>
          <w:i/>
          <w:sz w:val="24"/>
          <w:szCs w:val="24"/>
        </w:rPr>
        <w:t xml:space="preserve">и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22364D7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7B2FBD">
        <w:rPr>
          <w:sz w:val="24"/>
          <w:szCs w:val="24"/>
        </w:rPr>
        <w:t>Д</w:t>
      </w:r>
      <w:r w:rsidR="00DC3EE9" w:rsidRPr="004856F6">
        <w:rPr>
          <w:sz w:val="24"/>
          <w:szCs w:val="24"/>
        </w:rPr>
        <w:t>оговора</w:t>
      </w:r>
      <w:r w:rsidR="006A163A" w:rsidRPr="004856F6">
        <w:rPr>
          <w:sz w:val="24"/>
          <w:szCs w:val="24"/>
        </w:rPr>
        <w:t xml:space="preserve"> на условиях, указанных в запросе, срок действия предлагаемой цены.</w:t>
      </w:r>
    </w:p>
    <w:p w14:paraId="5C68D52D" w14:textId="76E4C1DD"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Предложение должно быть подано Участником</w:t>
      </w:r>
      <w:r w:rsidR="00A14AA7">
        <w:rPr>
          <w:sz w:val="24"/>
          <w:szCs w:val="24"/>
        </w:rPr>
        <w:t xml:space="preserve"> </w:t>
      </w:r>
      <w:r w:rsidR="000B1E4F" w:rsidRPr="004856F6">
        <w:rPr>
          <w:sz w:val="24"/>
          <w:szCs w:val="24"/>
        </w:rPr>
        <w:t xml:space="preserve">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1EEB7590" w:rsidR="00530C20" w:rsidRPr="006E23E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с </w:t>
      </w:r>
      <w:r w:rsidR="006E025F">
        <w:rPr>
          <w:sz w:val="24"/>
          <w:szCs w:val="24"/>
        </w:rPr>
        <w:t>2</w:t>
      </w:r>
      <w:r w:rsidR="000D7189">
        <w:rPr>
          <w:sz w:val="24"/>
          <w:szCs w:val="24"/>
        </w:rPr>
        <w:t>7</w:t>
      </w:r>
      <w:r w:rsidR="00E047B8">
        <w:rPr>
          <w:sz w:val="24"/>
          <w:szCs w:val="24"/>
        </w:rPr>
        <w:t>.</w:t>
      </w:r>
      <w:r w:rsidR="008854D3">
        <w:rPr>
          <w:sz w:val="24"/>
          <w:szCs w:val="24"/>
        </w:rPr>
        <w:t>0</w:t>
      </w:r>
      <w:r w:rsidR="006E025F">
        <w:rPr>
          <w:sz w:val="24"/>
          <w:szCs w:val="24"/>
        </w:rPr>
        <w:t>7</w:t>
      </w:r>
      <w:r w:rsidR="00E047B8">
        <w:rPr>
          <w:sz w:val="24"/>
          <w:szCs w:val="24"/>
        </w:rPr>
        <w:t>.</w:t>
      </w:r>
      <w:r w:rsidR="00530C20" w:rsidRPr="006E23E5">
        <w:rPr>
          <w:sz w:val="24"/>
          <w:szCs w:val="24"/>
        </w:rPr>
        <w:t>20</w:t>
      </w:r>
      <w:r w:rsidR="006E23E5">
        <w:rPr>
          <w:sz w:val="24"/>
          <w:szCs w:val="24"/>
        </w:rPr>
        <w:t>2</w:t>
      </w:r>
      <w:r w:rsidR="00AF7A17">
        <w:rPr>
          <w:sz w:val="24"/>
          <w:szCs w:val="24"/>
        </w:rPr>
        <w:t>6</w:t>
      </w:r>
      <w:r w:rsidR="006E23E5">
        <w:rPr>
          <w:sz w:val="24"/>
          <w:szCs w:val="24"/>
        </w:rPr>
        <w:t xml:space="preserve"> г</w:t>
      </w:r>
      <w:r w:rsidR="00530C20" w:rsidRPr="006E23E5">
        <w:rPr>
          <w:sz w:val="24"/>
          <w:szCs w:val="24"/>
        </w:rPr>
        <w:t xml:space="preserve">.  </w:t>
      </w:r>
    </w:p>
    <w:p w14:paraId="3B54D573" w14:textId="74F87896"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w:t>
      </w:r>
      <w:r w:rsidR="00177A3B">
        <w:rPr>
          <w:sz w:val="24"/>
          <w:szCs w:val="24"/>
        </w:rPr>
        <w:t xml:space="preserve"> </w:t>
      </w:r>
      <w:r w:rsidR="006E025F">
        <w:rPr>
          <w:sz w:val="24"/>
          <w:szCs w:val="24"/>
        </w:rPr>
        <w:t>2</w:t>
      </w:r>
      <w:r w:rsidR="000D7189">
        <w:rPr>
          <w:sz w:val="24"/>
          <w:szCs w:val="24"/>
        </w:rPr>
        <w:t>9</w:t>
      </w:r>
      <w:r w:rsidR="00002C37">
        <w:rPr>
          <w:sz w:val="24"/>
          <w:szCs w:val="24"/>
        </w:rPr>
        <w:t>.</w:t>
      </w:r>
      <w:r w:rsidR="008854D3">
        <w:rPr>
          <w:sz w:val="24"/>
          <w:szCs w:val="24"/>
        </w:rPr>
        <w:t>0</w:t>
      </w:r>
      <w:r w:rsidR="006E025F">
        <w:rPr>
          <w:sz w:val="24"/>
          <w:szCs w:val="24"/>
        </w:rPr>
        <w:t>7</w:t>
      </w:r>
      <w:r w:rsidRPr="006E23E5">
        <w:rPr>
          <w:sz w:val="24"/>
          <w:szCs w:val="24"/>
        </w:rPr>
        <w:t>.20</w:t>
      </w:r>
      <w:r w:rsidR="006E23E5">
        <w:rPr>
          <w:sz w:val="24"/>
          <w:szCs w:val="24"/>
        </w:rPr>
        <w:t>2</w:t>
      </w:r>
      <w:r w:rsidR="00AF7A17">
        <w:rPr>
          <w:sz w:val="24"/>
          <w:szCs w:val="24"/>
        </w:rPr>
        <w:t>6</w:t>
      </w:r>
      <w:r w:rsidR="006E23E5">
        <w:rPr>
          <w:sz w:val="24"/>
          <w:szCs w:val="24"/>
        </w:rPr>
        <w:t xml:space="preserve"> г.</w:t>
      </w:r>
      <w:r w:rsidRPr="006E23E5">
        <w:rPr>
          <w:sz w:val="24"/>
          <w:szCs w:val="24"/>
        </w:rPr>
        <w:t xml:space="preserve"> </w:t>
      </w:r>
      <w:r w:rsidR="006E025F">
        <w:rPr>
          <w:sz w:val="24"/>
          <w:szCs w:val="24"/>
        </w:rPr>
        <w:t>09</w:t>
      </w:r>
      <w:r w:rsidR="002D68D5">
        <w:rPr>
          <w:sz w:val="24"/>
          <w:szCs w:val="24"/>
        </w:rPr>
        <w:t xml:space="preserve"> </w:t>
      </w:r>
      <w:r w:rsidRPr="006E23E5">
        <w:rPr>
          <w:sz w:val="24"/>
          <w:szCs w:val="24"/>
        </w:rPr>
        <w:t xml:space="preserve">ч. </w:t>
      </w:r>
      <w:r w:rsidR="00657C03">
        <w:rPr>
          <w:sz w:val="24"/>
          <w:szCs w:val="24"/>
        </w:rPr>
        <w:t>00</w:t>
      </w:r>
      <w:r w:rsidRPr="006E23E5">
        <w:rPr>
          <w:sz w:val="24"/>
          <w:szCs w:val="24"/>
        </w:rPr>
        <w:t xml:space="preserve"> мин.</w:t>
      </w:r>
    </w:p>
    <w:p w14:paraId="408D7E42" w14:textId="7EF262C6"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 xml:space="preserve">или принимает решение о завершении процедуры </w:t>
      </w:r>
      <w:r w:rsidR="005B4965" w:rsidRPr="004856F6">
        <w:rPr>
          <w:b/>
          <w:sz w:val="24"/>
          <w:szCs w:val="24"/>
        </w:rPr>
        <w:lastRenderedPageBreak/>
        <w:t>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0366CABB" w14:textId="77777777" w:rsidR="002264F6" w:rsidRPr="00A14AA7" w:rsidRDefault="002264F6" w:rsidP="00A14AA7">
      <w:pPr>
        <w:widowControl/>
        <w:ind w:firstLine="567"/>
        <w:jc w:val="both"/>
        <w:rPr>
          <w:sz w:val="24"/>
        </w:rPr>
      </w:pPr>
      <w:r>
        <w:rPr>
          <w:b/>
          <w:sz w:val="24"/>
        </w:rPr>
        <w:t xml:space="preserve">9. ТРЕБОВАНИЯ ДЛЯ СОБЛЮДЕНИЯ МЕР ПО ПРЕДОСТАВЛЕНИЮ </w:t>
      </w:r>
      <w:r w:rsidRPr="00A14AA7">
        <w:rPr>
          <w:b/>
          <w:bCs/>
          <w:sz w:val="24"/>
        </w:rPr>
        <w:t>НАЦИОНАЛЬНОГО РЕЖИМА</w:t>
      </w:r>
    </w:p>
    <w:p w14:paraId="45BED44B" w14:textId="77777777" w:rsidR="00D0607C" w:rsidRDefault="00D0607C" w:rsidP="00A14AA7">
      <w:pPr>
        <w:widowControl/>
        <w:ind w:firstLine="567"/>
        <w:jc w:val="both"/>
        <w:rPr>
          <w:sz w:val="24"/>
        </w:rPr>
      </w:pPr>
      <w:r>
        <w:rPr>
          <w:sz w:val="24"/>
        </w:rPr>
        <w:t>Установлено ограничение закупок товаров, происходящих из иностранных государств, по перечню согласно Приложению N 2, в соответствии со статьей 3.1-4 223-ФЗ и с Постановлением Правительства Российской Федерации от 23 декабря 2024 г. N 1875.</w:t>
      </w:r>
    </w:p>
    <w:p w14:paraId="44E30D60" w14:textId="1BF2DBBF" w:rsidR="00D0607C" w:rsidRPr="00A14AA7" w:rsidRDefault="00D0607C" w:rsidP="00A14AA7">
      <w:pPr>
        <w:widowControl/>
        <w:ind w:firstLine="567"/>
        <w:jc w:val="both"/>
        <w:rPr>
          <w:sz w:val="24"/>
        </w:rPr>
      </w:pPr>
      <w:r w:rsidRPr="00A14AA7">
        <w:rPr>
          <w:sz w:val="24"/>
        </w:rPr>
        <w:t xml:space="preserve">Информацией и документами, подтверждающими страну происхождения товара, в случае закупки товаров, указанных в позиции </w:t>
      </w:r>
      <w:r w:rsidR="00E4224C" w:rsidRPr="00A14AA7">
        <w:rPr>
          <w:sz w:val="24"/>
        </w:rPr>
        <w:t>49</w:t>
      </w:r>
      <w:r w:rsidRPr="00A14AA7">
        <w:rPr>
          <w:sz w:val="24"/>
        </w:rPr>
        <w:t xml:space="preserve"> Перечня № 2:</w:t>
      </w:r>
    </w:p>
    <w:p w14:paraId="5584E454" w14:textId="77777777" w:rsidR="00D0607C" w:rsidRPr="00A14AA7" w:rsidRDefault="00D0607C" w:rsidP="00A14AA7">
      <w:pPr>
        <w:widowControl/>
        <w:ind w:firstLine="567"/>
        <w:jc w:val="both"/>
        <w:rPr>
          <w:sz w:val="24"/>
        </w:rPr>
      </w:pPr>
      <w:r w:rsidRPr="00A14AA7">
        <w:rPr>
          <w:sz w:val="24"/>
        </w:rPr>
        <w:t xml:space="preserve">- номер реестровой записи из реестра российской промышленной продукции, содержащей в том числе: </w:t>
      </w:r>
    </w:p>
    <w:p w14:paraId="66385D27" w14:textId="77777777" w:rsidR="00D0607C" w:rsidRPr="00A14AA7" w:rsidRDefault="00D0607C" w:rsidP="00A14AA7">
      <w:pPr>
        <w:widowControl/>
        <w:ind w:firstLine="567"/>
        <w:jc w:val="both"/>
        <w:rPr>
          <w:sz w:val="24"/>
        </w:rPr>
      </w:pPr>
      <w:r w:rsidRPr="00A14AA7">
        <w:rPr>
          <w:sz w:val="24"/>
        </w:rPr>
        <w:t xml:space="preserve">- информация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 (для продукции, в отношении которой установлены такие требования); </w:t>
      </w:r>
    </w:p>
    <w:p w14:paraId="295A5C7F" w14:textId="77777777" w:rsidR="00D0607C" w:rsidRPr="00A14AA7" w:rsidRDefault="00D0607C" w:rsidP="00A14AA7">
      <w:pPr>
        <w:widowControl/>
        <w:ind w:firstLine="567"/>
        <w:jc w:val="both"/>
        <w:rPr>
          <w:sz w:val="24"/>
        </w:rPr>
      </w:pPr>
      <w:r w:rsidRPr="00A14AA7">
        <w:rPr>
          <w:sz w:val="24"/>
        </w:rPr>
        <w:t>и (или)</w:t>
      </w:r>
    </w:p>
    <w:p w14:paraId="0A9B3135" w14:textId="77777777" w:rsidR="00D0607C" w:rsidRPr="00A14AA7" w:rsidRDefault="00D0607C" w:rsidP="00A14AA7">
      <w:pPr>
        <w:widowControl/>
        <w:ind w:firstLine="567"/>
        <w:jc w:val="both"/>
        <w:rPr>
          <w:sz w:val="24"/>
        </w:rPr>
      </w:pPr>
      <w:r w:rsidRPr="00A14AA7">
        <w:rPr>
          <w:sz w:val="24"/>
        </w:rPr>
        <w:t xml:space="preserve">- номер реестровой записи из евразийского реестра промышленных товаров, содержащей в том числе: </w:t>
      </w:r>
    </w:p>
    <w:p w14:paraId="7EBB7326" w14:textId="77777777" w:rsidR="00D0607C" w:rsidRPr="00A14AA7" w:rsidRDefault="00D0607C" w:rsidP="00A14AA7">
      <w:pPr>
        <w:widowControl/>
        <w:ind w:firstLine="567"/>
        <w:jc w:val="both"/>
        <w:rPr>
          <w:sz w:val="24"/>
        </w:rPr>
      </w:pPr>
      <w:r w:rsidRPr="00A14AA7">
        <w:rPr>
          <w:sz w:val="24"/>
        </w:rPr>
        <w:t xml:space="preserve">- информация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(для продукции, в отношении которой установлены такие требования); </w:t>
      </w:r>
    </w:p>
    <w:p w14:paraId="783D8225" w14:textId="5E4B8F7C" w:rsidR="00D0607C" w:rsidRPr="00A14AA7" w:rsidRDefault="00D0607C" w:rsidP="00A14AA7">
      <w:pPr>
        <w:widowControl/>
        <w:ind w:firstLine="567"/>
        <w:jc w:val="both"/>
        <w:rPr>
          <w:sz w:val="24"/>
        </w:rPr>
      </w:pPr>
      <w:r w:rsidRPr="00A14AA7">
        <w:rPr>
          <w:sz w:val="24"/>
        </w:rPr>
        <w:t xml:space="preserve">- сертификат о происхождении товара (СТ-1) (при осуществлении закупок товаров, указанных в позиции </w:t>
      </w:r>
      <w:r w:rsidR="00E4224C" w:rsidRPr="00A14AA7">
        <w:rPr>
          <w:sz w:val="24"/>
        </w:rPr>
        <w:t>49</w:t>
      </w:r>
      <w:r w:rsidRPr="00A14AA7">
        <w:rPr>
          <w:sz w:val="24"/>
        </w:rPr>
        <w:t xml:space="preserve"> Перечня № 2. При этом при закупке товаров, указанных в позиции </w:t>
      </w:r>
      <w:r w:rsidR="00E4224C" w:rsidRPr="00A14AA7">
        <w:rPr>
          <w:sz w:val="24"/>
        </w:rPr>
        <w:t>49</w:t>
      </w:r>
      <w:r w:rsidRPr="00A14AA7">
        <w:rPr>
          <w:sz w:val="24"/>
        </w:rPr>
        <w:t xml:space="preserve"> Перечня № 2, такой сертификат подтверждает страну происхождения товара до внесения изменений в право Евразийского экономического союза, предусматривающих подтверждение страны происхождения товаров путем представления информации из евразийского реестра промышленных товаров);</w:t>
      </w:r>
    </w:p>
    <w:p w14:paraId="3BDACFB8" w14:textId="77777777" w:rsidR="002264F6" w:rsidRPr="00D0607C" w:rsidRDefault="002264F6" w:rsidP="002264F6">
      <w:pPr>
        <w:widowControl/>
        <w:ind w:firstLine="567"/>
        <w:jc w:val="both"/>
        <w:rPr>
          <w:b/>
          <w:bCs/>
          <w:sz w:val="24"/>
        </w:rPr>
      </w:pPr>
      <w:r w:rsidRPr="00D0607C">
        <w:rPr>
          <w:b/>
          <w:bCs/>
          <w:sz w:val="24"/>
        </w:rPr>
        <w:t>10. Условия рассмотрения ценовых предложений Участников и их оценка.</w:t>
      </w:r>
    </w:p>
    <w:p w14:paraId="545F91F8" w14:textId="77777777" w:rsidR="002264F6" w:rsidRDefault="002264F6" w:rsidP="002264F6">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2264F6">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2264F6">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 xml:space="preserve">статьями </w:t>
        </w:r>
        <w:r>
          <w:rPr>
            <w:sz w:val="24"/>
          </w:rPr>
          <w:lastRenderedPageBreak/>
          <w:t>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7777777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xml:space="preserve">, которое может включать в себя гарантийное письмо от производителя с указанием цены и количества поставляемого товара (за исключением случая, если </w:t>
      </w:r>
      <w:r>
        <w:rPr>
          <w:sz w:val="24"/>
        </w:rPr>
        <w:lastRenderedPageBreak/>
        <w:t>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360A302C" w:rsidR="002264F6" w:rsidRDefault="002264F6" w:rsidP="002264F6">
      <w:pPr>
        <w:widowControl/>
        <w:ind w:firstLine="567"/>
        <w:jc w:val="both"/>
        <w:rPr>
          <w:sz w:val="24"/>
        </w:rPr>
      </w:pPr>
      <w:r>
        <w:rPr>
          <w:b/>
          <w:color w:val="000000"/>
          <w:sz w:val="24"/>
        </w:rPr>
        <w:t>6)  документы, подтверждающие происхождение товара</w:t>
      </w:r>
      <w:r w:rsidR="00C178E9">
        <w:rPr>
          <w:color w:val="000000"/>
          <w:sz w:val="24"/>
        </w:rPr>
        <w:t xml:space="preserve">: сертификат </w:t>
      </w:r>
      <w:r w:rsidR="00C178E9" w:rsidRPr="00C178E9">
        <w:rPr>
          <w:bCs/>
          <w:iCs/>
          <w:sz w:val="22"/>
        </w:rPr>
        <w:t>о происхождении товара</w:t>
      </w:r>
      <w:r w:rsidR="00C178E9">
        <w:rPr>
          <w:color w:val="000000"/>
          <w:sz w:val="24"/>
        </w:rPr>
        <w:t>, декларации соответствия.</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Pr="002264F6" w:rsidRDefault="002264F6" w:rsidP="002264F6">
      <w:pPr>
        <w:pStyle w:val="af0"/>
        <w:numPr>
          <w:ilvl w:val="0"/>
          <w:numId w:val="8"/>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rsidP="002264F6">
      <w:pPr>
        <w:pStyle w:val="af0"/>
        <w:numPr>
          <w:ilvl w:val="0"/>
          <w:numId w:val="8"/>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4194305B" w14:textId="77777777"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Ответственный</w:t>
      </w:r>
      <w:r w:rsidR="002264F6" w:rsidRPr="002264F6">
        <w:rPr>
          <w:bCs/>
          <w:sz w:val="24"/>
          <w:szCs w:val="24"/>
        </w:rPr>
        <w:t xml:space="preserve"> (ые)</w:t>
      </w:r>
      <w:r w:rsidRPr="002264F6">
        <w:rPr>
          <w:bCs/>
          <w:sz w:val="24"/>
          <w:szCs w:val="24"/>
        </w:rPr>
        <w:t xml:space="preserve">: </w:t>
      </w:r>
    </w:p>
    <w:p w14:paraId="7DC47F1A" w14:textId="22E17F14" w:rsidR="00AB135E" w:rsidRPr="00452F9C"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452F9C">
        <w:rPr>
          <w:b/>
          <w:sz w:val="24"/>
          <w:szCs w:val="24"/>
        </w:rPr>
        <w:t>–</w:t>
      </w:r>
      <w:r>
        <w:rPr>
          <w:b/>
          <w:sz w:val="24"/>
          <w:szCs w:val="24"/>
        </w:rPr>
        <w:t xml:space="preserve"> </w:t>
      </w:r>
      <w:r w:rsidR="006E025F">
        <w:rPr>
          <w:i/>
          <w:sz w:val="24"/>
          <w:szCs w:val="24"/>
        </w:rPr>
        <w:t>Обухова</w:t>
      </w:r>
      <w:r w:rsidR="00452F9C">
        <w:rPr>
          <w:i/>
          <w:sz w:val="24"/>
          <w:szCs w:val="24"/>
        </w:rPr>
        <w:t xml:space="preserve"> </w:t>
      </w:r>
      <w:r w:rsidR="006E025F">
        <w:rPr>
          <w:i/>
          <w:sz w:val="24"/>
          <w:szCs w:val="24"/>
        </w:rPr>
        <w:t>Юлия</w:t>
      </w:r>
      <w:r w:rsidR="00452F9C">
        <w:rPr>
          <w:i/>
          <w:sz w:val="24"/>
          <w:szCs w:val="24"/>
        </w:rPr>
        <w:t xml:space="preserve"> </w:t>
      </w:r>
      <w:r w:rsidR="006E025F">
        <w:rPr>
          <w:i/>
          <w:sz w:val="24"/>
          <w:szCs w:val="24"/>
        </w:rPr>
        <w:t>Вадимовна</w:t>
      </w:r>
    </w:p>
    <w:p w14:paraId="764D03C6" w14:textId="051EC87B" w:rsidR="00083E04" w:rsidRPr="004856F6" w:rsidRDefault="00942C64" w:rsidP="008B4C15">
      <w:pPr>
        <w:widowControl/>
        <w:ind w:firstLine="567"/>
        <w:rPr>
          <w:i/>
          <w:sz w:val="24"/>
          <w:szCs w:val="24"/>
          <w:u w:val="single"/>
        </w:rPr>
      </w:pPr>
      <w:r w:rsidRPr="004856F6">
        <w:rPr>
          <w:i/>
          <w:sz w:val="24"/>
          <w:szCs w:val="24"/>
        </w:rPr>
        <w:t xml:space="preserve">тел. </w:t>
      </w:r>
      <w:r w:rsidR="00975951" w:rsidRPr="004856F6">
        <w:rPr>
          <w:i/>
          <w:sz w:val="24"/>
          <w:szCs w:val="24"/>
        </w:rPr>
        <w:t>8(</w:t>
      </w:r>
      <w:r w:rsidR="00AB135E">
        <w:rPr>
          <w:i/>
          <w:sz w:val="24"/>
          <w:szCs w:val="24"/>
        </w:rPr>
        <w:t>49</w:t>
      </w:r>
      <w:r w:rsidR="00675020">
        <w:rPr>
          <w:i/>
          <w:sz w:val="24"/>
          <w:szCs w:val="24"/>
        </w:rPr>
        <w:t>22</w:t>
      </w:r>
      <w:r w:rsidR="002402AC" w:rsidRPr="004856F6">
        <w:rPr>
          <w:i/>
          <w:sz w:val="24"/>
          <w:szCs w:val="24"/>
        </w:rPr>
        <w:t>)</w:t>
      </w:r>
      <w:r w:rsidR="00675020">
        <w:rPr>
          <w:i/>
          <w:sz w:val="24"/>
          <w:szCs w:val="24"/>
        </w:rPr>
        <w:t>77-74-96</w:t>
      </w: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6B3D1901" w14:textId="55026F15" w:rsidR="003962F0" w:rsidRDefault="0095087F" w:rsidP="00AF7A17">
      <w:pPr>
        <w:widowControl/>
        <w:autoSpaceDE/>
        <w:autoSpaceDN/>
        <w:adjustRightInd/>
        <w:ind w:firstLine="567"/>
        <w:rPr>
          <w:sz w:val="24"/>
          <w:szCs w:val="24"/>
        </w:rPr>
      </w:pPr>
      <w:r>
        <w:rPr>
          <w:sz w:val="24"/>
          <w:szCs w:val="24"/>
        </w:rPr>
        <w:t>2.           Проект договора (Приложение № 2)</w:t>
      </w:r>
    </w:p>
    <w:p w14:paraId="56714424" w14:textId="77777777" w:rsidR="003962F0" w:rsidRPr="004856F6" w:rsidRDefault="003962F0" w:rsidP="008B4C15">
      <w:pPr>
        <w:widowControl/>
        <w:autoSpaceDE/>
        <w:autoSpaceDN/>
        <w:adjustRightInd/>
        <w:ind w:firstLine="567"/>
        <w:rPr>
          <w:sz w:val="24"/>
          <w:szCs w:val="24"/>
        </w:rPr>
      </w:pPr>
    </w:p>
    <w:tbl>
      <w:tblPr>
        <w:tblW w:w="9400" w:type="dxa"/>
        <w:tblLayout w:type="fixed"/>
        <w:tblLook w:val="01E0" w:firstRow="1" w:lastRow="1" w:firstColumn="1" w:lastColumn="1" w:noHBand="0" w:noVBand="0"/>
      </w:tblPr>
      <w:tblGrid>
        <w:gridCol w:w="4700"/>
        <w:gridCol w:w="4700"/>
      </w:tblGrid>
      <w:tr w:rsidR="00ED7124" w:rsidRPr="004856F6" w14:paraId="6C81F83C" w14:textId="6D10CDAB" w:rsidTr="00ED7124">
        <w:trPr>
          <w:trHeight w:val="633"/>
        </w:trPr>
        <w:tc>
          <w:tcPr>
            <w:tcW w:w="4700" w:type="dxa"/>
          </w:tcPr>
          <w:p w14:paraId="6DC65399" w14:textId="2EC3B9E7" w:rsidR="00ED7124" w:rsidRPr="004856F6" w:rsidRDefault="00ED7124" w:rsidP="008A19EF">
            <w:pPr>
              <w:widowControl/>
              <w:autoSpaceDE/>
              <w:autoSpaceDN/>
              <w:adjustRightInd/>
              <w:ind w:right="493" w:firstLine="567"/>
              <w:jc w:val="center"/>
              <w:rPr>
                <w:i/>
                <w:sz w:val="24"/>
                <w:szCs w:val="24"/>
              </w:rPr>
            </w:pPr>
            <w:r>
              <w:rPr>
                <w:sz w:val="22"/>
                <w:szCs w:val="22"/>
              </w:rPr>
              <w:t>Директор ГБУСВО «Владимирский дом социального обслуживания</w:t>
            </w:r>
            <w:r w:rsidRPr="00675020">
              <w:rPr>
                <w:sz w:val="22"/>
                <w:szCs w:val="22"/>
              </w:rPr>
              <w:t xml:space="preserve">» </w:t>
            </w:r>
            <w:r>
              <w:rPr>
                <w:sz w:val="22"/>
                <w:szCs w:val="22"/>
              </w:rPr>
              <w:t xml:space="preserve">                                                 </w:t>
            </w:r>
          </w:p>
        </w:tc>
        <w:tc>
          <w:tcPr>
            <w:tcW w:w="4700" w:type="dxa"/>
          </w:tcPr>
          <w:p w14:paraId="38AF19D9" w14:textId="25BFA6B1" w:rsidR="00ED7124" w:rsidRDefault="00ED7124" w:rsidP="008A19EF">
            <w:pPr>
              <w:widowControl/>
              <w:autoSpaceDE/>
              <w:autoSpaceDN/>
              <w:adjustRightInd/>
              <w:ind w:right="493" w:firstLine="567"/>
              <w:jc w:val="center"/>
              <w:rPr>
                <w:sz w:val="22"/>
                <w:szCs w:val="22"/>
              </w:rPr>
            </w:pPr>
            <w:r>
              <w:rPr>
                <w:sz w:val="22"/>
                <w:szCs w:val="22"/>
              </w:rPr>
              <w:t>И</w:t>
            </w:r>
            <w:r w:rsidRPr="00675020">
              <w:rPr>
                <w:sz w:val="22"/>
                <w:szCs w:val="22"/>
              </w:rPr>
              <w:t xml:space="preserve">. В. </w:t>
            </w:r>
            <w:r>
              <w:rPr>
                <w:sz w:val="22"/>
                <w:szCs w:val="22"/>
              </w:rPr>
              <w:t>Морозова</w:t>
            </w:r>
          </w:p>
        </w:tc>
      </w:tr>
    </w:tbl>
    <w:p w14:paraId="511D061D" w14:textId="77777777" w:rsidR="008F5451" w:rsidRPr="004856F6" w:rsidRDefault="008F5451" w:rsidP="008B4C15">
      <w:pPr>
        <w:ind w:firstLine="567"/>
        <w:rPr>
          <w:sz w:val="24"/>
          <w:szCs w:val="24"/>
        </w:rPr>
      </w:pPr>
    </w:p>
    <w:p w14:paraId="23A9975C" w14:textId="77777777" w:rsidR="00AF7A17" w:rsidRDefault="00AF7A17">
      <w:pPr>
        <w:widowControl/>
        <w:autoSpaceDE/>
        <w:autoSpaceDN/>
        <w:adjustRightInd/>
        <w:rPr>
          <w:sz w:val="24"/>
          <w:szCs w:val="24"/>
        </w:rPr>
      </w:pPr>
      <w:bookmarkStart w:id="0" w:name="_Hlk161653402"/>
      <w:r>
        <w:rPr>
          <w:sz w:val="24"/>
          <w:szCs w:val="24"/>
        </w:rPr>
        <w:br w:type="page"/>
      </w:r>
    </w:p>
    <w:p w14:paraId="2A35326B" w14:textId="2DB213AD"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0"/>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69612EC"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00DF5D4A" w:rsidRPr="004856F6">
        <w:rPr>
          <w:sz w:val="24"/>
          <w:szCs w:val="24"/>
        </w:rPr>
        <w:t xml:space="preserve"> </w:t>
      </w:r>
      <w:r w:rsidRPr="004856F6">
        <w:rPr>
          <w:sz w:val="24"/>
          <w:szCs w:val="24"/>
        </w:rPr>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r w:rsidRPr="004856F6">
        <w:rPr>
          <w:sz w:val="24"/>
          <w:szCs w:val="24"/>
        </w:rPr>
        <w:t>mail:</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B4E5597" w14:textId="77777777" w:rsidR="002D68D5" w:rsidRDefault="002D68D5" w:rsidP="006C228D">
      <w:pPr>
        <w:rPr>
          <w:sz w:val="24"/>
          <w:szCs w:val="24"/>
        </w:rPr>
      </w:pPr>
    </w:p>
    <w:p w14:paraId="64D6B2C9" w14:textId="77777777" w:rsidR="005370B8" w:rsidRDefault="005370B8" w:rsidP="006C228D">
      <w:pPr>
        <w:rPr>
          <w:sz w:val="24"/>
          <w:szCs w:val="24"/>
        </w:rPr>
      </w:pPr>
    </w:p>
    <w:p w14:paraId="5B866AB0" w14:textId="77777777" w:rsidR="005370B8" w:rsidRDefault="005370B8" w:rsidP="006C228D">
      <w:pPr>
        <w:rPr>
          <w:sz w:val="24"/>
          <w:szCs w:val="24"/>
        </w:rPr>
      </w:pPr>
    </w:p>
    <w:p w14:paraId="7DD3231C" w14:textId="77777777" w:rsidR="005370B8" w:rsidRDefault="005370B8" w:rsidP="006C228D">
      <w:pPr>
        <w:rPr>
          <w:sz w:val="24"/>
          <w:szCs w:val="24"/>
        </w:rPr>
      </w:pPr>
    </w:p>
    <w:p w14:paraId="47C84996" w14:textId="77777777" w:rsidR="005370B8" w:rsidRDefault="005370B8" w:rsidP="006C228D">
      <w:pPr>
        <w:rPr>
          <w:sz w:val="24"/>
          <w:szCs w:val="24"/>
        </w:rPr>
      </w:pPr>
    </w:p>
    <w:p w14:paraId="568EC534" w14:textId="77777777" w:rsidR="002D68D5" w:rsidRDefault="002D68D5" w:rsidP="006C228D">
      <w:pPr>
        <w:rPr>
          <w:sz w:val="24"/>
          <w:szCs w:val="24"/>
        </w:rPr>
      </w:pPr>
    </w:p>
    <w:p w14:paraId="5DDA749A" w14:textId="77777777" w:rsidR="00557831" w:rsidRDefault="00557831" w:rsidP="007B6766">
      <w:pPr>
        <w:jc w:val="center"/>
        <w:rPr>
          <w:b/>
          <w:sz w:val="28"/>
          <w:szCs w:val="28"/>
        </w:rPr>
      </w:pPr>
    </w:p>
    <w:p w14:paraId="5138B60F" w14:textId="77777777" w:rsidR="00557831" w:rsidRDefault="00557831" w:rsidP="007B6766">
      <w:pPr>
        <w:jc w:val="center"/>
        <w:rPr>
          <w:b/>
          <w:sz w:val="28"/>
          <w:szCs w:val="28"/>
        </w:rPr>
      </w:pPr>
    </w:p>
    <w:p w14:paraId="26DF7F47" w14:textId="77777777" w:rsidR="00AF7A17" w:rsidRDefault="00AF7A17">
      <w:pPr>
        <w:widowControl/>
        <w:autoSpaceDE/>
        <w:autoSpaceDN/>
        <w:adjustRightInd/>
        <w:rPr>
          <w:b/>
          <w:sz w:val="28"/>
          <w:szCs w:val="28"/>
        </w:rPr>
      </w:pPr>
      <w:r>
        <w:rPr>
          <w:b/>
          <w:sz w:val="28"/>
          <w:szCs w:val="28"/>
        </w:rPr>
        <w:br w:type="page"/>
      </w:r>
    </w:p>
    <w:p w14:paraId="050FE680" w14:textId="16A3D999" w:rsidR="007B6766" w:rsidRPr="007B6766" w:rsidRDefault="007B6766" w:rsidP="007B6766">
      <w:pPr>
        <w:jc w:val="center"/>
        <w:rPr>
          <w:b/>
          <w:sz w:val="28"/>
          <w:szCs w:val="28"/>
        </w:rPr>
      </w:pPr>
      <w:r w:rsidRPr="007B6766">
        <w:rPr>
          <w:b/>
          <w:sz w:val="28"/>
          <w:szCs w:val="28"/>
        </w:rPr>
        <w:lastRenderedPageBreak/>
        <w:t>Спецификация</w:t>
      </w:r>
    </w:p>
    <w:p w14:paraId="4E0A64A9" w14:textId="77777777" w:rsidR="007B6766" w:rsidRPr="007B6766" w:rsidRDefault="007B6766" w:rsidP="007B6766">
      <w:pPr>
        <w:jc w:val="center"/>
        <w:rPr>
          <w:b/>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2791"/>
        <w:gridCol w:w="3118"/>
        <w:gridCol w:w="992"/>
        <w:gridCol w:w="1134"/>
        <w:gridCol w:w="1276"/>
      </w:tblGrid>
      <w:tr w:rsidR="007B6766" w:rsidRPr="007B6766" w14:paraId="475C3243" w14:textId="77777777" w:rsidTr="00DB433C">
        <w:tc>
          <w:tcPr>
            <w:tcW w:w="578" w:type="dxa"/>
          </w:tcPr>
          <w:p w14:paraId="7FC48F04" w14:textId="77777777" w:rsidR="007B6766" w:rsidRPr="007B6766" w:rsidRDefault="007B6766" w:rsidP="007B6766">
            <w:pPr>
              <w:jc w:val="center"/>
              <w:rPr>
                <w:sz w:val="24"/>
                <w:szCs w:val="24"/>
              </w:rPr>
            </w:pPr>
            <w:r w:rsidRPr="007B6766">
              <w:rPr>
                <w:sz w:val="24"/>
                <w:szCs w:val="24"/>
              </w:rPr>
              <w:t>№ п/п</w:t>
            </w:r>
          </w:p>
        </w:tc>
        <w:tc>
          <w:tcPr>
            <w:tcW w:w="2791" w:type="dxa"/>
          </w:tcPr>
          <w:p w14:paraId="32AF94AD" w14:textId="77777777" w:rsidR="007B6766" w:rsidRPr="007B6766" w:rsidRDefault="007B6766" w:rsidP="007B6766">
            <w:pPr>
              <w:jc w:val="center"/>
              <w:rPr>
                <w:sz w:val="24"/>
                <w:szCs w:val="24"/>
              </w:rPr>
            </w:pPr>
            <w:r w:rsidRPr="007B6766">
              <w:rPr>
                <w:sz w:val="24"/>
                <w:szCs w:val="24"/>
              </w:rPr>
              <w:t>Наименование</w:t>
            </w:r>
          </w:p>
        </w:tc>
        <w:tc>
          <w:tcPr>
            <w:tcW w:w="3118" w:type="dxa"/>
          </w:tcPr>
          <w:p w14:paraId="14E76D05" w14:textId="77777777" w:rsidR="007B6766" w:rsidRPr="007B6766" w:rsidRDefault="007B6766" w:rsidP="007B6766">
            <w:pPr>
              <w:jc w:val="center"/>
              <w:rPr>
                <w:sz w:val="24"/>
                <w:szCs w:val="24"/>
              </w:rPr>
            </w:pPr>
            <w:r w:rsidRPr="007B6766">
              <w:rPr>
                <w:sz w:val="24"/>
                <w:szCs w:val="24"/>
              </w:rPr>
              <w:t>Описание</w:t>
            </w:r>
          </w:p>
        </w:tc>
        <w:tc>
          <w:tcPr>
            <w:tcW w:w="992" w:type="dxa"/>
          </w:tcPr>
          <w:p w14:paraId="0D4E06D3" w14:textId="77777777" w:rsidR="007B6766" w:rsidRPr="007B6766" w:rsidRDefault="007B6766" w:rsidP="007B6766">
            <w:pPr>
              <w:rPr>
                <w:sz w:val="24"/>
                <w:szCs w:val="24"/>
              </w:rPr>
            </w:pPr>
            <w:r w:rsidRPr="007B6766">
              <w:rPr>
                <w:sz w:val="24"/>
                <w:szCs w:val="24"/>
              </w:rPr>
              <w:t>Кол-во</w:t>
            </w:r>
          </w:p>
        </w:tc>
        <w:tc>
          <w:tcPr>
            <w:tcW w:w="1134" w:type="dxa"/>
          </w:tcPr>
          <w:p w14:paraId="0568945D" w14:textId="77777777" w:rsidR="007B6766" w:rsidRPr="007B6766" w:rsidRDefault="007B6766" w:rsidP="007B6766">
            <w:pPr>
              <w:jc w:val="center"/>
              <w:rPr>
                <w:sz w:val="24"/>
                <w:szCs w:val="24"/>
              </w:rPr>
            </w:pPr>
            <w:r w:rsidRPr="007B6766">
              <w:rPr>
                <w:sz w:val="24"/>
                <w:szCs w:val="24"/>
              </w:rPr>
              <w:t>Цена за ед.</w:t>
            </w:r>
          </w:p>
        </w:tc>
        <w:tc>
          <w:tcPr>
            <w:tcW w:w="1276" w:type="dxa"/>
          </w:tcPr>
          <w:p w14:paraId="181060BF" w14:textId="77777777" w:rsidR="007B6766" w:rsidRPr="007B6766" w:rsidRDefault="007B6766" w:rsidP="007B6766">
            <w:pPr>
              <w:jc w:val="center"/>
              <w:rPr>
                <w:sz w:val="24"/>
                <w:szCs w:val="24"/>
              </w:rPr>
            </w:pPr>
            <w:r w:rsidRPr="007B6766">
              <w:rPr>
                <w:sz w:val="24"/>
                <w:szCs w:val="24"/>
              </w:rPr>
              <w:t>Общая сумма</w:t>
            </w:r>
          </w:p>
        </w:tc>
      </w:tr>
      <w:tr w:rsidR="005942BA" w:rsidRPr="007B6766" w14:paraId="26DBEEB8" w14:textId="77777777" w:rsidTr="00DB433C">
        <w:trPr>
          <w:trHeight w:val="798"/>
        </w:trPr>
        <w:tc>
          <w:tcPr>
            <w:tcW w:w="578" w:type="dxa"/>
            <w:vAlign w:val="center"/>
          </w:tcPr>
          <w:p w14:paraId="00DF83EE" w14:textId="1AB42249" w:rsidR="005942BA" w:rsidRDefault="005942BA" w:rsidP="005942BA">
            <w:pPr>
              <w:jc w:val="center"/>
              <w:rPr>
                <w:sz w:val="24"/>
                <w:szCs w:val="24"/>
              </w:rPr>
            </w:pPr>
            <w:r>
              <w:rPr>
                <w:sz w:val="24"/>
                <w:szCs w:val="24"/>
              </w:rPr>
              <w:t>1</w:t>
            </w:r>
          </w:p>
        </w:tc>
        <w:tc>
          <w:tcPr>
            <w:tcW w:w="2791" w:type="dxa"/>
            <w:vAlign w:val="center"/>
          </w:tcPr>
          <w:p w14:paraId="3DAFBBD5" w14:textId="77777777" w:rsidR="00C34248" w:rsidRPr="00F03C65" w:rsidRDefault="00C34248" w:rsidP="00C34248">
            <w:pPr>
              <w:rPr>
                <w:sz w:val="24"/>
                <w:szCs w:val="24"/>
              </w:rPr>
            </w:pPr>
            <w:r w:rsidRPr="00F03C65">
              <w:rPr>
                <w:sz w:val="24"/>
                <w:szCs w:val="24"/>
              </w:rPr>
              <w:t>Инсектоакарицидное средство Медилис Супер</w:t>
            </w:r>
          </w:p>
          <w:p w14:paraId="19D4E893" w14:textId="19C5B1BF" w:rsidR="00563108" w:rsidRPr="00563108" w:rsidRDefault="00C34248" w:rsidP="00C34248">
            <w:pPr>
              <w:rPr>
                <w:sz w:val="24"/>
                <w:szCs w:val="24"/>
              </w:rPr>
            </w:pPr>
            <w:r w:rsidRPr="00F03C65">
              <w:rPr>
                <w:sz w:val="24"/>
                <w:szCs w:val="24"/>
              </w:rPr>
              <w:t>20.20.14.000</w:t>
            </w:r>
          </w:p>
        </w:tc>
        <w:tc>
          <w:tcPr>
            <w:tcW w:w="3118" w:type="dxa"/>
          </w:tcPr>
          <w:p w14:paraId="15FE3B36" w14:textId="77777777" w:rsidR="00C34248" w:rsidRPr="00F03C65" w:rsidRDefault="00C34248" w:rsidP="00C34248">
            <w:pPr>
              <w:textAlignment w:val="center"/>
              <w:rPr>
                <w:sz w:val="24"/>
                <w:szCs w:val="24"/>
              </w:rPr>
            </w:pPr>
            <w:r w:rsidRPr="00F03C65">
              <w:rPr>
                <w:sz w:val="24"/>
                <w:szCs w:val="24"/>
              </w:rPr>
              <w:t xml:space="preserve">Концентрированное средство для уничтожения головных, лобковых и платяных вшей и гнид, чесоточных клещей, прочих синантропных насекомых, для обработки отходов классов А, Б и В, бытовых отходов. В качестве действующего вещества содержит фентион, а также синергисты. Продолжительность остаточного действия на поверхностях в помещениях 1,5 месяца, в воде 3 недели. Токсичность: 4 класс опасности при нанесении на кожу. Срок годности рабочих водных эмульсий – 6 часов. </w:t>
            </w:r>
          </w:p>
          <w:p w14:paraId="553234EC" w14:textId="77777777" w:rsidR="00C34248" w:rsidRPr="00F03C65" w:rsidRDefault="00C34248" w:rsidP="00C34248">
            <w:pPr>
              <w:textAlignment w:val="center"/>
              <w:rPr>
                <w:sz w:val="24"/>
                <w:szCs w:val="24"/>
              </w:rPr>
            </w:pPr>
            <w:r w:rsidRPr="00F03C65">
              <w:rPr>
                <w:sz w:val="24"/>
                <w:szCs w:val="24"/>
              </w:rPr>
              <w:t xml:space="preserve">Производство Россия. </w:t>
            </w:r>
          </w:p>
          <w:p w14:paraId="02252551" w14:textId="77777777" w:rsidR="00C34248" w:rsidRPr="00F03C65" w:rsidRDefault="00C34248" w:rsidP="00C34248">
            <w:pPr>
              <w:textAlignment w:val="center"/>
              <w:rPr>
                <w:sz w:val="24"/>
                <w:szCs w:val="24"/>
              </w:rPr>
            </w:pPr>
            <w:r w:rsidRPr="00F03C65">
              <w:rPr>
                <w:sz w:val="24"/>
                <w:szCs w:val="24"/>
              </w:rPr>
              <w:t>Срок годности 5 лет.</w:t>
            </w:r>
          </w:p>
          <w:p w14:paraId="66155743" w14:textId="77777777" w:rsidR="00C34248" w:rsidRPr="00F03C65" w:rsidRDefault="00C34248" w:rsidP="00C34248">
            <w:pPr>
              <w:textAlignment w:val="center"/>
              <w:rPr>
                <w:sz w:val="24"/>
                <w:szCs w:val="24"/>
              </w:rPr>
            </w:pPr>
            <w:r w:rsidRPr="00F03C65">
              <w:rPr>
                <w:sz w:val="24"/>
                <w:szCs w:val="24"/>
              </w:rPr>
              <w:t>Остаточный срок годности на момент поставки товара не менее 80%.</w:t>
            </w:r>
          </w:p>
          <w:p w14:paraId="18985F58" w14:textId="77777777" w:rsidR="00043665" w:rsidRDefault="00C34248" w:rsidP="00C34248">
            <w:pPr>
              <w:textAlignment w:val="center"/>
              <w:rPr>
                <w:sz w:val="24"/>
                <w:szCs w:val="24"/>
              </w:rPr>
            </w:pPr>
            <w:r w:rsidRPr="00F03C65">
              <w:rPr>
                <w:sz w:val="24"/>
                <w:szCs w:val="24"/>
              </w:rPr>
              <w:t>Флакон 0,5 л.</w:t>
            </w:r>
          </w:p>
          <w:p w14:paraId="17EB2234" w14:textId="349D6641" w:rsidR="00C34248" w:rsidRPr="007053F0" w:rsidRDefault="00C34248" w:rsidP="00C34248">
            <w:pPr>
              <w:textAlignment w:val="center"/>
              <w:rPr>
                <w:sz w:val="24"/>
                <w:szCs w:val="24"/>
              </w:rPr>
            </w:pPr>
            <w:r>
              <w:rPr>
                <w:sz w:val="24"/>
                <w:szCs w:val="24"/>
              </w:rPr>
              <w:t>Страна прои</w:t>
            </w:r>
            <w:r w:rsidR="00231CBF">
              <w:rPr>
                <w:sz w:val="24"/>
                <w:szCs w:val="24"/>
              </w:rPr>
              <w:t>схождения</w:t>
            </w:r>
            <w:r>
              <w:rPr>
                <w:sz w:val="24"/>
                <w:szCs w:val="24"/>
              </w:rPr>
              <w:t>: УКАЗАТЬ</w:t>
            </w:r>
          </w:p>
        </w:tc>
        <w:tc>
          <w:tcPr>
            <w:tcW w:w="992" w:type="dxa"/>
            <w:vAlign w:val="center"/>
          </w:tcPr>
          <w:p w14:paraId="328BD8DB" w14:textId="3A05AA91" w:rsidR="005942BA" w:rsidRDefault="00C34248" w:rsidP="005942BA">
            <w:pPr>
              <w:jc w:val="center"/>
              <w:textAlignment w:val="center"/>
              <w:rPr>
                <w:sz w:val="24"/>
                <w:szCs w:val="24"/>
              </w:rPr>
            </w:pPr>
            <w:r>
              <w:rPr>
                <w:sz w:val="24"/>
                <w:szCs w:val="24"/>
              </w:rPr>
              <w:t>66 л.</w:t>
            </w:r>
          </w:p>
        </w:tc>
        <w:tc>
          <w:tcPr>
            <w:tcW w:w="1134" w:type="dxa"/>
            <w:vAlign w:val="center"/>
          </w:tcPr>
          <w:p w14:paraId="3A0B0EFB" w14:textId="6F3F86B9" w:rsidR="005942BA" w:rsidRDefault="00C34248" w:rsidP="005942BA">
            <w:pPr>
              <w:jc w:val="center"/>
              <w:textAlignment w:val="center"/>
              <w:rPr>
                <w:sz w:val="24"/>
                <w:szCs w:val="24"/>
              </w:rPr>
            </w:pPr>
            <w:r>
              <w:rPr>
                <w:sz w:val="24"/>
                <w:szCs w:val="24"/>
              </w:rPr>
              <w:t>8</w:t>
            </w:r>
            <w:r w:rsidR="00AF7A17">
              <w:rPr>
                <w:sz w:val="24"/>
                <w:szCs w:val="24"/>
              </w:rPr>
              <w:t> 965,00</w:t>
            </w:r>
          </w:p>
        </w:tc>
        <w:tc>
          <w:tcPr>
            <w:tcW w:w="1276" w:type="dxa"/>
            <w:vAlign w:val="center"/>
          </w:tcPr>
          <w:p w14:paraId="554A84F8" w14:textId="259236FB" w:rsidR="005942BA" w:rsidRDefault="00AF7A17" w:rsidP="005942BA">
            <w:pPr>
              <w:jc w:val="center"/>
              <w:textAlignment w:val="center"/>
              <w:rPr>
                <w:sz w:val="24"/>
                <w:szCs w:val="24"/>
              </w:rPr>
            </w:pPr>
            <w:r>
              <w:rPr>
                <w:sz w:val="24"/>
                <w:szCs w:val="24"/>
              </w:rPr>
              <w:t>591690,00</w:t>
            </w:r>
          </w:p>
        </w:tc>
      </w:tr>
      <w:tr w:rsidR="005942BA" w:rsidRPr="007B6766" w14:paraId="7EBA5CD1" w14:textId="77777777" w:rsidTr="00DE218C">
        <w:trPr>
          <w:trHeight w:val="295"/>
        </w:trPr>
        <w:tc>
          <w:tcPr>
            <w:tcW w:w="8613" w:type="dxa"/>
            <w:gridSpan w:val="5"/>
            <w:vAlign w:val="center"/>
          </w:tcPr>
          <w:p w14:paraId="202C8CCB" w14:textId="77777777" w:rsidR="005942BA" w:rsidRPr="007B6766" w:rsidRDefault="005942BA" w:rsidP="005942BA">
            <w:pPr>
              <w:textAlignment w:val="center"/>
              <w:rPr>
                <w:sz w:val="24"/>
                <w:szCs w:val="24"/>
              </w:rPr>
            </w:pPr>
            <w:r w:rsidRPr="007B6766">
              <w:rPr>
                <w:sz w:val="24"/>
                <w:szCs w:val="24"/>
              </w:rPr>
              <w:t>ИТОГО</w:t>
            </w:r>
          </w:p>
        </w:tc>
        <w:tc>
          <w:tcPr>
            <w:tcW w:w="1276" w:type="dxa"/>
            <w:vAlign w:val="center"/>
          </w:tcPr>
          <w:p w14:paraId="68221632" w14:textId="51BAEF70" w:rsidR="005942BA" w:rsidRPr="007B6766" w:rsidRDefault="00AF7A17" w:rsidP="005942BA">
            <w:pPr>
              <w:jc w:val="center"/>
              <w:textAlignment w:val="center"/>
              <w:rPr>
                <w:sz w:val="24"/>
                <w:szCs w:val="24"/>
              </w:rPr>
            </w:pPr>
            <w:r>
              <w:rPr>
                <w:sz w:val="24"/>
                <w:szCs w:val="24"/>
              </w:rPr>
              <w:t>591690,00</w:t>
            </w:r>
          </w:p>
        </w:tc>
      </w:tr>
    </w:tbl>
    <w:p w14:paraId="4E87CA44" w14:textId="77777777" w:rsidR="007B6766" w:rsidRPr="007B6766" w:rsidRDefault="007B6766" w:rsidP="007B6766">
      <w:pPr>
        <w:jc w:val="center"/>
        <w:rPr>
          <w:sz w:val="24"/>
          <w:szCs w:val="24"/>
        </w:rPr>
      </w:pPr>
    </w:p>
    <w:p w14:paraId="304BEAD0" w14:textId="77777777" w:rsidR="000F563D" w:rsidRDefault="000F563D" w:rsidP="006C228D">
      <w:pPr>
        <w:rPr>
          <w:sz w:val="22"/>
          <w:szCs w:val="22"/>
        </w:rPr>
      </w:pPr>
    </w:p>
    <w:p w14:paraId="5F760149" w14:textId="77777777" w:rsidR="003A4F7B" w:rsidRDefault="003A4F7B" w:rsidP="006C228D">
      <w:pPr>
        <w:rPr>
          <w:sz w:val="22"/>
          <w:szCs w:val="22"/>
        </w:rPr>
      </w:pPr>
    </w:p>
    <w:p w14:paraId="4BF967C6" w14:textId="77777777" w:rsidR="003A4F7B" w:rsidRDefault="003A4F7B" w:rsidP="006C228D">
      <w:pPr>
        <w:rPr>
          <w:sz w:val="22"/>
          <w:szCs w:val="22"/>
        </w:rPr>
      </w:pPr>
    </w:p>
    <w:p w14:paraId="6C6DCDC2" w14:textId="77777777" w:rsidR="003A4F7B" w:rsidRDefault="003A4F7B" w:rsidP="006C228D">
      <w:pPr>
        <w:rPr>
          <w:sz w:val="22"/>
          <w:szCs w:val="22"/>
        </w:rPr>
      </w:pPr>
    </w:p>
    <w:p w14:paraId="5CAA8F8B" w14:textId="77777777" w:rsidR="003A4F7B" w:rsidRDefault="003A4F7B" w:rsidP="006C228D">
      <w:pPr>
        <w:rPr>
          <w:sz w:val="22"/>
          <w:szCs w:val="22"/>
        </w:rPr>
      </w:pPr>
    </w:p>
    <w:p w14:paraId="5425D7BC" w14:textId="77777777" w:rsidR="003A4F7B" w:rsidRDefault="003A4F7B" w:rsidP="006C228D">
      <w:pPr>
        <w:rPr>
          <w:sz w:val="22"/>
          <w:szCs w:val="22"/>
        </w:rPr>
      </w:pPr>
    </w:p>
    <w:p w14:paraId="79487927" w14:textId="77777777" w:rsidR="003A4F7B" w:rsidRDefault="003A4F7B" w:rsidP="006C228D">
      <w:pPr>
        <w:rPr>
          <w:sz w:val="22"/>
          <w:szCs w:val="22"/>
        </w:rPr>
      </w:pPr>
    </w:p>
    <w:p w14:paraId="3DE3B6FB" w14:textId="77777777" w:rsidR="003A4F7B" w:rsidRDefault="003A4F7B" w:rsidP="006C228D">
      <w:pPr>
        <w:rPr>
          <w:sz w:val="22"/>
          <w:szCs w:val="22"/>
        </w:rPr>
      </w:pPr>
    </w:p>
    <w:p w14:paraId="7B3A4192" w14:textId="77777777" w:rsidR="003A4F7B" w:rsidRDefault="003A4F7B" w:rsidP="006C228D">
      <w:pPr>
        <w:rPr>
          <w:sz w:val="22"/>
          <w:szCs w:val="22"/>
        </w:rPr>
      </w:pPr>
    </w:p>
    <w:p w14:paraId="63E2394A" w14:textId="77777777" w:rsidR="003A4F7B" w:rsidRDefault="003A4F7B" w:rsidP="006C228D">
      <w:pPr>
        <w:rPr>
          <w:sz w:val="22"/>
          <w:szCs w:val="22"/>
        </w:rPr>
      </w:pPr>
    </w:p>
    <w:p w14:paraId="79DAC89B" w14:textId="77777777" w:rsidR="003A4F7B" w:rsidRDefault="003A4F7B" w:rsidP="006C228D">
      <w:pPr>
        <w:rPr>
          <w:sz w:val="22"/>
          <w:szCs w:val="22"/>
        </w:rPr>
      </w:pPr>
    </w:p>
    <w:p w14:paraId="423D8E5F" w14:textId="77777777" w:rsidR="003A4F7B" w:rsidRDefault="003A4F7B" w:rsidP="006C228D">
      <w:pPr>
        <w:rPr>
          <w:sz w:val="22"/>
          <w:szCs w:val="22"/>
        </w:rPr>
      </w:pPr>
    </w:p>
    <w:p w14:paraId="3EADE0B0" w14:textId="77777777" w:rsidR="000C2F23" w:rsidRDefault="000C2F23" w:rsidP="006C228D">
      <w:pPr>
        <w:rPr>
          <w:sz w:val="22"/>
          <w:szCs w:val="22"/>
        </w:rPr>
      </w:pPr>
    </w:p>
    <w:p w14:paraId="5BEFB948" w14:textId="77777777" w:rsidR="00AF7A17" w:rsidRDefault="00AF7A17">
      <w:pPr>
        <w:widowControl/>
        <w:autoSpaceDE/>
        <w:autoSpaceDN/>
        <w:adjustRightInd/>
        <w:rPr>
          <w:sz w:val="24"/>
          <w:szCs w:val="24"/>
        </w:rPr>
      </w:pPr>
      <w:r>
        <w:rPr>
          <w:sz w:val="24"/>
          <w:szCs w:val="24"/>
        </w:rPr>
        <w:br w:type="page"/>
      </w:r>
    </w:p>
    <w:p w14:paraId="00F3FC16" w14:textId="77777777" w:rsidR="00AF7A17" w:rsidRPr="00005A54" w:rsidRDefault="00AF7A17" w:rsidP="00AF7A17">
      <w:pPr>
        <w:jc w:val="right"/>
        <w:rPr>
          <w:rFonts w:asciiTheme="majorBidi" w:hAnsiTheme="majorBidi" w:cstheme="majorBidi"/>
          <w:sz w:val="22"/>
          <w:szCs w:val="22"/>
        </w:rPr>
      </w:pPr>
      <w:r w:rsidRPr="00005A54">
        <w:rPr>
          <w:rFonts w:asciiTheme="majorBidi" w:hAnsiTheme="majorBidi" w:cstheme="majorBidi"/>
          <w:sz w:val="22"/>
          <w:szCs w:val="22"/>
        </w:rPr>
        <w:lastRenderedPageBreak/>
        <w:t>Приложение № 2 к запросу</w:t>
      </w:r>
    </w:p>
    <w:p w14:paraId="2B1A9356" w14:textId="77777777" w:rsidR="00AF7A17" w:rsidRPr="00005A54" w:rsidRDefault="00AF7A17" w:rsidP="00AF7A17">
      <w:pPr>
        <w:rPr>
          <w:rFonts w:asciiTheme="majorBidi" w:hAnsiTheme="majorBidi" w:cstheme="majorBidi"/>
          <w:sz w:val="22"/>
          <w:szCs w:val="22"/>
        </w:rPr>
      </w:pPr>
      <w:r w:rsidRPr="00005A54">
        <w:rPr>
          <w:rFonts w:asciiTheme="majorBidi" w:hAnsiTheme="majorBidi" w:cstheme="majorBidi"/>
          <w:sz w:val="22"/>
          <w:szCs w:val="22"/>
        </w:rPr>
        <w:t xml:space="preserve"> </w:t>
      </w:r>
    </w:p>
    <w:p w14:paraId="35931EB0" w14:textId="77777777" w:rsidR="00AF7A17" w:rsidRPr="00005A54" w:rsidRDefault="00AF7A17" w:rsidP="00AF7A17">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Договор</w:t>
      </w:r>
    </w:p>
    <w:p w14:paraId="680D201D" w14:textId="77777777" w:rsidR="00AF7A17" w:rsidRPr="00005A54" w:rsidRDefault="00AF7A17" w:rsidP="00AF7A17">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поставки товаров №____ (ПРОЕКТ)</w:t>
      </w:r>
    </w:p>
    <w:p w14:paraId="5A95D658"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г. Владимир</w:t>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t xml:space="preserve">                            «   »                2026 г.</w:t>
      </w:r>
    </w:p>
    <w:p w14:paraId="414CD7B1" w14:textId="77777777" w:rsidR="00AF7A17" w:rsidRPr="00005A54" w:rsidRDefault="00AF7A17" w:rsidP="00AF7A17">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ab/>
        <w:t>Государственное бюджетное учреждение социального обслуживания Владимирской области «Владимирский дом социального обслуживания», в лице директора Морозовой Ирины Викторовны, действующего на основании Устава и  приказа ДСЗН от 30.12.2011 г. № 352 л/с, в интересах недееспособных получателей социальных услуг, именуемое в дальнейшем «Покупатель», с одной стороны и                                                                  , в лице                                        , действующего на основании                          , именуемый в дальнейшем «Поставщик»,  с другой Стороны,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Договор о нижеследующем.</w:t>
      </w:r>
    </w:p>
    <w:p w14:paraId="3BFB8674" w14:textId="77777777" w:rsidR="00AF7A17" w:rsidRPr="00005A54" w:rsidRDefault="00AF7A17" w:rsidP="00AF7A17">
      <w:pPr>
        <w:widowControl/>
        <w:numPr>
          <w:ilvl w:val="0"/>
          <w:numId w:val="4"/>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Предмет Договора.</w:t>
      </w:r>
    </w:p>
    <w:p w14:paraId="3B61F239" w14:textId="77777777" w:rsidR="00AF7A17" w:rsidRPr="00005A54" w:rsidRDefault="00AF7A17" w:rsidP="00AF7A17">
      <w:pPr>
        <w:widowControl/>
        <w:numPr>
          <w:ilvl w:val="1"/>
          <w:numId w:val="4"/>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По поручению «Покупателя» «Поставщик» принимает на себя обязательства поставить </w:t>
      </w:r>
      <w:r w:rsidRPr="00005A54">
        <w:rPr>
          <w:rFonts w:asciiTheme="majorBidi" w:hAnsiTheme="majorBidi" w:cstheme="majorBidi"/>
          <w:b/>
          <w:sz w:val="22"/>
          <w:szCs w:val="22"/>
          <w:lang w:eastAsia="ar-SA"/>
        </w:rPr>
        <w:t xml:space="preserve">                                                                                                                                                                                (далее - Товар</w:t>
      </w:r>
      <w:r w:rsidRPr="00005A54">
        <w:rPr>
          <w:rFonts w:asciiTheme="majorBidi" w:hAnsiTheme="majorBidi" w:cstheme="majorBidi"/>
          <w:sz w:val="22"/>
          <w:szCs w:val="22"/>
          <w:lang w:eastAsia="ar-SA"/>
        </w:rPr>
        <w:t xml:space="preserve">), а «Покупатель» обязуется принять и оплатить Товар на условиях, предусмотренных настоящим Договором. </w:t>
      </w:r>
    </w:p>
    <w:p w14:paraId="379645A1" w14:textId="77777777" w:rsidR="00AF7A17" w:rsidRPr="00005A54" w:rsidRDefault="00AF7A17" w:rsidP="00AF7A17">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Наименование, ассортимент, количество и цена товара согласовываются Сторонами и указываются в Спецификации (Приложение №1), товарных накладных и счетах-фактурах.</w:t>
      </w:r>
    </w:p>
    <w:p w14:paraId="1AFA11EC" w14:textId="77777777" w:rsidR="00AF7A17" w:rsidRPr="00005A54" w:rsidRDefault="00AF7A17" w:rsidP="00AF7A17">
      <w:pPr>
        <w:widowControl/>
        <w:numPr>
          <w:ilvl w:val="1"/>
          <w:numId w:val="4"/>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Покупатель обязуется принять и оплатить Товар в сроки, в порядке и на условиях, оговоренных в настоящем Договоре.</w:t>
      </w:r>
    </w:p>
    <w:p w14:paraId="068E5BD0" w14:textId="77777777" w:rsidR="00AF7A17" w:rsidRPr="00005A54" w:rsidRDefault="00AF7A17" w:rsidP="00AF7A17">
      <w:pPr>
        <w:widowControl/>
        <w:numPr>
          <w:ilvl w:val="0"/>
          <w:numId w:val="4"/>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Сроки и порядок поставки товара.</w:t>
      </w:r>
    </w:p>
    <w:p w14:paraId="1E64DC35" w14:textId="77777777" w:rsidR="00AF7A17" w:rsidRPr="00005A54" w:rsidRDefault="00AF7A17" w:rsidP="00AF7A17">
      <w:pPr>
        <w:widowControl/>
        <w:numPr>
          <w:ilvl w:val="1"/>
          <w:numId w:val="7"/>
        </w:numPr>
        <w:tabs>
          <w:tab w:val="left" w:pos="993"/>
        </w:tabs>
        <w:suppressAutoHyphens/>
        <w:autoSpaceDE/>
        <w:autoSpaceDN/>
        <w:adjustRightInd/>
        <w:ind w:left="0" w:firstLine="0"/>
        <w:jc w:val="both"/>
        <w:rPr>
          <w:rFonts w:asciiTheme="majorBidi" w:hAnsiTheme="majorBidi" w:cstheme="majorBidi"/>
          <w:b/>
          <w:sz w:val="22"/>
          <w:szCs w:val="22"/>
          <w:lang w:eastAsia="ar-SA"/>
        </w:rPr>
      </w:pPr>
      <w:r w:rsidRPr="00005A54">
        <w:rPr>
          <w:rFonts w:asciiTheme="majorBidi" w:hAnsiTheme="majorBidi" w:cstheme="majorBidi"/>
          <w:sz w:val="22"/>
          <w:szCs w:val="22"/>
          <w:lang w:eastAsia="ar-SA"/>
        </w:rPr>
        <w:t xml:space="preserve">Поставка Товара должна быть осуществлена в соответствии со Спецификацией, которая является неотъемлемой частью настоящего Договора.  Поставка                              осуществляется в рабочие дни с 8.00. до 15.00. В срок не позднее </w:t>
      </w:r>
      <w:r w:rsidRPr="00005A54">
        <w:rPr>
          <w:rFonts w:asciiTheme="majorBidi" w:hAnsiTheme="majorBidi" w:cstheme="majorBidi"/>
          <w:sz w:val="22"/>
          <w:szCs w:val="22"/>
          <w:u w:val="single"/>
          <w:lang w:eastAsia="ar-SA"/>
        </w:rPr>
        <w:t xml:space="preserve">                   </w:t>
      </w:r>
      <w:r w:rsidRPr="00005A54">
        <w:rPr>
          <w:rFonts w:asciiTheme="majorBidi" w:hAnsiTheme="majorBidi" w:cstheme="majorBidi"/>
          <w:sz w:val="22"/>
          <w:szCs w:val="22"/>
          <w:lang w:eastAsia="ar-SA"/>
        </w:rPr>
        <w:t xml:space="preserve"> года.</w:t>
      </w:r>
    </w:p>
    <w:p w14:paraId="1E60A616" w14:textId="77777777" w:rsidR="00AF7A17" w:rsidRPr="00005A54" w:rsidRDefault="00AF7A17" w:rsidP="00AF7A17">
      <w:pPr>
        <w:widowControl/>
        <w:numPr>
          <w:ilvl w:val="1"/>
          <w:numId w:val="7"/>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Отгрузка Товара осуществляется со склада Поставщика. Датой отгрузки считается фактическая дата получения Товара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7CD062BF" w14:textId="77777777" w:rsidR="00AF7A17" w:rsidRPr="00005A54" w:rsidRDefault="00AF7A17" w:rsidP="00AF7A17">
      <w:pPr>
        <w:widowControl/>
        <w:numPr>
          <w:ilvl w:val="1"/>
          <w:numId w:val="7"/>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Поставка и разгрузка Товара осуществляется силами Поставщика и за счет средств Поставщика.</w:t>
      </w:r>
    </w:p>
    <w:p w14:paraId="61692189" w14:textId="77777777" w:rsidR="00AF7A17" w:rsidRPr="00005A54" w:rsidRDefault="00AF7A17" w:rsidP="00AF7A17">
      <w:pPr>
        <w:widowControl/>
        <w:numPr>
          <w:ilvl w:val="1"/>
          <w:numId w:val="7"/>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19387132" w14:textId="77777777" w:rsidR="00AF7A17" w:rsidRPr="00005A54" w:rsidRDefault="00AF7A17" w:rsidP="00AF7A17">
      <w:pPr>
        <w:widowControl/>
        <w:numPr>
          <w:ilvl w:val="1"/>
          <w:numId w:val="7"/>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Поставка Товара Покупателю осуществляется транспортом Поставщика по адресу: 600024, г. Владимир, ул. Чапаева, д. 4.</w:t>
      </w:r>
    </w:p>
    <w:p w14:paraId="255B3846" w14:textId="77777777" w:rsidR="00AF7A17" w:rsidRPr="00005A54" w:rsidRDefault="00AF7A17" w:rsidP="00AF7A17">
      <w:pPr>
        <w:widowControl/>
        <w:numPr>
          <w:ilvl w:val="1"/>
          <w:numId w:val="7"/>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Прием Товара по количеству в условиях поставки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378A963E" w14:textId="77777777" w:rsidR="00AF7A17" w:rsidRPr="00005A54" w:rsidRDefault="00AF7A17" w:rsidP="00AF7A17">
      <w:pPr>
        <w:widowControl/>
        <w:numPr>
          <w:ilvl w:val="1"/>
          <w:numId w:val="7"/>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5AB2A6EF" w14:textId="77777777" w:rsidR="00AF7A17" w:rsidRPr="00005A54" w:rsidRDefault="00AF7A17" w:rsidP="00AF7A17">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3. Права и обязанности сторон.</w:t>
      </w:r>
    </w:p>
    <w:p w14:paraId="12BAF392" w14:textId="77777777" w:rsidR="00AF7A17" w:rsidRPr="00005A54" w:rsidRDefault="00AF7A17" w:rsidP="00AF7A17">
      <w:pPr>
        <w:widowControl/>
        <w:numPr>
          <w:ilvl w:val="1"/>
          <w:numId w:val="5"/>
        </w:numPr>
        <w:tabs>
          <w:tab w:val="num" w:pos="1134"/>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Поставщик обязуется:</w:t>
      </w:r>
    </w:p>
    <w:p w14:paraId="291EEC3A" w14:textId="77777777" w:rsidR="00AF7A17" w:rsidRPr="00005A54" w:rsidRDefault="00AF7A17" w:rsidP="00AF7A17">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Поставить Покупателю Товар надлежащего качества и в надлежащей упаковке в соответствии с требованиями настоящего Договора;</w:t>
      </w:r>
    </w:p>
    <w:p w14:paraId="22592BCA" w14:textId="77777777" w:rsidR="00AF7A17" w:rsidRPr="00005A54" w:rsidRDefault="00AF7A17" w:rsidP="00AF7A17">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Передать товар свободным от любых прав и притязаний третьих лиц.</w:t>
      </w:r>
    </w:p>
    <w:p w14:paraId="51F19922" w14:textId="77777777" w:rsidR="00AF7A17" w:rsidRPr="00005A54" w:rsidRDefault="00AF7A17" w:rsidP="00AF7A17">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Одновременно с поставкой Товара передать Покупателю всю необходимую документацию в соответствии с условиями настоящего Договора.</w:t>
      </w:r>
    </w:p>
    <w:p w14:paraId="3C8C8265" w14:textId="77777777" w:rsidR="00AF7A17" w:rsidRPr="00005A54" w:rsidRDefault="00AF7A17" w:rsidP="00AF7A17">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При обнаружении нарушений, недостатков, несоответствий в упаковке Товара либо в самом Товаре, в течение 2-х рабочих дней после получения уведомления от Покупателя заменить несоответствующий условиям Договора и (или) некачественный Товар на Товар, соответствующий требованиям Договора.</w:t>
      </w:r>
    </w:p>
    <w:p w14:paraId="75733CBF" w14:textId="77777777" w:rsidR="00AF7A17" w:rsidRPr="00005A54" w:rsidRDefault="00AF7A17" w:rsidP="00AF7A17">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Предоставлять при поставке Товара копии документов, подтверждающих соответствие Товара условиям Договора. Поставщик несет ответственность за достоверность предоставляемых документов.</w:t>
      </w:r>
    </w:p>
    <w:p w14:paraId="60EE6658" w14:textId="77777777" w:rsidR="00AF7A17" w:rsidRPr="00005A54" w:rsidRDefault="00AF7A17" w:rsidP="00AF7A17">
      <w:pPr>
        <w:widowControl/>
        <w:numPr>
          <w:ilvl w:val="1"/>
          <w:numId w:val="5"/>
        </w:numPr>
        <w:tabs>
          <w:tab w:val="left" w:pos="1080"/>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Покупатель обязуется:</w:t>
      </w:r>
    </w:p>
    <w:p w14:paraId="34D91AA8" w14:textId="77777777" w:rsidR="00AF7A17" w:rsidRPr="00005A54" w:rsidRDefault="00AF7A17" w:rsidP="00AF7A17">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07E06CF6" w14:textId="77777777" w:rsidR="00AF7A17" w:rsidRPr="00005A54" w:rsidRDefault="00AF7A17" w:rsidP="00AF7A17">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Произвести оплату Товара на условиях, предусмотренных настоящим Договором.</w:t>
      </w:r>
    </w:p>
    <w:p w14:paraId="47C0C93F" w14:textId="77777777" w:rsidR="00AF7A17" w:rsidRPr="00005A54" w:rsidRDefault="00AF7A17" w:rsidP="00AF7A17">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3.3.   Каждая из Сторон Договора вправе требовать от другой Стороны надлежащего                                      исполнения условий Договора.</w:t>
      </w:r>
    </w:p>
    <w:p w14:paraId="49F55259" w14:textId="77777777" w:rsidR="00AF7A17" w:rsidRPr="00005A54" w:rsidRDefault="00AF7A17" w:rsidP="00AF7A17">
      <w:pPr>
        <w:widowControl/>
        <w:numPr>
          <w:ilvl w:val="0"/>
          <w:numId w:val="5"/>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Цена и порядок оплаты.</w:t>
      </w:r>
    </w:p>
    <w:p w14:paraId="6364FFB7" w14:textId="77777777" w:rsidR="00AF7A17" w:rsidRPr="00005A54" w:rsidRDefault="00AF7A17" w:rsidP="00AF7A17">
      <w:pPr>
        <w:widowControl/>
        <w:numPr>
          <w:ilvl w:val="1"/>
          <w:numId w:val="5"/>
        </w:numPr>
        <w:tabs>
          <w:tab w:val="left" w:pos="1080"/>
          <w:tab w:val="num" w:pos="1134"/>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lastRenderedPageBreak/>
        <w:t xml:space="preserve">Цена Договора составляет                       (                          ) рублей </w:t>
      </w:r>
      <w:r>
        <w:rPr>
          <w:rFonts w:asciiTheme="majorBidi" w:hAnsiTheme="majorBidi" w:cstheme="majorBidi"/>
          <w:sz w:val="22"/>
          <w:szCs w:val="22"/>
          <w:lang w:eastAsia="ar-SA"/>
        </w:rPr>
        <w:t xml:space="preserve">  </w:t>
      </w:r>
      <w:r w:rsidRPr="00005A54">
        <w:rPr>
          <w:rFonts w:asciiTheme="majorBidi" w:hAnsiTheme="majorBidi" w:cstheme="majorBidi"/>
          <w:sz w:val="22"/>
          <w:szCs w:val="22"/>
          <w:lang w:eastAsia="ar-SA"/>
        </w:rPr>
        <w:t xml:space="preserve"> копеек. 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10 рабочих дней с даты подписания Покупателем товарных накладных. </w:t>
      </w:r>
    </w:p>
    <w:p w14:paraId="34B2F216" w14:textId="77777777" w:rsidR="00AF7A17" w:rsidRPr="00005A54" w:rsidRDefault="00AF7A17" w:rsidP="00AF7A17">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4FFE1154" w14:textId="77777777" w:rsidR="00AF7A17" w:rsidRPr="00005A54" w:rsidRDefault="00AF7A17" w:rsidP="00AF7A17">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4.3.     Покупатель соглашается получать от Поставщика расчетно-передаточные документы (счет, счет-фактура, акт приема передачи товара,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60EBAD76" w14:textId="77777777" w:rsidR="00AF7A17" w:rsidRPr="00005A54" w:rsidRDefault="00AF7A17" w:rsidP="00AF7A17">
      <w:pPr>
        <w:widowControl/>
        <w:numPr>
          <w:ilvl w:val="0"/>
          <w:numId w:val="5"/>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Качество товара.</w:t>
      </w:r>
    </w:p>
    <w:p w14:paraId="4C6A81ED" w14:textId="77777777" w:rsidR="00AF7A17" w:rsidRPr="00005A54" w:rsidRDefault="00AF7A17" w:rsidP="00AF7A17">
      <w:pPr>
        <w:widowControl/>
        <w:tabs>
          <w:tab w:val="left" w:pos="2835"/>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5.1.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2D0736D1" w14:textId="77777777" w:rsidR="00AF7A17" w:rsidRPr="00005A54" w:rsidRDefault="00AF7A17" w:rsidP="00AF7A17">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5.2.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08CEC1FA" w14:textId="77777777" w:rsidR="00AF7A17" w:rsidRPr="00005A54" w:rsidRDefault="00AF7A17" w:rsidP="00AF7A17">
      <w:pPr>
        <w:widowControl/>
        <w:numPr>
          <w:ilvl w:val="0"/>
          <w:numId w:val="5"/>
        </w:numPr>
        <w:tabs>
          <w:tab w:val="left" w:pos="108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Ответственность сторон.</w:t>
      </w:r>
    </w:p>
    <w:p w14:paraId="7EF44352" w14:textId="77777777" w:rsidR="00AF7A17" w:rsidRPr="00005A54" w:rsidRDefault="00AF7A17" w:rsidP="00AF7A17">
      <w:pPr>
        <w:widowControl/>
        <w:numPr>
          <w:ilvl w:val="1"/>
          <w:numId w:val="6"/>
        </w:numPr>
        <w:tabs>
          <w:tab w:val="left" w:pos="1080"/>
          <w:tab w:val="left" w:pos="1560"/>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За каждый факт поставки не соответствующего требованиям ГОСТов, Технических регламентов, СНиПов и других нормативных актов в сфере безопасности товаров, Покупатель направляет Поставщику требование об уплате штрафа в размере 5% от цены поставленного некачественного товара.</w:t>
      </w:r>
    </w:p>
    <w:p w14:paraId="7BC7A722" w14:textId="77777777" w:rsidR="00AF7A17" w:rsidRPr="00005A54" w:rsidRDefault="00AF7A17" w:rsidP="00AF7A17">
      <w:pPr>
        <w:widowControl/>
        <w:numPr>
          <w:ilvl w:val="1"/>
          <w:numId w:val="6"/>
        </w:numPr>
        <w:tabs>
          <w:tab w:val="left" w:pos="1080"/>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За просрочку исполнения обязательств Стороны несут ответственность, предусмотренную главой 25 Гражданского кодекса Российской Федерации.</w:t>
      </w:r>
    </w:p>
    <w:p w14:paraId="3563B76B" w14:textId="77777777" w:rsidR="00AF7A17" w:rsidRPr="00005A54" w:rsidRDefault="00AF7A17" w:rsidP="00AF7A17">
      <w:pPr>
        <w:widowControl/>
        <w:tabs>
          <w:tab w:val="left" w:pos="1080"/>
        </w:tabs>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7. Антикоррупционная оговорка</w:t>
      </w:r>
    </w:p>
    <w:p w14:paraId="4D804548" w14:textId="77777777" w:rsidR="00AF7A17" w:rsidRPr="00005A54" w:rsidRDefault="00AF7A17" w:rsidP="00AF7A17">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7.1. 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4CEECAF3" w14:textId="77777777" w:rsidR="00AF7A17" w:rsidRPr="00005A54" w:rsidRDefault="00AF7A17" w:rsidP="00AF7A17">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7FECA66A" w14:textId="77777777" w:rsidR="00AF7A17" w:rsidRPr="00005A54" w:rsidRDefault="00AF7A17" w:rsidP="00AF7A17">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34B91E0E" w14:textId="77777777" w:rsidR="00AF7A17" w:rsidRPr="00005A54" w:rsidRDefault="00AF7A17" w:rsidP="00AF7A17">
      <w:pPr>
        <w:widowControl/>
        <w:tabs>
          <w:tab w:val="left" w:pos="1080"/>
        </w:tabs>
        <w:suppressAutoHyphens/>
        <w:autoSpaceDE/>
        <w:autoSpaceDN/>
        <w:adjustRightInd/>
        <w:jc w:val="both"/>
        <w:rPr>
          <w:rFonts w:asciiTheme="majorBidi" w:hAnsiTheme="majorBidi" w:cstheme="majorBidi"/>
          <w:b/>
          <w:bCs/>
          <w:sz w:val="22"/>
          <w:szCs w:val="22"/>
          <w:lang w:eastAsia="ar-SA"/>
        </w:rPr>
      </w:pPr>
      <w:r w:rsidRPr="00005A54">
        <w:rPr>
          <w:rFonts w:asciiTheme="majorBidi" w:hAnsiTheme="majorBidi" w:cstheme="majorBidi"/>
          <w:sz w:val="22"/>
          <w:szCs w:val="22"/>
          <w:lang w:eastAsia="ar-SA"/>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r w:rsidRPr="00005A54">
        <w:rPr>
          <w:rFonts w:asciiTheme="majorBidi" w:hAnsiTheme="majorBidi" w:cstheme="majorBidi"/>
          <w:b/>
          <w:bCs/>
          <w:sz w:val="22"/>
          <w:szCs w:val="22"/>
          <w:lang w:eastAsia="ar-SA"/>
        </w:rPr>
        <w:t>.</w:t>
      </w:r>
    </w:p>
    <w:p w14:paraId="3CC2C824" w14:textId="77777777" w:rsidR="00AF7A17" w:rsidRPr="00005A54" w:rsidRDefault="00AF7A17" w:rsidP="00AF7A17">
      <w:pPr>
        <w:widowControl/>
        <w:tabs>
          <w:tab w:val="left" w:pos="720"/>
        </w:tabs>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8. Прочие условия.</w:t>
      </w:r>
    </w:p>
    <w:p w14:paraId="1784EABE" w14:textId="77777777" w:rsidR="00AF7A17" w:rsidRPr="00005A54" w:rsidRDefault="00AF7A17" w:rsidP="00AF7A17">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8.1. Настоящий Договор вступает в силу с момента его подписания Сторонами и продолжает действовать до полного исполнения обязательств каждой из Сторон. </w:t>
      </w:r>
    </w:p>
    <w:p w14:paraId="612E3072" w14:textId="77777777" w:rsidR="00AF7A17" w:rsidRPr="00005A54" w:rsidRDefault="00AF7A17" w:rsidP="00AF7A17">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8.2. Договор не может быть расторгнут ни одной из Сторон, если данная Сторона не выполнила всех своих обязательств перед другой Стороной, вытекающих из данного Договора.</w:t>
      </w:r>
    </w:p>
    <w:p w14:paraId="440572CF" w14:textId="77777777" w:rsidR="00AF7A17" w:rsidRPr="00005A54" w:rsidRDefault="00AF7A17" w:rsidP="00AF7A17">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8.3. Все изменения и дополнения к настоящему Договору должны быть составлены в письменной форме и подписаны Сторонами.</w:t>
      </w:r>
    </w:p>
    <w:p w14:paraId="20125089" w14:textId="77777777" w:rsidR="00AF7A17" w:rsidRPr="00005A54" w:rsidRDefault="00AF7A17" w:rsidP="00AF7A17">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8.4. Стороны обязаны уведомить друг друга об изменении реквизитов в течение 10 календарных дней.</w:t>
      </w:r>
    </w:p>
    <w:p w14:paraId="79A8495E" w14:textId="77777777" w:rsidR="00AF7A17" w:rsidRPr="00005A54" w:rsidRDefault="00AF7A17" w:rsidP="00AF7A17">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8.5. Настоящий Договор составлен в двух идентичных экземплярах, имеющих равную юридическую силу – по одному экземпляру у каждой Стороны.</w:t>
      </w:r>
    </w:p>
    <w:p w14:paraId="4813A4CB" w14:textId="77777777" w:rsidR="00AF7A17" w:rsidRPr="00005A54" w:rsidRDefault="00AF7A17" w:rsidP="00AF7A17">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lastRenderedPageBreak/>
        <w:t>8.6. Во всем остальном, что не урегулировано настоящим Договором, Стороны руководствуются действующим законодательством Российской Федерации.</w:t>
      </w:r>
    </w:p>
    <w:p w14:paraId="34A5CD26" w14:textId="77777777" w:rsidR="00AF7A17" w:rsidRPr="00005A54" w:rsidRDefault="00AF7A17" w:rsidP="00AF7A17">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8.7.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57BBF6A2" w14:textId="77777777" w:rsidR="00AF7A17" w:rsidRPr="00005A54" w:rsidRDefault="00AF7A17" w:rsidP="00AF7A17">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8.8.  Перечень приложений к Договору:</w:t>
      </w:r>
    </w:p>
    <w:p w14:paraId="60F177CC" w14:textId="77777777" w:rsidR="00AF7A17" w:rsidRPr="00005A54" w:rsidRDefault="00AF7A17" w:rsidP="00AF7A17">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ab/>
        <w:t>- Приложение № 1 Спецификация;</w:t>
      </w:r>
    </w:p>
    <w:p w14:paraId="2A8DA9DF" w14:textId="77777777" w:rsidR="00AF7A17" w:rsidRPr="00005A54" w:rsidRDefault="00AF7A17" w:rsidP="00AF7A17">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ab/>
        <w:t>- Приложение № 2 Образец акта приема-передачи</w:t>
      </w:r>
    </w:p>
    <w:p w14:paraId="17BAA4E9" w14:textId="77777777" w:rsidR="00AF7A17" w:rsidRPr="00005A54" w:rsidRDefault="00AF7A17" w:rsidP="00AF7A17">
      <w:pPr>
        <w:widowControl/>
        <w:tabs>
          <w:tab w:val="left" w:pos="720"/>
        </w:tabs>
        <w:suppressAutoHyphens/>
        <w:autoSpaceDE/>
        <w:autoSpaceDN/>
        <w:adjustRightInd/>
        <w:ind w:left="360"/>
        <w:jc w:val="center"/>
        <w:rPr>
          <w:rFonts w:asciiTheme="majorBidi" w:hAnsiTheme="majorBidi" w:cstheme="majorBidi"/>
          <w:sz w:val="22"/>
          <w:szCs w:val="22"/>
          <w:lang w:eastAsia="ar-SA"/>
        </w:rPr>
      </w:pPr>
      <w:r w:rsidRPr="00005A54">
        <w:rPr>
          <w:rFonts w:asciiTheme="majorBidi" w:hAnsiTheme="majorBidi" w:cstheme="majorBidi"/>
          <w:b/>
          <w:sz w:val="22"/>
          <w:szCs w:val="22"/>
          <w:lang w:eastAsia="ar-SA"/>
        </w:rPr>
        <w:t>9. Адреса и банковские реквизиты сторон</w:t>
      </w:r>
      <w:r w:rsidRPr="00005A54">
        <w:rPr>
          <w:rFonts w:asciiTheme="majorBidi" w:hAnsiTheme="majorBidi" w:cstheme="majorBidi"/>
          <w:sz w:val="22"/>
          <w:szCs w:val="22"/>
          <w:lang w:eastAsia="ar-SA"/>
        </w:rPr>
        <w:t>.</w:t>
      </w:r>
    </w:p>
    <w:p w14:paraId="6E552A66" w14:textId="77777777" w:rsidR="00AF7A17" w:rsidRPr="00005A54" w:rsidRDefault="00AF7A17" w:rsidP="00AF7A17">
      <w:pPr>
        <w:widowControl/>
        <w:suppressAutoHyphens/>
        <w:autoSpaceDE/>
        <w:autoSpaceDN/>
        <w:adjustRightInd/>
        <w:jc w:val="both"/>
        <w:rPr>
          <w:rFonts w:asciiTheme="majorBidi" w:hAnsiTheme="majorBidi" w:cstheme="majorBidi"/>
          <w:b/>
          <w:sz w:val="22"/>
          <w:szCs w:val="22"/>
          <w:u w:val="single"/>
          <w:lang w:eastAsia="ar-SA"/>
        </w:rPr>
      </w:pPr>
      <w:r w:rsidRPr="00005A54">
        <w:rPr>
          <w:rFonts w:asciiTheme="majorBidi" w:hAnsiTheme="majorBidi" w:cstheme="majorBidi"/>
          <w:b/>
          <w:sz w:val="22"/>
          <w:szCs w:val="22"/>
          <w:u w:val="single"/>
          <w:lang w:eastAsia="ar-SA"/>
        </w:rPr>
        <w:t>Поставщик:</w:t>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b/>
          <w:sz w:val="22"/>
          <w:szCs w:val="22"/>
          <w:u w:val="single"/>
          <w:lang w:eastAsia="ar-SA"/>
        </w:rPr>
        <w:t>Покупатель:</w:t>
      </w:r>
    </w:p>
    <w:p w14:paraId="54488E41"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p>
    <w:tbl>
      <w:tblPr>
        <w:tblpPr w:leftFromText="180" w:rightFromText="180" w:vertAnchor="text" w:horzAnchor="page" w:tblpX="6221" w:tblpY="-71"/>
        <w:tblW w:w="2679" w:type="pct"/>
        <w:tblLook w:val="00A0" w:firstRow="1" w:lastRow="0" w:firstColumn="1" w:lastColumn="0" w:noHBand="0" w:noVBand="0"/>
      </w:tblPr>
      <w:tblGrid>
        <w:gridCol w:w="5467"/>
      </w:tblGrid>
      <w:tr w:rsidR="00AF7A17" w:rsidRPr="00005A54" w14:paraId="16585E1C" w14:textId="77777777" w:rsidTr="00160604">
        <w:trPr>
          <w:trHeight w:val="4331"/>
        </w:trPr>
        <w:tc>
          <w:tcPr>
            <w:tcW w:w="5000" w:type="pct"/>
          </w:tcPr>
          <w:p w14:paraId="7E862F8C" w14:textId="77777777" w:rsidR="00AF7A17" w:rsidRPr="00005A54" w:rsidRDefault="00AF7A17" w:rsidP="00160604">
            <w:pPr>
              <w:keepNext/>
              <w:widowControl/>
              <w:autoSpaceDE/>
              <w:autoSpaceDN/>
              <w:adjustRightInd/>
              <w:rPr>
                <w:rFonts w:asciiTheme="majorBidi" w:hAnsiTheme="majorBidi" w:cstheme="majorBidi"/>
                <w:sz w:val="22"/>
                <w:szCs w:val="22"/>
              </w:rPr>
            </w:pPr>
            <w:r w:rsidRPr="00005A54">
              <w:rPr>
                <w:rFonts w:asciiTheme="majorBidi" w:hAnsiTheme="majorBidi" w:cstheme="majorBidi"/>
                <w:sz w:val="22"/>
                <w:szCs w:val="22"/>
              </w:rPr>
              <w:t>Государственное бюджетное учреждение              социального обслуживания Владимирской области «Владимирский дом социального обслуживания»</w:t>
            </w:r>
            <w:r w:rsidRPr="00005A54">
              <w:rPr>
                <w:rFonts w:asciiTheme="majorBidi" w:hAnsiTheme="majorBidi" w:cstheme="majorBidi"/>
                <w:sz w:val="22"/>
                <w:szCs w:val="22"/>
              </w:rPr>
              <w:br/>
              <w:t>Юридический адрес: 600024, г. Владимир, ул. Чапаева, д.4</w:t>
            </w:r>
          </w:p>
          <w:p w14:paraId="7CDB0930" w14:textId="77777777" w:rsidR="00AF7A17" w:rsidRPr="00005A54" w:rsidRDefault="00AF7A17" w:rsidP="00160604">
            <w:pPr>
              <w:widowControl/>
              <w:autoSpaceDE/>
              <w:autoSpaceDN/>
              <w:adjustRightInd/>
              <w:rPr>
                <w:rFonts w:asciiTheme="majorBidi" w:hAnsiTheme="majorBidi" w:cstheme="majorBidi"/>
                <w:sz w:val="22"/>
                <w:szCs w:val="22"/>
              </w:rPr>
            </w:pPr>
            <w:r w:rsidRPr="00005A54">
              <w:rPr>
                <w:rFonts w:asciiTheme="majorBidi" w:hAnsiTheme="majorBidi" w:cstheme="majorBidi"/>
                <w:sz w:val="22"/>
                <w:szCs w:val="22"/>
              </w:rPr>
              <w:t>Фактический адрес: 600024, г. Владимир, ул. Чапаева, д.4</w:t>
            </w:r>
          </w:p>
          <w:p w14:paraId="79FC760A" w14:textId="77777777" w:rsidR="00AF7A17" w:rsidRPr="00005A54" w:rsidRDefault="00AF7A17" w:rsidP="00160604">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Телефон (4922) 77-74-96</w:t>
            </w:r>
          </w:p>
          <w:p w14:paraId="6549445C" w14:textId="77777777" w:rsidR="00AF7A17" w:rsidRPr="00005A54" w:rsidRDefault="00AF7A17" w:rsidP="00160604">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Факс (4922) 54-56-15</w:t>
            </w:r>
          </w:p>
          <w:p w14:paraId="46D05876" w14:textId="77777777" w:rsidR="00AF7A17" w:rsidRPr="00005A54" w:rsidRDefault="00AF7A17" w:rsidP="00160604">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Электронная почта: oguvpni@gmail.com</w:t>
            </w:r>
          </w:p>
          <w:p w14:paraId="41DE74F1" w14:textId="77777777" w:rsidR="00AF7A17" w:rsidRPr="00005A54" w:rsidRDefault="00AF7A17" w:rsidP="00160604">
            <w:pPr>
              <w:widowControl/>
              <w:suppressAutoHyphens/>
              <w:autoSpaceDE/>
              <w:autoSpaceDN/>
              <w:adjustRightInd/>
              <w:rPr>
                <w:rFonts w:asciiTheme="majorBidi" w:hAnsiTheme="majorBidi" w:cstheme="majorBidi"/>
                <w:sz w:val="22"/>
                <w:szCs w:val="22"/>
              </w:rPr>
            </w:pPr>
            <w:r w:rsidRPr="00005A54">
              <w:rPr>
                <w:rFonts w:asciiTheme="majorBidi" w:hAnsiTheme="majorBidi" w:cstheme="majorBidi"/>
                <w:sz w:val="22"/>
                <w:szCs w:val="22"/>
                <w:lang w:eastAsia="ar-SA"/>
              </w:rPr>
              <w:t>ОГРН 1033301819748</w:t>
            </w:r>
            <w:r w:rsidRPr="00005A54">
              <w:rPr>
                <w:rFonts w:asciiTheme="majorBidi" w:hAnsiTheme="majorBidi" w:cstheme="majorBidi"/>
                <w:sz w:val="22"/>
                <w:szCs w:val="22"/>
                <w:lang w:eastAsia="ar-SA"/>
              </w:rPr>
              <w:br/>
              <w:t>ИНН 3327102302</w:t>
            </w:r>
            <w:r w:rsidRPr="00005A54">
              <w:rPr>
                <w:rFonts w:asciiTheme="majorBidi" w:hAnsiTheme="majorBidi" w:cstheme="majorBidi"/>
                <w:sz w:val="22"/>
                <w:szCs w:val="22"/>
                <w:lang w:eastAsia="ar-SA"/>
              </w:rPr>
              <w:br/>
              <w:t>КПП 332701001</w:t>
            </w:r>
            <w:r w:rsidRPr="00005A54">
              <w:rPr>
                <w:rFonts w:asciiTheme="majorBidi" w:hAnsiTheme="majorBidi" w:cstheme="majorBidi"/>
                <w:sz w:val="22"/>
                <w:szCs w:val="22"/>
                <w:lang w:eastAsia="ar-SA"/>
              </w:rPr>
              <w:br/>
            </w:r>
            <w:r w:rsidRPr="00005A54">
              <w:rPr>
                <w:rFonts w:asciiTheme="majorBidi" w:hAnsiTheme="majorBidi" w:cstheme="majorBidi"/>
                <w:sz w:val="22"/>
                <w:szCs w:val="22"/>
              </w:rPr>
              <w:t>МФ ВО (ГБУСОВО «Владимирский дом социального обслуживания» Л/с 802У4585000)</w:t>
            </w:r>
          </w:p>
          <w:p w14:paraId="0E3925BC" w14:textId="77777777" w:rsidR="00AF7A17" w:rsidRPr="00005A54" w:rsidRDefault="00AF7A17" w:rsidP="00160604">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Р/с 03224643170000002800</w:t>
            </w:r>
          </w:p>
          <w:p w14:paraId="41694B27" w14:textId="77777777" w:rsidR="00AF7A17" w:rsidRPr="00005A54" w:rsidRDefault="00AF7A17" w:rsidP="00160604">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Реквизиты банка получателя:</w:t>
            </w:r>
          </w:p>
          <w:p w14:paraId="7F74F74C" w14:textId="77777777" w:rsidR="00AF7A17" w:rsidRPr="00005A54" w:rsidRDefault="00AF7A17" w:rsidP="00160604">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ОКЦ № 1 ВВГУ Банка России// УФК по Нижегородской области, г. Нижний Новгород</w:t>
            </w:r>
          </w:p>
          <w:p w14:paraId="45402089" w14:textId="77777777" w:rsidR="00AF7A17" w:rsidRPr="00005A54" w:rsidRDefault="00AF7A17" w:rsidP="00160604">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кор/сч. 40102810945370000020</w:t>
            </w:r>
          </w:p>
          <w:p w14:paraId="482D0069" w14:textId="77777777" w:rsidR="00AF7A17" w:rsidRPr="00005A54" w:rsidRDefault="00AF7A17" w:rsidP="00160604">
            <w:pPr>
              <w:widowControl/>
              <w:autoSpaceDE/>
              <w:autoSpaceDN/>
              <w:adjustRightInd/>
              <w:rPr>
                <w:rFonts w:asciiTheme="majorBidi" w:hAnsiTheme="majorBidi" w:cstheme="majorBidi"/>
                <w:sz w:val="22"/>
                <w:szCs w:val="22"/>
              </w:rPr>
            </w:pPr>
            <w:r w:rsidRPr="00005A54">
              <w:rPr>
                <w:rFonts w:asciiTheme="majorBidi" w:hAnsiTheme="majorBidi" w:cstheme="majorBidi"/>
                <w:sz w:val="22"/>
                <w:szCs w:val="22"/>
              </w:rPr>
              <w:t>БИК 011708377</w:t>
            </w:r>
          </w:p>
          <w:p w14:paraId="0175916B" w14:textId="77777777" w:rsidR="00AF7A17" w:rsidRPr="00005A54" w:rsidRDefault="00AF7A17" w:rsidP="00160604">
            <w:pPr>
              <w:widowControl/>
              <w:autoSpaceDE/>
              <w:autoSpaceDN/>
              <w:adjustRightInd/>
              <w:rPr>
                <w:rFonts w:asciiTheme="majorBidi" w:hAnsiTheme="majorBidi" w:cstheme="majorBidi"/>
                <w:b/>
                <w:bCs/>
                <w:sz w:val="22"/>
                <w:szCs w:val="22"/>
              </w:rPr>
            </w:pPr>
            <w:r w:rsidRPr="00005A54">
              <w:rPr>
                <w:rFonts w:asciiTheme="majorBidi" w:hAnsiTheme="majorBidi" w:cstheme="majorBidi"/>
                <w:b/>
                <w:bCs/>
                <w:sz w:val="22"/>
                <w:szCs w:val="22"/>
              </w:rPr>
              <w:t>От имени Покупателя</w:t>
            </w:r>
          </w:p>
        </w:tc>
      </w:tr>
    </w:tbl>
    <w:p w14:paraId="571F2067" w14:textId="77777777" w:rsidR="00AF7A17" w:rsidRPr="00005A54" w:rsidRDefault="00AF7A17" w:rsidP="00AF7A17">
      <w:pPr>
        <w:widowControl/>
        <w:suppressAutoHyphens/>
        <w:autoSpaceDE/>
        <w:autoSpaceDN/>
        <w:adjustRightInd/>
        <w:ind w:left="-142"/>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w:t>
      </w:r>
    </w:p>
    <w:p w14:paraId="602AF8A7" w14:textId="77777777" w:rsidR="00AF7A17" w:rsidRPr="00005A54" w:rsidRDefault="00AF7A17" w:rsidP="00AF7A17">
      <w:pPr>
        <w:widowControl/>
        <w:suppressAutoHyphens/>
        <w:autoSpaceDE/>
        <w:autoSpaceDN/>
        <w:adjustRightInd/>
        <w:ind w:left="-142"/>
        <w:rPr>
          <w:rFonts w:asciiTheme="majorBidi" w:hAnsiTheme="majorBidi" w:cstheme="majorBidi"/>
          <w:sz w:val="22"/>
          <w:szCs w:val="22"/>
          <w:lang w:eastAsia="ar-SA"/>
        </w:rPr>
      </w:pPr>
    </w:p>
    <w:p w14:paraId="6B92101B" w14:textId="77777777" w:rsidR="00AF7A17" w:rsidRPr="00005A54" w:rsidRDefault="00AF7A17" w:rsidP="00AF7A17">
      <w:pPr>
        <w:widowControl/>
        <w:suppressAutoHyphens/>
        <w:autoSpaceDE/>
        <w:autoSpaceDN/>
        <w:adjustRightInd/>
        <w:ind w:left="-142"/>
        <w:rPr>
          <w:rFonts w:asciiTheme="majorBidi" w:hAnsiTheme="majorBidi" w:cstheme="majorBidi"/>
          <w:sz w:val="22"/>
          <w:szCs w:val="22"/>
          <w:lang w:eastAsia="ar-SA"/>
        </w:rPr>
      </w:pPr>
    </w:p>
    <w:p w14:paraId="5D80DC29" w14:textId="77777777" w:rsidR="00AF7A17" w:rsidRPr="00005A54" w:rsidRDefault="00AF7A17" w:rsidP="00AF7A17">
      <w:pPr>
        <w:widowControl/>
        <w:suppressAutoHyphens/>
        <w:autoSpaceDE/>
        <w:autoSpaceDN/>
        <w:adjustRightInd/>
        <w:ind w:left="-142"/>
        <w:rPr>
          <w:rFonts w:asciiTheme="majorBidi" w:hAnsiTheme="majorBidi" w:cstheme="majorBidi"/>
          <w:sz w:val="22"/>
          <w:szCs w:val="22"/>
          <w:lang w:eastAsia="ar-SA"/>
        </w:rPr>
      </w:pPr>
    </w:p>
    <w:p w14:paraId="338AF094" w14:textId="77777777" w:rsidR="00AF7A17" w:rsidRPr="00005A54" w:rsidRDefault="00AF7A17" w:rsidP="00AF7A17">
      <w:pPr>
        <w:widowControl/>
        <w:suppressAutoHyphens/>
        <w:autoSpaceDE/>
        <w:autoSpaceDN/>
        <w:adjustRightInd/>
        <w:ind w:left="-142"/>
        <w:rPr>
          <w:rFonts w:asciiTheme="majorBidi" w:hAnsiTheme="majorBidi" w:cstheme="majorBidi"/>
          <w:sz w:val="22"/>
          <w:szCs w:val="22"/>
          <w:lang w:eastAsia="ar-SA"/>
        </w:rPr>
      </w:pPr>
    </w:p>
    <w:p w14:paraId="743C35E1" w14:textId="77777777" w:rsidR="00AF7A17" w:rsidRPr="00005A54" w:rsidRDefault="00AF7A17" w:rsidP="00AF7A17">
      <w:pPr>
        <w:widowControl/>
        <w:suppressAutoHyphens/>
        <w:autoSpaceDE/>
        <w:autoSpaceDN/>
        <w:adjustRightInd/>
        <w:ind w:left="-142"/>
        <w:rPr>
          <w:rFonts w:asciiTheme="majorBidi" w:hAnsiTheme="majorBidi" w:cstheme="majorBidi"/>
          <w:sz w:val="22"/>
          <w:szCs w:val="22"/>
          <w:lang w:eastAsia="ar-SA"/>
        </w:rPr>
      </w:pPr>
    </w:p>
    <w:p w14:paraId="44EBE9F4" w14:textId="77777777" w:rsidR="00AF7A17" w:rsidRPr="00005A54" w:rsidRDefault="00AF7A17" w:rsidP="00AF7A17">
      <w:pPr>
        <w:widowControl/>
        <w:suppressAutoHyphens/>
        <w:autoSpaceDE/>
        <w:autoSpaceDN/>
        <w:adjustRightInd/>
        <w:ind w:left="-142"/>
        <w:rPr>
          <w:rFonts w:asciiTheme="majorBidi" w:hAnsiTheme="majorBidi" w:cstheme="majorBidi"/>
          <w:sz w:val="22"/>
          <w:szCs w:val="22"/>
          <w:lang w:eastAsia="ar-SA"/>
        </w:rPr>
      </w:pPr>
    </w:p>
    <w:p w14:paraId="297B212A" w14:textId="77777777" w:rsidR="00AF7A17" w:rsidRPr="00005A54" w:rsidRDefault="00AF7A17" w:rsidP="00AF7A17">
      <w:pPr>
        <w:widowControl/>
        <w:suppressAutoHyphens/>
        <w:autoSpaceDE/>
        <w:autoSpaceDN/>
        <w:adjustRightInd/>
        <w:ind w:left="-142"/>
        <w:rPr>
          <w:rFonts w:asciiTheme="majorBidi" w:hAnsiTheme="majorBidi" w:cstheme="majorBidi"/>
          <w:sz w:val="22"/>
          <w:szCs w:val="22"/>
          <w:lang w:eastAsia="ar-SA"/>
        </w:rPr>
      </w:pPr>
    </w:p>
    <w:p w14:paraId="73B414D5" w14:textId="77777777" w:rsidR="00AF7A17" w:rsidRPr="00005A54" w:rsidRDefault="00AF7A17" w:rsidP="00AF7A17">
      <w:pPr>
        <w:widowControl/>
        <w:suppressAutoHyphens/>
        <w:autoSpaceDE/>
        <w:autoSpaceDN/>
        <w:adjustRightInd/>
        <w:ind w:left="-142"/>
        <w:rPr>
          <w:rFonts w:asciiTheme="majorBidi" w:hAnsiTheme="majorBidi" w:cstheme="majorBidi"/>
          <w:sz w:val="22"/>
          <w:szCs w:val="22"/>
          <w:lang w:eastAsia="ar-SA"/>
        </w:rPr>
      </w:pPr>
    </w:p>
    <w:p w14:paraId="5E9021A5" w14:textId="77777777" w:rsidR="00AF7A17" w:rsidRPr="00005A54" w:rsidRDefault="00AF7A17" w:rsidP="00AF7A17">
      <w:pPr>
        <w:widowControl/>
        <w:suppressAutoHyphens/>
        <w:autoSpaceDE/>
        <w:autoSpaceDN/>
        <w:adjustRightInd/>
        <w:ind w:left="-142"/>
        <w:rPr>
          <w:rFonts w:asciiTheme="majorBidi" w:hAnsiTheme="majorBidi" w:cstheme="majorBidi"/>
          <w:sz w:val="22"/>
          <w:szCs w:val="22"/>
          <w:lang w:eastAsia="ar-SA"/>
        </w:rPr>
      </w:pPr>
    </w:p>
    <w:p w14:paraId="5A6790EE" w14:textId="77777777" w:rsidR="00AF7A17" w:rsidRPr="00005A54" w:rsidRDefault="00AF7A17" w:rsidP="00AF7A17">
      <w:pPr>
        <w:widowControl/>
        <w:suppressAutoHyphens/>
        <w:autoSpaceDE/>
        <w:autoSpaceDN/>
        <w:adjustRightInd/>
        <w:ind w:left="-142"/>
        <w:rPr>
          <w:rFonts w:asciiTheme="majorBidi" w:hAnsiTheme="majorBidi" w:cstheme="majorBidi"/>
          <w:sz w:val="22"/>
          <w:szCs w:val="22"/>
          <w:lang w:eastAsia="ar-SA"/>
        </w:rPr>
      </w:pPr>
    </w:p>
    <w:p w14:paraId="522FDA12" w14:textId="77777777" w:rsidR="00AF7A17" w:rsidRPr="00005A54" w:rsidRDefault="00AF7A17" w:rsidP="00AF7A17">
      <w:pPr>
        <w:widowControl/>
        <w:suppressAutoHyphens/>
        <w:autoSpaceDE/>
        <w:autoSpaceDN/>
        <w:adjustRightInd/>
        <w:ind w:left="-142"/>
        <w:rPr>
          <w:rFonts w:asciiTheme="majorBidi" w:hAnsiTheme="majorBidi" w:cstheme="majorBidi"/>
          <w:sz w:val="22"/>
          <w:szCs w:val="22"/>
          <w:lang w:eastAsia="ar-SA"/>
        </w:rPr>
      </w:pPr>
    </w:p>
    <w:p w14:paraId="10CDB5B1" w14:textId="77777777" w:rsidR="00AF7A17" w:rsidRPr="00005A54" w:rsidRDefault="00AF7A17" w:rsidP="00AF7A17">
      <w:pPr>
        <w:widowControl/>
        <w:suppressAutoHyphens/>
        <w:autoSpaceDE/>
        <w:autoSpaceDN/>
        <w:adjustRightInd/>
        <w:ind w:left="-142"/>
        <w:rPr>
          <w:rFonts w:asciiTheme="majorBidi" w:hAnsiTheme="majorBidi" w:cstheme="majorBidi"/>
          <w:sz w:val="22"/>
          <w:szCs w:val="22"/>
          <w:lang w:eastAsia="ar-SA"/>
        </w:rPr>
      </w:pPr>
    </w:p>
    <w:p w14:paraId="3EBFEFEA" w14:textId="77777777" w:rsidR="00AF7A17" w:rsidRPr="00005A54" w:rsidRDefault="00AF7A17" w:rsidP="00AF7A17">
      <w:pPr>
        <w:widowControl/>
        <w:suppressAutoHyphens/>
        <w:autoSpaceDE/>
        <w:autoSpaceDN/>
        <w:adjustRightInd/>
        <w:ind w:left="-142"/>
        <w:rPr>
          <w:rFonts w:asciiTheme="majorBidi" w:hAnsiTheme="majorBidi" w:cstheme="majorBidi"/>
          <w:sz w:val="22"/>
          <w:szCs w:val="22"/>
          <w:lang w:eastAsia="ar-SA"/>
        </w:rPr>
      </w:pPr>
    </w:p>
    <w:p w14:paraId="6463A8B7" w14:textId="77777777" w:rsidR="00AF7A17" w:rsidRPr="00005A54" w:rsidRDefault="00AF7A17" w:rsidP="00AF7A17">
      <w:pPr>
        <w:widowControl/>
        <w:suppressAutoHyphens/>
        <w:autoSpaceDE/>
        <w:autoSpaceDN/>
        <w:adjustRightInd/>
        <w:ind w:left="-142"/>
        <w:rPr>
          <w:rFonts w:asciiTheme="majorBidi" w:hAnsiTheme="majorBidi" w:cstheme="majorBidi"/>
          <w:sz w:val="22"/>
          <w:szCs w:val="22"/>
          <w:lang w:eastAsia="ar-SA"/>
        </w:rPr>
      </w:pPr>
    </w:p>
    <w:p w14:paraId="5E4C63F9" w14:textId="77777777" w:rsidR="00AF7A17" w:rsidRPr="00005A54" w:rsidRDefault="00AF7A17" w:rsidP="00AF7A17">
      <w:pPr>
        <w:widowControl/>
        <w:suppressAutoHyphens/>
        <w:autoSpaceDE/>
        <w:autoSpaceDN/>
        <w:adjustRightInd/>
        <w:ind w:left="-142"/>
        <w:rPr>
          <w:rFonts w:asciiTheme="majorBidi" w:hAnsiTheme="majorBidi" w:cstheme="majorBidi"/>
          <w:sz w:val="22"/>
          <w:szCs w:val="22"/>
          <w:lang w:eastAsia="ar-SA"/>
        </w:rPr>
      </w:pPr>
    </w:p>
    <w:p w14:paraId="33A42C16" w14:textId="77777777" w:rsidR="00AF7A17" w:rsidRPr="00005A54" w:rsidRDefault="00AF7A17" w:rsidP="00AF7A17">
      <w:pPr>
        <w:widowControl/>
        <w:suppressAutoHyphens/>
        <w:autoSpaceDE/>
        <w:autoSpaceDN/>
        <w:adjustRightInd/>
        <w:ind w:left="-142"/>
        <w:rPr>
          <w:rFonts w:asciiTheme="majorBidi" w:hAnsiTheme="majorBidi" w:cstheme="majorBidi"/>
          <w:sz w:val="22"/>
          <w:szCs w:val="22"/>
          <w:lang w:eastAsia="ar-SA"/>
        </w:rPr>
      </w:pPr>
    </w:p>
    <w:p w14:paraId="3C3C1FA9" w14:textId="77777777" w:rsidR="00AF7A17" w:rsidRPr="00005A54" w:rsidRDefault="00AF7A17" w:rsidP="00AF7A17">
      <w:pPr>
        <w:widowControl/>
        <w:suppressAutoHyphens/>
        <w:autoSpaceDE/>
        <w:autoSpaceDN/>
        <w:adjustRightInd/>
        <w:ind w:left="-142"/>
        <w:rPr>
          <w:rFonts w:asciiTheme="majorBidi" w:hAnsiTheme="majorBidi" w:cstheme="majorBidi"/>
          <w:sz w:val="22"/>
          <w:szCs w:val="22"/>
          <w:lang w:eastAsia="ar-SA"/>
        </w:rPr>
      </w:pPr>
    </w:p>
    <w:p w14:paraId="69975DCD" w14:textId="77777777" w:rsidR="00AF7A17" w:rsidRPr="00005A54" w:rsidRDefault="00AF7A17" w:rsidP="00AF7A17">
      <w:pPr>
        <w:widowControl/>
        <w:suppressAutoHyphens/>
        <w:autoSpaceDE/>
        <w:autoSpaceDN/>
        <w:adjustRightInd/>
        <w:ind w:left="-142"/>
        <w:rPr>
          <w:rFonts w:asciiTheme="majorBidi" w:hAnsiTheme="majorBidi" w:cstheme="majorBidi"/>
          <w:sz w:val="22"/>
          <w:szCs w:val="22"/>
          <w:lang w:eastAsia="ar-SA"/>
        </w:rPr>
      </w:pPr>
    </w:p>
    <w:p w14:paraId="6EF65F48" w14:textId="77777777" w:rsidR="00AF7A17" w:rsidRPr="00005A54" w:rsidRDefault="00AF7A17" w:rsidP="00AF7A17">
      <w:pPr>
        <w:widowControl/>
        <w:tabs>
          <w:tab w:val="left" w:pos="532"/>
        </w:tabs>
        <w:suppressAutoHyphens/>
        <w:autoSpaceDE/>
        <w:autoSpaceDN/>
        <w:adjustRightInd/>
        <w:jc w:val="both"/>
        <w:rPr>
          <w:rFonts w:asciiTheme="majorBidi" w:hAnsiTheme="majorBidi" w:cstheme="majorBidi"/>
          <w:sz w:val="22"/>
          <w:szCs w:val="22"/>
          <w:lang w:eastAsia="ar-SA"/>
        </w:rPr>
      </w:pPr>
    </w:p>
    <w:p w14:paraId="7CB236E0" w14:textId="77777777" w:rsidR="00AF7A17" w:rsidRPr="00005A54" w:rsidRDefault="00AF7A17" w:rsidP="00AF7A17">
      <w:pPr>
        <w:widowControl/>
        <w:suppressAutoHyphens/>
        <w:autoSpaceDE/>
        <w:autoSpaceDN/>
        <w:adjustRightInd/>
        <w:rPr>
          <w:rFonts w:asciiTheme="majorBidi" w:hAnsiTheme="majorBidi" w:cstheme="majorBidi"/>
          <w:b/>
          <w:sz w:val="22"/>
          <w:szCs w:val="22"/>
          <w:lang w:eastAsia="ar-SA"/>
        </w:rPr>
      </w:pPr>
    </w:p>
    <w:p w14:paraId="5BF03AF7" w14:textId="77777777" w:rsidR="00AF7A17" w:rsidRPr="00005A54" w:rsidRDefault="00AF7A17" w:rsidP="00AF7A17">
      <w:pPr>
        <w:widowControl/>
        <w:suppressAutoHyphens/>
        <w:autoSpaceDE/>
        <w:autoSpaceDN/>
        <w:adjustRightInd/>
        <w:rPr>
          <w:rFonts w:asciiTheme="majorBidi" w:hAnsiTheme="majorBidi" w:cstheme="majorBidi"/>
          <w:b/>
          <w:sz w:val="22"/>
          <w:szCs w:val="22"/>
          <w:lang w:eastAsia="ar-SA"/>
        </w:rPr>
      </w:pPr>
      <w:r w:rsidRPr="00005A54">
        <w:rPr>
          <w:rFonts w:asciiTheme="majorBidi" w:hAnsiTheme="majorBidi" w:cstheme="majorBidi"/>
          <w:b/>
          <w:sz w:val="22"/>
          <w:szCs w:val="22"/>
          <w:lang w:eastAsia="ar-SA"/>
        </w:rPr>
        <w:t xml:space="preserve">От имени Поставщика                                                                                                                   </w:t>
      </w:r>
    </w:p>
    <w:p w14:paraId="2A12FEDB" w14:textId="77777777" w:rsidR="00AF7A17" w:rsidRPr="00005A54" w:rsidRDefault="00AF7A17" w:rsidP="00AF7A17">
      <w:pPr>
        <w:widowControl/>
        <w:suppressAutoHyphens/>
        <w:autoSpaceDE/>
        <w:autoSpaceDN/>
        <w:adjustRightInd/>
        <w:rPr>
          <w:rFonts w:asciiTheme="majorBidi" w:hAnsiTheme="majorBidi" w:cstheme="majorBidi"/>
          <w:b/>
          <w:sz w:val="22"/>
          <w:szCs w:val="22"/>
          <w:lang w:eastAsia="ar-SA"/>
        </w:rPr>
      </w:pPr>
    </w:p>
    <w:p w14:paraId="35C7EB54" w14:textId="77777777" w:rsidR="00AF7A17" w:rsidRPr="00005A54" w:rsidRDefault="00AF7A17" w:rsidP="00AF7A17">
      <w:pPr>
        <w:widowControl/>
        <w:suppressAutoHyphens/>
        <w:autoSpaceDE/>
        <w:autoSpaceDN/>
        <w:adjustRightInd/>
        <w:rPr>
          <w:rFonts w:asciiTheme="majorBidi" w:hAnsiTheme="majorBidi" w:cstheme="majorBidi"/>
          <w:b/>
          <w:sz w:val="22"/>
          <w:szCs w:val="22"/>
          <w:lang w:eastAsia="ar-SA"/>
        </w:rPr>
      </w:pPr>
    </w:p>
    <w:p w14:paraId="519BD234" w14:textId="77777777" w:rsidR="00AF7A17" w:rsidRPr="00005A54" w:rsidRDefault="00AF7A17" w:rsidP="00AF7A17">
      <w:pPr>
        <w:widowControl/>
        <w:suppressAutoHyphens/>
        <w:autoSpaceDE/>
        <w:autoSpaceDN/>
        <w:adjustRightInd/>
        <w:rPr>
          <w:rFonts w:asciiTheme="majorBidi" w:hAnsiTheme="majorBidi" w:cstheme="majorBidi"/>
          <w:b/>
          <w:sz w:val="22"/>
          <w:szCs w:val="22"/>
          <w:lang w:eastAsia="ar-SA"/>
        </w:rPr>
      </w:pPr>
    </w:p>
    <w:p w14:paraId="61DBE2D0" w14:textId="77777777" w:rsidR="00AF7A17" w:rsidRPr="00005A54" w:rsidRDefault="00AF7A17" w:rsidP="00AF7A17">
      <w:pPr>
        <w:widowControl/>
        <w:suppressAutoHyphens/>
        <w:autoSpaceDE/>
        <w:autoSpaceDN/>
        <w:adjustRightInd/>
        <w:rPr>
          <w:rFonts w:asciiTheme="majorBidi" w:hAnsiTheme="majorBidi" w:cstheme="majorBidi"/>
          <w:b/>
          <w:sz w:val="22"/>
          <w:szCs w:val="22"/>
          <w:lang w:eastAsia="ar-SA"/>
        </w:rPr>
      </w:pPr>
      <w:r w:rsidRPr="00005A54">
        <w:rPr>
          <w:rFonts w:asciiTheme="majorBidi" w:hAnsiTheme="majorBidi" w:cstheme="majorBidi"/>
          <w:b/>
          <w:sz w:val="22"/>
          <w:szCs w:val="22"/>
          <w:lang w:eastAsia="ar-SA"/>
        </w:rPr>
        <w:t>____________/                              /                                                  _______________/</w:t>
      </w:r>
      <w:r w:rsidRPr="00005A54">
        <w:rPr>
          <w:rFonts w:asciiTheme="majorBidi" w:hAnsiTheme="majorBidi" w:cstheme="majorBidi"/>
          <w:sz w:val="22"/>
          <w:szCs w:val="22"/>
          <w:lang w:eastAsia="ar-SA"/>
        </w:rPr>
        <w:t xml:space="preserve"> </w:t>
      </w:r>
      <w:r w:rsidRPr="00005A54">
        <w:rPr>
          <w:rFonts w:asciiTheme="majorBidi" w:hAnsiTheme="majorBidi" w:cstheme="majorBidi"/>
          <w:b/>
          <w:sz w:val="22"/>
          <w:szCs w:val="22"/>
          <w:lang w:eastAsia="ar-SA"/>
        </w:rPr>
        <w:t>Морозова И.В./</w:t>
      </w:r>
    </w:p>
    <w:p w14:paraId="4B99422B" w14:textId="77777777" w:rsidR="00AF7A17" w:rsidRPr="00005A54" w:rsidRDefault="00AF7A17" w:rsidP="00AF7A17">
      <w:pPr>
        <w:widowControl/>
        <w:suppressAutoHyphens/>
        <w:autoSpaceDE/>
        <w:autoSpaceDN/>
        <w:adjustRightInd/>
        <w:rPr>
          <w:rFonts w:asciiTheme="majorBidi" w:hAnsiTheme="majorBidi" w:cstheme="majorBidi"/>
          <w:b/>
          <w:sz w:val="22"/>
          <w:szCs w:val="22"/>
          <w:lang w:eastAsia="ar-SA"/>
        </w:rPr>
      </w:pPr>
      <w:r w:rsidRPr="00005A54">
        <w:rPr>
          <w:rFonts w:asciiTheme="majorBidi" w:hAnsiTheme="majorBidi" w:cstheme="majorBidi"/>
          <w:b/>
          <w:sz w:val="22"/>
          <w:szCs w:val="22"/>
          <w:lang w:eastAsia="ar-SA"/>
        </w:rPr>
        <w:t xml:space="preserve">        М.П.                                                                                                М.П</w:t>
      </w:r>
    </w:p>
    <w:p w14:paraId="518C4815" w14:textId="77777777" w:rsidR="00AF7A17" w:rsidRPr="00005A54" w:rsidRDefault="00AF7A17" w:rsidP="00AF7A17">
      <w:pPr>
        <w:widowControl/>
        <w:suppressAutoHyphens/>
        <w:autoSpaceDE/>
        <w:autoSpaceDN/>
        <w:adjustRightInd/>
        <w:rPr>
          <w:rFonts w:asciiTheme="majorBidi" w:hAnsiTheme="majorBidi" w:cstheme="majorBidi"/>
          <w:b/>
          <w:sz w:val="22"/>
          <w:szCs w:val="22"/>
          <w:lang w:eastAsia="ar-SA"/>
        </w:rPr>
        <w:sectPr w:rsidR="00AF7A17" w:rsidRPr="00005A54" w:rsidSect="00AF7A17">
          <w:footnotePr>
            <w:pos w:val="beneathText"/>
          </w:footnotePr>
          <w:pgSz w:w="11905" w:h="16837"/>
          <w:pgMar w:top="567" w:right="851" w:bottom="425" w:left="851" w:header="720" w:footer="720" w:gutter="0"/>
          <w:cols w:space="720"/>
          <w:docGrid w:linePitch="360"/>
        </w:sectPr>
      </w:pPr>
    </w:p>
    <w:p w14:paraId="0DB62D04" w14:textId="77777777" w:rsidR="00AF7A17" w:rsidRPr="00005A54" w:rsidRDefault="00AF7A17" w:rsidP="00AF7A17">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lastRenderedPageBreak/>
        <w:t xml:space="preserve">                                                                                                                                                                            </w:t>
      </w:r>
    </w:p>
    <w:p w14:paraId="20E9AEB3" w14:textId="77777777" w:rsidR="00AF7A17" w:rsidRPr="00005A54" w:rsidRDefault="00AF7A17" w:rsidP="00AF7A17">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sz w:val="22"/>
          <w:szCs w:val="22"/>
          <w:lang w:eastAsia="ar-SA"/>
        </w:rPr>
        <w:t xml:space="preserve">                                                                                                                                                                                        </w:t>
      </w:r>
      <w:r w:rsidRPr="00005A54">
        <w:rPr>
          <w:rFonts w:asciiTheme="majorBidi" w:hAnsiTheme="majorBidi" w:cstheme="majorBidi"/>
          <w:b/>
          <w:sz w:val="22"/>
          <w:szCs w:val="22"/>
          <w:lang w:eastAsia="ar-SA"/>
        </w:rPr>
        <w:t>Приложение №1</w:t>
      </w:r>
    </w:p>
    <w:p w14:paraId="3FDFBE01" w14:textId="77777777" w:rsidR="00AF7A17" w:rsidRPr="00005A54" w:rsidRDefault="00AF7A17" w:rsidP="00AF7A17">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к Договору поставки №____</w:t>
      </w:r>
    </w:p>
    <w:p w14:paraId="0588EFF4" w14:textId="77777777" w:rsidR="00AF7A17" w:rsidRPr="00005A54" w:rsidRDefault="00AF7A17" w:rsidP="00AF7A17">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tab/>
        <w:t xml:space="preserve">                                                                                                                                                                                  от «  »                          2026 г.</w:t>
      </w:r>
    </w:p>
    <w:p w14:paraId="716A10F8" w14:textId="77777777" w:rsidR="00AF7A17" w:rsidRPr="00005A54" w:rsidRDefault="00AF7A17" w:rsidP="00AF7A17">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AF7A17" w:rsidRPr="00005A54" w14:paraId="36C0F12C" w14:textId="77777777" w:rsidTr="00160604">
        <w:tc>
          <w:tcPr>
            <w:tcW w:w="753" w:type="dxa"/>
          </w:tcPr>
          <w:p w14:paraId="0D19F62E" w14:textId="77777777" w:rsidR="00AF7A17" w:rsidRPr="00005A54" w:rsidRDefault="00AF7A17" w:rsidP="00160604">
            <w:pPr>
              <w:widowControl/>
              <w:suppressAutoHyphens/>
              <w:autoSpaceDE/>
              <w:autoSpaceDN/>
              <w:adjustRightInd/>
              <w:jc w:val="center"/>
              <w:rPr>
                <w:rFonts w:asciiTheme="majorBidi" w:hAnsiTheme="majorBidi" w:cstheme="majorBidi"/>
                <w:b/>
                <w:bCs/>
                <w:sz w:val="22"/>
                <w:szCs w:val="22"/>
                <w:lang w:eastAsia="ar-SA"/>
              </w:rPr>
            </w:pPr>
            <w:bookmarkStart w:id="1" w:name="_Hlk54171120"/>
            <w:r w:rsidRPr="00005A54">
              <w:rPr>
                <w:rFonts w:asciiTheme="majorBidi" w:hAnsiTheme="majorBidi" w:cstheme="majorBidi"/>
                <w:b/>
                <w:bCs/>
                <w:sz w:val="22"/>
                <w:szCs w:val="22"/>
                <w:lang w:eastAsia="ar-SA"/>
              </w:rPr>
              <w:t>№п/п</w:t>
            </w:r>
          </w:p>
        </w:tc>
        <w:tc>
          <w:tcPr>
            <w:tcW w:w="3737" w:type="dxa"/>
          </w:tcPr>
          <w:p w14:paraId="3805EE65" w14:textId="77777777" w:rsidR="00AF7A17" w:rsidRPr="00005A54" w:rsidRDefault="00AF7A17" w:rsidP="00160604">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Наименование</w:t>
            </w:r>
          </w:p>
        </w:tc>
        <w:tc>
          <w:tcPr>
            <w:tcW w:w="1852" w:type="dxa"/>
          </w:tcPr>
          <w:p w14:paraId="56976E8F" w14:textId="77777777" w:rsidR="00AF7A17" w:rsidRPr="00005A54" w:rsidRDefault="00AF7A17" w:rsidP="00160604">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Ед. измерения</w:t>
            </w:r>
          </w:p>
        </w:tc>
        <w:tc>
          <w:tcPr>
            <w:tcW w:w="2073" w:type="dxa"/>
          </w:tcPr>
          <w:p w14:paraId="0A7943F0" w14:textId="77777777" w:rsidR="00AF7A17" w:rsidRPr="00005A54" w:rsidRDefault="00AF7A17" w:rsidP="00160604">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Количество</w:t>
            </w:r>
          </w:p>
        </w:tc>
        <w:tc>
          <w:tcPr>
            <w:tcW w:w="1650" w:type="dxa"/>
          </w:tcPr>
          <w:p w14:paraId="692FF573" w14:textId="77777777" w:rsidR="00AF7A17" w:rsidRPr="00005A54" w:rsidRDefault="00AF7A17" w:rsidP="00160604">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Цена за ед.</w:t>
            </w:r>
          </w:p>
        </w:tc>
        <w:tc>
          <w:tcPr>
            <w:tcW w:w="4720" w:type="dxa"/>
          </w:tcPr>
          <w:p w14:paraId="6FE81D82" w14:textId="77777777" w:rsidR="00AF7A17" w:rsidRPr="00005A54" w:rsidRDefault="00AF7A17" w:rsidP="00160604">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Общая стоимость</w:t>
            </w:r>
          </w:p>
        </w:tc>
      </w:tr>
      <w:tr w:rsidR="00AF7A17" w:rsidRPr="00005A54" w14:paraId="248C6F4D" w14:textId="77777777" w:rsidTr="00160604">
        <w:tc>
          <w:tcPr>
            <w:tcW w:w="753" w:type="dxa"/>
            <w:vAlign w:val="center"/>
          </w:tcPr>
          <w:p w14:paraId="22F10305"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130DAF16" w14:textId="77777777" w:rsidR="00AF7A17" w:rsidRPr="00005A54" w:rsidRDefault="00AF7A17" w:rsidP="00160604">
            <w:pPr>
              <w:widowControl/>
              <w:suppressAutoHyphens/>
              <w:autoSpaceDE/>
              <w:autoSpaceDN/>
              <w:adjustRightInd/>
              <w:rPr>
                <w:rFonts w:asciiTheme="majorBidi" w:hAnsiTheme="majorBidi" w:cstheme="majorBidi"/>
                <w:sz w:val="22"/>
                <w:szCs w:val="22"/>
                <w:lang w:eastAsia="ar-SA"/>
              </w:rPr>
            </w:pPr>
          </w:p>
          <w:p w14:paraId="0F02916C" w14:textId="77777777" w:rsidR="00AF7A17" w:rsidRPr="00005A54" w:rsidRDefault="00AF7A17" w:rsidP="00160604">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70919913"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1CAA5AA0"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4E63752E"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5893435F"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r>
      <w:tr w:rsidR="00AF7A17" w:rsidRPr="00005A54" w14:paraId="5414C58D" w14:textId="77777777" w:rsidTr="00160604">
        <w:tc>
          <w:tcPr>
            <w:tcW w:w="753" w:type="dxa"/>
            <w:vAlign w:val="center"/>
          </w:tcPr>
          <w:p w14:paraId="3A96A401"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401E9BB2" w14:textId="77777777" w:rsidR="00AF7A17" w:rsidRPr="00005A54" w:rsidRDefault="00AF7A17" w:rsidP="00160604">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7147D3A1"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6B8EAAC4"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5B3A14F7"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5E4339FF"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r>
      <w:tr w:rsidR="00AF7A17" w:rsidRPr="00005A54" w14:paraId="3AA4B37D" w14:textId="77777777" w:rsidTr="00160604">
        <w:tc>
          <w:tcPr>
            <w:tcW w:w="753" w:type="dxa"/>
            <w:vAlign w:val="center"/>
          </w:tcPr>
          <w:p w14:paraId="3BEB8ADD"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563B158D" w14:textId="77777777" w:rsidR="00AF7A17" w:rsidRPr="00005A54" w:rsidRDefault="00AF7A17" w:rsidP="00160604">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33B6B730"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039E74AC"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70EEA1DB"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0DC43151"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r>
      <w:tr w:rsidR="00AF7A17" w:rsidRPr="00005A54" w14:paraId="6742686F" w14:textId="77777777" w:rsidTr="00160604">
        <w:tc>
          <w:tcPr>
            <w:tcW w:w="753" w:type="dxa"/>
            <w:vAlign w:val="center"/>
          </w:tcPr>
          <w:p w14:paraId="5B868BB0"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53A9D181" w14:textId="77777777" w:rsidR="00AF7A17" w:rsidRPr="00005A54" w:rsidRDefault="00AF7A17" w:rsidP="00160604">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34D7114A"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39BF0C0A"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713DB266"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66F1D9EE"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r>
      <w:tr w:rsidR="00AF7A17" w:rsidRPr="00005A54" w14:paraId="0A2759DA" w14:textId="77777777" w:rsidTr="00160604">
        <w:tc>
          <w:tcPr>
            <w:tcW w:w="753" w:type="dxa"/>
            <w:vAlign w:val="center"/>
          </w:tcPr>
          <w:p w14:paraId="79AD5684"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09DD1140" w14:textId="77777777" w:rsidR="00AF7A17" w:rsidRPr="00005A54" w:rsidRDefault="00AF7A17" w:rsidP="00160604">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00EB6B24"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627A01F8"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7DAA6247"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0C894BA3"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r>
      <w:tr w:rsidR="00AF7A17" w:rsidRPr="00005A54" w14:paraId="16B25FD1" w14:textId="77777777" w:rsidTr="00160604">
        <w:tc>
          <w:tcPr>
            <w:tcW w:w="753" w:type="dxa"/>
            <w:vAlign w:val="center"/>
          </w:tcPr>
          <w:p w14:paraId="22AEA510"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20FF1861" w14:textId="77777777" w:rsidR="00AF7A17" w:rsidRPr="00005A54" w:rsidRDefault="00AF7A17" w:rsidP="00160604">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7556F23D"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2398066C"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1A3B253E"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6A10845A" w14:textId="77777777" w:rsidR="00AF7A17" w:rsidRPr="00005A54" w:rsidRDefault="00AF7A17" w:rsidP="00160604">
            <w:pPr>
              <w:widowControl/>
              <w:suppressAutoHyphens/>
              <w:autoSpaceDE/>
              <w:autoSpaceDN/>
              <w:adjustRightInd/>
              <w:jc w:val="center"/>
              <w:rPr>
                <w:rFonts w:asciiTheme="majorBidi" w:hAnsiTheme="majorBidi" w:cstheme="majorBidi"/>
                <w:sz w:val="22"/>
                <w:szCs w:val="22"/>
                <w:lang w:eastAsia="ar-SA"/>
              </w:rPr>
            </w:pPr>
          </w:p>
        </w:tc>
      </w:tr>
      <w:tr w:rsidR="00AF7A17" w:rsidRPr="00005A54" w14:paraId="367467CE" w14:textId="77777777" w:rsidTr="00160604">
        <w:tc>
          <w:tcPr>
            <w:tcW w:w="753" w:type="dxa"/>
          </w:tcPr>
          <w:p w14:paraId="541296B6" w14:textId="77777777" w:rsidR="00AF7A17" w:rsidRPr="00005A54" w:rsidRDefault="00AF7A17" w:rsidP="00160604">
            <w:pPr>
              <w:widowControl/>
              <w:suppressAutoHyphens/>
              <w:autoSpaceDE/>
              <w:autoSpaceDN/>
              <w:adjustRightInd/>
              <w:rPr>
                <w:rFonts w:asciiTheme="majorBidi" w:hAnsiTheme="majorBidi" w:cstheme="majorBidi"/>
                <w:sz w:val="22"/>
                <w:szCs w:val="22"/>
                <w:lang w:eastAsia="ar-SA"/>
              </w:rPr>
            </w:pPr>
          </w:p>
        </w:tc>
        <w:tc>
          <w:tcPr>
            <w:tcW w:w="3737" w:type="dxa"/>
          </w:tcPr>
          <w:p w14:paraId="682CB063" w14:textId="77777777" w:rsidR="00AF7A17" w:rsidRPr="00005A54" w:rsidRDefault="00AF7A17" w:rsidP="00160604">
            <w:pPr>
              <w:widowControl/>
              <w:suppressAutoHyphens/>
              <w:autoSpaceDE/>
              <w:autoSpaceDN/>
              <w:adjustRightInd/>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ИТОГО</w:t>
            </w:r>
            <w:r w:rsidRPr="00005A54">
              <w:rPr>
                <w:rFonts w:asciiTheme="majorBidi" w:hAnsiTheme="majorBidi" w:cstheme="majorBidi"/>
                <w:b/>
                <w:bCs/>
                <w:sz w:val="22"/>
                <w:szCs w:val="22"/>
                <w:lang w:val="en-US" w:eastAsia="ar-SA"/>
              </w:rPr>
              <w:t xml:space="preserve">: </w:t>
            </w:r>
          </w:p>
        </w:tc>
        <w:tc>
          <w:tcPr>
            <w:tcW w:w="1852" w:type="dxa"/>
          </w:tcPr>
          <w:p w14:paraId="1577B1DD" w14:textId="77777777" w:rsidR="00AF7A17" w:rsidRPr="00005A54" w:rsidRDefault="00AF7A17" w:rsidP="00160604">
            <w:pPr>
              <w:widowControl/>
              <w:suppressAutoHyphens/>
              <w:autoSpaceDE/>
              <w:autoSpaceDN/>
              <w:adjustRightInd/>
              <w:rPr>
                <w:rFonts w:asciiTheme="majorBidi" w:hAnsiTheme="majorBidi" w:cstheme="majorBidi"/>
                <w:sz w:val="22"/>
                <w:szCs w:val="22"/>
                <w:lang w:eastAsia="ar-SA"/>
              </w:rPr>
            </w:pPr>
          </w:p>
        </w:tc>
        <w:tc>
          <w:tcPr>
            <w:tcW w:w="2073" w:type="dxa"/>
          </w:tcPr>
          <w:p w14:paraId="2BEF3457" w14:textId="77777777" w:rsidR="00AF7A17" w:rsidRPr="00005A54" w:rsidRDefault="00AF7A17" w:rsidP="00160604">
            <w:pPr>
              <w:widowControl/>
              <w:suppressAutoHyphens/>
              <w:autoSpaceDE/>
              <w:autoSpaceDN/>
              <w:adjustRightInd/>
              <w:rPr>
                <w:rFonts w:asciiTheme="majorBidi" w:hAnsiTheme="majorBidi" w:cstheme="majorBidi"/>
                <w:sz w:val="22"/>
                <w:szCs w:val="22"/>
                <w:lang w:eastAsia="ar-SA"/>
              </w:rPr>
            </w:pPr>
          </w:p>
        </w:tc>
        <w:tc>
          <w:tcPr>
            <w:tcW w:w="1650" w:type="dxa"/>
          </w:tcPr>
          <w:p w14:paraId="12B7CB45" w14:textId="77777777" w:rsidR="00AF7A17" w:rsidRPr="00005A54" w:rsidRDefault="00AF7A17" w:rsidP="00160604">
            <w:pPr>
              <w:widowControl/>
              <w:suppressAutoHyphens/>
              <w:autoSpaceDE/>
              <w:autoSpaceDN/>
              <w:adjustRightInd/>
              <w:rPr>
                <w:rFonts w:asciiTheme="majorBidi" w:hAnsiTheme="majorBidi" w:cstheme="majorBidi"/>
                <w:sz w:val="22"/>
                <w:szCs w:val="22"/>
                <w:lang w:eastAsia="ar-SA"/>
              </w:rPr>
            </w:pPr>
          </w:p>
        </w:tc>
        <w:tc>
          <w:tcPr>
            <w:tcW w:w="4720" w:type="dxa"/>
          </w:tcPr>
          <w:p w14:paraId="2FFDCB7E" w14:textId="77777777" w:rsidR="00AF7A17" w:rsidRPr="00005A54" w:rsidRDefault="00AF7A17" w:rsidP="00160604">
            <w:pPr>
              <w:widowControl/>
              <w:suppressAutoHyphens/>
              <w:autoSpaceDE/>
              <w:autoSpaceDN/>
              <w:adjustRightInd/>
              <w:jc w:val="center"/>
              <w:rPr>
                <w:rFonts w:asciiTheme="majorBidi" w:hAnsiTheme="majorBidi" w:cstheme="majorBidi"/>
                <w:b/>
                <w:bCs/>
                <w:sz w:val="22"/>
                <w:szCs w:val="22"/>
                <w:lang w:eastAsia="ar-SA"/>
              </w:rPr>
            </w:pPr>
          </w:p>
        </w:tc>
      </w:tr>
      <w:bookmarkEnd w:id="1"/>
    </w:tbl>
    <w:p w14:paraId="2ABF2B2B"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p>
    <w:p w14:paraId="02E7E897"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p>
    <w:p w14:paraId="15D2A5C6"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p>
    <w:p w14:paraId="4D2E6A42"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p>
    <w:p w14:paraId="08AF41D8"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p>
    <w:p w14:paraId="467DA31B"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p>
    <w:p w14:paraId="5CE72005"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p>
    <w:p w14:paraId="29C43829"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p>
    <w:p w14:paraId="67AB364A"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p>
    <w:p w14:paraId="2E4E93F8"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p>
    <w:p w14:paraId="178F57D4"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p>
    <w:p w14:paraId="71292579"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p>
    <w:p w14:paraId="528F7B68"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p>
    <w:p w14:paraId="657E26B6"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p>
    <w:p w14:paraId="339FFD78"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p>
    <w:p w14:paraId="1BCBA6E8"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От имени Поставщика                                                                                                              От имени Покупателя</w:t>
      </w:r>
    </w:p>
    <w:p w14:paraId="6ECEE29A"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p>
    <w:p w14:paraId="11D8235C"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____________/</w:t>
      </w:r>
      <w:r w:rsidRPr="00005A54">
        <w:rPr>
          <w:rFonts w:asciiTheme="majorBidi" w:hAnsiTheme="majorBidi" w:cstheme="majorBidi"/>
          <w:b/>
          <w:sz w:val="22"/>
          <w:szCs w:val="22"/>
          <w:lang w:eastAsia="ar-SA"/>
        </w:rPr>
        <w:t xml:space="preserve">                               </w:t>
      </w:r>
      <w:r w:rsidRPr="00005A54">
        <w:rPr>
          <w:rFonts w:asciiTheme="majorBidi" w:hAnsiTheme="majorBidi" w:cstheme="majorBidi"/>
          <w:sz w:val="22"/>
          <w:szCs w:val="22"/>
          <w:lang w:eastAsia="ar-SA"/>
        </w:rPr>
        <w:t xml:space="preserve">/                                                                                                    _______________/ </w:t>
      </w:r>
      <w:r w:rsidRPr="00005A54">
        <w:rPr>
          <w:rFonts w:asciiTheme="majorBidi" w:hAnsiTheme="majorBidi" w:cstheme="majorBidi"/>
          <w:b/>
          <w:bCs/>
          <w:sz w:val="22"/>
          <w:szCs w:val="22"/>
          <w:lang w:eastAsia="ar-SA"/>
        </w:rPr>
        <w:t>Морозова И.В</w:t>
      </w:r>
      <w:r w:rsidRPr="00005A54">
        <w:rPr>
          <w:rFonts w:asciiTheme="majorBidi" w:hAnsiTheme="majorBidi" w:cstheme="majorBidi"/>
          <w:sz w:val="22"/>
          <w:szCs w:val="22"/>
          <w:lang w:eastAsia="ar-SA"/>
        </w:rPr>
        <w:t>./</w:t>
      </w:r>
    </w:p>
    <w:p w14:paraId="2BD14C2D"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М.П.                                                                                                                                               М.П.</w:t>
      </w:r>
    </w:p>
    <w:p w14:paraId="17642654"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p>
    <w:p w14:paraId="781F1F08"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p>
    <w:p w14:paraId="5CF670CA" w14:textId="77777777" w:rsidR="00AF7A17" w:rsidRPr="00005A54" w:rsidRDefault="00AF7A17" w:rsidP="00AF7A17">
      <w:pPr>
        <w:widowControl/>
        <w:suppressAutoHyphens/>
        <w:autoSpaceDE/>
        <w:autoSpaceDN/>
        <w:adjustRightInd/>
        <w:rPr>
          <w:rFonts w:asciiTheme="majorBidi" w:hAnsiTheme="majorBidi" w:cstheme="majorBidi"/>
          <w:sz w:val="22"/>
          <w:szCs w:val="22"/>
          <w:lang w:val="en-US" w:eastAsia="ar-SA"/>
        </w:rPr>
      </w:pPr>
    </w:p>
    <w:p w14:paraId="7551CB06" w14:textId="77777777" w:rsidR="00AF7A17" w:rsidRPr="00005A54" w:rsidRDefault="00AF7A17" w:rsidP="00AF7A17">
      <w:pPr>
        <w:widowControl/>
        <w:suppressAutoHyphens/>
        <w:autoSpaceDE/>
        <w:autoSpaceDN/>
        <w:adjustRightInd/>
        <w:rPr>
          <w:rFonts w:asciiTheme="majorBidi" w:hAnsiTheme="majorBidi" w:cstheme="majorBidi"/>
          <w:sz w:val="22"/>
          <w:szCs w:val="22"/>
          <w:lang w:val="en-US" w:eastAsia="ar-SA"/>
        </w:rPr>
      </w:pPr>
    </w:p>
    <w:p w14:paraId="5DE6969F" w14:textId="77777777" w:rsidR="00AF7A17" w:rsidRPr="00005A54" w:rsidRDefault="00AF7A17" w:rsidP="00AF7A17">
      <w:pPr>
        <w:widowControl/>
        <w:suppressAutoHyphens/>
        <w:autoSpaceDE/>
        <w:autoSpaceDN/>
        <w:adjustRightInd/>
        <w:rPr>
          <w:rFonts w:asciiTheme="majorBidi" w:hAnsiTheme="majorBidi" w:cstheme="majorBidi"/>
          <w:sz w:val="22"/>
          <w:szCs w:val="22"/>
          <w:lang w:val="en-US" w:eastAsia="ar-SA"/>
        </w:rPr>
      </w:pPr>
    </w:p>
    <w:p w14:paraId="722D2BE6" w14:textId="77777777" w:rsidR="00AF7A17" w:rsidRPr="00005A54" w:rsidRDefault="00AF7A17" w:rsidP="00AF7A17">
      <w:pPr>
        <w:widowControl/>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br w:type="page"/>
      </w:r>
    </w:p>
    <w:p w14:paraId="49FA0419" w14:textId="77777777" w:rsidR="00AF7A17" w:rsidRPr="00005A54" w:rsidRDefault="00AF7A17" w:rsidP="00AF7A17">
      <w:pPr>
        <w:keepNext/>
        <w:keepLines/>
        <w:tabs>
          <w:tab w:val="left" w:pos="2373"/>
          <w:tab w:val="center" w:pos="4818"/>
        </w:tabs>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lastRenderedPageBreak/>
        <w:t>Приложение № 2 к Договору №____</w:t>
      </w:r>
    </w:p>
    <w:p w14:paraId="177C2281" w14:textId="77777777" w:rsidR="00AF7A17" w:rsidRPr="00005A54" w:rsidRDefault="00AF7A17" w:rsidP="00AF7A17">
      <w:pPr>
        <w:widowControl/>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от «   »                      2026г.</w:t>
      </w:r>
    </w:p>
    <w:p w14:paraId="1044662A"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ОБРАЗЕЦ</w:t>
      </w:r>
    </w:p>
    <w:p w14:paraId="2B100EAF" w14:textId="77777777" w:rsidR="00AF7A17" w:rsidRPr="00005A54" w:rsidRDefault="00AF7A17" w:rsidP="00AF7A17">
      <w:pPr>
        <w:widowControl/>
        <w:suppressAutoHyphens/>
        <w:autoSpaceDE/>
        <w:autoSpaceDN/>
        <w:adjustRightInd/>
        <w:rPr>
          <w:rFonts w:asciiTheme="majorBidi" w:hAnsiTheme="majorBidi" w:cstheme="majorBidi"/>
          <w:sz w:val="22"/>
          <w:szCs w:val="22"/>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
        <w:gridCol w:w="4931"/>
        <w:gridCol w:w="4504"/>
        <w:gridCol w:w="5704"/>
      </w:tblGrid>
      <w:tr w:rsidR="00AF7A17" w:rsidRPr="00005A54" w14:paraId="437B64DC" w14:textId="77777777" w:rsidTr="00160604">
        <w:trPr>
          <w:gridBefore w:val="1"/>
          <w:wBefore w:w="99" w:type="dxa"/>
          <w:trHeight w:val="7142"/>
        </w:trPr>
        <w:tc>
          <w:tcPr>
            <w:tcW w:w="15139" w:type="dxa"/>
            <w:gridSpan w:val="3"/>
          </w:tcPr>
          <w:p w14:paraId="2210169C" w14:textId="77777777" w:rsidR="00AF7A17" w:rsidRPr="00005A54" w:rsidRDefault="00AF7A17" w:rsidP="00160604">
            <w:pPr>
              <w:widowControl/>
              <w:suppressAutoHyphens/>
              <w:autoSpaceDE/>
              <w:autoSpaceDN/>
              <w:adjustRightInd/>
              <w:rPr>
                <w:rFonts w:asciiTheme="majorBidi" w:hAnsiTheme="majorBidi" w:cstheme="majorBidi"/>
                <w:sz w:val="22"/>
                <w:szCs w:val="22"/>
                <w:lang w:eastAsia="ar-SA"/>
              </w:rPr>
            </w:pPr>
          </w:p>
          <w:p w14:paraId="5E4019A4" w14:textId="77777777" w:rsidR="00AF7A17" w:rsidRPr="00005A54" w:rsidRDefault="00AF7A17" w:rsidP="00160604">
            <w:pPr>
              <w:keepNext/>
              <w:keepLines/>
              <w:tabs>
                <w:tab w:val="left" w:pos="2373"/>
                <w:tab w:val="center" w:pos="4818"/>
              </w:tabs>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w:t>
            </w:r>
            <w:bookmarkStart w:id="2" w:name="_Hlk74209062"/>
            <w:r w:rsidRPr="00005A54">
              <w:rPr>
                <w:rFonts w:asciiTheme="majorBidi" w:eastAsia="Calibri" w:hAnsiTheme="majorBidi" w:cstheme="majorBidi"/>
                <w:sz w:val="22"/>
                <w:szCs w:val="22"/>
                <w:lang w:eastAsia="ar-SA"/>
              </w:rPr>
              <w:t>Приложение № 2 к Договору №____</w:t>
            </w:r>
          </w:p>
          <w:p w14:paraId="5C24808B" w14:textId="77777777" w:rsidR="00AF7A17" w:rsidRPr="00005A54" w:rsidRDefault="00AF7A17" w:rsidP="00160604">
            <w:pPr>
              <w:widowControl/>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от «   »                             2026 г.</w:t>
            </w:r>
          </w:p>
          <w:bookmarkEnd w:id="2"/>
          <w:p w14:paraId="7F6437C6" w14:textId="77777777" w:rsidR="00AF7A17" w:rsidRPr="00005A54" w:rsidRDefault="00AF7A17" w:rsidP="00160604">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p>
          <w:p w14:paraId="42BC9A9E" w14:textId="77777777" w:rsidR="00AF7A17" w:rsidRPr="00005A54" w:rsidRDefault="00AF7A17" w:rsidP="00160604">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 xml:space="preserve">АКТ </w:t>
            </w:r>
          </w:p>
          <w:p w14:paraId="58848A9F" w14:textId="77777777" w:rsidR="00AF7A17" w:rsidRPr="00005A54" w:rsidRDefault="00AF7A17" w:rsidP="00160604">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приема-передачи товара</w:t>
            </w:r>
          </w:p>
          <w:p w14:paraId="6FC6CCD3" w14:textId="77777777" w:rsidR="00AF7A17" w:rsidRPr="00005A54" w:rsidRDefault="00AF7A17" w:rsidP="00160604">
            <w:pPr>
              <w:widowControl/>
              <w:shd w:val="clear" w:color="auto" w:fill="FFFFFF"/>
              <w:suppressAutoHyphens/>
              <w:autoSpaceDE/>
              <w:autoSpaceDN/>
              <w:adjustRightInd/>
              <w:ind w:left="548"/>
              <w:jc w:val="both"/>
              <w:rPr>
                <w:rFonts w:asciiTheme="majorBidi" w:eastAsia="Calibri" w:hAnsiTheme="majorBidi" w:cstheme="majorBidi"/>
                <w:sz w:val="22"/>
                <w:szCs w:val="22"/>
                <w:lang w:eastAsia="ar-SA"/>
              </w:rPr>
            </w:pPr>
            <w:r w:rsidRPr="00005A54">
              <w:rPr>
                <w:rFonts w:asciiTheme="majorBidi" w:eastAsia="Calibri" w:hAnsiTheme="majorBidi" w:cstheme="majorBidi"/>
                <w:b/>
                <w:sz w:val="22"/>
                <w:szCs w:val="22"/>
                <w:lang w:eastAsia="ar-SA"/>
              </w:rPr>
              <w:t xml:space="preserve">                                          </w:t>
            </w:r>
            <w:r w:rsidRPr="00005A54">
              <w:rPr>
                <w:rFonts w:asciiTheme="majorBidi" w:eastAsia="Calibri" w:hAnsiTheme="majorBidi" w:cstheme="majorBidi"/>
                <w:sz w:val="22"/>
                <w:szCs w:val="22"/>
                <w:lang w:eastAsia="ar-SA"/>
              </w:rPr>
              <w:t xml:space="preserve">, в лице                                  , действующего на основании              , именуемое в дальнейшем «Поставщик»,  с одной стороны,  и ГБУСОВО «Владимирский дом социального обслуживания»,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005A54">
              <w:rPr>
                <w:rFonts w:asciiTheme="majorBidi" w:eastAsia="Calibri" w:hAnsiTheme="majorBidi" w:cstheme="majorBidi"/>
                <w:sz w:val="22"/>
                <w:szCs w:val="22"/>
                <w:u w:val="single"/>
                <w:lang w:eastAsia="ar-SA"/>
              </w:rPr>
              <w:t>____</w:t>
            </w:r>
            <w:r w:rsidRPr="00005A54">
              <w:rPr>
                <w:rFonts w:asciiTheme="majorBidi" w:eastAsia="Calibri" w:hAnsiTheme="majorBidi" w:cstheme="majorBidi"/>
                <w:sz w:val="22"/>
                <w:szCs w:val="22"/>
                <w:lang w:eastAsia="ar-SA"/>
              </w:rPr>
              <w:t xml:space="preserve"> от «   »                      2026 года Поставщик передает, а Покупатель принимает Товар следующего ассортимента и количества:</w:t>
            </w:r>
          </w:p>
          <w:p w14:paraId="38ACBD67" w14:textId="77777777" w:rsidR="00AF7A17" w:rsidRPr="00005A54" w:rsidRDefault="00AF7A17" w:rsidP="00160604">
            <w:pPr>
              <w:widowControl/>
              <w:shd w:val="clear" w:color="auto" w:fill="FFFFFF"/>
              <w:suppressAutoHyphens/>
              <w:autoSpaceDE/>
              <w:autoSpaceDN/>
              <w:adjustRightInd/>
              <w:ind w:left="548"/>
              <w:jc w:val="both"/>
              <w:rPr>
                <w:rFonts w:asciiTheme="majorBidi" w:eastAsia="Calibri" w:hAnsiTheme="majorBidi" w:cstheme="majorBidi"/>
                <w:sz w:val="22"/>
                <w:szCs w:val="22"/>
                <w:lang w:eastAsia="ar-SA"/>
              </w:rPr>
            </w:pPr>
          </w:p>
          <w:tbl>
            <w:tblPr>
              <w:tblW w:w="1447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8"/>
              <w:gridCol w:w="1531"/>
              <w:gridCol w:w="1846"/>
              <w:gridCol w:w="2827"/>
            </w:tblGrid>
            <w:tr w:rsidR="00AF7A17" w:rsidRPr="00005A54" w14:paraId="416ECDE9" w14:textId="77777777" w:rsidTr="00160604">
              <w:trPr>
                <w:trHeight w:val="720"/>
              </w:trPr>
              <w:tc>
                <w:tcPr>
                  <w:tcW w:w="533" w:type="dxa"/>
                </w:tcPr>
                <w:p w14:paraId="55EAF0E8" w14:textId="77777777" w:rsidR="00AF7A17" w:rsidRPr="00005A54" w:rsidRDefault="00AF7A17" w:rsidP="00160604">
                  <w:pPr>
                    <w:widowControl/>
                    <w:suppressAutoHyphens/>
                    <w:autoSpaceDE/>
                    <w:autoSpaceDN/>
                    <w:adjustRightInd/>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w:t>
                  </w:r>
                </w:p>
                <w:p w14:paraId="3128E1FA" w14:textId="77777777" w:rsidR="00AF7A17" w:rsidRPr="00005A54" w:rsidRDefault="00AF7A17" w:rsidP="001606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п/п</w:t>
                  </w:r>
                </w:p>
              </w:tc>
              <w:tc>
                <w:tcPr>
                  <w:tcW w:w="7738" w:type="dxa"/>
                </w:tcPr>
                <w:p w14:paraId="08720AAA" w14:textId="77777777" w:rsidR="00AF7A17" w:rsidRPr="00005A54" w:rsidRDefault="00AF7A17" w:rsidP="001606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Наименование</w:t>
                  </w:r>
                </w:p>
              </w:tc>
              <w:tc>
                <w:tcPr>
                  <w:tcW w:w="1531" w:type="dxa"/>
                </w:tcPr>
                <w:p w14:paraId="1A0FE33E" w14:textId="77777777" w:rsidR="00AF7A17" w:rsidRPr="00005A54" w:rsidRDefault="00AF7A17" w:rsidP="001606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Кол-во</w:t>
                  </w:r>
                </w:p>
              </w:tc>
              <w:tc>
                <w:tcPr>
                  <w:tcW w:w="1846" w:type="dxa"/>
                </w:tcPr>
                <w:p w14:paraId="6E8D7FF0" w14:textId="77777777" w:rsidR="00AF7A17" w:rsidRPr="00005A54" w:rsidRDefault="00AF7A17" w:rsidP="001606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Цена, включая НДС</w:t>
                  </w:r>
                </w:p>
              </w:tc>
              <w:tc>
                <w:tcPr>
                  <w:tcW w:w="2827" w:type="dxa"/>
                </w:tcPr>
                <w:p w14:paraId="4571FFCA" w14:textId="77777777" w:rsidR="00AF7A17" w:rsidRPr="00005A54" w:rsidRDefault="00AF7A17" w:rsidP="001606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Сумма, включая НДС</w:t>
                  </w:r>
                </w:p>
              </w:tc>
            </w:tr>
            <w:tr w:rsidR="00AF7A17" w:rsidRPr="00005A54" w14:paraId="61B467E8" w14:textId="77777777" w:rsidTr="00160604">
              <w:trPr>
                <w:trHeight w:val="274"/>
              </w:trPr>
              <w:tc>
                <w:tcPr>
                  <w:tcW w:w="533" w:type="dxa"/>
                  <w:vAlign w:val="center"/>
                </w:tcPr>
                <w:p w14:paraId="52DE4234" w14:textId="77777777" w:rsidR="00AF7A17" w:rsidRPr="00005A54" w:rsidRDefault="00AF7A17" w:rsidP="001606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hAnsiTheme="majorBidi" w:cstheme="majorBidi"/>
                      <w:sz w:val="22"/>
                      <w:szCs w:val="22"/>
                      <w:lang w:eastAsia="ar-SA"/>
                    </w:rPr>
                    <w:t>1</w:t>
                  </w:r>
                </w:p>
              </w:tc>
              <w:tc>
                <w:tcPr>
                  <w:tcW w:w="7738" w:type="dxa"/>
                  <w:vAlign w:val="center"/>
                </w:tcPr>
                <w:p w14:paraId="339EA793" w14:textId="77777777" w:rsidR="00AF7A17" w:rsidRPr="00005A54" w:rsidRDefault="00AF7A17" w:rsidP="001606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p>
              </w:tc>
              <w:tc>
                <w:tcPr>
                  <w:tcW w:w="1531" w:type="dxa"/>
                  <w:vAlign w:val="center"/>
                </w:tcPr>
                <w:p w14:paraId="688F6E58" w14:textId="77777777" w:rsidR="00AF7A17" w:rsidRPr="00005A54" w:rsidRDefault="00AF7A17" w:rsidP="001606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c>
                <w:tcPr>
                  <w:tcW w:w="1846" w:type="dxa"/>
                  <w:vAlign w:val="center"/>
                </w:tcPr>
                <w:p w14:paraId="61890BCB" w14:textId="77777777" w:rsidR="00AF7A17" w:rsidRPr="00005A54" w:rsidRDefault="00AF7A17" w:rsidP="001606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c>
                <w:tcPr>
                  <w:tcW w:w="2827" w:type="dxa"/>
                  <w:vAlign w:val="center"/>
                </w:tcPr>
                <w:p w14:paraId="6196652D" w14:textId="77777777" w:rsidR="00AF7A17" w:rsidRPr="00005A54" w:rsidRDefault="00AF7A17" w:rsidP="001606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r>
          </w:tbl>
          <w:p w14:paraId="61031316" w14:textId="77777777" w:rsidR="00AF7A17" w:rsidRPr="00005A54" w:rsidRDefault="00AF7A17" w:rsidP="001606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p>
          <w:p w14:paraId="4E000ABC" w14:textId="77777777" w:rsidR="00AF7A17" w:rsidRPr="00005A54" w:rsidRDefault="00AF7A17" w:rsidP="001606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r w:rsidRPr="00005A54">
              <w:rPr>
                <w:rFonts w:asciiTheme="majorBidi" w:eastAsia="Calibri" w:hAnsiTheme="majorBidi" w:cstheme="majorBid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72A89CAB" w14:textId="77777777" w:rsidR="00AF7A17" w:rsidRPr="00005A54" w:rsidRDefault="00AF7A17" w:rsidP="001606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r w:rsidRPr="00005A54">
              <w:rPr>
                <w:rFonts w:asciiTheme="majorBidi" w:eastAsia="Calibri" w:hAnsiTheme="majorBidi" w:cstheme="majorBid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498F4C2C" w14:textId="77777777" w:rsidR="00AF7A17" w:rsidRPr="00005A54" w:rsidRDefault="00AF7A17" w:rsidP="00160604">
            <w:pPr>
              <w:widowControl/>
              <w:suppressAutoHyphens/>
              <w:autoSpaceDE/>
              <w:autoSpaceDN/>
              <w:adjustRightInd/>
              <w:ind w:left="548"/>
              <w:rPr>
                <w:rFonts w:asciiTheme="majorBidi" w:eastAsia="Calibri" w:hAnsiTheme="majorBidi" w:cstheme="majorBidi"/>
                <w:sz w:val="22"/>
                <w:szCs w:val="22"/>
                <w:lang w:eastAsia="ar-SA"/>
              </w:rPr>
            </w:pPr>
          </w:p>
          <w:tbl>
            <w:tblPr>
              <w:tblW w:w="9548" w:type="dxa"/>
              <w:jc w:val="center"/>
              <w:tblLook w:val="04A0" w:firstRow="1" w:lastRow="0" w:firstColumn="1" w:lastColumn="0" w:noHBand="0" w:noVBand="1"/>
            </w:tblPr>
            <w:tblGrid>
              <w:gridCol w:w="5044"/>
              <w:gridCol w:w="4504"/>
            </w:tblGrid>
            <w:tr w:rsidR="00AF7A17" w:rsidRPr="00005A54" w14:paraId="1A660228" w14:textId="77777777" w:rsidTr="00160604">
              <w:trPr>
                <w:trHeight w:val="81"/>
                <w:jc w:val="center"/>
              </w:trPr>
              <w:tc>
                <w:tcPr>
                  <w:tcW w:w="5044" w:type="dxa"/>
                </w:tcPr>
                <w:p w14:paraId="196A1E29" w14:textId="77777777" w:rsidR="00AF7A17" w:rsidRPr="00005A54" w:rsidRDefault="00AF7A17" w:rsidP="00160604">
                  <w:pPr>
                    <w:widowControl/>
                    <w:suppressAutoHyphens/>
                    <w:autoSpaceDE/>
                    <w:autoSpaceDN/>
                    <w:adjustRightInd/>
                    <w:rPr>
                      <w:rFonts w:asciiTheme="majorBidi" w:eastAsia="Calibri" w:hAnsiTheme="majorBidi" w:cstheme="majorBidi"/>
                      <w:sz w:val="22"/>
                      <w:szCs w:val="22"/>
                      <w:lang w:eastAsia="ar-SA"/>
                    </w:rPr>
                  </w:pPr>
                  <w:bookmarkStart w:id="3" w:name="OLE_LINK1"/>
                  <w:r w:rsidRPr="00005A54">
                    <w:rPr>
                      <w:rFonts w:asciiTheme="majorBidi" w:eastAsia="Calibri" w:hAnsiTheme="majorBidi" w:cstheme="majorBidi"/>
                      <w:sz w:val="22"/>
                      <w:szCs w:val="22"/>
                      <w:lang w:eastAsia="ar-SA"/>
                    </w:rPr>
                    <w:t>ПОСТАВЩИК</w:t>
                  </w:r>
                </w:p>
                <w:p w14:paraId="1713CD22" w14:textId="77777777" w:rsidR="00AF7A17" w:rsidRPr="00005A54" w:rsidRDefault="00AF7A17" w:rsidP="00160604">
                  <w:pPr>
                    <w:widowControl/>
                    <w:suppressAutoHyphens/>
                    <w:autoSpaceDE/>
                    <w:autoSpaceDN/>
                    <w:adjustRightInd/>
                    <w:rPr>
                      <w:rFonts w:asciiTheme="majorBidi" w:eastAsia="Calibri" w:hAnsiTheme="majorBidi" w:cstheme="majorBidi"/>
                      <w:i/>
                      <w:sz w:val="22"/>
                      <w:szCs w:val="22"/>
                      <w:lang w:eastAsia="ar-SA"/>
                    </w:rPr>
                  </w:pPr>
                </w:p>
                <w:p w14:paraId="6DB15AB4" w14:textId="77777777" w:rsidR="00AF7A17" w:rsidRPr="00005A54" w:rsidRDefault="00AF7A17" w:rsidP="00160604">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_______________ /</w:t>
                  </w:r>
                  <w:r w:rsidRPr="00005A54">
                    <w:rPr>
                      <w:rFonts w:asciiTheme="majorBidi" w:hAnsiTheme="majorBidi" w:cstheme="majorBidi"/>
                      <w:sz w:val="22"/>
                      <w:szCs w:val="22"/>
                      <w:lang w:eastAsia="ar-SA"/>
                    </w:rPr>
                    <w:t xml:space="preserve"> </w:t>
                  </w:r>
                  <w:r w:rsidRPr="00005A54">
                    <w:rPr>
                      <w:rFonts w:asciiTheme="majorBidi" w:eastAsia="Calibri" w:hAnsiTheme="majorBidi" w:cstheme="majorBidi"/>
                      <w:sz w:val="22"/>
                      <w:szCs w:val="22"/>
                      <w:lang w:eastAsia="ar-SA"/>
                    </w:rPr>
                    <w:t xml:space="preserve">                            /</w:t>
                  </w:r>
                </w:p>
                <w:p w14:paraId="47F1A4ED" w14:textId="77777777" w:rsidR="00AF7A17" w:rsidRPr="00005A54" w:rsidRDefault="00AF7A17" w:rsidP="00160604">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М.П.</w:t>
                  </w:r>
                </w:p>
              </w:tc>
              <w:tc>
                <w:tcPr>
                  <w:tcW w:w="4504" w:type="dxa"/>
                </w:tcPr>
                <w:p w14:paraId="1C50E38E" w14:textId="77777777" w:rsidR="00AF7A17" w:rsidRPr="00005A54" w:rsidRDefault="00AF7A17" w:rsidP="00160604">
                  <w:pPr>
                    <w:widowControl/>
                    <w:suppressAutoHyphens/>
                    <w:autoSpaceDE/>
                    <w:autoSpaceDN/>
                    <w:adjustRightInd/>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ПОКУПАТЕЛЬ </w:t>
                  </w:r>
                </w:p>
                <w:p w14:paraId="66366EB0" w14:textId="77777777" w:rsidR="00AF7A17" w:rsidRPr="00005A54" w:rsidRDefault="00AF7A17" w:rsidP="00160604">
                  <w:pPr>
                    <w:widowControl/>
                    <w:suppressAutoHyphens/>
                    <w:autoSpaceDE/>
                    <w:autoSpaceDN/>
                    <w:adjustRightInd/>
                    <w:rPr>
                      <w:rFonts w:asciiTheme="majorBidi" w:eastAsia="Calibri" w:hAnsiTheme="majorBidi" w:cstheme="majorBidi"/>
                      <w:sz w:val="22"/>
                      <w:szCs w:val="22"/>
                      <w:lang w:eastAsia="ar-SA"/>
                    </w:rPr>
                  </w:pPr>
                </w:p>
                <w:p w14:paraId="5141474E" w14:textId="77777777" w:rsidR="00AF7A17" w:rsidRPr="00005A54" w:rsidRDefault="00AF7A17" w:rsidP="00160604">
                  <w:pPr>
                    <w:widowControl/>
                    <w:suppressAutoHyphens/>
                    <w:autoSpaceDE/>
                    <w:autoSpaceDN/>
                    <w:adjustRightInd/>
                    <w:spacing w:line="360" w:lineRule="auto"/>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____________/                 /</w:t>
                  </w:r>
                </w:p>
                <w:p w14:paraId="50594E5B" w14:textId="77777777" w:rsidR="00AF7A17" w:rsidRPr="00005A54" w:rsidRDefault="00AF7A17" w:rsidP="00160604">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М.П.</w:t>
                  </w:r>
                </w:p>
                <w:p w14:paraId="0D1FDCCB" w14:textId="77777777" w:rsidR="00AF7A17" w:rsidRPr="00005A54" w:rsidRDefault="00AF7A17" w:rsidP="00160604">
                  <w:pPr>
                    <w:widowControl/>
                    <w:suppressAutoHyphens/>
                    <w:autoSpaceDE/>
                    <w:autoSpaceDN/>
                    <w:adjustRightInd/>
                    <w:jc w:val="center"/>
                    <w:rPr>
                      <w:rFonts w:asciiTheme="majorBidi" w:eastAsia="Calibri" w:hAnsiTheme="majorBidi" w:cstheme="majorBidi"/>
                      <w:sz w:val="22"/>
                      <w:szCs w:val="22"/>
                      <w:lang w:eastAsia="ar-SA"/>
                    </w:rPr>
                  </w:pPr>
                </w:p>
              </w:tc>
            </w:tr>
            <w:bookmarkEnd w:id="3"/>
          </w:tbl>
          <w:p w14:paraId="566D8B07" w14:textId="77777777" w:rsidR="00AF7A17" w:rsidRPr="00005A54" w:rsidRDefault="00AF7A17" w:rsidP="00160604">
            <w:pPr>
              <w:widowControl/>
              <w:suppressAutoHyphens/>
              <w:autoSpaceDE/>
              <w:autoSpaceDN/>
              <w:adjustRightInd/>
              <w:ind w:left="548"/>
              <w:rPr>
                <w:rFonts w:asciiTheme="majorBidi" w:hAnsiTheme="majorBidi" w:cstheme="majorBidi"/>
                <w:sz w:val="22"/>
                <w:szCs w:val="22"/>
                <w:lang w:eastAsia="ar-SA"/>
              </w:rPr>
            </w:pPr>
          </w:p>
        </w:tc>
      </w:tr>
      <w:tr w:rsidR="00AF7A17" w:rsidRPr="00005A54" w14:paraId="06254BA8" w14:textId="77777777" w:rsidTr="00160604">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04" w:type="dxa"/>
          <w:trHeight w:val="81"/>
          <w:jc w:val="center"/>
        </w:trPr>
        <w:tc>
          <w:tcPr>
            <w:tcW w:w="5030" w:type="dxa"/>
            <w:gridSpan w:val="2"/>
          </w:tcPr>
          <w:p w14:paraId="6FD9132D" w14:textId="77777777" w:rsidR="00AF7A17" w:rsidRPr="00005A54" w:rsidRDefault="00AF7A17" w:rsidP="00160604">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ПОСТАВЩИК</w:t>
            </w:r>
          </w:p>
          <w:p w14:paraId="75C19B95" w14:textId="77777777" w:rsidR="00AF7A17" w:rsidRPr="00005A54" w:rsidRDefault="00AF7A17" w:rsidP="00160604">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_______________ /                             /</w:t>
            </w:r>
          </w:p>
          <w:p w14:paraId="1F7A953F" w14:textId="77777777" w:rsidR="00AF7A17" w:rsidRPr="00005A54" w:rsidRDefault="00AF7A17" w:rsidP="00160604">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М.П.</w:t>
            </w:r>
          </w:p>
        </w:tc>
        <w:tc>
          <w:tcPr>
            <w:tcW w:w="4504" w:type="dxa"/>
          </w:tcPr>
          <w:p w14:paraId="3CBC5DF1" w14:textId="77777777" w:rsidR="00AF7A17" w:rsidRPr="00005A54" w:rsidRDefault="00AF7A17" w:rsidP="00160604">
            <w:pPr>
              <w:widowControl/>
              <w:suppressAutoHyphens/>
              <w:autoSpaceDE/>
              <w:autoSpaceDN/>
              <w:adjustRightInd/>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ПОКУПАТЕЛЬ </w:t>
            </w:r>
          </w:p>
          <w:p w14:paraId="216CA80A" w14:textId="77777777" w:rsidR="00AF7A17" w:rsidRPr="00005A54" w:rsidRDefault="00AF7A17" w:rsidP="00160604">
            <w:pPr>
              <w:widowControl/>
              <w:suppressAutoHyphens/>
              <w:autoSpaceDE/>
              <w:autoSpaceDN/>
              <w:adjustRightInd/>
              <w:spacing w:line="360" w:lineRule="auto"/>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____________/ Морозова И.В./</w:t>
            </w:r>
          </w:p>
          <w:p w14:paraId="60775807" w14:textId="77777777" w:rsidR="00AF7A17" w:rsidRPr="00005A54" w:rsidRDefault="00AF7A17" w:rsidP="00160604">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М.П.</w:t>
            </w:r>
          </w:p>
          <w:p w14:paraId="5D7900EC" w14:textId="77777777" w:rsidR="00AF7A17" w:rsidRPr="00005A54" w:rsidRDefault="00AF7A17" w:rsidP="00160604">
            <w:pPr>
              <w:widowControl/>
              <w:suppressAutoHyphens/>
              <w:autoSpaceDE/>
              <w:autoSpaceDN/>
              <w:adjustRightInd/>
              <w:jc w:val="center"/>
              <w:rPr>
                <w:rFonts w:asciiTheme="majorBidi" w:eastAsia="Calibri" w:hAnsiTheme="majorBidi" w:cstheme="majorBidi"/>
                <w:sz w:val="22"/>
                <w:szCs w:val="22"/>
                <w:lang w:eastAsia="ar-SA"/>
              </w:rPr>
            </w:pPr>
          </w:p>
        </w:tc>
      </w:tr>
    </w:tbl>
    <w:p w14:paraId="5FD4316A" w14:textId="77777777" w:rsidR="00AF7A17" w:rsidRPr="00005A54" w:rsidRDefault="00AF7A17" w:rsidP="00AF7A17">
      <w:pPr>
        <w:rPr>
          <w:rFonts w:asciiTheme="majorBidi" w:hAnsiTheme="majorBidi" w:cstheme="majorBidi"/>
          <w:sz w:val="22"/>
          <w:szCs w:val="22"/>
        </w:rPr>
      </w:pPr>
    </w:p>
    <w:p w14:paraId="59BC1A90" w14:textId="77777777" w:rsidR="006C228D" w:rsidRPr="006C228D" w:rsidRDefault="006C228D" w:rsidP="00AF7A17">
      <w:pPr>
        <w:jc w:val="right"/>
        <w:rPr>
          <w:sz w:val="24"/>
          <w:szCs w:val="24"/>
        </w:rPr>
      </w:pPr>
    </w:p>
    <w:sectPr w:rsidR="006C228D" w:rsidRPr="006C228D" w:rsidSect="00AF7A17">
      <w:headerReference w:type="even" r:id="rId11"/>
      <w:footerReference w:type="even" r:id="rId12"/>
      <w:footnotePr>
        <w:pos w:val="beneathText"/>
      </w:footnotePr>
      <w:pgSz w:w="16837" w:h="11905"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B05C5" w14:textId="77777777" w:rsidR="00932A6B" w:rsidRDefault="00932A6B">
      <w:r>
        <w:separator/>
      </w:r>
    </w:p>
  </w:endnote>
  <w:endnote w:type="continuationSeparator" w:id="0">
    <w:p w14:paraId="43CC2DC2" w14:textId="77777777" w:rsidR="00932A6B" w:rsidRDefault="00932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0B164" w14:textId="77777777" w:rsidR="00932A6B" w:rsidRDefault="00932A6B">
      <w:r>
        <w:separator/>
      </w:r>
    </w:p>
  </w:footnote>
  <w:footnote w:type="continuationSeparator" w:id="0">
    <w:p w14:paraId="48376D8C" w14:textId="77777777" w:rsidR="00932A6B" w:rsidRDefault="00932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1"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16cid:durableId="235171190">
    <w:abstractNumId w:val="7"/>
  </w:num>
  <w:num w:numId="2" w16cid:durableId="1653677970">
    <w:abstractNumId w:val="10"/>
  </w:num>
  <w:num w:numId="3" w16cid:durableId="1625774255">
    <w:abstractNumId w:val="9"/>
  </w:num>
  <w:num w:numId="4" w16cid:durableId="559749344">
    <w:abstractNumId w:val="0"/>
  </w:num>
  <w:num w:numId="5" w16cid:durableId="1396976947">
    <w:abstractNumId w:val="5"/>
  </w:num>
  <w:num w:numId="6" w16cid:durableId="553780426">
    <w:abstractNumId w:val="8"/>
  </w:num>
  <w:num w:numId="7" w16cid:durableId="1806967988">
    <w:abstractNumId w:val="6"/>
  </w:num>
  <w:num w:numId="8" w16cid:durableId="1920628124">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2C37"/>
    <w:rsid w:val="00003A37"/>
    <w:rsid w:val="00005627"/>
    <w:rsid w:val="00010845"/>
    <w:rsid w:val="000144D1"/>
    <w:rsid w:val="00015DB5"/>
    <w:rsid w:val="00015E17"/>
    <w:rsid w:val="00016440"/>
    <w:rsid w:val="00021D0C"/>
    <w:rsid w:val="00022571"/>
    <w:rsid w:val="00025286"/>
    <w:rsid w:val="00025FF3"/>
    <w:rsid w:val="00030A23"/>
    <w:rsid w:val="00032AC2"/>
    <w:rsid w:val="00033FA0"/>
    <w:rsid w:val="000361A8"/>
    <w:rsid w:val="00041FA6"/>
    <w:rsid w:val="000424C2"/>
    <w:rsid w:val="00043665"/>
    <w:rsid w:val="00043D8D"/>
    <w:rsid w:val="00045E02"/>
    <w:rsid w:val="00045F4A"/>
    <w:rsid w:val="00047FB6"/>
    <w:rsid w:val="00051396"/>
    <w:rsid w:val="000514B7"/>
    <w:rsid w:val="0005453C"/>
    <w:rsid w:val="00054D29"/>
    <w:rsid w:val="0005529B"/>
    <w:rsid w:val="000553D4"/>
    <w:rsid w:val="0005553F"/>
    <w:rsid w:val="00056979"/>
    <w:rsid w:val="0006065A"/>
    <w:rsid w:val="000611B0"/>
    <w:rsid w:val="00064F1E"/>
    <w:rsid w:val="00065747"/>
    <w:rsid w:val="00065A4B"/>
    <w:rsid w:val="00072DCC"/>
    <w:rsid w:val="00073BD3"/>
    <w:rsid w:val="00073EF2"/>
    <w:rsid w:val="00074A85"/>
    <w:rsid w:val="000751FA"/>
    <w:rsid w:val="000759A8"/>
    <w:rsid w:val="00075F83"/>
    <w:rsid w:val="000778B5"/>
    <w:rsid w:val="00080B4D"/>
    <w:rsid w:val="00081A7C"/>
    <w:rsid w:val="00082147"/>
    <w:rsid w:val="00083943"/>
    <w:rsid w:val="000839FF"/>
    <w:rsid w:val="00083E04"/>
    <w:rsid w:val="00084332"/>
    <w:rsid w:val="000857D0"/>
    <w:rsid w:val="00085C9B"/>
    <w:rsid w:val="00085D5D"/>
    <w:rsid w:val="00086363"/>
    <w:rsid w:val="000866F4"/>
    <w:rsid w:val="00090257"/>
    <w:rsid w:val="000908A4"/>
    <w:rsid w:val="00090B1E"/>
    <w:rsid w:val="00090E3E"/>
    <w:rsid w:val="00091809"/>
    <w:rsid w:val="00092BEE"/>
    <w:rsid w:val="0009459A"/>
    <w:rsid w:val="00094DEF"/>
    <w:rsid w:val="00096C4C"/>
    <w:rsid w:val="00097724"/>
    <w:rsid w:val="000A0AEC"/>
    <w:rsid w:val="000A1734"/>
    <w:rsid w:val="000A25FE"/>
    <w:rsid w:val="000A3C70"/>
    <w:rsid w:val="000A4777"/>
    <w:rsid w:val="000A62DF"/>
    <w:rsid w:val="000A765E"/>
    <w:rsid w:val="000B017F"/>
    <w:rsid w:val="000B1195"/>
    <w:rsid w:val="000B1E4F"/>
    <w:rsid w:val="000B53E2"/>
    <w:rsid w:val="000B58D7"/>
    <w:rsid w:val="000B5C15"/>
    <w:rsid w:val="000B69EB"/>
    <w:rsid w:val="000C13CF"/>
    <w:rsid w:val="000C2951"/>
    <w:rsid w:val="000C2F23"/>
    <w:rsid w:val="000C30F5"/>
    <w:rsid w:val="000D01C6"/>
    <w:rsid w:val="000D2A69"/>
    <w:rsid w:val="000D2C36"/>
    <w:rsid w:val="000D2D40"/>
    <w:rsid w:val="000D3E79"/>
    <w:rsid w:val="000D4C8B"/>
    <w:rsid w:val="000D5B0C"/>
    <w:rsid w:val="000D5E02"/>
    <w:rsid w:val="000D6C95"/>
    <w:rsid w:val="000D7189"/>
    <w:rsid w:val="000D738E"/>
    <w:rsid w:val="000E2087"/>
    <w:rsid w:val="000E2170"/>
    <w:rsid w:val="000E3B6B"/>
    <w:rsid w:val="000E4E6D"/>
    <w:rsid w:val="000F27DA"/>
    <w:rsid w:val="000F38AF"/>
    <w:rsid w:val="000F4819"/>
    <w:rsid w:val="000F5450"/>
    <w:rsid w:val="000F563D"/>
    <w:rsid w:val="000F6183"/>
    <w:rsid w:val="000F6F8B"/>
    <w:rsid w:val="000F748E"/>
    <w:rsid w:val="000F7879"/>
    <w:rsid w:val="000F7C3A"/>
    <w:rsid w:val="00102A75"/>
    <w:rsid w:val="00103B5D"/>
    <w:rsid w:val="00106B91"/>
    <w:rsid w:val="00107FFA"/>
    <w:rsid w:val="00112564"/>
    <w:rsid w:val="00113CBC"/>
    <w:rsid w:val="00120CC1"/>
    <w:rsid w:val="00122B7F"/>
    <w:rsid w:val="001235B8"/>
    <w:rsid w:val="00123E66"/>
    <w:rsid w:val="00127DC0"/>
    <w:rsid w:val="001308F4"/>
    <w:rsid w:val="001359CB"/>
    <w:rsid w:val="00136A25"/>
    <w:rsid w:val="00141FB9"/>
    <w:rsid w:val="00142299"/>
    <w:rsid w:val="0014372A"/>
    <w:rsid w:val="00146145"/>
    <w:rsid w:val="00146D62"/>
    <w:rsid w:val="00147AD0"/>
    <w:rsid w:val="00150901"/>
    <w:rsid w:val="0015158B"/>
    <w:rsid w:val="00152039"/>
    <w:rsid w:val="00152AEA"/>
    <w:rsid w:val="001536AD"/>
    <w:rsid w:val="001548D8"/>
    <w:rsid w:val="00155551"/>
    <w:rsid w:val="00155DEF"/>
    <w:rsid w:val="0015669C"/>
    <w:rsid w:val="00160D85"/>
    <w:rsid w:val="00162C78"/>
    <w:rsid w:val="00163A26"/>
    <w:rsid w:val="001645B4"/>
    <w:rsid w:val="0016616C"/>
    <w:rsid w:val="00166C98"/>
    <w:rsid w:val="0017054A"/>
    <w:rsid w:val="001723C1"/>
    <w:rsid w:val="00173083"/>
    <w:rsid w:val="00174AAD"/>
    <w:rsid w:val="00176061"/>
    <w:rsid w:val="00176C42"/>
    <w:rsid w:val="00177711"/>
    <w:rsid w:val="00177A3B"/>
    <w:rsid w:val="00177D5F"/>
    <w:rsid w:val="00184714"/>
    <w:rsid w:val="001866FF"/>
    <w:rsid w:val="00186722"/>
    <w:rsid w:val="00186995"/>
    <w:rsid w:val="00191C69"/>
    <w:rsid w:val="00193DEA"/>
    <w:rsid w:val="001945F9"/>
    <w:rsid w:val="001964A2"/>
    <w:rsid w:val="00196F5A"/>
    <w:rsid w:val="00197E31"/>
    <w:rsid w:val="001A1545"/>
    <w:rsid w:val="001A22FD"/>
    <w:rsid w:val="001A4FDC"/>
    <w:rsid w:val="001A61F7"/>
    <w:rsid w:val="001A65D8"/>
    <w:rsid w:val="001A795E"/>
    <w:rsid w:val="001A7D76"/>
    <w:rsid w:val="001B1F6D"/>
    <w:rsid w:val="001B35EF"/>
    <w:rsid w:val="001B3A92"/>
    <w:rsid w:val="001C0E4B"/>
    <w:rsid w:val="001C24CD"/>
    <w:rsid w:val="001C479B"/>
    <w:rsid w:val="001C47EA"/>
    <w:rsid w:val="001C785F"/>
    <w:rsid w:val="001D02F8"/>
    <w:rsid w:val="001D099A"/>
    <w:rsid w:val="001D2603"/>
    <w:rsid w:val="001D2A93"/>
    <w:rsid w:val="001D52BF"/>
    <w:rsid w:val="001D5C6C"/>
    <w:rsid w:val="001D7BF9"/>
    <w:rsid w:val="001E00A6"/>
    <w:rsid w:val="001E1D8D"/>
    <w:rsid w:val="001E3946"/>
    <w:rsid w:val="001E3F95"/>
    <w:rsid w:val="001E5277"/>
    <w:rsid w:val="001E58E8"/>
    <w:rsid w:val="001E5CB8"/>
    <w:rsid w:val="001E6BA0"/>
    <w:rsid w:val="001E7224"/>
    <w:rsid w:val="001F1A48"/>
    <w:rsid w:val="001F1B3B"/>
    <w:rsid w:val="001F3019"/>
    <w:rsid w:val="001F3AA3"/>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218DC"/>
    <w:rsid w:val="00222A84"/>
    <w:rsid w:val="002245FE"/>
    <w:rsid w:val="00224C81"/>
    <w:rsid w:val="002264F6"/>
    <w:rsid w:val="00226A8F"/>
    <w:rsid w:val="0023007D"/>
    <w:rsid w:val="00231CBF"/>
    <w:rsid w:val="00231D7D"/>
    <w:rsid w:val="00235B90"/>
    <w:rsid w:val="00236756"/>
    <w:rsid w:val="00237DA8"/>
    <w:rsid w:val="002402AC"/>
    <w:rsid w:val="00240CDC"/>
    <w:rsid w:val="00241CD5"/>
    <w:rsid w:val="00241E23"/>
    <w:rsid w:val="00243EED"/>
    <w:rsid w:val="0024458D"/>
    <w:rsid w:val="00244F56"/>
    <w:rsid w:val="00246722"/>
    <w:rsid w:val="00247B05"/>
    <w:rsid w:val="00247C99"/>
    <w:rsid w:val="00252A74"/>
    <w:rsid w:val="00254839"/>
    <w:rsid w:val="00255F29"/>
    <w:rsid w:val="00256007"/>
    <w:rsid w:val="00256EA7"/>
    <w:rsid w:val="00257063"/>
    <w:rsid w:val="0026505A"/>
    <w:rsid w:val="002651DC"/>
    <w:rsid w:val="00265B13"/>
    <w:rsid w:val="00267765"/>
    <w:rsid w:val="00267C96"/>
    <w:rsid w:val="00271688"/>
    <w:rsid w:val="00271762"/>
    <w:rsid w:val="00277F37"/>
    <w:rsid w:val="00281E79"/>
    <w:rsid w:val="00283282"/>
    <w:rsid w:val="0028658A"/>
    <w:rsid w:val="00286EA6"/>
    <w:rsid w:val="00287DF6"/>
    <w:rsid w:val="00290467"/>
    <w:rsid w:val="002906A9"/>
    <w:rsid w:val="0029111E"/>
    <w:rsid w:val="00292CC7"/>
    <w:rsid w:val="00295D2D"/>
    <w:rsid w:val="002979D8"/>
    <w:rsid w:val="002A0746"/>
    <w:rsid w:val="002A15C6"/>
    <w:rsid w:val="002A32F1"/>
    <w:rsid w:val="002A49B0"/>
    <w:rsid w:val="002A6699"/>
    <w:rsid w:val="002B027F"/>
    <w:rsid w:val="002B3BB5"/>
    <w:rsid w:val="002B516B"/>
    <w:rsid w:val="002B6105"/>
    <w:rsid w:val="002B77F5"/>
    <w:rsid w:val="002B7E5D"/>
    <w:rsid w:val="002C0D6A"/>
    <w:rsid w:val="002C1854"/>
    <w:rsid w:val="002C4583"/>
    <w:rsid w:val="002C680F"/>
    <w:rsid w:val="002C72CF"/>
    <w:rsid w:val="002C7487"/>
    <w:rsid w:val="002D0BDC"/>
    <w:rsid w:val="002D1D9A"/>
    <w:rsid w:val="002D2AD2"/>
    <w:rsid w:val="002D3B43"/>
    <w:rsid w:val="002D484E"/>
    <w:rsid w:val="002D5B08"/>
    <w:rsid w:val="002D5ECE"/>
    <w:rsid w:val="002D679D"/>
    <w:rsid w:val="002D68D5"/>
    <w:rsid w:val="002D7C1D"/>
    <w:rsid w:val="002E011B"/>
    <w:rsid w:val="002E033D"/>
    <w:rsid w:val="002E0D68"/>
    <w:rsid w:val="002E1C09"/>
    <w:rsid w:val="002E22C7"/>
    <w:rsid w:val="002E2CBA"/>
    <w:rsid w:val="002E2F70"/>
    <w:rsid w:val="002E3338"/>
    <w:rsid w:val="002E410E"/>
    <w:rsid w:val="002E486F"/>
    <w:rsid w:val="002E5F01"/>
    <w:rsid w:val="002E6335"/>
    <w:rsid w:val="002E7E7B"/>
    <w:rsid w:val="002F11B5"/>
    <w:rsid w:val="002F473B"/>
    <w:rsid w:val="002F5420"/>
    <w:rsid w:val="002F57F1"/>
    <w:rsid w:val="002F5D0F"/>
    <w:rsid w:val="003001DE"/>
    <w:rsid w:val="003024A2"/>
    <w:rsid w:val="0030393C"/>
    <w:rsid w:val="00303AC6"/>
    <w:rsid w:val="0030624C"/>
    <w:rsid w:val="00310A20"/>
    <w:rsid w:val="00311730"/>
    <w:rsid w:val="00312944"/>
    <w:rsid w:val="003160CD"/>
    <w:rsid w:val="0032073F"/>
    <w:rsid w:val="0032095F"/>
    <w:rsid w:val="0032167D"/>
    <w:rsid w:val="00322368"/>
    <w:rsid w:val="00322ED6"/>
    <w:rsid w:val="00325737"/>
    <w:rsid w:val="00327994"/>
    <w:rsid w:val="003306C8"/>
    <w:rsid w:val="0033186C"/>
    <w:rsid w:val="00331958"/>
    <w:rsid w:val="003319B5"/>
    <w:rsid w:val="00334BB9"/>
    <w:rsid w:val="00334E62"/>
    <w:rsid w:val="0033515B"/>
    <w:rsid w:val="003360F8"/>
    <w:rsid w:val="00337007"/>
    <w:rsid w:val="00337AAC"/>
    <w:rsid w:val="003427EB"/>
    <w:rsid w:val="00345425"/>
    <w:rsid w:val="0034623C"/>
    <w:rsid w:val="0034636B"/>
    <w:rsid w:val="00346AEA"/>
    <w:rsid w:val="003566BD"/>
    <w:rsid w:val="00356CE0"/>
    <w:rsid w:val="00356E16"/>
    <w:rsid w:val="00356E7A"/>
    <w:rsid w:val="00356EF3"/>
    <w:rsid w:val="00360659"/>
    <w:rsid w:val="0036115A"/>
    <w:rsid w:val="00362BD7"/>
    <w:rsid w:val="003635BD"/>
    <w:rsid w:val="0036475C"/>
    <w:rsid w:val="0036559A"/>
    <w:rsid w:val="003669EC"/>
    <w:rsid w:val="00367FFA"/>
    <w:rsid w:val="003702F0"/>
    <w:rsid w:val="00370718"/>
    <w:rsid w:val="00370D1C"/>
    <w:rsid w:val="00372030"/>
    <w:rsid w:val="00372EC4"/>
    <w:rsid w:val="00374921"/>
    <w:rsid w:val="0037569A"/>
    <w:rsid w:val="0038132F"/>
    <w:rsid w:val="00382B72"/>
    <w:rsid w:val="00385CBF"/>
    <w:rsid w:val="00385F1D"/>
    <w:rsid w:val="00390460"/>
    <w:rsid w:val="003908F3"/>
    <w:rsid w:val="00393689"/>
    <w:rsid w:val="003938CB"/>
    <w:rsid w:val="00394659"/>
    <w:rsid w:val="00395A95"/>
    <w:rsid w:val="003962F0"/>
    <w:rsid w:val="003A0469"/>
    <w:rsid w:val="003A1543"/>
    <w:rsid w:val="003A1579"/>
    <w:rsid w:val="003A4F7B"/>
    <w:rsid w:val="003A7F7E"/>
    <w:rsid w:val="003B2D09"/>
    <w:rsid w:val="003B46D2"/>
    <w:rsid w:val="003B5222"/>
    <w:rsid w:val="003B7636"/>
    <w:rsid w:val="003C132E"/>
    <w:rsid w:val="003C5B8B"/>
    <w:rsid w:val="003D016C"/>
    <w:rsid w:val="003D37A6"/>
    <w:rsid w:val="003D4790"/>
    <w:rsid w:val="003D4F12"/>
    <w:rsid w:val="003D547D"/>
    <w:rsid w:val="003E0289"/>
    <w:rsid w:val="003E06EA"/>
    <w:rsid w:val="003E0CC0"/>
    <w:rsid w:val="003E0ECD"/>
    <w:rsid w:val="003E1B4F"/>
    <w:rsid w:val="003E2F5A"/>
    <w:rsid w:val="003E45EE"/>
    <w:rsid w:val="003E4AD1"/>
    <w:rsid w:val="003E791E"/>
    <w:rsid w:val="003F0928"/>
    <w:rsid w:val="003F13BD"/>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15F19"/>
    <w:rsid w:val="00423D25"/>
    <w:rsid w:val="00424BDB"/>
    <w:rsid w:val="00425F74"/>
    <w:rsid w:val="00431623"/>
    <w:rsid w:val="0043446E"/>
    <w:rsid w:val="00434DB5"/>
    <w:rsid w:val="00437BE5"/>
    <w:rsid w:val="00442DCB"/>
    <w:rsid w:val="00445D08"/>
    <w:rsid w:val="004472DE"/>
    <w:rsid w:val="004473C5"/>
    <w:rsid w:val="00450018"/>
    <w:rsid w:val="004513C5"/>
    <w:rsid w:val="00451609"/>
    <w:rsid w:val="004516C0"/>
    <w:rsid w:val="00451E80"/>
    <w:rsid w:val="004520D5"/>
    <w:rsid w:val="0045248B"/>
    <w:rsid w:val="00452F9C"/>
    <w:rsid w:val="00453CEC"/>
    <w:rsid w:val="004550AC"/>
    <w:rsid w:val="0045516F"/>
    <w:rsid w:val="00455E0A"/>
    <w:rsid w:val="0046163B"/>
    <w:rsid w:val="00462743"/>
    <w:rsid w:val="00462A48"/>
    <w:rsid w:val="00463264"/>
    <w:rsid w:val="00463567"/>
    <w:rsid w:val="00463AC5"/>
    <w:rsid w:val="00467064"/>
    <w:rsid w:val="00470F58"/>
    <w:rsid w:val="004710CB"/>
    <w:rsid w:val="0047151E"/>
    <w:rsid w:val="00471804"/>
    <w:rsid w:val="0047241B"/>
    <w:rsid w:val="00472B29"/>
    <w:rsid w:val="00472D8F"/>
    <w:rsid w:val="00477A78"/>
    <w:rsid w:val="004801AA"/>
    <w:rsid w:val="00480E58"/>
    <w:rsid w:val="0048126B"/>
    <w:rsid w:val="00482101"/>
    <w:rsid w:val="0048351E"/>
    <w:rsid w:val="00483555"/>
    <w:rsid w:val="004856F6"/>
    <w:rsid w:val="004866A3"/>
    <w:rsid w:val="00490D1C"/>
    <w:rsid w:val="00491ACB"/>
    <w:rsid w:val="00492040"/>
    <w:rsid w:val="00492F7E"/>
    <w:rsid w:val="0049306F"/>
    <w:rsid w:val="0049407F"/>
    <w:rsid w:val="004948B9"/>
    <w:rsid w:val="004952C0"/>
    <w:rsid w:val="00495DDF"/>
    <w:rsid w:val="00496D4B"/>
    <w:rsid w:val="004A02E7"/>
    <w:rsid w:val="004A18AC"/>
    <w:rsid w:val="004A1F49"/>
    <w:rsid w:val="004A4809"/>
    <w:rsid w:val="004A64FC"/>
    <w:rsid w:val="004A6F57"/>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D6EEB"/>
    <w:rsid w:val="004E1723"/>
    <w:rsid w:val="004E2B91"/>
    <w:rsid w:val="004E41AB"/>
    <w:rsid w:val="004E584F"/>
    <w:rsid w:val="004F0236"/>
    <w:rsid w:val="004F0C85"/>
    <w:rsid w:val="004F0E7B"/>
    <w:rsid w:val="004F1194"/>
    <w:rsid w:val="004F226E"/>
    <w:rsid w:val="004F28D9"/>
    <w:rsid w:val="004F33AE"/>
    <w:rsid w:val="004F4000"/>
    <w:rsid w:val="004F7441"/>
    <w:rsid w:val="005007E3"/>
    <w:rsid w:val="005010A2"/>
    <w:rsid w:val="00501459"/>
    <w:rsid w:val="00502DE6"/>
    <w:rsid w:val="00503020"/>
    <w:rsid w:val="00510239"/>
    <w:rsid w:val="005114A2"/>
    <w:rsid w:val="005120CA"/>
    <w:rsid w:val="0051389D"/>
    <w:rsid w:val="00514D2C"/>
    <w:rsid w:val="00514D30"/>
    <w:rsid w:val="00515065"/>
    <w:rsid w:val="0051552D"/>
    <w:rsid w:val="0051741D"/>
    <w:rsid w:val="00517515"/>
    <w:rsid w:val="00517F34"/>
    <w:rsid w:val="00524586"/>
    <w:rsid w:val="005263C6"/>
    <w:rsid w:val="00530185"/>
    <w:rsid w:val="00530C20"/>
    <w:rsid w:val="00531C59"/>
    <w:rsid w:val="00532331"/>
    <w:rsid w:val="0053271C"/>
    <w:rsid w:val="00532D48"/>
    <w:rsid w:val="005362C6"/>
    <w:rsid w:val="005370B8"/>
    <w:rsid w:val="00543E64"/>
    <w:rsid w:val="00544587"/>
    <w:rsid w:val="00544E44"/>
    <w:rsid w:val="0054553E"/>
    <w:rsid w:val="00546B72"/>
    <w:rsid w:val="00546D7A"/>
    <w:rsid w:val="00552FC3"/>
    <w:rsid w:val="0055404F"/>
    <w:rsid w:val="00555329"/>
    <w:rsid w:val="0055593C"/>
    <w:rsid w:val="0055699B"/>
    <w:rsid w:val="005575E1"/>
    <w:rsid w:val="00557831"/>
    <w:rsid w:val="00557837"/>
    <w:rsid w:val="00562AEF"/>
    <w:rsid w:val="00563108"/>
    <w:rsid w:val="00567442"/>
    <w:rsid w:val="00567A6E"/>
    <w:rsid w:val="00570A3D"/>
    <w:rsid w:val="0057233D"/>
    <w:rsid w:val="005725C3"/>
    <w:rsid w:val="00573339"/>
    <w:rsid w:val="00573AE3"/>
    <w:rsid w:val="0057503C"/>
    <w:rsid w:val="00575471"/>
    <w:rsid w:val="00580938"/>
    <w:rsid w:val="005814E6"/>
    <w:rsid w:val="00581663"/>
    <w:rsid w:val="00583993"/>
    <w:rsid w:val="00584A4C"/>
    <w:rsid w:val="00590B17"/>
    <w:rsid w:val="00590EC6"/>
    <w:rsid w:val="005911D6"/>
    <w:rsid w:val="00591D8D"/>
    <w:rsid w:val="005942BA"/>
    <w:rsid w:val="00594E67"/>
    <w:rsid w:val="0059597E"/>
    <w:rsid w:val="005977C8"/>
    <w:rsid w:val="005A2D96"/>
    <w:rsid w:val="005A3961"/>
    <w:rsid w:val="005A4F27"/>
    <w:rsid w:val="005A6A2E"/>
    <w:rsid w:val="005A77FC"/>
    <w:rsid w:val="005B0CF4"/>
    <w:rsid w:val="005B1046"/>
    <w:rsid w:val="005B2180"/>
    <w:rsid w:val="005B2BEE"/>
    <w:rsid w:val="005B4965"/>
    <w:rsid w:val="005B5FE6"/>
    <w:rsid w:val="005B6B68"/>
    <w:rsid w:val="005C1564"/>
    <w:rsid w:val="005C17EE"/>
    <w:rsid w:val="005C4B7F"/>
    <w:rsid w:val="005C4EA2"/>
    <w:rsid w:val="005C5293"/>
    <w:rsid w:val="005C64B5"/>
    <w:rsid w:val="005D050E"/>
    <w:rsid w:val="005D0776"/>
    <w:rsid w:val="005D0BAF"/>
    <w:rsid w:val="005D26F7"/>
    <w:rsid w:val="005D2937"/>
    <w:rsid w:val="005D2C92"/>
    <w:rsid w:val="005D3ABF"/>
    <w:rsid w:val="005D3AD9"/>
    <w:rsid w:val="005D4518"/>
    <w:rsid w:val="005D54D8"/>
    <w:rsid w:val="005D663F"/>
    <w:rsid w:val="005E0D64"/>
    <w:rsid w:val="005E11B4"/>
    <w:rsid w:val="005E1BD7"/>
    <w:rsid w:val="005E21D0"/>
    <w:rsid w:val="005E3353"/>
    <w:rsid w:val="005E5B38"/>
    <w:rsid w:val="005E66C5"/>
    <w:rsid w:val="005F0CB7"/>
    <w:rsid w:val="005F27C9"/>
    <w:rsid w:val="005F3A96"/>
    <w:rsid w:val="005F5CCF"/>
    <w:rsid w:val="005F73AB"/>
    <w:rsid w:val="005F7C23"/>
    <w:rsid w:val="00602183"/>
    <w:rsid w:val="00603662"/>
    <w:rsid w:val="006047E5"/>
    <w:rsid w:val="0061106F"/>
    <w:rsid w:val="006113B8"/>
    <w:rsid w:val="00612B8C"/>
    <w:rsid w:val="00612F9D"/>
    <w:rsid w:val="00615AE1"/>
    <w:rsid w:val="006160EA"/>
    <w:rsid w:val="00617880"/>
    <w:rsid w:val="00620D83"/>
    <w:rsid w:val="00621716"/>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4110"/>
    <w:rsid w:val="006561E3"/>
    <w:rsid w:val="00657BE7"/>
    <w:rsid w:val="00657C03"/>
    <w:rsid w:val="00662E6F"/>
    <w:rsid w:val="00665C1C"/>
    <w:rsid w:val="006668A4"/>
    <w:rsid w:val="00670385"/>
    <w:rsid w:val="00672EDA"/>
    <w:rsid w:val="00674581"/>
    <w:rsid w:val="00675020"/>
    <w:rsid w:val="006760BF"/>
    <w:rsid w:val="006821D4"/>
    <w:rsid w:val="006829AE"/>
    <w:rsid w:val="00682FE0"/>
    <w:rsid w:val="006836A1"/>
    <w:rsid w:val="00686AE5"/>
    <w:rsid w:val="00686B59"/>
    <w:rsid w:val="00686DB4"/>
    <w:rsid w:val="0069097A"/>
    <w:rsid w:val="00692111"/>
    <w:rsid w:val="006946D8"/>
    <w:rsid w:val="00694A32"/>
    <w:rsid w:val="0069656E"/>
    <w:rsid w:val="00697C7A"/>
    <w:rsid w:val="006A163A"/>
    <w:rsid w:val="006A171D"/>
    <w:rsid w:val="006A27A0"/>
    <w:rsid w:val="006A4742"/>
    <w:rsid w:val="006A6291"/>
    <w:rsid w:val="006A6F04"/>
    <w:rsid w:val="006A7653"/>
    <w:rsid w:val="006A76FA"/>
    <w:rsid w:val="006A7B77"/>
    <w:rsid w:val="006B1870"/>
    <w:rsid w:val="006B1A6D"/>
    <w:rsid w:val="006B1C7A"/>
    <w:rsid w:val="006B1EF9"/>
    <w:rsid w:val="006B488D"/>
    <w:rsid w:val="006B5239"/>
    <w:rsid w:val="006C140C"/>
    <w:rsid w:val="006C228D"/>
    <w:rsid w:val="006C26CA"/>
    <w:rsid w:val="006C31D9"/>
    <w:rsid w:val="006C340E"/>
    <w:rsid w:val="006D0341"/>
    <w:rsid w:val="006D18F1"/>
    <w:rsid w:val="006D2A36"/>
    <w:rsid w:val="006D4AAA"/>
    <w:rsid w:val="006D6838"/>
    <w:rsid w:val="006D697B"/>
    <w:rsid w:val="006D69B8"/>
    <w:rsid w:val="006D77C1"/>
    <w:rsid w:val="006E025F"/>
    <w:rsid w:val="006E1CD7"/>
    <w:rsid w:val="006E23E5"/>
    <w:rsid w:val="006E2FEB"/>
    <w:rsid w:val="006E3743"/>
    <w:rsid w:val="006E5389"/>
    <w:rsid w:val="006F11F9"/>
    <w:rsid w:val="006F2F91"/>
    <w:rsid w:val="006F3AE4"/>
    <w:rsid w:val="006F422A"/>
    <w:rsid w:val="006F47F3"/>
    <w:rsid w:val="006F53EA"/>
    <w:rsid w:val="006F55D1"/>
    <w:rsid w:val="006F5AF9"/>
    <w:rsid w:val="006F5F0F"/>
    <w:rsid w:val="006F6132"/>
    <w:rsid w:val="006F72BF"/>
    <w:rsid w:val="006F7877"/>
    <w:rsid w:val="007007E2"/>
    <w:rsid w:val="007019F0"/>
    <w:rsid w:val="00703D33"/>
    <w:rsid w:val="007053F0"/>
    <w:rsid w:val="00707B59"/>
    <w:rsid w:val="007119A9"/>
    <w:rsid w:val="00711DB1"/>
    <w:rsid w:val="00713274"/>
    <w:rsid w:val="00715FC3"/>
    <w:rsid w:val="00716873"/>
    <w:rsid w:val="007170C1"/>
    <w:rsid w:val="00717501"/>
    <w:rsid w:val="007179C1"/>
    <w:rsid w:val="00720895"/>
    <w:rsid w:val="007213C3"/>
    <w:rsid w:val="007238F6"/>
    <w:rsid w:val="00724DA8"/>
    <w:rsid w:val="00725016"/>
    <w:rsid w:val="007272C7"/>
    <w:rsid w:val="00727874"/>
    <w:rsid w:val="00730DFD"/>
    <w:rsid w:val="00730E96"/>
    <w:rsid w:val="00733033"/>
    <w:rsid w:val="007425E3"/>
    <w:rsid w:val="00744076"/>
    <w:rsid w:val="00750B14"/>
    <w:rsid w:val="0075159C"/>
    <w:rsid w:val="00753649"/>
    <w:rsid w:val="007550E4"/>
    <w:rsid w:val="007578BD"/>
    <w:rsid w:val="00761A46"/>
    <w:rsid w:val="00764536"/>
    <w:rsid w:val="00765921"/>
    <w:rsid w:val="00767BD2"/>
    <w:rsid w:val="00771F57"/>
    <w:rsid w:val="0077670E"/>
    <w:rsid w:val="007767E8"/>
    <w:rsid w:val="00782A74"/>
    <w:rsid w:val="0078340D"/>
    <w:rsid w:val="00784E4B"/>
    <w:rsid w:val="007853F9"/>
    <w:rsid w:val="00785B93"/>
    <w:rsid w:val="00786322"/>
    <w:rsid w:val="007905BB"/>
    <w:rsid w:val="00792703"/>
    <w:rsid w:val="00792786"/>
    <w:rsid w:val="0079595F"/>
    <w:rsid w:val="007959FC"/>
    <w:rsid w:val="0079732B"/>
    <w:rsid w:val="00797B60"/>
    <w:rsid w:val="007A0CEB"/>
    <w:rsid w:val="007A7460"/>
    <w:rsid w:val="007A79CF"/>
    <w:rsid w:val="007A7B64"/>
    <w:rsid w:val="007B20AB"/>
    <w:rsid w:val="007B2FBD"/>
    <w:rsid w:val="007B4441"/>
    <w:rsid w:val="007B6766"/>
    <w:rsid w:val="007C070D"/>
    <w:rsid w:val="007C1CC7"/>
    <w:rsid w:val="007C286D"/>
    <w:rsid w:val="007C2910"/>
    <w:rsid w:val="007C4B57"/>
    <w:rsid w:val="007C576C"/>
    <w:rsid w:val="007C62B0"/>
    <w:rsid w:val="007D15F2"/>
    <w:rsid w:val="007D1F75"/>
    <w:rsid w:val="007D38FB"/>
    <w:rsid w:val="007D44CA"/>
    <w:rsid w:val="007D6FEE"/>
    <w:rsid w:val="007E04CA"/>
    <w:rsid w:val="007E0535"/>
    <w:rsid w:val="007E12F1"/>
    <w:rsid w:val="007E1BD3"/>
    <w:rsid w:val="007E4C5D"/>
    <w:rsid w:val="007E6837"/>
    <w:rsid w:val="007E6CCC"/>
    <w:rsid w:val="007E77D1"/>
    <w:rsid w:val="007F0231"/>
    <w:rsid w:val="007F09E3"/>
    <w:rsid w:val="007F1CE6"/>
    <w:rsid w:val="007F3AF1"/>
    <w:rsid w:val="007F474A"/>
    <w:rsid w:val="007F552E"/>
    <w:rsid w:val="007F58DB"/>
    <w:rsid w:val="007F6B1A"/>
    <w:rsid w:val="008014AB"/>
    <w:rsid w:val="00803EA9"/>
    <w:rsid w:val="00811438"/>
    <w:rsid w:val="0081389B"/>
    <w:rsid w:val="0081408F"/>
    <w:rsid w:val="00815A94"/>
    <w:rsid w:val="008170BF"/>
    <w:rsid w:val="008178B0"/>
    <w:rsid w:val="00817A54"/>
    <w:rsid w:val="008208D2"/>
    <w:rsid w:val="00820C19"/>
    <w:rsid w:val="008210F0"/>
    <w:rsid w:val="00821287"/>
    <w:rsid w:val="0082289B"/>
    <w:rsid w:val="00823392"/>
    <w:rsid w:val="008266D3"/>
    <w:rsid w:val="008279C1"/>
    <w:rsid w:val="00830634"/>
    <w:rsid w:val="00830B37"/>
    <w:rsid w:val="0083318A"/>
    <w:rsid w:val="00834AD4"/>
    <w:rsid w:val="0083540A"/>
    <w:rsid w:val="00835413"/>
    <w:rsid w:val="008365B5"/>
    <w:rsid w:val="00836E30"/>
    <w:rsid w:val="00840E91"/>
    <w:rsid w:val="00842186"/>
    <w:rsid w:val="00843CFA"/>
    <w:rsid w:val="00843ED7"/>
    <w:rsid w:val="00844F00"/>
    <w:rsid w:val="00846E02"/>
    <w:rsid w:val="00846EB4"/>
    <w:rsid w:val="00847392"/>
    <w:rsid w:val="0085017C"/>
    <w:rsid w:val="00851122"/>
    <w:rsid w:val="00852060"/>
    <w:rsid w:val="008538A8"/>
    <w:rsid w:val="00853E59"/>
    <w:rsid w:val="008543BE"/>
    <w:rsid w:val="00855A78"/>
    <w:rsid w:val="00855EC2"/>
    <w:rsid w:val="00856220"/>
    <w:rsid w:val="00856457"/>
    <w:rsid w:val="0085666A"/>
    <w:rsid w:val="00856F94"/>
    <w:rsid w:val="008609EB"/>
    <w:rsid w:val="00860EB3"/>
    <w:rsid w:val="0086144D"/>
    <w:rsid w:val="0086216D"/>
    <w:rsid w:val="008643EE"/>
    <w:rsid w:val="0086452B"/>
    <w:rsid w:val="00864ACA"/>
    <w:rsid w:val="00864F04"/>
    <w:rsid w:val="00866FED"/>
    <w:rsid w:val="00867FD3"/>
    <w:rsid w:val="0087198B"/>
    <w:rsid w:val="00871D74"/>
    <w:rsid w:val="00872DA0"/>
    <w:rsid w:val="00872EC5"/>
    <w:rsid w:val="00873176"/>
    <w:rsid w:val="00873C45"/>
    <w:rsid w:val="00874EF1"/>
    <w:rsid w:val="008759A3"/>
    <w:rsid w:val="00883B93"/>
    <w:rsid w:val="008854D3"/>
    <w:rsid w:val="0088560E"/>
    <w:rsid w:val="00885D5E"/>
    <w:rsid w:val="00887421"/>
    <w:rsid w:val="00887562"/>
    <w:rsid w:val="00890652"/>
    <w:rsid w:val="0089105B"/>
    <w:rsid w:val="0089292E"/>
    <w:rsid w:val="008946AB"/>
    <w:rsid w:val="00894CDB"/>
    <w:rsid w:val="008969A1"/>
    <w:rsid w:val="008A14FE"/>
    <w:rsid w:val="008A19EF"/>
    <w:rsid w:val="008A23DC"/>
    <w:rsid w:val="008A26A1"/>
    <w:rsid w:val="008A3F70"/>
    <w:rsid w:val="008A4449"/>
    <w:rsid w:val="008A5DED"/>
    <w:rsid w:val="008A63D0"/>
    <w:rsid w:val="008A771F"/>
    <w:rsid w:val="008B1A15"/>
    <w:rsid w:val="008B1E09"/>
    <w:rsid w:val="008B4783"/>
    <w:rsid w:val="008B4C15"/>
    <w:rsid w:val="008B7CCE"/>
    <w:rsid w:val="008C1595"/>
    <w:rsid w:val="008C1FB0"/>
    <w:rsid w:val="008C7403"/>
    <w:rsid w:val="008D10D7"/>
    <w:rsid w:val="008D1644"/>
    <w:rsid w:val="008D199D"/>
    <w:rsid w:val="008D1B3E"/>
    <w:rsid w:val="008D3E57"/>
    <w:rsid w:val="008D54DE"/>
    <w:rsid w:val="008D58B2"/>
    <w:rsid w:val="008E09BF"/>
    <w:rsid w:val="008E2836"/>
    <w:rsid w:val="008E4378"/>
    <w:rsid w:val="008E66F9"/>
    <w:rsid w:val="008F1DD0"/>
    <w:rsid w:val="008F24C0"/>
    <w:rsid w:val="008F5451"/>
    <w:rsid w:val="00901762"/>
    <w:rsid w:val="00903314"/>
    <w:rsid w:val="00903C16"/>
    <w:rsid w:val="00903C22"/>
    <w:rsid w:val="00903D78"/>
    <w:rsid w:val="00903DA1"/>
    <w:rsid w:val="00910062"/>
    <w:rsid w:val="009111E4"/>
    <w:rsid w:val="00912808"/>
    <w:rsid w:val="00912CA7"/>
    <w:rsid w:val="00912EBE"/>
    <w:rsid w:val="00912FCC"/>
    <w:rsid w:val="00915183"/>
    <w:rsid w:val="00916ACF"/>
    <w:rsid w:val="00917D36"/>
    <w:rsid w:val="00917F84"/>
    <w:rsid w:val="00921C04"/>
    <w:rsid w:val="009233A8"/>
    <w:rsid w:val="00923746"/>
    <w:rsid w:val="00925F67"/>
    <w:rsid w:val="00926285"/>
    <w:rsid w:val="00927309"/>
    <w:rsid w:val="00927CEC"/>
    <w:rsid w:val="009300D6"/>
    <w:rsid w:val="009313DE"/>
    <w:rsid w:val="009316DD"/>
    <w:rsid w:val="00932A6B"/>
    <w:rsid w:val="00933733"/>
    <w:rsid w:val="009339A0"/>
    <w:rsid w:val="00934397"/>
    <w:rsid w:val="00934B6C"/>
    <w:rsid w:val="00934E7F"/>
    <w:rsid w:val="00935CCE"/>
    <w:rsid w:val="00936C74"/>
    <w:rsid w:val="00937D83"/>
    <w:rsid w:val="009414B4"/>
    <w:rsid w:val="00941599"/>
    <w:rsid w:val="00942C64"/>
    <w:rsid w:val="00944D0E"/>
    <w:rsid w:val="00945425"/>
    <w:rsid w:val="009460E4"/>
    <w:rsid w:val="009464E0"/>
    <w:rsid w:val="00946F78"/>
    <w:rsid w:val="009475EB"/>
    <w:rsid w:val="0094769F"/>
    <w:rsid w:val="00947CD1"/>
    <w:rsid w:val="0095087F"/>
    <w:rsid w:val="009519A0"/>
    <w:rsid w:val="009568FE"/>
    <w:rsid w:val="00960783"/>
    <w:rsid w:val="00962C9F"/>
    <w:rsid w:val="00963B4B"/>
    <w:rsid w:val="009659B5"/>
    <w:rsid w:val="00966378"/>
    <w:rsid w:val="009673AF"/>
    <w:rsid w:val="00970C29"/>
    <w:rsid w:val="0097116A"/>
    <w:rsid w:val="00971BB5"/>
    <w:rsid w:val="009737E4"/>
    <w:rsid w:val="00973EE4"/>
    <w:rsid w:val="00974B41"/>
    <w:rsid w:val="00975951"/>
    <w:rsid w:val="009771E6"/>
    <w:rsid w:val="00977DCB"/>
    <w:rsid w:val="009816E6"/>
    <w:rsid w:val="00983C1F"/>
    <w:rsid w:val="00991379"/>
    <w:rsid w:val="00991909"/>
    <w:rsid w:val="00991A3D"/>
    <w:rsid w:val="00991B43"/>
    <w:rsid w:val="00992C08"/>
    <w:rsid w:val="00992F5A"/>
    <w:rsid w:val="00992F5E"/>
    <w:rsid w:val="00993132"/>
    <w:rsid w:val="0099632E"/>
    <w:rsid w:val="00996969"/>
    <w:rsid w:val="00997C83"/>
    <w:rsid w:val="00997DAC"/>
    <w:rsid w:val="009A279E"/>
    <w:rsid w:val="009A29DA"/>
    <w:rsid w:val="009A4DBC"/>
    <w:rsid w:val="009A5779"/>
    <w:rsid w:val="009A685B"/>
    <w:rsid w:val="009A725E"/>
    <w:rsid w:val="009B20D1"/>
    <w:rsid w:val="009B6B55"/>
    <w:rsid w:val="009B6EAE"/>
    <w:rsid w:val="009B7617"/>
    <w:rsid w:val="009B78AC"/>
    <w:rsid w:val="009C0D8C"/>
    <w:rsid w:val="009C329A"/>
    <w:rsid w:val="009C3596"/>
    <w:rsid w:val="009C55FE"/>
    <w:rsid w:val="009D05ED"/>
    <w:rsid w:val="009D1011"/>
    <w:rsid w:val="009D3BD0"/>
    <w:rsid w:val="009D4FC5"/>
    <w:rsid w:val="009D65AB"/>
    <w:rsid w:val="009D788C"/>
    <w:rsid w:val="009E0131"/>
    <w:rsid w:val="009E03B1"/>
    <w:rsid w:val="009E0B74"/>
    <w:rsid w:val="009E1E3D"/>
    <w:rsid w:val="009E1E9A"/>
    <w:rsid w:val="009E327A"/>
    <w:rsid w:val="009E37F9"/>
    <w:rsid w:val="009E3A34"/>
    <w:rsid w:val="009E4C4A"/>
    <w:rsid w:val="009E551B"/>
    <w:rsid w:val="009E645A"/>
    <w:rsid w:val="009F2301"/>
    <w:rsid w:val="009F299B"/>
    <w:rsid w:val="009F2C31"/>
    <w:rsid w:val="009F43E5"/>
    <w:rsid w:val="009F6ACF"/>
    <w:rsid w:val="00A01036"/>
    <w:rsid w:val="00A01EFF"/>
    <w:rsid w:val="00A04319"/>
    <w:rsid w:val="00A05355"/>
    <w:rsid w:val="00A05392"/>
    <w:rsid w:val="00A13850"/>
    <w:rsid w:val="00A14AA7"/>
    <w:rsid w:val="00A16D8A"/>
    <w:rsid w:val="00A23015"/>
    <w:rsid w:val="00A2382E"/>
    <w:rsid w:val="00A23B80"/>
    <w:rsid w:val="00A2576D"/>
    <w:rsid w:val="00A26C9E"/>
    <w:rsid w:val="00A30558"/>
    <w:rsid w:val="00A31A1C"/>
    <w:rsid w:val="00A329AC"/>
    <w:rsid w:val="00A344D1"/>
    <w:rsid w:val="00A3572D"/>
    <w:rsid w:val="00A35BC9"/>
    <w:rsid w:val="00A36A06"/>
    <w:rsid w:val="00A371B4"/>
    <w:rsid w:val="00A37BA8"/>
    <w:rsid w:val="00A37F8B"/>
    <w:rsid w:val="00A406DA"/>
    <w:rsid w:val="00A40F73"/>
    <w:rsid w:val="00A432F0"/>
    <w:rsid w:val="00A436EB"/>
    <w:rsid w:val="00A441C7"/>
    <w:rsid w:val="00A45845"/>
    <w:rsid w:val="00A460BE"/>
    <w:rsid w:val="00A46805"/>
    <w:rsid w:val="00A47781"/>
    <w:rsid w:val="00A47F6F"/>
    <w:rsid w:val="00A51A2B"/>
    <w:rsid w:val="00A52AA0"/>
    <w:rsid w:val="00A5467E"/>
    <w:rsid w:val="00A55E75"/>
    <w:rsid w:val="00A571F7"/>
    <w:rsid w:val="00A57D92"/>
    <w:rsid w:val="00A62419"/>
    <w:rsid w:val="00A62E08"/>
    <w:rsid w:val="00A63939"/>
    <w:rsid w:val="00A6518F"/>
    <w:rsid w:val="00A6697A"/>
    <w:rsid w:val="00A705D5"/>
    <w:rsid w:val="00A70BFA"/>
    <w:rsid w:val="00A718DE"/>
    <w:rsid w:val="00A719C8"/>
    <w:rsid w:val="00A72322"/>
    <w:rsid w:val="00A72466"/>
    <w:rsid w:val="00A7323B"/>
    <w:rsid w:val="00A73474"/>
    <w:rsid w:val="00A74292"/>
    <w:rsid w:val="00A7469B"/>
    <w:rsid w:val="00A746AB"/>
    <w:rsid w:val="00A8069F"/>
    <w:rsid w:val="00A8085B"/>
    <w:rsid w:val="00A80CF5"/>
    <w:rsid w:val="00A821A9"/>
    <w:rsid w:val="00A84F4B"/>
    <w:rsid w:val="00A8553F"/>
    <w:rsid w:val="00A8701D"/>
    <w:rsid w:val="00A876EF"/>
    <w:rsid w:val="00A939FD"/>
    <w:rsid w:val="00A9620B"/>
    <w:rsid w:val="00AA0C39"/>
    <w:rsid w:val="00AA13DF"/>
    <w:rsid w:val="00AA17C2"/>
    <w:rsid w:val="00AA2A41"/>
    <w:rsid w:val="00AA2D9A"/>
    <w:rsid w:val="00AA643A"/>
    <w:rsid w:val="00AA787B"/>
    <w:rsid w:val="00AB135E"/>
    <w:rsid w:val="00AB16F7"/>
    <w:rsid w:val="00AB1C3B"/>
    <w:rsid w:val="00AB1FBB"/>
    <w:rsid w:val="00AB60A2"/>
    <w:rsid w:val="00AB6A6F"/>
    <w:rsid w:val="00AB7F52"/>
    <w:rsid w:val="00AC3CAD"/>
    <w:rsid w:val="00AC5C45"/>
    <w:rsid w:val="00AC6B68"/>
    <w:rsid w:val="00AD04AF"/>
    <w:rsid w:val="00AD284F"/>
    <w:rsid w:val="00AD3ADC"/>
    <w:rsid w:val="00AD401C"/>
    <w:rsid w:val="00AD44C0"/>
    <w:rsid w:val="00AD57BA"/>
    <w:rsid w:val="00AE143B"/>
    <w:rsid w:val="00AE1E1F"/>
    <w:rsid w:val="00AE3420"/>
    <w:rsid w:val="00AE3D02"/>
    <w:rsid w:val="00AE59CF"/>
    <w:rsid w:val="00AE7DBE"/>
    <w:rsid w:val="00AF4B1D"/>
    <w:rsid w:val="00AF50DA"/>
    <w:rsid w:val="00AF54F8"/>
    <w:rsid w:val="00AF7A17"/>
    <w:rsid w:val="00B00230"/>
    <w:rsid w:val="00B01C46"/>
    <w:rsid w:val="00B022D5"/>
    <w:rsid w:val="00B02F4C"/>
    <w:rsid w:val="00B03595"/>
    <w:rsid w:val="00B04620"/>
    <w:rsid w:val="00B04ED4"/>
    <w:rsid w:val="00B0519F"/>
    <w:rsid w:val="00B065AA"/>
    <w:rsid w:val="00B06680"/>
    <w:rsid w:val="00B100A9"/>
    <w:rsid w:val="00B130D8"/>
    <w:rsid w:val="00B14DD4"/>
    <w:rsid w:val="00B21071"/>
    <w:rsid w:val="00B242E4"/>
    <w:rsid w:val="00B25B04"/>
    <w:rsid w:val="00B271C8"/>
    <w:rsid w:val="00B27360"/>
    <w:rsid w:val="00B30617"/>
    <w:rsid w:val="00B30C04"/>
    <w:rsid w:val="00B315F5"/>
    <w:rsid w:val="00B32792"/>
    <w:rsid w:val="00B32DC7"/>
    <w:rsid w:val="00B33DCE"/>
    <w:rsid w:val="00B34B9D"/>
    <w:rsid w:val="00B34C34"/>
    <w:rsid w:val="00B35C69"/>
    <w:rsid w:val="00B36AF7"/>
    <w:rsid w:val="00B36C3F"/>
    <w:rsid w:val="00B37694"/>
    <w:rsid w:val="00B40431"/>
    <w:rsid w:val="00B4232F"/>
    <w:rsid w:val="00B42DAD"/>
    <w:rsid w:val="00B43312"/>
    <w:rsid w:val="00B43488"/>
    <w:rsid w:val="00B43AE1"/>
    <w:rsid w:val="00B43C85"/>
    <w:rsid w:val="00B44AD3"/>
    <w:rsid w:val="00B4672D"/>
    <w:rsid w:val="00B46C07"/>
    <w:rsid w:val="00B47ADB"/>
    <w:rsid w:val="00B47CB6"/>
    <w:rsid w:val="00B50687"/>
    <w:rsid w:val="00B5087D"/>
    <w:rsid w:val="00B51C55"/>
    <w:rsid w:val="00B56F29"/>
    <w:rsid w:val="00B57C2C"/>
    <w:rsid w:val="00B626C5"/>
    <w:rsid w:val="00B629F8"/>
    <w:rsid w:val="00B63079"/>
    <w:rsid w:val="00B6325D"/>
    <w:rsid w:val="00B64AAE"/>
    <w:rsid w:val="00B67655"/>
    <w:rsid w:val="00B707E7"/>
    <w:rsid w:val="00B72072"/>
    <w:rsid w:val="00B7482E"/>
    <w:rsid w:val="00B74917"/>
    <w:rsid w:val="00B75F17"/>
    <w:rsid w:val="00B7639A"/>
    <w:rsid w:val="00B767FD"/>
    <w:rsid w:val="00B81C0C"/>
    <w:rsid w:val="00B81D34"/>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1622"/>
    <w:rsid w:val="00BA19A0"/>
    <w:rsid w:val="00BA2456"/>
    <w:rsid w:val="00BA641E"/>
    <w:rsid w:val="00BA6497"/>
    <w:rsid w:val="00BB280B"/>
    <w:rsid w:val="00BB64C1"/>
    <w:rsid w:val="00BB7094"/>
    <w:rsid w:val="00BC03EC"/>
    <w:rsid w:val="00BC17A7"/>
    <w:rsid w:val="00BC3C6F"/>
    <w:rsid w:val="00BC3EFC"/>
    <w:rsid w:val="00BC4C3F"/>
    <w:rsid w:val="00BC5114"/>
    <w:rsid w:val="00BC511A"/>
    <w:rsid w:val="00BC5289"/>
    <w:rsid w:val="00BC539F"/>
    <w:rsid w:val="00BC58F8"/>
    <w:rsid w:val="00BC7019"/>
    <w:rsid w:val="00BD12EF"/>
    <w:rsid w:val="00BD2348"/>
    <w:rsid w:val="00BD2CC1"/>
    <w:rsid w:val="00BD3D5E"/>
    <w:rsid w:val="00BD4CAF"/>
    <w:rsid w:val="00BD523D"/>
    <w:rsid w:val="00BD547A"/>
    <w:rsid w:val="00BD5DA0"/>
    <w:rsid w:val="00BD6BB4"/>
    <w:rsid w:val="00BD7069"/>
    <w:rsid w:val="00BD7E70"/>
    <w:rsid w:val="00BE1060"/>
    <w:rsid w:val="00BE1C8F"/>
    <w:rsid w:val="00BE2C17"/>
    <w:rsid w:val="00BE344A"/>
    <w:rsid w:val="00BE7915"/>
    <w:rsid w:val="00BE7A4A"/>
    <w:rsid w:val="00BF22C4"/>
    <w:rsid w:val="00BF3548"/>
    <w:rsid w:val="00BF4E64"/>
    <w:rsid w:val="00BF67A9"/>
    <w:rsid w:val="00BF7719"/>
    <w:rsid w:val="00C0020A"/>
    <w:rsid w:val="00C01C45"/>
    <w:rsid w:val="00C02585"/>
    <w:rsid w:val="00C032B2"/>
    <w:rsid w:val="00C06FF6"/>
    <w:rsid w:val="00C1380F"/>
    <w:rsid w:val="00C1389C"/>
    <w:rsid w:val="00C13DB6"/>
    <w:rsid w:val="00C14900"/>
    <w:rsid w:val="00C178E9"/>
    <w:rsid w:val="00C178F7"/>
    <w:rsid w:val="00C17D5F"/>
    <w:rsid w:val="00C22287"/>
    <w:rsid w:val="00C22970"/>
    <w:rsid w:val="00C23D1C"/>
    <w:rsid w:val="00C23E5E"/>
    <w:rsid w:val="00C26B27"/>
    <w:rsid w:val="00C278A0"/>
    <w:rsid w:val="00C3102A"/>
    <w:rsid w:val="00C32FF6"/>
    <w:rsid w:val="00C34248"/>
    <w:rsid w:val="00C34970"/>
    <w:rsid w:val="00C40FFA"/>
    <w:rsid w:val="00C4462C"/>
    <w:rsid w:val="00C45046"/>
    <w:rsid w:val="00C4677A"/>
    <w:rsid w:val="00C46E7E"/>
    <w:rsid w:val="00C52736"/>
    <w:rsid w:val="00C53B41"/>
    <w:rsid w:val="00C5447A"/>
    <w:rsid w:val="00C55906"/>
    <w:rsid w:val="00C61325"/>
    <w:rsid w:val="00C61512"/>
    <w:rsid w:val="00C7179A"/>
    <w:rsid w:val="00C7240A"/>
    <w:rsid w:val="00C72A62"/>
    <w:rsid w:val="00C75458"/>
    <w:rsid w:val="00C75AAF"/>
    <w:rsid w:val="00C7630E"/>
    <w:rsid w:val="00C77798"/>
    <w:rsid w:val="00C80EFF"/>
    <w:rsid w:val="00C82EC8"/>
    <w:rsid w:val="00C83EED"/>
    <w:rsid w:val="00C84ADC"/>
    <w:rsid w:val="00C85443"/>
    <w:rsid w:val="00C85BF6"/>
    <w:rsid w:val="00C866C8"/>
    <w:rsid w:val="00C871DC"/>
    <w:rsid w:val="00C874CA"/>
    <w:rsid w:val="00C87E11"/>
    <w:rsid w:val="00C93B54"/>
    <w:rsid w:val="00C946D7"/>
    <w:rsid w:val="00C961A8"/>
    <w:rsid w:val="00C96259"/>
    <w:rsid w:val="00CA0439"/>
    <w:rsid w:val="00CA1D6A"/>
    <w:rsid w:val="00CA277E"/>
    <w:rsid w:val="00CA5A59"/>
    <w:rsid w:val="00CA68A4"/>
    <w:rsid w:val="00CA767B"/>
    <w:rsid w:val="00CB1553"/>
    <w:rsid w:val="00CB68C9"/>
    <w:rsid w:val="00CB7447"/>
    <w:rsid w:val="00CB798F"/>
    <w:rsid w:val="00CB7E51"/>
    <w:rsid w:val="00CC0451"/>
    <w:rsid w:val="00CC0E89"/>
    <w:rsid w:val="00CC1AA6"/>
    <w:rsid w:val="00CC40F9"/>
    <w:rsid w:val="00CC5D97"/>
    <w:rsid w:val="00CC7073"/>
    <w:rsid w:val="00CC775C"/>
    <w:rsid w:val="00CC77ED"/>
    <w:rsid w:val="00CD0D6C"/>
    <w:rsid w:val="00CD3B13"/>
    <w:rsid w:val="00CD4A78"/>
    <w:rsid w:val="00CD6071"/>
    <w:rsid w:val="00CD6B5E"/>
    <w:rsid w:val="00CD6B86"/>
    <w:rsid w:val="00CE3B2F"/>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935"/>
    <w:rsid w:val="00D05B02"/>
    <w:rsid w:val="00D05CBF"/>
    <w:rsid w:val="00D05EB9"/>
    <w:rsid w:val="00D0607C"/>
    <w:rsid w:val="00D12398"/>
    <w:rsid w:val="00D12BEF"/>
    <w:rsid w:val="00D14D46"/>
    <w:rsid w:val="00D1528F"/>
    <w:rsid w:val="00D15A09"/>
    <w:rsid w:val="00D15CB1"/>
    <w:rsid w:val="00D164AC"/>
    <w:rsid w:val="00D1752A"/>
    <w:rsid w:val="00D20DFC"/>
    <w:rsid w:val="00D214D9"/>
    <w:rsid w:val="00D22647"/>
    <w:rsid w:val="00D22ECD"/>
    <w:rsid w:val="00D246EC"/>
    <w:rsid w:val="00D256DD"/>
    <w:rsid w:val="00D260F3"/>
    <w:rsid w:val="00D27B88"/>
    <w:rsid w:val="00D32C02"/>
    <w:rsid w:val="00D33411"/>
    <w:rsid w:val="00D36856"/>
    <w:rsid w:val="00D40AE8"/>
    <w:rsid w:val="00D4160D"/>
    <w:rsid w:val="00D42582"/>
    <w:rsid w:val="00D43C58"/>
    <w:rsid w:val="00D43EB0"/>
    <w:rsid w:val="00D4406C"/>
    <w:rsid w:val="00D506B1"/>
    <w:rsid w:val="00D51DE0"/>
    <w:rsid w:val="00D52B65"/>
    <w:rsid w:val="00D54225"/>
    <w:rsid w:val="00D57306"/>
    <w:rsid w:val="00D57E25"/>
    <w:rsid w:val="00D60A51"/>
    <w:rsid w:val="00D61EF0"/>
    <w:rsid w:val="00D62FF5"/>
    <w:rsid w:val="00D637EB"/>
    <w:rsid w:val="00D63D54"/>
    <w:rsid w:val="00D6537B"/>
    <w:rsid w:val="00D6547C"/>
    <w:rsid w:val="00D65699"/>
    <w:rsid w:val="00D65E6D"/>
    <w:rsid w:val="00D671E3"/>
    <w:rsid w:val="00D712DF"/>
    <w:rsid w:val="00D721B4"/>
    <w:rsid w:val="00D72276"/>
    <w:rsid w:val="00D7285B"/>
    <w:rsid w:val="00D72FEA"/>
    <w:rsid w:val="00D73DAD"/>
    <w:rsid w:val="00D77C42"/>
    <w:rsid w:val="00D80B34"/>
    <w:rsid w:val="00D811E9"/>
    <w:rsid w:val="00D826E9"/>
    <w:rsid w:val="00D83057"/>
    <w:rsid w:val="00D84A4C"/>
    <w:rsid w:val="00D85A44"/>
    <w:rsid w:val="00D9080A"/>
    <w:rsid w:val="00D926E9"/>
    <w:rsid w:val="00D966EC"/>
    <w:rsid w:val="00D973AC"/>
    <w:rsid w:val="00D97AEB"/>
    <w:rsid w:val="00D97C11"/>
    <w:rsid w:val="00DA1678"/>
    <w:rsid w:val="00DA1FCA"/>
    <w:rsid w:val="00DA33F4"/>
    <w:rsid w:val="00DA41B6"/>
    <w:rsid w:val="00DA5218"/>
    <w:rsid w:val="00DA5789"/>
    <w:rsid w:val="00DA6813"/>
    <w:rsid w:val="00DA7E4D"/>
    <w:rsid w:val="00DB3DF2"/>
    <w:rsid w:val="00DB433C"/>
    <w:rsid w:val="00DB6E25"/>
    <w:rsid w:val="00DB75DC"/>
    <w:rsid w:val="00DB76BF"/>
    <w:rsid w:val="00DC018B"/>
    <w:rsid w:val="00DC0860"/>
    <w:rsid w:val="00DC1197"/>
    <w:rsid w:val="00DC1289"/>
    <w:rsid w:val="00DC1ED6"/>
    <w:rsid w:val="00DC3EE9"/>
    <w:rsid w:val="00DD10A9"/>
    <w:rsid w:val="00DD311F"/>
    <w:rsid w:val="00DD3C4C"/>
    <w:rsid w:val="00DD5181"/>
    <w:rsid w:val="00DD7529"/>
    <w:rsid w:val="00DE0D04"/>
    <w:rsid w:val="00DE218C"/>
    <w:rsid w:val="00DE4849"/>
    <w:rsid w:val="00DE4E9E"/>
    <w:rsid w:val="00DE6267"/>
    <w:rsid w:val="00DE64EC"/>
    <w:rsid w:val="00DF012C"/>
    <w:rsid w:val="00DF2C6C"/>
    <w:rsid w:val="00DF5D4A"/>
    <w:rsid w:val="00DF5ECD"/>
    <w:rsid w:val="00DF6281"/>
    <w:rsid w:val="00DF65C9"/>
    <w:rsid w:val="00DF67CA"/>
    <w:rsid w:val="00E00603"/>
    <w:rsid w:val="00E01934"/>
    <w:rsid w:val="00E03227"/>
    <w:rsid w:val="00E047B8"/>
    <w:rsid w:val="00E0515B"/>
    <w:rsid w:val="00E057A5"/>
    <w:rsid w:val="00E114F1"/>
    <w:rsid w:val="00E11F2A"/>
    <w:rsid w:val="00E12153"/>
    <w:rsid w:val="00E135BB"/>
    <w:rsid w:val="00E15050"/>
    <w:rsid w:val="00E1769A"/>
    <w:rsid w:val="00E20B86"/>
    <w:rsid w:val="00E212FD"/>
    <w:rsid w:val="00E227BC"/>
    <w:rsid w:val="00E24E63"/>
    <w:rsid w:val="00E261CB"/>
    <w:rsid w:val="00E27E55"/>
    <w:rsid w:val="00E303CE"/>
    <w:rsid w:val="00E30709"/>
    <w:rsid w:val="00E31589"/>
    <w:rsid w:val="00E31975"/>
    <w:rsid w:val="00E31F9C"/>
    <w:rsid w:val="00E33810"/>
    <w:rsid w:val="00E4224C"/>
    <w:rsid w:val="00E42D0C"/>
    <w:rsid w:val="00E45548"/>
    <w:rsid w:val="00E461A2"/>
    <w:rsid w:val="00E5051C"/>
    <w:rsid w:val="00E50C37"/>
    <w:rsid w:val="00E52FFD"/>
    <w:rsid w:val="00E54587"/>
    <w:rsid w:val="00E55829"/>
    <w:rsid w:val="00E55A63"/>
    <w:rsid w:val="00E60751"/>
    <w:rsid w:val="00E62863"/>
    <w:rsid w:val="00E62D44"/>
    <w:rsid w:val="00E6630C"/>
    <w:rsid w:val="00E703C2"/>
    <w:rsid w:val="00E73139"/>
    <w:rsid w:val="00E7365B"/>
    <w:rsid w:val="00E7391F"/>
    <w:rsid w:val="00E761FD"/>
    <w:rsid w:val="00E76861"/>
    <w:rsid w:val="00E80F2F"/>
    <w:rsid w:val="00E84DD8"/>
    <w:rsid w:val="00E86D85"/>
    <w:rsid w:val="00E8711E"/>
    <w:rsid w:val="00E901C2"/>
    <w:rsid w:val="00E905B4"/>
    <w:rsid w:val="00E966CE"/>
    <w:rsid w:val="00E96BB5"/>
    <w:rsid w:val="00E96BFF"/>
    <w:rsid w:val="00E97404"/>
    <w:rsid w:val="00EA03DA"/>
    <w:rsid w:val="00EA0592"/>
    <w:rsid w:val="00EA25FA"/>
    <w:rsid w:val="00EA2C6B"/>
    <w:rsid w:val="00EA687F"/>
    <w:rsid w:val="00EA6B54"/>
    <w:rsid w:val="00EB05CB"/>
    <w:rsid w:val="00EB2D17"/>
    <w:rsid w:val="00EB2DB8"/>
    <w:rsid w:val="00EB306B"/>
    <w:rsid w:val="00EB36C9"/>
    <w:rsid w:val="00EB4049"/>
    <w:rsid w:val="00EB710D"/>
    <w:rsid w:val="00EB797B"/>
    <w:rsid w:val="00EC233A"/>
    <w:rsid w:val="00EC3C3E"/>
    <w:rsid w:val="00EC6FC8"/>
    <w:rsid w:val="00EC75B0"/>
    <w:rsid w:val="00ED56B9"/>
    <w:rsid w:val="00ED5870"/>
    <w:rsid w:val="00ED5E4C"/>
    <w:rsid w:val="00ED6E1A"/>
    <w:rsid w:val="00ED7124"/>
    <w:rsid w:val="00EE3947"/>
    <w:rsid w:val="00EE5003"/>
    <w:rsid w:val="00EE6A27"/>
    <w:rsid w:val="00EE7899"/>
    <w:rsid w:val="00EF0A86"/>
    <w:rsid w:val="00EF14ED"/>
    <w:rsid w:val="00EF205A"/>
    <w:rsid w:val="00EF2853"/>
    <w:rsid w:val="00EF3568"/>
    <w:rsid w:val="00EF3EC5"/>
    <w:rsid w:val="00EF46D7"/>
    <w:rsid w:val="00EF50F0"/>
    <w:rsid w:val="00EF5684"/>
    <w:rsid w:val="00EF722C"/>
    <w:rsid w:val="00EF7A36"/>
    <w:rsid w:val="00F011E5"/>
    <w:rsid w:val="00F03833"/>
    <w:rsid w:val="00F047F4"/>
    <w:rsid w:val="00F05365"/>
    <w:rsid w:val="00F05869"/>
    <w:rsid w:val="00F0710E"/>
    <w:rsid w:val="00F13818"/>
    <w:rsid w:val="00F13C5F"/>
    <w:rsid w:val="00F143C9"/>
    <w:rsid w:val="00F1591D"/>
    <w:rsid w:val="00F15BCC"/>
    <w:rsid w:val="00F15EAF"/>
    <w:rsid w:val="00F17FAC"/>
    <w:rsid w:val="00F20811"/>
    <w:rsid w:val="00F21B9D"/>
    <w:rsid w:val="00F25F68"/>
    <w:rsid w:val="00F3020F"/>
    <w:rsid w:val="00F30AEA"/>
    <w:rsid w:val="00F31D82"/>
    <w:rsid w:val="00F3329F"/>
    <w:rsid w:val="00F34A07"/>
    <w:rsid w:val="00F3581B"/>
    <w:rsid w:val="00F35F72"/>
    <w:rsid w:val="00F36919"/>
    <w:rsid w:val="00F4357A"/>
    <w:rsid w:val="00F44EE9"/>
    <w:rsid w:val="00F45D40"/>
    <w:rsid w:val="00F543A5"/>
    <w:rsid w:val="00F547FC"/>
    <w:rsid w:val="00F54B67"/>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8527C"/>
    <w:rsid w:val="00F90194"/>
    <w:rsid w:val="00F91911"/>
    <w:rsid w:val="00F923B1"/>
    <w:rsid w:val="00F92425"/>
    <w:rsid w:val="00F92828"/>
    <w:rsid w:val="00F92E6A"/>
    <w:rsid w:val="00F9336F"/>
    <w:rsid w:val="00F9403D"/>
    <w:rsid w:val="00F94CFD"/>
    <w:rsid w:val="00F94DF0"/>
    <w:rsid w:val="00F97C08"/>
    <w:rsid w:val="00FA1CA0"/>
    <w:rsid w:val="00FA3CB0"/>
    <w:rsid w:val="00FA44FF"/>
    <w:rsid w:val="00FA457A"/>
    <w:rsid w:val="00FA467D"/>
    <w:rsid w:val="00FA4E8B"/>
    <w:rsid w:val="00FA5314"/>
    <w:rsid w:val="00FA54A0"/>
    <w:rsid w:val="00FA6579"/>
    <w:rsid w:val="00FA67FA"/>
    <w:rsid w:val="00FB3260"/>
    <w:rsid w:val="00FB3FA1"/>
    <w:rsid w:val="00FB3FC1"/>
    <w:rsid w:val="00FB4802"/>
    <w:rsid w:val="00FC0C61"/>
    <w:rsid w:val="00FC193C"/>
    <w:rsid w:val="00FC299D"/>
    <w:rsid w:val="00FC2AEB"/>
    <w:rsid w:val="00FC2B96"/>
    <w:rsid w:val="00FC5304"/>
    <w:rsid w:val="00FC5D87"/>
    <w:rsid w:val="00FC7239"/>
    <w:rsid w:val="00FC7F3C"/>
    <w:rsid w:val="00FD1427"/>
    <w:rsid w:val="00FD2FBB"/>
    <w:rsid w:val="00FD2FE8"/>
    <w:rsid w:val="00FD4D6B"/>
    <w:rsid w:val="00FD6238"/>
    <w:rsid w:val="00FD666C"/>
    <w:rsid w:val="00FD6B25"/>
    <w:rsid w:val="00FD78AC"/>
    <w:rsid w:val="00FE0B1A"/>
    <w:rsid w:val="00FE2655"/>
    <w:rsid w:val="00FE2DDA"/>
    <w:rsid w:val="00FE765F"/>
    <w:rsid w:val="00FE7E8C"/>
    <w:rsid w:val="00FF2970"/>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rsid w:val="002264F6"/>
    <w:rPr>
      <w:color w:val="000000"/>
      <w:sz w:val="24"/>
    </w:rPr>
  </w:style>
  <w:style w:type="paragraph" w:customStyle="1" w:styleId="ConsPlusTitle">
    <w:name w:val="ConsPlusTitle"/>
    <w:rsid w:val="00D0607C"/>
    <w:pPr>
      <w:widowControl w:val="0"/>
    </w:pPr>
    <w:rPr>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95</TotalTime>
  <Pages>11</Pages>
  <Words>4885</Words>
  <Characters>27847</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32667</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Zakupki.Pni.PC2</cp:lastModifiedBy>
  <cp:revision>26</cp:revision>
  <cp:lastPrinted>2026-04-29T13:20:00Z</cp:lastPrinted>
  <dcterms:created xsi:type="dcterms:W3CDTF">2025-04-18T08:44:00Z</dcterms:created>
  <dcterms:modified xsi:type="dcterms:W3CDTF">2026-07-23T13:20:00Z</dcterms:modified>
</cp:coreProperties>
</file>