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B59F4" w14:textId="62A453F6" w:rsidR="00B4672D" w:rsidRPr="004856F6" w:rsidRDefault="00300119" w:rsidP="008B4C15">
      <w:pPr>
        <w:widowControl/>
        <w:autoSpaceDE/>
        <w:autoSpaceDN/>
        <w:adjustRightInd/>
        <w:ind w:firstLine="567"/>
        <w:jc w:val="center"/>
        <w:rPr>
          <w:b/>
          <w:sz w:val="24"/>
          <w:szCs w:val="24"/>
        </w:rPr>
      </w:pPr>
      <w:r>
        <w:rPr>
          <w:b/>
          <w:noProof/>
          <w:sz w:val="24"/>
          <w:szCs w:val="24"/>
          <w:lang w:eastAsia="en-US"/>
        </w:rPr>
        <mc:AlternateContent>
          <mc:Choice Requires="wps">
            <w:drawing>
              <wp:anchor distT="0" distB="0" distL="114300" distR="114300" simplePos="0" relativeHeight="251660288" behindDoc="0" locked="0" layoutInCell="1" allowOverlap="1" wp14:anchorId="0C3ED43F" wp14:editId="6DB56303">
                <wp:simplePos x="0" y="0"/>
                <wp:positionH relativeFrom="column">
                  <wp:posOffset>5901690</wp:posOffset>
                </wp:positionH>
                <wp:positionV relativeFrom="paragraph">
                  <wp:posOffset>-169545</wp:posOffset>
                </wp:positionV>
                <wp:extent cx="781050" cy="368300"/>
                <wp:effectExtent l="12700" t="9525" r="635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21346949" w14:textId="77777777" w:rsidR="00222A84" w:rsidRPr="00222A84" w:rsidRDefault="00222A84">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3ED43F"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21346949" w14:textId="77777777" w:rsidR="00222A84" w:rsidRPr="00222A84" w:rsidRDefault="00222A84">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14:paraId="7F16B6DC"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2572123B" w14:textId="77777777"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222A84">
        <w:rPr>
          <w:b/>
          <w:sz w:val="24"/>
          <w:szCs w:val="24"/>
        </w:rPr>
        <w:t xml:space="preserve"> </w:t>
      </w:r>
    </w:p>
    <w:p w14:paraId="24322219" w14:textId="6E4CC498" w:rsidR="00C4677A" w:rsidRPr="004856F6" w:rsidRDefault="006A163A" w:rsidP="008B4C15">
      <w:pPr>
        <w:ind w:firstLine="567"/>
        <w:jc w:val="both"/>
        <w:rPr>
          <w:sz w:val="24"/>
          <w:szCs w:val="24"/>
        </w:rPr>
      </w:pPr>
      <w:r w:rsidRPr="004856F6">
        <w:rPr>
          <w:sz w:val="24"/>
          <w:szCs w:val="24"/>
        </w:rPr>
        <w:t>1.Заказчик</w:t>
      </w:r>
      <w:r w:rsidR="00322368" w:rsidRPr="004856F6">
        <w:rPr>
          <w:sz w:val="24"/>
          <w:szCs w:val="24"/>
        </w:rPr>
        <w:t xml:space="preserve"> </w:t>
      </w:r>
      <w:r w:rsidR="00F22F66">
        <w:rPr>
          <w:sz w:val="24"/>
          <w:szCs w:val="24"/>
        </w:rPr>
        <w:t xml:space="preserve">– </w:t>
      </w:r>
      <w:r w:rsidR="00F22F66" w:rsidRPr="00F22F66">
        <w:rPr>
          <w:b/>
          <w:bCs/>
          <w:sz w:val="24"/>
          <w:szCs w:val="24"/>
        </w:rPr>
        <w:t>Государственное бюджетное учреждение социального обслуживания Владимирской области  "Суздальский дом-интернат для престарелых и инвалидов", Владимирская область, г. Суздаль, ул. Ленина, д.15</w:t>
      </w:r>
      <w:r w:rsidR="00F22F66" w:rsidRPr="00F22F66">
        <w:rPr>
          <w:sz w:val="24"/>
          <w:szCs w:val="24"/>
        </w:rPr>
        <w:t xml:space="preserve"> </w:t>
      </w:r>
      <w:r w:rsidR="00322368" w:rsidRPr="004856F6">
        <w:rPr>
          <w:b/>
          <w:i/>
          <w:sz w:val="24"/>
          <w:szCs w:val="24"/>
        </w:rPr>
        <w:t xml:space="preserve">-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2D3B43" w:rsidRPr="00D615B2">
        <w:rPr>
          <w:b/>
          <w:iCs/>
          <w:sz w:val="24"/>
          <w:szCs w:val="24"/>
        </w:rPr>
        <w:t>товара (работы, услуги)</w:t>
      </w:r>
      <w:r w:rsidR="000A1734" w:rsidRPr="00D615B2">
        <w:rPr>
          <w:iCs/>
          <w:sz w:val="24"/>
          <w:szCs w:val="24"/>
        </w:rPr>
        <w:t>:</w:t>
      </w:r>
      <w:r w:rsidR="00F22F66" w:rsidRPr="00D615B2">
        <w:rPr>
          <w:iCs/>
          <w:sz w:val="24"/>
          <w:szCs w:val="24"/>
        </w:rPr>
        <w:t xml:space="preserve"> </w:t>
      </w:r>
      <w:r w:rsidR="00F22F66" w:rsidRPr="00D615B2">
        <w:rPr>
          <w:b/>
          <w:iCs/>
          <w:sz w:val="24"/>
          <w:szCs w:val="24"/>
        </w:rPr>
        <w:t xml:space="preserve">Поставка </w:t>
      </w:r>
      <w:r w:rsidR="00D3382F">
        <w:rPr>
          <w:b/>
          <w:iCs/>
          <w:sz w:val="24"/>
          <w:szCs w:val="24"/>
        </w:rPr>
        <w:t>товаров – канцелярские товары</w:t>
      </w:r>
      <w:r w:rsidR="00F22F66">
        <w:rPr>
          <w:b/>
          <w:i/>
          <w:sz w:val="24"/>
          <w:szCs w:val="24"/>
        </w:rPr>
        <w:t>.</w:t>
      </w:r>
    </w:p>
    <w:p w14:paraId="3252E98E" w14:textId="1DD69BAE"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w:t>
      </w:r>
      <w:r w:rsidR="008C28DC" w:rsidRPr="004856F6">
        <w:rPr>
          <w:sz w:val="24"/>
          <w:szCs w:val="24"/>
        </w:rPr>
        <w:t>в Проекте</w:t>
      </w:r>
      <w:r w:rsidR="00C1380F" w:rsidRPr="004856F6">
        <w:rPr>
          <w:sz w:val="24"/>
          <w:szCs w:val="24"/>
        </w:rPr>
        <w:t xml:space="preserve"> Договора</w:t>
      </w:r>
      <w:r w:rsidR="00665C1C" w:rsidRPr="004856F6">
        <w:rPr>
          <w:sz w:val="24"/>
          <w:szCs w:val="24"/>
        </w:rPr>
        <w:t>.</w:t>
      </w:r>
    </w:p>
    <w:p w14:paraId="31D6C993" w14:textId="77777777"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14:paraId="17FFCFD7" w14:textId="49B0AFB5" w:rsidR="000B1E4F" w:rsidRPr="004856F6" w:rsidRDefault="005E5B38" w:rsidP="008B4C15">
      <w:pPr>
        <w:ind w:firstLine="567"/>
        <w:jc w:val="both"/>
        <w:rPr>
          <w:b/>
          <w:sz w:val="24"/>
          <w:szCs w:val="24"/>
          <w:u w:val="single"/>
        </w:rPr>
      </w:pPr>
      <w:r w:rsidRPr="004856F6">
        <w:rPr>
          <w:b/>
          <w:sz w:val="24"/>
          <w:szCs w:val="24"/>
        </w:rPr>
        <w:t>Цена не должна превышать</w:t>
      </w:r>
      <w:r w:rsidR="00B37694" w:rsidRPr="004856F6">
        <w:rPr>
          <w:b/>
          <w:sz w:val="24"/>
          <w:szCs w:val="24"/>
        </w:rPr>
        <w:t>:</w:t>
      </w:r>
      <w:r w:rsidR="0060130D">
        <w:rPr>
          <w:b/>
          <w:sz w:val="24"/>
          <w:szCs w:val="24"/>
        </w:rPr>
        <w:t xml:space="preserve"> </w:t>
      </w:r>
      <w:r w:rsidR="00D3382F">
        <w:rPr>
          <w:b/>
          <w:iCs/>
          <w:sz w:val="24"/>
          <w:szCs w:val="24"/>
        </w:rPr>
        <w:t>70 379,38</w:t>
      </w:r>
      <w:r w:rsidR="00DB6B07" w:rsidRPr="00DB6B07">
        <w:rPr>
          <w:b/>
          <w:iCs/>
          <w:sz w:val="24"/>
          <w:szCs w:val="24"/>
        </w:rPr>
        <w:t xml:space="preserve"> </w:t>
      </w:r>
      <w:r w:rsidR="00923994">
        <w:rPr>
          <w:b/>
          <w:iCs/>
          <w:sz w:val="24"/>
          <w:szCs w:val="24"/>
        </w:rPr>
        <w:t>(</w:t>
      </w:r>
      <w:r w:rsidR="00D3382F" w:rsidRPr="00D3382F">
        <w:rPr>
          <w:b/>
          <w:iCs/>
          <w:sz w:val="24"/>
          <w:szCs w:val="24"/>
        </w:rPr>
        <w:t>Семьдесят тысяч триста семьдесят девять рублей 38 копеек</w:t>
      </w:r>
      <w:r w:rsidR="00E63AF4">
        <w:rPr>
          <w:b/>
          <w:iCs/>
          <w:sz w:val="24"/>
          <w:szCs w:val="24"/>
        </w:rPr>
        <w:t>)</w:t>
      </w:r>
      <w:r w:rsidR="00095E59">
        <w:rPr>
          <w:b/>
          <w:iCs/>
          <w:sz w:val="24"/>
          <w:szCs w:val="24"/>
        </w:rPr>
        <w:t>.</w:t>
      </w:r>
    </w:p>
    <w:p w14:paraId="4BD530DD" w14:textId="77777777"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 xml:space="preserve">осуществляется силами и за счет средств Участника, возможен </w:t>
      </w:r>
      <w:r w:rsidR="00923746" w:rsidRPr="004856F6">
        <w:rPr>
          <w:sz w:val="24"/>
          <w:szCs w:val="24"/>
        </w:rPr>
        <w:t>сам</w:t>
      </w:r>
      <w:r w:rsidR="008E2836" w:rsidRPr="004856F6">
        <w:rPr>
          <w:sz w:val="24"/>
          <w:szCs w:val="24"/>
        </w:rPr>
        <w:t>о</w:t>
      </w:r>
      <w:r w:rsidR="00923746" w:rsidRPr="004856F6">
        <w:rPr>
          <w:sz w:val="24"/>
          <w:szCs w:val="24"/>
        </w:rPr>
        <w:t>вывоз</w:t>
      </w:r>
      <w:r w:rsidR="00F34A07" w:rsidRPr="004856F6">
        <w:rPr>
          <w:sz w:val="24"/>
          <w:szCs w:val="24"/>
        </w:rPr>
        <w:t xml:space="preserve"> Заказчиком</w:t>
      </w:r>
      <w:r w:rsidR="00923746" w:rsidRPr="004856F6">
        <w:rPr>
          <w:sz w:val="24"/>
          <w:szCs w:val="24"/>
        </w:rPr>
        <w:t xml:space="preserve"> в пределах Владимирской области</w:t>
      </w:r>
      <w:r w:rsidR="002C72CF" w:rsidRPr="004856F6">
        <w:rPr>
          <w:sz w:val="24"/>
          <w:szCs w:val="24"/>
        </w:rPr>
        <w:t xml:space="preserve"> (по договоренности)</w:t>
      </w:r>
      <w:r w:rsidR="00F34A07" w:rsidRPr="004856F6">
        <w:rPr>
          <w:sz w:val="24"/>
          <w:szCs w:val="24"/>
        </w:rPr>
        <w:t>.</w:t>
      </w:r>
    </w:p>
    <w:p w14:paraId="1788D42C" w14:textId="47268266" w:rsidR="00CE48B3" w:rsidRPr="004856F6" w:rsidRDefault="00CE48B3" w:rsidP="00CE48B3">
      <w:pPr>
        <w:widowControl/>
        <w:tabs>
          <w:tab w:val="left" w:pos="360"/>
        </w:tabs>
        <w:autoSpaceDE/>
        <w:autoSpaceDN/>
        <w:adjustRightInd/>
        <w:ind w:firstLine="567"/>
        <w:jc w:val="both"/>
        <w:rPr>
          <w:b/>
          <w:i/>
          <w:sz w:val="24"/>
          <w:szCs w:val="24"/>
        </w:rPr>
      </w:pPr>
      <w:r w:rsidRPr="004856F6">
        <w:rPr>
          <w:sz w:val="24"/>
          <w:szCs w:val="24"/>
        </w:rPr>
        <w:t xml:space="preserve">Предполагаемые сроки заключения договора: </w:t>
      </w:r>
      <w:r w:rsidR="00E63AF4">
        <w:rPr>
          <w:b/>
          <w:iCs/>
          <w:sz w:val="24"/>
          <w:szCs w:val="24"/>
        </w:rPr>
        <w:t>ию</w:t>
      </w:r>
      <w:r w:rsidR="00D3382F">
        <w:rPr>
          <w:b/>
          <w:iCs/>
          <w:sz w:val="24"/>
          <w:szCs w:val="24"/>
        </w:rPr>
        <w:t>л</w:t>
      </w:r>
      <w:r w:rsidR="00E63AF4">
        <w:rPr>
          <w:b/>
          <w:iCs/>
          <w:sz w:val="24"/>
          <w:szCs w:val="24"/>
        </w:rPr>
        <w:t>ь</w:t>
      </w:r>
      <w:r w:rsidRPr="00D615B2">
        <w:rPr>
          <w:b/>
          <w:iCs/>
          <w:sz w:val="24"/>
          <w:szCs w:val="24"/>
        </w:rPr>
        <w:t xml:space="preserve"> 202</w:t>
      </w:r>
      <w:r w:rsidR="009D7BED">
        <w:rPr>
          <w:b/>
          <w:iCs/>
          <w:sz w:val="24"/>
          <w:szCs w:val="24"/>
        </w:rPr>
        <w:t>6</w:t>
      </w:r>
      <w:r w:rsidRPr="00D615B2">
        <w:rPr>
          <w:b/>
          <w:iCs/>
          <w:sz w:val="24"/>
          <w:szCs w:val="24"/>
        </w:rPr>
        <w:t xml:space="preserve"> года.</w:t>
      </w:r>
    </w:p>
    <w:p w14:paraId="77405560" w14:textId="77777777" w:rsidR="00CE48B3" w:rsidRPr="00D615B2" w:rsidRDefault="00CE48B3" w:rsidP="00CE48B3">
      <w:pPr>
        <w:widowControl/>
        <w:tabs>
          <w:tab w:val="left" w:pos="360"/>
        </w:tabs>
        <w:autoSpaceDE/>
        <w:autoSpaceDN/>
        <w:adjustRightInd/>
        <w:ind w:firstLine="567"/>
        <w:jc w:val="both"/>
        <w:rPr>
          <w:b/>
          <w:iCs/>
          <w:sz w:val="24"/>
          <w:szCs w:val="24"/>
        </w:rPr>
      </w:pPr>
      <w:r w:rsidRPr="00D615B2">
        <w:rPr>
          <w:b/>
          <w:iCs/>
          <w:sz w:val="24"/>
          <w:szCs w:val="24"/>
        </w:rPr>
        <w:t>Заключение договора в простой письменной форме.</w:t>
      </w:r>
    </w:p>
    <w:p w14:paraId="7A184952" w14:textId="2BF4E88C" w:rsidR="00CE48B3" w:rsidRPr="00D615B2" w:rsidRDefault="00CE48B3" w:rsidP="00CE48B3">
      <w:pPr>
        <w:widowControl/>
        <w:tabs>
          <w:tab w:val="left" w:pos="360"/>
        </w:tabs>
        <w:autoSpaceDE/>
        <w:autoSpaceDN/>
        <w:adjustRightInd/>
        <w:ind w:firstLine="567"/>
        <w:jc w:val="both"/>
        <w:rPr>
          <w:b/>
          <w:bCs/>
          <w:iCs/>
          <w:sz w:val="24"/>
          <w:szCs w:val="24"/>
        </w:rPr>
      </w:pPr>
      <w:r w:rsidRPr="004856F6">
        <w:rPr>
          <w:sz w:val="24"/>
          <w:szCs w:val="24"/>
        </w:rPr>
        <w:t>Предполагаемые сроки поставки товара:</w:t>
      </w:r>
      <w:r w:rsidR="00534D13">
        <w:rPr>
          <w:sz w:val="24"/>
          <w:szCs w:val="24"/>
        </w:rPr>
        <w:t xml:space="preserve"> </w:t>
      </w:r>
      <w:r w:rsidR="00CD4A67">
        <w:rPr>
          <w:b/>
          <w:iCs/>
          <w:sz w:val="24"/>
          <w:szCs w:val="24"/>
        </w:rPr>
        <w:t xml:space="preserve">с </w:t>
      </w:r>
      <w:r w:rsidR="009D7BED">
        <w:rPr>
          <w:b/>
          <w:iCs/>
          <w:sz w:val="24"/>
          <w:szCs w:val="24"/>
        </w:rPr>
        <w:t>даты заключения договора</w:t>
      </w:r>
      <w:r w:rsidR="001D75CC">
        <w:rPr>
          <w:b/>
          <w:iCs/>
          <w:sz w:val="24"/>
          <w:szCs w:val="24"/>
        </w:rPr>
        <w:t xml:space="preserve"> </w:t>
      </w:r>
      <w:r w:rsidR="00D3382F">
        <w:rPr>
          <w:b/>
          <w:iCs/>
          <w:sz w:val="24"/>
          <w:szCs w:val="24"/>
        </w:rPr>
        <w:t>в течение 10 рабочих дней</w:t>
      </w:r>
      <w:r>
        <w:rPr>
          <w:b/>
          <w:iCs/>
          <w:sz w:val="24"/>
          <w:szCs w:val="24"/>
        </w:rPr>
        <w:t>, в рабочие дни с 08.00 до 1</w:t>
      </w:r>
      <w:r w:rsidR="00D3382F">
        <w:rPr>
          <w:b/>
          <w:iCs/>
          <w:sz w:val="24"/>
          <w:szCs w:val="24"/>
        </w:rPr>
        <w:t>5</w:t>
      </w:r>
      <w:r>
        <w:rPr>
          <w:b/>
          <w:iCs/>
          <w:sz w:val="24"/>
          <w:szCs w:val="24"/>
        </w:rPr>
        <w:t>.00 ч.</w:t>
      </w:r>
    </w:p>
    <w:p w14:paraId="10C1BBF6" w14:textId="77777777" w:rsidR="00CE48B3" w:rsidRPr="00D615B2" w:rsidRDefault="00CE48B3" w:rsidP="00CE48B3">
      <w:pPr>
        <w:tabs>
          <w:tab w:val="left" w:pos="1134"/>
        </w:tabs>
        <w:ind w:right="-1" w:firstLine="567"/>
        <w:jc w:val="both"/>
        <w:rPr>
          <w:iCs/>
          <w:sz w:val="24"/>
          <w:szCs w:val="24"/>
        </w:rPr>
      </w:pPr>
      <w:r w:rsidRPr="004856F6">
        <w:rPr>
          <w:sz w:val="24"/>
          <w:szCs w:val="24"/>
        </w:rPr>
        <w:t>4. Порядок оплаты:</w:t>
      </w:r>
      <w:r>
        <w:rPr>
          <w:sz w:val="24"/>
          <w:szCs w:val="24"/>
        </w:rPr>
        <w:t xml:space="preserve"> </w:t>
      </w:r>
      <w:r w:rsidRPr="00D615B2">
        <w:rPr>
          <w:b/>
          <w:iCs/>
          <w:sz w:val="24"/>
          <w:szCs w:val="24"/>
        </w:rPr>
        <w:t xml:space="preserve">в течение </w:t>
      </w:r>
      <w:r>
        <w:rPr>
          <w:b/>
          <w:iCs/>
          <w:sz w:val="24"/>
          <w:szCs w:val="24"/>
        </w:rPr>
        <w:t>7</w:t>
      </w:r>
      <w:r w:rsidRPr="00D615B2">
        <w:rPr>
          <w:b/>
          <w:iCs/>
          <w:sz w:val="24"/>
          <w:szCs w:val="24"/>
        </w:rPr>
        <w:t xml:space="preserve"> (</w:t>
      </w:r>
      <w:r>
        <w:rPr>
          <w:b/>
          <w:iCs/>
          <w:sz w:val="24"/>
          <w:szCs w:val="24"/>
        </w:rPr>
        <w:t>семи</w:t>
      </w:r>
      <w:r w:rsidRPr="00D615B2">
        <w:rPr>
          <w:b/>
          <w:iCs/>
          <w:sz w:val="24"/>
          <w:szCs w:val="24"/>
        </w:rPr>
        <w:t xml:space="preserve">) </w:t>
      </w:r>
      <w:r>
        <w:rPr>
          <w:b/>
          <w:iCs/>
          <w:sz w:val="24"/>
          <w:szCs w:val="24"/>
        </w:rPr>
        <w:t xml:space="preserve">рабочих </w:t>
      </w:r>
      <w:r w:rsidRPr="00D615B2">
        <w:rPr>
          <w:b/>
          <w:iCs/>
          <w:sz w:val="24"/>
          <w:szCs w:val="24"/>
        </w:rPr>
        <w:t>дней с даты подписания заказчиком документов о приемке.</w:t>
      </w:r>
    </w:p>
    <w:p w14:paraId="33DC761E" w14:textId="7E397CC9"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EA3BCC">
        <w:rPr>
          <w:b/>
          <w:iCs/>
          <w:sz w:val="24"/>
          <w:szCs w:val="24"/>
        </w:rPr>
        <w:t>П</w:t>
      </w:r>
      <w:r w:rsidR="006A163A" w:rsidRPr="00EA3BCC">
        <w:rPr>
          <w:b/>
          <w:iCs/>
          <w:sz w:val="24"/>
          <w:szCs w:val="24"/>
        </w:rPr>
        <w:t>риложении</w:t>
      </w:r>
      <w:r w:rsidR="00EA3BCC" w:rsidRPr="00EA3BCC">
        <w:rPr>
          <w:b/>
          <w:iCs/>
          <w:sz w:val="24"/>
          <w:szCs w:val="24"/>
        </w:rPr>
        <w:t xml:space="preserve"> </w:t>
      </w:r>
      <w:r w:rsidR="006A163A" w:rsidRPr="00EA3BCC">
        <w:rPr>
          <w:b/>
          <w:iCs/>
          <w:sz w:val="24"/>
          <w:szCs w:val="24"/>
        </w:rPr>
        <w:t>№</w:t>
      </w:r>
      <w:r w:rsidR="00C1380F" w:rsidRPr="00EA3BCC">
        <w:rPr>
          <w:b/>
          <w:iCs/>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2BAC3A7C"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094C7BDF"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5638BECD" w14:textId="61A0694F"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EA3BCC">
        <w:rPr>
          <w:b/>
          <w:iCs/>
          <w:sz w:val="24"/>
          <w:szCs w:val="24"/>
        </w:rPr>
        <w:t xml:space="preserve">товара, работы, </w:t>
      </w:r>
      <w:r w:rsidR="00DC3EE9" w:rsidRPr="00EA3BCC">
        <w:rPr>
          <w:b/>
          <w:iCs/>
          <w:sz w:val="24"/>
          <w:szCs w:val="24"/>
        </w:rPr>
        <w:t>услуги</w:t>
      </w:r>
      <w:r w:rsidR="000A50C7">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59FC9F6E" w14:textId="09B2EAEF"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r w:rsidR="000B1E4F" w:rsidRPr="00D615B2">
        <w:rPr>
          <w:b/>
          <w:iCs/>
          <w:sz w:val="24"/>
          <w:szCs w:val="24"/>
          <w:lang w:val="en-US"/>
        </w:rPr>
        <w:t>VladZakupki</w:t>
      </w:r>
      <w:r w:rsidR="000B1E4F" w:rsidRPr="00D615B2">
        <w:rPr>
          <w:b/>
          <w:iCs/>
          <w:sz w:val="24"/>
          <w:szCs w:val="24"/>
        </w:rPr>
        <w:t>»</w:t>
      </w:r>
      <w:r w:rsidR="00D615B2" w:rsidRPr="00D615B2">
        <w:rPr>
          <w:b/>
          <w:iCs/>
          <w:sz w:val="24"/>
          <w:szCs w:val="24"/>
        </w:rPr>
        <w:t xml:space="preserve"> </w:t>
      </w:r>
      <w:r w:rsidR="000B1E4F" w:rsidRPr="00D615B2">
        <w:rPr>
          <w:b/>
          <w:iCs/>
          <w:sz w:val="24"/>
          <w:szCs w:val="24"/>
        </w:rPr>
        <w:t xml:space="preserve">(адрес сайта в сети Интернет: </w:t>
      </w:r>
      <w:r w:rsidR="000A62DF" w:rsidRPr="00D615B2">
        <w:rPr>
          <w:b/>
          <w:iCs/>
          <w:sz w:val="24"/>
          <w:szCs w:val="24"/>
        </w:rPr>
        <w:t>http://vladzakupki.ru</w:t>
      </w:r>
      <w:r w:rsidR="000B1E4F" w:rsidRPr="00D615B2">
        <w:rPr>
          <w:b/>
          <w:iCs/>
          <w:sz w:val="24"/>
          <w:szCs w:val="24"/>
        </w:rPr>
        <w:t>)</w:t>
      </w:r>
      <w:r w:rsidR="000B1E4F" w:rsidRPr="00D615B2">
        <w:rPr>
          <w:iCs/>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17C7D95E" w14:textId="3C82F0FF" w:rsidR="002221B2" w:rsidRPr="00B90A53" w:rsidRDefault="002221B2" w:rsidP="002221B2">
      <w:pPr>
        <w:widowControl/>
        <w:autoSpaceDE/>
        <w:adjustRightInd/>
        <w:ind w:firstLine="567"/>
        <w:jc w:val="both"/>
        <w:rPr>
          <w:sz w:val="24"/>
          <w:szCs w:val="24"/>
        </w:rPr>
      </w:pPr>
      <w:r>
        <w:rPr>
          <w:sz w:val="24"/>
          <w:szCs w:val="24"/>
        </w:rPr>
        <w:t>Срок подачи ценовой информации:</w:t>
      </w:r>
      <w:r>
        <w:t xml:space="preserve"> </w:t>
      </w:r>
      <w:r>
        <w:rPr>
          <w:sz w:val="24"/>
          <w:szCs w:val="24"/>
        </w:rPr>
        <w:t xml:space="preserve">    </w:t>
      </w:r>
      <w:r w:rsidRPr="00B90A53">
        <w:rPr>
          <w:sz w:val="24"/>
          <w:szCs w:val="24"/>
        </w:rPr>
        <w:t xml:space="preserve">с </w:t>
      </w:r>
      <w:r w:rsidR="00D3382F">
        <w:rPr>
          <w:sz w:val="24"/>
          <w:szCs w:val="24"/>
        </w:rPr>
        <w:t>01.07</w:t>
      </w:r>
      <w:r w:rsidR="009D7BED">
        <w:rPr>
          <w:sz w:val="24"/>
          <w:szCs w:val="24"/>
        </w:rPr>
        <w:t>.2026</w:t>
      </w:r>
      <w:r w:rsidRPr="00B90A53">
        <w:rPr>
          <w:sz w:val="24"/>
          <w:szCs w:val="24"/>
        </w:rPr>
        <w:t xml:space="preserve"> г.  </w:t>
      </w:r>
    </w:p>
    <w:p w14:paraId="68EA988E" w14:textId="0F3FF0A3" w:rsidR="002221B2" w:rsidRDefault="002221B2" w:rsidP="002221B2">
      <w:pPr>
        <w:widowControl/>
        <w:autoSpaceDE/>
        <w:adjustRightInd/>
        <w:ind w:firstLine="567"/>
        <w:jc w:val="both"/>
        <w:rPr>
          <w:b/>
          <w:i/>
          <w:sz w:val="24"/>
          <w:szCs w:val="24"/>
        </w:rPr>
      </w:pPr>
      <w:r w:rsidRPr="00B90A53">
        <w:rPr>
          <w:sz w:val="24"/>
          <w:szCs w:val="24"/>
        </w:rPr>
        <w:t xml:space="preserve">                                                                до </w:t>
      </w:r>
      <w:r w:rsidR="00D3382F">
        <w:rPr>
          <w:sz w:val="24"/>
          <w:szCs w:val="24"/>
        </w:rPr>
        <w:t>03.07</w:t>
      </w:r>
      <w:r w:rsidR="009D7BED">
        <w:rPr>
          <w:sz w:val="24"/>
          <w:szCs w:val="24"/>
        </w:rPr>
        <w:t>.2026</w:t>
      </w:r>
      <w:r w:rsidRPr="00B90A53">
        <w:rPr>
          <w:sz w:val="24"/>
          <w:szCs w:val="24"/>
        </w:rPr>
        <w:t xml:space="preserve"> г</w:t>
      </w:r>
      <w:r w:rsidR="00591CF2">
        <w:rPr>
          <w:sz w:val="24"/>
          <w:szCs w:val="24"/>
        </w:rPr>
        <w:t xml:space="preserve"> </w:t>
      </w:r>
      <w:r w:rsidR="00D3382F">
        <w:rPr>
          <w:sz w:val="24"/>
          <w:szCs w:val="24"/>
        </w:rPr>
        <w:t>11</w:t>
      </w:r>
      <w:r w:rsidRPr="00B90A53">
        <w:rPr>
          <w:sz w:val="24"/>
          <w:szCs w:val="24"/>
        </w:rPr>
        <w:t xml:space="preserve"> ч. 00 мин.</w:t>
      </w:r>
    </w:p>
    <w:p w14:paraId="725C786C" w14:textId="4858BFD6"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6A76FA" w:rsidRPr="004856F6">
        <w:rPr>
          <w:sz w:val="24"/>
          <w:szCs w:val="24"/>
        </w:rPr>
        <w:t xml:space="preserve"> </w:t>
      </w:r>
      <w:r w:rsidR="00AE1E1F" w:rsidRPr="00222A84">
        <w:rPr>
          <w:b/>
          <w:bCs/>
          <w:sz w:val="24"/>
          <w:szCs w:val="24"/>
        </w:rPr>
        <w:t xml:space="preserve">ст. </w:t>
      </w:r>
      <w:r w:rsidR="008C28DC" w:rsidRPr="00222A84">
        <w:rPr>
          <w:b/>
          <w:bCs/>
          <w:sz w:val="24"/>
          <w:szCs w:val="24"/>
        </w:rPr>
        <w:t>3.6 Федерального</w:t>
      </w:r>
      <w:r w:rsidR="00AE1E1F" w:rsidRPr="00222A84">
        <w:rPr>
          <w:b/>
          <w:sz w:val="24"/>
          <w:szCs w:val="24"/>
        </w:rPr>
        <w:t xml:space="preserve"> закона от 18.07.2011 № 223-ФЗ</w:t>
      </w:r>
      <w:r w:rsidR="00AE1E1F" w:rsidRPr="004856F6">
        <w:rPr>
          <w:sz w:val="24"/>
          <w:szCs w:val="24"/>
        </w:rPr>
        <w:t xml:space="preserve"> «О закупках товаров, работ, услуг отдельными видами юридических лиц»</w:t>
      </w:r>
      <w:r w:rsidR="00B44AD3" w:rsidRPr="004856F6">
        <w:rPr>
          <w:b/>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0A50C7">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14:paraId="6084C410"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60628B54" w14:textId="77777777"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14:paraId="3F87F679" w14:textId="2BAFD577"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r w:rsidR="008C28DC" w:rsidRPr="004856F6">
        <w:rPr>
          <w:sz w:val="24"/>
          <w:szCs w:val="24"/>
        </w:rPr>
        <w:t>не стоимостные</w:t>
      </w:r>
      <w:r w:rsidR="000D01C6" w:rsidRPr="004856F6">
        <w:rPr>
          <w:sz w:val="24"/>
          <w:szCs w:val="24"/>
        </w:rPr>
        <w:t xml:space="preserve"> условия;</w:t>
      </w:r>
    </w:p>
    <w:p w14:paraId="5E075B71"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5B4BF5EF" w14:textId="77777777" w:rsidR="000F7C3A" w:rsidRPr="004856F6"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14:paraId="0C26C3A5" w14:textId="77777777" w:rsidR="000F7C3A" w:rsidRPr="004856F6"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14:paraId="462C410C" w14:textId="77777777"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Pr="004856F6">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Pr="004856F6">
        <w:rPr>
          <w:sz w:val="24"/>
          <w:szCs w:val="24"/>
        </w:rPr>
        <w:t xml:space="preserve"> </w:t>
      </w:r>
      <w:r w:rsidR="00DF5ECD" w:rsidRPr="004856F6">
        <w:rPr>
          <w:sz w:val="24"/>
          <w:szCs w:val="24"/>
        </w:rPr>
        <w:lastRenderedPageBreak/>
        <w:t>в случае соответствия участника следующим требованиям:</w:t>
      </w:r>
    </w:p>
    <w:p w14:paraId="2AC8345D" w14:textId="36113162" w:rsidR="00222A84" w:rsidRPr="004856F6" w:rsidRDefault="00532D48" w:rsidP="00222A84">
      <w:pPr>
        <w:ind w:firstLine="567"/>
        <w:jc w:val="both"/>
        <w:rPr>
          <w:b/>
          <w:sz w:val="24"/>
          <w:szCs w:val="24"/>
        </w:rPr>
      </w:pPr>
      <w:r w:rsidRPr="004856F6">
        <w:rPr>
          <w:b/>
          <w:sz w:val="24"/>
          <w:szCs w:val="24"/>
        </w:rPr>
        <w:t>1)</w:t>
      </w:r>
      <w:r w:rsidR="00222A84">
        <w:rPr>
          <w:b/>
          <w:sz w:val="24"/>
          <w:szCs w:val="24"/>
        </w:rPr>
        <w:t xml:space="preserve"> </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w:t>
      </w:r>
      <w:r w:rsidR="008C28DC" w:rsidRPr="004856F6">
        <w:rPr>
          <w:b/>
          <w:sz w:val="24"/>
          <w:szCs w:val="24"/>
        </w:rPr>
        <w:t>просрочки поставок</w:t>
      </w:r>
      <w:r w:rsidR="00222A84" w:rsidRPr="004856F6">
        <w:rPr>
          <w:b/>
          <w:sz w:val="24"/>
          <w:szCs w:val="24"/>
        </w:rPr>
        <w:t xml:space="preserve"> товара (выполнения работ, оказания услуг). </w:t>
      </w:r>
    </w:p>
    <w:p w14:paraId="5D8DA6CE" w14:textId="3F2692F4"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Pr="004856F6">
        <w:rPr>
          <w:sz w:val="24"/>
          <w:szCs w:val="24"/>
        </w:rPr>
        <w:t xml:space="preserve"> </w:t>
      </w:r>
      <w:r w:rsidRPr="000A50C7">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w:t>
      </w:r>
      <w:r w:rsidR="008C28DC" w:rsidRPr="004856F6">
        <w:rPr>
          <w:sz w:val="24"/>
          <w:szCs w:val="24"/>
        </w:rPr>
        <w:t>также</w:t>
      </w:r>
      <w:r w:rsidRPr="004856F6">
        <w:rPr>
          <w:sz w:val="24"/>
          <w:szCs w:val="24"/>
        </w:rPr>
        <w:t xml:space="preserve"> иных юридических и физических лиц, являющимися контрагентами участника закупки, чьё предложение рассматривается)</w:t>
      </w:r>
      <w:r>
        <w:rPr>
          <w:bCs/>
          <w:sz w:val="24"/>
          <w:szCs w:val="24"/>
        </w:rPr>
        <w:t>;</w:t>
      </w:r>
    </w:p>
    <w:p w14:paraId="1E451091" w14:textId="2BCEE688"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Pr>
          <w:b/>
          <w:sz w:val="24"/>
          <w:szCs w:val="24"/>
        </w:rPr>
        <w:t xml:space="preserve"> </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w:t>
      </w:r>
      <w:r w:rsidR="008C28DC" w:rsidRPr="004856F6">
        <w:rPr>
          <w:b/>
          <w:sz w:val="24"/>
          <w:szCs w:val="24"/>
        </w:rPr>
        <w:t>поставщиков</w:t>
      </w:r>
      <w:r w:rsidR="008C28DC" w:rsidRPr="004856F6">
        <w:rPr>
          <w:sz w:val="24"/>
          <w:szCs w:val="24"/>
        </w:rPr>
        <w:t xml:space="preserve"> (</w:t>
      </w:r>
      <w:r w:rsidR="00222A84" w:rsidRPr="004856F6">
        <w:rPr>
          <w:sz w:val="24"/>
          <w:szCs w:val="24"/>
        </w:rPr>
        <w:t>подрядчиков, исполнителей) на Официальном сайте единой информационной системы в сфере закупок</w:t>
      </w:r>
      <w:r w:rsidR="000F7C3A" w:rsidRPr="004856F6">
        <w:rPr>
          <w:sz w:val="24"/>
          <w:szCs w:val="24"/>
        </w:rPr>
        <w:t>;</w:t>
      </w:r>
    </w:p>
    <w:p w14:paraId="5A995B72" w14:textId="77777777"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222A84">
        <w:rPr>
          <w:b/>
          <w:sz w:val="24"/>
          <w:szCs w:val="24"/>
        </w:rPr>
        <w:t xml:space="preserve"> </w:t>
      </w:r>
      <w:r w:rsidR="00222A84" w:rsidRPr="004856F6">
        <w:rPr>
          <w:b/>
          <w:sz w:val="24"/>
          <w:szCs w:val="24"/>
        </w:rPr>
        <w:t>участник закупки</w:t>
      </w:r>
      <w:r w:rsidR="00222A84" w:rsidRPr="004856F6">
        <w:rPr>
          <w:sz w:val="24"/>
          <w:szCs w:val="24"/>
        </w:rPr>
        <w:t xml:space="preserve">, предложивший цену </w:t>
      </w:r>
      <w:r w:rsidR="00222A84" w:rsidRPr="000A50C7">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48561D46" w14:textId="2EFC2970" w:rsidR="002118CC" w:rsidRPr="00EA3BCC"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Pr>
          <w:b/>
          <w:sz w:val="24"/>
          <w:szCs w:val="24"/>
        </w:rPr>
        <w:t xml:space="preserve"> </w:t>
      </w:r>
      <w:r w:rsidR="00222A84" w:rsidRPr="004856F6">
        <w:rPr>
          <w:color w:val="000000"/>
          <w:sz w:val="24"/>
          <w:szCs w:val="24"/>
        </w:rPr>
        <w:t xml:space="preserve">наличие у Участника, с которым должен заключаться </w:t>
      </w:r>
      <w:r w:rsidR="00222A84" w:rsidRPr="000A50C7">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w:t>
      </w:r>
      <w:r w:rsidR="00222A84" w:rsidRPr="00EA3BCC">
        <w:rPr>
          <w:color w:val="000000"/>
          <w:sz w:val="24"/>
          <w:szCs w:val="24"/>
        </w:rPr>
        <w:t>лицензирования этого вида деятельности: (Заказчиком указыва</w:t>
      </w:r>
      <w:r w:rsidR="00F4357A" w:rsidRPr="00EA3BCC">
        <w:rPr>
          <w:color w:val="000000"/>
          <w:sz w:val="24"/>
          <w:szCs w:val="24"/>
        </w:rPr>
        <w:t>ю</w:t>
      </w:r>
      <w:r w:rsidR="00222A84" w:rsidRPr="00EA3BCC">
        <w:rPr>
          <w:color w:val="000000"/>
          <w:sz w:val="24"/>
          <w:szCs w:val="24"/>
        </w:rPr>
        <w:t>тся конкретн</w:t>
      </w:r>
      <w:r w:rsidR="00F4357A" w:rsidRPr="00EA3BCC">
        <w:rPr>
          <w:color w:val="000000"/>
          <w:sz w:val="24"/>
          <w:szCs w:val="24"/>
        </w:rPr>
        <w:t>ые</w:t>
      </w:r>
      <w:r w:rsidR="00222A84" w:rsidRPr="00EA3BCC">
        <w:rPr>
          <w:color w:val="000000"/>
          <w:sz w:val="24"/>
          <w:szCs w:val="24"/>
        </w:rPr>
        <w:t xml:space="preserve"> лицензии и виды деятельности) </w:t>
      </w:r>
      <w:r w:rsidR="00222A84" w:rsidRPr="00EA3BCC">
        <w:rPr>
          <w:bCs/>
          <w:i/>
          <w:sz w:val="24"/>
          <w:szCs w:val="24"/>
        </w:rPr>
        <w:t>(предоставляется, если данное требование относится к предмету закупки)</w:t>
      </w:r>
      <w:r w:rsidR="00222A84" w:rsidRPr="00EA3BCC">
        <w:rPr>
          <w:color w:val="000000"/>
          <w:sz w:val="24"/>
          <w:szCs w:val="24"/>
        </w:rPr>
        <w:t>;</w:t>
      </w:r>
    </w:p>
    <w:p w14:paraId="2AADDFBF" w14:textId="74059820" w:rsidR="00934397" w:rsidRPr="004856F6" w:rsidRDefault="001E5277" w:rsidP="00B44AD3">
      <w:pPr>
        <w:ind w:firstLine="567"/>
        <w:jc w:val="both"/>
        <w:rPr>
          <w:color w:val="000000"/>
          <w:sz w:val="24"/>
          <w:szCs w:val="24"/>
        </w:rPr>
      </w:pPr>
      <w:r w:rsidRPr="00EA3BCC">
        <w:rPr>
          <w:b/>
          <w:sz w:val="24"/>
          <w:szCs w:val="24"/>
        </w:rPr>
        <w:t>5</w:t>
      </w:r>
      <w:r w:rsidR="00934397" w:rsidRPr="00EA3BCC">
        <w:rPr>
          <w:b/>
          <w:sz w:val="24"/>
          <w:szCs w:val="24"/>
        </w:rPr>
        <w:t>)</w:t>
      </w:r>
      <w:r w:rsidR="00934397" w:rsidRPr="00EA3BCC">
        <w:rPr>
          <w:color w:val="000000"/>
          <w:sz w:val="24"/>
          <w:szCs w:val="24"/>
        </w:rPr>
        <w:t xml:space="preserve"> </w:t>
      </w:r>
      <w:r w:rsidR="008C28DC" w:rsidRPr="00EA3BCC">
        <w:rPr>
          <w:b/>
          <w:color w:val="000000"/>
          <w:sz w:val="24"/>
          <w:szCs w:val="24"/>
        </w:rPr>
        <w:t>Документы,</w:t>
      </w:r>
      <w:r w:rsidR="00222A84" w:rsidRPr="00EA3BCC">
        <w:rPr>
          <w:b/>
          <w:color w:val="000000"/>
          <w:sz w:val="24"/>
          <w:szCs w:val="24"/>
        </w:rPr>
        <w:t xml:space="preserve"> подтверждающие происхождение товара </w:t>
      </w:r>
      <w:r w:rsidR="00222A84" w:rsidRPr="00EA3BCC">
        <w:rPr>
          <w:color w:val="000000"/>
          <w:sz w:val="24"/>
          <w:szCs w:val="24"/>
        </w:rPr>
        <w:t xml:space="preserve">(Заказчик указывает конкретные документы, реестры и т.д.) </w:t>
      </w:r>
      <w:r w:rsidR="00222A84" w:rsidRPr="00EA3BCC">
        <w:rPr>
          <w:bCs/>
          <w:i/>
          <w:sz w:val="24"/>
          <w:szCs w:val="24"/>
        </w:rPr>
        <w:t>(предоставляется, если данное требование относится к предмету закупки)</w:t>
      </w:r>
      <w:r w:rsidR="00222A84" w:rsidRPr="00EA3BCC">
        <w:rPr>
          <w:color w:val="000000"/>
          <w:sz w:val="24"/>
          <w:szCs w:val="24"/>
        </w:rPr>
        <w:t>.</w:t>
      </w:r>
    </w:p>
    <w:p w14:paraId="6B6D69A4" w14:textId="77777777" w:rsidR="001E5277" w:rsidRPr="004856F6" w:rsidRDefault="001E5277" w:rsidP="0051389D">
      <w:pPr>
        <w:ind w:firstLine="567"/>
        <w:jc w:val="both"/>
        <w:rPr>
          <w:sz w:val="24"/>
          <w:szCs w:val="24"/>
        </w:rPr>
      </w:pPr>
    </w:p>
    <w:p w14:paraId="5F7AAED0" w14:textId="77777777"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532D48" w:rsidRPr="004856F6">
        <w:rPr>
          <w:sz w:val="24"/>
          <w:szCs w:val="24"/>
        </w:rPr>
        <w:t xml:space="preserve"> </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B44AD3" w:rsidRPr="004856F6">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009153AF" w14:textId="77777777"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14:paraId="62440630" w14:textId="77777777"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6AE4052" w14:textId="77777777"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45E669C6" w14:textId="77777777" w:rsidR="001E5277" w:rsidRPr="004856F6" w:rsidRDefault="001E5277" w:rsidP="0051389D">
      <w:pPr>
        <w:ind w:firstLine="567"/>
        <w:jc w:val="both"/>
        <w:rPr>
          <w:sz w:val="24"/>
          <w:szCs w:val="24"/>
        </w:rPr>
      </w:pPr>
    </w:p>
    <w:p w14:paraId="33749E8E" w14:textId="2874306C"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8C28DC">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xml:space="preserve">,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w:t>
      </w:r>
      <w:r w:rsidR="008C28DC" w:rsidRPr="004856F6">
        <w:rPr>
          <w:sz w:val="24"/>
          <w:szCs w:val="24"/>
        </w:rPr>
        <w:t>является субъектами</w:t>
      </w:r>
      <w:r w:rsidRPr="004856F6">
        <w:rPr>
          <w:sz w:val="24"/>
          <w:szCs w:val="24"/>
        </w:rPr>
        <w:t xml:space="preserve">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14:paraId="1BF38E52" w14:textId="77777777"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14:paraId="69A7A65F" w14:textId="77777777" w:rsidR="000F7C3A" w:rsidRPr="004856F6" w:rsidRDefault="000F7C3A" w:rsidP="008B4C15">
      <w:pPr>
        <w:ind w:firstLine="567"/>
        <w:jc w:val="both"/>
        <w:rPr>
          <w:sz w:val="24"/>
          <w:szCs w:val="24"/>
        </w:rPr>
      </w:pPr>
      <w:r w:rsidRPr="004856F6">
        <w:rPr>
          <w:sz w:val="24"/>
          <w:szCs w:val="24"/>
        </w:rPr>
        <w:t>- не подано не одного ценного предложения от Участников;</w:t>
      </w:r>
    </w:p>
    <w:p w14:paraId="5FA66865" w14:textId="77777777"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1E5277" w:rsidRPr="004856F6">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14:paraId="0DFFDB63" w14:textId="77777777"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0D01C6" w:rsidRPr="004856F6">
        <w:rPr>
          <w:sz w:val="24"/>
          <w:szCs w:val="24"/>
        </w:rPr>
        <w:t xml:space="preserve"> </w:t>
      </w:r>
      <w:r w:rsidR="002118CC" w:rsidRPr="004856F6">
        <w:rPr>
          <w:sz w:val="24"/>
          <w:szCs w:val="24"/>
        </w:rPr>
        <w:t xml:space="preserve">о заключении </w:t>
      </w:r>
      <w:r w:rsidR="002118CC" w:rsidRPr="000A50C7">
        <w:rPr>
          <w:sz w:val="24"/>
          <w:szCs w:val="24"/>
        </w:rPr>
        <w:t>договора</w:t>
      </w:r>
      <w:r w:rsidR="002118CC" w:rsidRPr="004856F6">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14:paraId="2B901FA3" w14:textId="77777777" w:rsidR="000D01C6" w:rsidRPr="004856F6" w:rsidRDefault="0083540A" w:rsidP="008B4C15">
      <w:pPr>
        <w:ind w:firstLine="567"/>
        <w:jc w:val="both"/>
        <w:rPr>
          <w:sz w:val="24"/>
          <w:szCs w:val="24"/>
        </w:rPr>
      </w:pPr>
      <w:r w:rsidRPr="004856F6">
        <w:rPr>
          <w:sz w:val="24"/>
          <w:szCs w:val="24"/>
        </w:rPr>
        <w:t>Решение Заказчика</w:t>
      </w:r>
      <w:r w:rsidR="000D01C6" w:rsidRPr="004856F6">
        <w:rPr>
          <w:sz w:val="24"/>
          <w:szCs w:val="24"/>
        </w:rPr>
        <w:t xml:space="preserve"> </w:t>
      </w:r>
      <w:r w:rsidRPr="004856F6">
        <w:rPr>
          <w:sz w:val="24"/>
          <w:szCs w:val="24"/>
        </w:rPr>
        <w:t>оформляется</w:t>
      </w:r>
      <w:r w:rsidR="000D01C6" w:rsidRPr="004856F6">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14:paraId="531A6C4E" w14:textId="77777777"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14:paraId="37B9E01A" w14:textId="77777777" w:rsidR="000D01C6" w:rsidRPr="004856F6" w:rsidRDefault="002118CC" w:rsidP="000D01C6">
      <w:pPr>
        <w:pStyle w:val="af0"/>
        <w:numPr>
          <w:ilvl w:val="0"/>
          <w:numId w:val="50"/>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14:paraId="70D71145" w14:textId="77777777" w:rsidR="000D01C6" w:rsidRPr="004856F6" w:rsidRDefault="00CA68A4" w:rsidP="000D01C6">
      <w:pPr>
        <w:pStyle w:val="af0"/>
        <w:numPr>
          <w:ilvl w:val="0"/>
          <w:numId w:val="50"/>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14:paraId="05BE7D61" w14:textId="77777777"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14:paraId="77DCA8B5" w14:textId="77777777" w:rsidR="009E645A" w:rsidRPr="004856F6" w:rsidRDefault="009E645A" w:rsidP="008B4C15">
      <w:pPr>
        <w:ind w:firstLine="567"/>
        <w:jc w:val="both"/>
        <w:rPr>
          <w:sz w:val="24"/>
          <w:szCs w:val="24"/>
        </w:rPr>
      </w:pPr>
    </w:p>
    <w:p w14:paraId="674129FA" w14:textId="775D977D" w:rsidR="00083E04" w:rsidRPr="00EA3BCC" w:rsidRDefault="00942C64" w:rsidP="008B4C15">
      <w:pPr>
        <w:widowControl/>
        <w:ind w:firstLine="567"/>
        <w:rPr>
          <w:iCs/>
          <w:sz w:val="24"/>
          <w:szCs w:val="24"/>
          <w:u w:val="single"/>
        </w:rPr>
      </w:pPr>
      <w:r w:rsidRPr="004856F6">
        <w:rPr>
          <w:b/>
          <w:sz w:val="24"/>
          <w:szCs w:val="24"/>
        </w:rPr>
        <w:t xml:space="preserve">            Ответственный: </w:t>
      </w:r>
      <w:r w:rsidR="008C28DC">
        <w:rPr>
          <w:iCs/>
          <w:sz w:val="24"/>
          <w:szCs w:val="24"/>
        </w:rPr>
        <w:t>Сажина Алина Денисовна</w:t>
      </w:r>
      <w:r w:rsidR="000A50C7" w:rsidRPr="00EA3BCC">
        <w:rPr>
          <w:iCs/>
          <w:sz w:val="24"/>
          <w:szCs w:val="24"/>
        </w:rPr>
        <w:t xml:space="preserve">, </w:t>
      </w:r>
      <w:r w:rsidRPr="00EA3BCC">
        <w:rPr>
          <w:iCs/>
          <w:sz w:val="24"/>
          <w:szCs w:val="24"/>
        </w:rPr>
        <w:t xml:space="preserve">тел. </w:t>
      </w:r>
      <w:r w:rsidR="00975951" w:rsidRPr="00EA3BCC">
        <w:rPr>
          <w:iCs/>
          <w:sz w:val="24"/>
          <w:szCs w:val="24"/>
        </w:rPr>
        <w:t>8(</w:t>
      </w:r>
      <w:r w:rsidR="000A50C7" w:rsidRPr="00EA3BCC">
        <w:rPr>
          <w:iCs/>
          <w:sz w:val="24"/>
          <w:szCs w:val="24"/>
        </w:rPr>
        <w:t>49231</w:t>
      </w:r>
      <w:r w:rsidR="002402AC" w:rsidRPr="00EA3BCC">
        <w:rPr>
          <w:iCs/>
          <w:sz w:val="24"/>
          <w:szCs w:val="24"/>
        </w:rPr>
        <w:t>)</w:t>
      </w:r>
      <w:r w:rsidR="000A50C7" w:rsidRPr="00EA3BCC">
        <w:rPr>
          <w:iCs/>
          <w:sz w:val="24"/>
          <w:szCs w:val="24"/>
        </w:rPr>
        <w:t>2-10-18</w:t>
      </w:r>
    </w:p>
    <w:p w14:paraId="49F45055" w14:textId="77777777" w:rsidR="009E645A" w:rsidRPr="004856F6" w:rsidRDefault="009E645A" w:rsidP="008B4C15">
      <w:pPr>
        <w:widowControl/>
        <w:ind w:firstLine="567"/>
        <w:rPr>
          <w:b/>
          <w:i/>
          <w:sz w:val="24"/>
          <w:szCs w:val="24"/>
        </w:rPr>
      </w:pPr>
    </w:p>
    <w:p w14:paraId="3CBAB807"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6232B4A4" w14:textId="77777777" w:rsidR="00155551" w:rsidRPr="004856F6" w:rsidRDefault="00434DB5" w:rsidP="008B4C15">
      <w:pPr>
        <w:widowControl/>
        <w:numPr>
          <w:ilvl w:val="0"/>
          <w:numId w:val="16"/>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4E48D816" w14:textId="0AEAD201" w:rsidR="00E31F9C" w:rsidRDefault="00E31F9C" w:rsidP="008B4C15">
      <w:pPr>
        <w:widowControl/>
        <w:numPr>
          <w:ilvl w:val="0"/>
          <w:numId w:val="16"/>
        </w:numPr>
        <w:autoSpaceDE/>
        <w:autoSpaceDN/>
        <w:adjustRightInd/>
        <w:ind w:left="0" w:firstLine="567"/>
        <w:rPr>
          <w:sz w:val="24"/>
          <w:szCs w:val="24"/>
        </w:rPr>
      </w:pPr>
      <w:r w:rsidRPr="004856F6">
        <w:rPr>
          <w:sz w:val="24"/>
          <w:szCs w:val="24"/>
        </w:rPr>
        <w:t xml:space="preserve">ПРОЕКТ договора </w:t>
      </w:r>
      <w:r w:rsidRPr="00EA3BCC">
        <w:rPr>
          <w:b/>
          <w:iCs/>
          <w:sz w:val="24"/>
          <w:szCs w:val="24"/>
        </w:rPr>
        <w:t>поставки товара</w:t>
      </w:r>
      <w:r w:rsidRPr="004856F6">
        <w:rPr>
          <w:sz w:val="24"/>
          <w:szCs w:val="24"/>
        </w:rPr>
        <w:t xml:space="preserve"> (Приложение № 2).</w:t>
      </w:r>
    </w:p>
    <w:p w14:paraId="6D8734C5" w14:textId="77777777" w:rsidR="000A50C7" w:rsidRPr="004856F6" w:rsidRDefault="000A50C7" w:rsidP="000A50C7">
      <w:pPr>
        <w:widowControl/>
        <w:autoSpaceDE/>
        <w:autoSpaceDN/>
        <w:adjustRightInd/>
        <w:ind w:left="567"/>
        <w:rPr>
          <w:sz w:val="24"/>
          <w:szCs w:val="24"/>
        </w:rPr>
      </w:pPr>
    </w:p>
    <w:p w14:paraId="5B969C08" w14:textId="77777777"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14:paraId="0ED433E6" w14:textId="77777777" w:rsidTr="000A50C7">
        <w:tc>
          <w:tcPr>
            <w:tcW w:w="10031" w:type="dxa"/>
          </w:tcPr>
          <w:p w14:paraId="05EDCCBD" w14:textId="7C432880" w:rsidR="00620D83" w:rsidRPr="000A50C7" w:rsidRDefault="00620D83" w:rsidP="000A50C7">
            <w:pPr>
              <w:widowControl/>
              <w:autoSpaceDE/>
              <w:autoSpaceDN/>
              <w:adjustRightInd/>
              <w:ind w:right="493" w:firstLine="567"/>
              <w:rPr>
                <w:sz w:val="24"/>
                <w:szCs w:val="24"/>
              </w:rPr>
            </w:pPr>
            <w:r w:rsidRPr="004856F6">
              <w:rPr>
                <w:sz w:val="24"/>
                <w:szCs w:val="24"/>
              </w:rPr>
              <w:t xml:space="preserve">       </w:t>
            </w:r>
            <w:r w:rsidR="00CF11FC">
              <w:rPr>
                <w:sz w:val="24"/>
                <w:szCs w:val="24"/>
              </w:rPr>
              <w:t>И.о. д</w:t>
            </w:r>
            <w:r w:rsidRPr="004856F6">
              <w:rPr>
                <w:sz w:val="24"/>
                <w:szCs w:val="24"/>
              </w:rPr>
              <w:t>иректор                         ____________</w:t>
            </w:r>
            <w:r w:rsidR="000A50C7">
              <w:rPr>
                <w:sz w:val="24"/>
                <w:szCs w:val="24"/>
              </w:rPr>
              <w:t xml:space="preserve">                                   </w:t>
            </w:r>
            <w:r w:rsidR="000A50C7">
              <w:rPr>
                <w:i/>
                <w:sz w:val="24"/>
                <w:szCs w:val="24"/>
              </w:rPr>
              <w:t>Бо</w:t>
            </w:r>
            <w:r w:rsidR="00CF11FC">
              <w:rPr>
                <w:i/>
                <w:sz w:val="24"/>
                <w:szCs w:val="24"/>
              </w:rPr>
              <w:t>б</w:t>
            </w:r>
            <w:r w:rsidR="000A50C7">
              <w:rPr>
                <w:i/>
                <w:sz w:val="24"/>
                <w:szCs w:val="24"/>
              </w:rPr>
              <w:t>ков</w:t>
            </w:r>
            <w:r w:rsidR="00CF11FC">
              <w:rPr>
                <w:i/>
                <w:sz w:val="24"/>
                <w:szCs w:val="24"/>
              </w:rPr>
              <w:t>а</w:t>
            </w:r>
            <w:r w:rsidR="000A50C7">
              <w:rPr>
                <w:i/>
                <w:sz w:val="24"/>
                <w:szCs w:val="24"/>
              </w:rPr>
              <w:t xml:space="preserve"> </w:t>
            </w:r>
            <w:r w:rsidR="00CF11FC">
              <w:rPr>
                <w:i/>
                <w:sz w:val="24"/>
                <w:szCs w:val="24"/>
              </w:rPr>
              <w:t>Е.В.</w:t>
            </w:r>
          </w:p>
        </w:tc>
      </w:tr>
    </w:tbl>
    <w:p w14:paraId="7DD7ABBC" w14:textId="77777777" w:rsidR="008F5451" w:rsidRPr="004856F6" w:rsidRDefault="008F5451" w:rsidP="008B4C15">
      <w:pPr>
        <w:ind w:firstLine="567"/>
        <w:rPr>
          <w:sz w:val="24"/>
          <w:szCs w:val="24"/>
        </w:rPr>
      </w:pPr>
    </w:p>
    <w:p w14:paraId="55E43971" w14:textId="77777777" w:rsidR="004472DE" w:rsidRPr="004856F6" w:rsidRDefault="004472DE" w:rsidP="001308F4">
      <w:pPr>
        <w:jc w:val="right"/>
        <w:rPr>
          <w:sz w:val="24"/>
          <w:szCs w:val="24"/>
        </w:rPr>
      </w:pPr>
    </w:p>
    <w:p w14:paraId="2F7C7E7E" w14:textId="77777777" w:rsidR="004472DE" w:rsidRPr="004856F6" w:rsidRDefault="004472DE" w:rsidP="001308F4">
      <w:pPr>
        <w:jc w:val="right"/>
        <w:rPr>
          <w:sz w:val="24"/>
          <w:szCs w:val="24"/>
        </w:rPr>
      </w:pPr>
    </w:p>
    <w:p w14:paraId="560D6477" w14:textId="77777777" w:rsidR="00A719C8" w:rsidRPr="004856F6" w:rsidRDefault="00A719C8" w:rsidP="00120CC1">
      <w:pPr>
        <w:rPr>
          <w:sz w:val="24"/>
          <w:szCs w:val="24"/>
        </w:rPr>
      </w:pPr>
    </w:p>
    <w:p w14:paraId="5AD40803" w14:textId="77777777" w:rsidR="000A765E" w:rsidRPr="004856F6" w:rsidRDefault="000A765E" w:rsidP="00120CC1">
      <w:pPr>
        <w:rPr>
          <w:sz w:val="24"/>
          <w:szCs w:val="24"/>
        </w:rPr>
      </w:pPr>
    </w:p>
    <w:p w14:paraId="134452AE" w14:textId="77777777" w:rsidR="00C1380F" w:rsidRPr="004856F6" w:rsidRDefault="00C1380F" w:rsidP="00120CC1">
      <w:pPr>
        <w:rPr>
          <w:sz w:val="24"/>
          <w:szCs w:val="24"/>
        </w:rPr>
      </w:pPr>
    </w:p>
    <w:p w14:paraId="3F248CCA" w14:textId="77777777" w:rsidR="000B1E4F" w:rsidRPr="004856F6" w:rsidRDefault="000B1E4F" w:rsidP="001308F4">
      <w:pPr>
        <w:jc w:val="right"/>
        <w:rPr>
          <w:sz w:val="24"/>
          <w:szCs w:val="24"/>
        </w:rPr>
      </w:pPr>
    </w:p>
    <w:p w14:paraId="783A0855" w14:textId="77777777" w:rsidR="000B1E4F" w:rsidRPr="004856F6" w:rsidRDefault="000B1E4F" w:rsidP="001308F4">
      <w:pPr>
        <w:jc w:val="right"/>
        <w:rPr>
          <w:sz w:val="24"/>
          <w:szCs w:val="24"/>
        </w:rPr>
      </w:pPr>
    </w:p>
    <w:p w14:paraId="655E94BF" w14:textId="77777777" w:rsidR="000B1E4F" w:rsidRPr="004856F6" w:rsidRDefault="000B1E4F" w:rsidP="001308F4">
      <w:pPr>
        <w:jc w:val="right"/>
        <w:rPr>
          <w:sz w:val="24"/>
          <w:szCs w:val="24"/>
        </w:rPr>
      </w:pPr>
    </w:p>
    <w:p w14:paraId="787D4491" w14:textId="77777777" w:rsidR="000B1E4F" w:rsidRPr="004856F6" w:rsidRDefault="000B1E4F" w:rsidP="001308F4">
      <w:pPr>
        <w:jc w:val="right"/>
        <w:rPr>
          <w:sz w:val="24"/>
          <w:szCs w:val="24"/>
        </w:rPr>
      </w:pPr>
    </w:p>
    <w:p w14:paraId="78BC5F11" w14:textId="77777777" w:rsidR="00532D48" w:rsidRPr="004856F6" w:rsidRDefault="00532D48" w:rsidP="001308F4">
      <w:pPr>
        <w:jc w:val="right"/>
        <w:rPr>
          <w:sz w:val="24"/>
          <w:szCs w:val="24"/>
        </w:rPr>
      </w:pPr>
    </w:p>
    <w:p w14:paraId="6D97FAB2" w14:textId="77777777" w:rsidR="00532D48" w:rsidRPr="004856F6" w:rsidRDefault="00532D48" w:rsidP="001308F4">
      <w:pPr>
        <w:jc w:val="right"/>
        <w:rPr>
          <w:sz w:val="24"/>
          <w:szCs w:val="24"/>
        </w:rPr>
      </w:pPr>
    </w:p>
    <w:p w14:paraId="7A7971AD" w14:textId="77777777" w:rsidR="00532D48" w:rsidRPr="004856F6" w:rsidRDefault="00532D48" w:rsidP="001308F4">
      <w:pPr>
        <w:jc w:val="right"/>
        <w:rPr>
          <w:sz w:val="24"/>
          <w:szCs w:val="24"/>
        </w:rPr>
      </w:pPr>
    </w:p>
    <w:p w14:paraId="200AF329" w14:textId="77777777" w:rsidR="00532D48" w:rsidRPr="004856F6" w:rsidRDefault="00532D48" w:rsidP="001308F4">
      <w:pPr>
        <w:jc w:val="right"/>
        <w:rPr>
          <w:sz w:val="24"/>
          <w:szCs w:val="24"/>
        </w:rPr>
      </w:pPr>
    </w:p>
    <w:p w14:paraId="5F1F225E" w14:textId="77777777" w:rsidR="00532D48" w:rsidRPr="004856F6" w:rsidRDefault="00532D48" w:rsidP="001308F4">
      <w:pPr>
        <w:jc w:val="right"/>
        <w:rPr>
          <w:sz w:val="24"/>
          <w:szCs w:val="24"/>
        </w:rPr>
      </w:pPr>
    </w:p>
    <w:p w14:paraId="48764C03" w14:textId="77777777" w:rsidR="00532D48" w:rsidRPr="004856F6" w:rsidRDefault="00532D48" w:rsidP="001308F4">
      <w:pPr>
        <w:jc w:val="right"/>
        <w:rPr>
          <w:sz w:val="24"/>
          <w:szCs w:val="24"/>
        </w:rPr>
      </w:pPr>
    </w:p>
    <w:p w14:paraId="7D4EDD16" w14:textId="77777777" w:rsidR="00532D48" w:rsidRPr="004856F6" w:rsidRDefault="00532D48" w:rsidP="001308F4">
      <w:pPr>
        <w:jc w:val="right"/>
        <w:rPr>
          <w:sz w:val="24"/>
          <w:szCs w:val="24"/>
        </w:rPr>
      </w:pPr>
    </w:p>
    <w:p w14:paraId="55849891" w14:textId="77777777" w:rsidR="00532D48" w:rsidRDefault="00532D48" w:rsidP="001308F4">
      <w:pPr>
        <w:jc w:val="right"/>
        <w:rPr>
          <w:sz w:val="24"/>
          <w:szCs w:val="24"/>
        </w:rPr>
      </w:pPr>
    </w:p>
    <w:p w14:paraId="5ADDCB04" w14:textId="77777777" w:rsidR="00222A84" w:rsidRDefault="00222A84" w:rsidP="001308F4">
      <w:pPr>
        <w:jc w:val="right"/>
        <w:rPr>
          <w:sz w:val="24"/>
          <w:szCs w:val="24"/>
        </w:rPr>
      </w:pPr>
    </w:p>
    <w:p w14:paraId="09C23837" w14:textId="77777777" w:rsidR="00222A84" w:rsidRDefault="00222A84" w:rsidP="001308F4">
      <w:pPr>
        <w:jc w:val="right"/>
        <w:rPr>
          <w:sz w:val="24"/>
          <w:szCs w:val="24"/>
        </w:rPr>
      </w:pPr>
    </w:p>
    <w:p w14:paraId="7AF34EB3" w14:textId="77777777" w:rsidR="00222A84" w:rsidRDefault="00222A84" w:rsidP="001308F4">
      <w:pPr>
        <w:jc w:val="right"/>
        <w:rPr>
          <w:sz w:val="24"/>
          <w:szCs w:val="24"/>
        </w:rPr>
      </w:pPr>
    </w:p>
    <w:p w14:paraId="631F161F" w14:textId="77777777" w:rsidR="00222A84" w:rsidRDefault="00222A84" w:rsidP="001308F4">
      <w:pPr>
        <w:jc w:val="right"/>
        <w:rPr>
          <w:sz w:val="24"/>
          <w:szCs w:val="24"/>
        </w:rPr>
      </w:pPr>
    </w:p>
    <w:p w14:paraId="3AA08F16" w14:textId="77777777" w:rsidR="00222A84" w:rsidRDefault="00222A84" w:rsidP="001308F4">
      <w:pPr>
        <w:jc w:val="right"/>
        <w:rPr>
          <w:sz w:val="24"/>
          <w:szCs w:val="24"/>
        </w:rPr>
      </w:pPr>
    </w:p>
    <w:p w14:paraId="3C9E0114" w14:textId="77777777" w:rsidR="00222A84" w:rsidRDefault="00222A84" w:rsidP="001308F4">
      <w:pPr>
        <w:jc w:val="right"/>
        <w:rPr>
          <w:sz w:val="24"/>
          <w:szCs w:val="24"/>
        </w:rPr>
      </w:pPr>
    </w:p>
    <w:p w14:paraId="149C3E0D" w14:textId="77777777" w:rsidR="00222A84" w:rsidRDefault="00222A84" w:rsidP="001308F4">
      <w:pPr>
        <w:jc w:val="right"/>
        <w:rPr>
          <w:sz w:val="24"/>
          <w:szCs w:val="24"/>
        </w:rPr>
      </w:pPr>
    </w:p>
    <w:p w14:paraId="49052DC6" w14:textId="77777777" w:rsidR="00222A84" w:rsidRDefault="00222A84" w:rsidP="001308F4">
      <w:pPr>
        <w:jc w:val="right"/>
        <w:rPr>
          <w:sz w:val="24"/>
          <w:szCs w:val="24"/>
        </w:rPr>
      </w:pPr>
    </w:p>
    <w:p w14:paraId="66B9CF7B" w14:textId="77777777" w:rsidR="00222A84" w:rsidRDefault="00222A84" w:rsidP="001308F4">
      <w:pPr>
        <w:jc w:val="right"/>
        <w:rPr>
          <w:sz w:val="24"/>
          <w:szCs w:val="24"/>
        </w:rPr>
      </w:pPr>
    </w:p>
    <w:p w14:paraId="015997A0" w14:textId="77777777" w:rsidR="00222A84" w:rsidRDefault="00222A84" w:rsidP="001308F4">
      <w:pPr>
        <w:jc w:val="right"/>
        <w:rPr>
          <w:sz w:val="24"/>
          <w:szCs w:val="24"/>
        </w:rPr>
      </w:pPr>
    </w:p>
    <w:p w14:paraId="651A84DA" w14:textId="77777777" w:rsidR="00222A84" w:rsidRDefault="00222A84" w:rsidP="001308F4">
      <w:pPr>
        <w:jc w:val="right"/>
        <w:rPr>
          <w:sz w:val="24"/>
          <w:szCs w:val="24"/>
        </w:rPr>
      </w:pPr>
    </w:p>
    <w:p w14:paraId="45679416" w14:textId="77777777" w:rsidR="00222A84" w:rsidRDefault="00222A84" w:rsidP="001308F4">
      <w:pPr>
        <w:jc w:val="right"/>
        <w:rPr>
          <w:sz w:val="24"/>
          <w:szCs w:val="24"/>
        </w:rPr>
      </w:pPr>
    </w:p>
    <w:p w14:paraId="31A8DCB8" w14:textId="1ACE7300" w:rsidR="00222A84" w:rsidRDefault="00222A84" w:rsidP="001308F4">
      <w:pPr>
        <w:jc w:val="right"/>
        <w:rPr>
          <w:sz w:val="24"/>
          <w:szCs w:val="24"/>
        </w:rPr>
      </w:pPr>
    </w:p>
    <w:p w14:paraId="7D1E7B26" w14:textId="77777777" w:rsidR="00EA3BCC" w:rsidRDefault="00EA3BCC" w:rsidP="001308F4">
      <w:pPr>
        <w:jc w:val="right"/>
        <w:rPr>
          <w:sz w:val="24"/>
          <w:szCs w:val="24"/>
        </w:rPr>
      </w:pPr>
    </w:p>
    <w:p w14:paraId="362858AF" w14:textId="5AAF7873" w:rsidR="00222A84" w:rsidRDefault="00222A84" w:rsidP="001308F4">
      <w:pPr>
        <w:jc w:val="right"/>
        <w:rPr>
          <w:sz w:val="24"/>
          <w:szCs w:val="24"/>
        </w:rPr>
      </w:pPr>
    </w:p>
    <w:p w14:paraId="18ACB7E2" w14:textId="77777777" w:rsidR="003A39C0" w:rsidRDefault="003A39C0" w:rsidP="001308F4">
      <w:pPr>
        <w:jc w:val="right"/>
        <w:rPr>
          <w:sz w:val="24"/>
          <w:szCs w:val="24"/>
        </w:rPr>
      </w:pPr>
    </w:p>
    <w:p w14:paraId="44DF033F" w14:textId="77777777" w:rsidR="00222A84" w:rsidRDefault="00222A84" w:rsidP="001308F4">
      <w:pPr>
        <w:jc w:val="right"/>
        <w:rPr>
          <w:sz w:val="24"/>
          <w:szCs w:val="24"/>
        </w:rPr>
      </w:pPr>
    </w:p>
    <w:p w14:paraId="3A8C6147" w14:textId="5CFD7955" w:rsidR="00222A84" w:rsidRDefault="00222A84" w:rsidP="001308F4">
      <w:pPr>
        <w:jc w:val="right"/>
        <w:rPr>
          <w:sz w:val="24"/>
          <w:szCs w:val="24"/>
        </w:rPr>
      </w:pPr>
    </w:p>
    <w:p w14:paraId="03249982" w14:textId="2E21CBB9" w:rsidR="00CE48B3" w:rsidRDefault="00CE48B3" w:rsidP="001308F4">
      <w:pPr>
        <w:jc w:val="right"/>
        <w:rPr>
          <w:sz w:val="24"/>
          <w:szCs w:val="24"/>
        </w:rPr>
      </w:pPr>
    </w:p>
    <w:p w14:paraId="6191343A" w14:textId="77777777" w:rsidR="00CE48B3" w:rsidRDefault="00CE48B3" w:rsidP="001308F4">
      <w:pPr>
        <w:jc w:val="right"/>
        <w:rPr>
          <w:sz w:val="24"/>
          <w:szCs w:val="24"/>
        </w:rPr>
      </w:pPr>
    </w:p>
    <w:p w14:paraId="367CAF05" w14:textId="77777777" w:rsidR="00222A84" w:rsidRDefault="00222A84" w:rsidP="001308F4">
      <w:pPr>
        <w:jc w:val="right"/>
        <w:rPr>
          <w:sz w:val="24"/>
          <w:szCs w:val="24"/>
        </w:rPr>
      </w:pPr>
    </w:p>
    <w:p w14:paraId="55385586" w14:textId="1A8D7282" w:rsidR="00A26001" w:rsidRDefault="00A26001" w:rsidP="00A26001">
      <w:pPr>
        <w:widowControl/>
        <w:autoSpaceDE/>
        <w:jc w:val="center"/>
        <w:rPr>
          <w:b/>
          <w:bCs/>
          <w:sz w:val="24"/>
          <w:szCs w:val="24"/>
          <w:lang w:eastAsia="ar-SA"/>
        </w:rPr>
      </w:pPr>
      <w:r>
        <w:rPr>
          <w:b/>
          <w:bCs/>
          <w:sz w:val="24"/>
          <w:szCs w:val="24"/>
          <w:lang w:eastAsia="ar-SA"/>
        </w:rPr>
        <w:t>Спецификация</w:t>
      </w:r>
    </w:p>
    <w:p w14:paraId="3F6EAC1C" w14:textId="77777777" w:rsidR="00CE48B3" w:rsidRDefault="00CE48B3" w:rsidP="00A26001">
      <w:pPr>
        <w:widowControl/>
        <w:autoSpaceDE/>
        <w:jc w:val="center"/>
        <w:rPr>
          <w:b/>
          <w:bCs/>
          <w:sz w:val="24"/>
          <w:szCs w:val="24"/>
          <w:lang w:eastAsia="ar-SA"/>
        </w:rPr>
      </w:pPr>
    </w:p>
    <w:p w14:paraId="6D35D8E2" w14:textId="77777777" w:rsidR="00A26001" w:rsidRDefault="00A26001" w:rsidP="00A26001">
      <w:pPr>
        <w:widowControl/>
        <w:autoSpaceDE/>
        <w:jc w:val="center"/>
        <w:rPr>
          <w:sz w:val="24"/>
          <w:szCs w:val="24"/>
          <w:lang w:eastAsia="ar-SA"/>
        </w:rPr>
      </w:pPr>
      <w:bookmarkStart w:id="0" w:name="_ref_31214292"/>
      <w:r>
        <w:rPr>
          <w:sz w:val="24"/>
          <w:szCs w:val="24"/>
          <w:lang w:eastAsia="ar-SA"/>
        </w:rPr>
        <w:t>Поставщик обязуется по заданию Заказчика поставить следующий Товар, и передать в установленные сроки Заказчику:</w:t>
      </w:r>
    </w:p>
    <w:bookmarkEnd w:id="0"/>
    <w:p w14:paraId="14E661B6" w14:textId="77777777" w:rsidR="00A26001" w:rsidRDefault="00A26001" w:rsidP="00A26001">
      <w:pPr>
        <w:jc w:val="center"/>
        <w:rPr>
          <w:i/>
          <w:sz w:val="22"/>
          <w:szCs w:val="22"/>
        </w:rPr>
      </w:pPr>
      <w:r>
        <w:rPr>
          <w:i/>
          <w:sz w:val="22"/>
          <w:szCs w:val="22"/>
        </w:rPr>
        <w:t xml:space="preserve">  </w:t>
      </w:r>
    </w:p>
    <w:tbl>
      <w:tblPr>
        <w:tblStyle w:val="a4"/>
        <w:tblW w:w="10491" w:type="dxa"/>
        <w:tblInd w:w="-5" w:type="dxa"/>
        <w:tblLayout w:type="fixed"/>
        <w:tblLook w:val="04A0" w:firstRow="1" w:lastRow="0" w:firstColumn="1" w:lastColumn="0" w:noHBand="0" w:noVBand="1"/>
      </w:tblPr>
      <w:tblGrid>
        <w:gridCol w:w="426"/>
        <w:gridCol w:w="1560"/>
        <w:gridCol w:w="1134"/>
        <w:gridCol w:w="567"/>
        <w:gridCol w:w="567"/>
        <w:gridCol w:w="567"/>
        <w:gridCol w:w="567"/>
        <w:gridCol w:w="2835"/>
        <w:gridCol w:w="2268"/>
      </w:tblGrid>
      <w:tr w:rsidR="00D3382F" w:rsidRPr="00301BA7" w14:paraId="6F0AE76C" w14:textId="77777777" w:rsidTr="00D3382F">
        <w:trPr>
          <w:trHeight w:val="498"/>
        </w:trPr>
        <w:tc>
          <w:tcPr>
            <w:tcW w:w="426" w:type="dxa"/>
          </w:tcPr>
          <w:p w14:paraId="0DD1E7D7" w14:textId="77777777" w:rsidR="00D3382F" w:rsidRPr="00301BA7" w:rsidRDefault="00D3382F" w:rsidP="004572D1">
            <w:pPr>
              <w:rPr>
                <w:sz w:val="16"/>
                <w:szCs w:val="16"/>
              </w:rPr>
            </w:pPr>
            <w:bookmarkStart w:id="1" w:name="_Hlk233792557"/>
            <w:r w:rsidRPr="00301BA7">
              <w:rPr>
                <w:sz w:val="16"/>
                <w:szCs w:val="16"/>
              </w:rPr>
              <w:t>№ п/п</w:t>
            </w:r>
          </w:p>
        </w:tc>
        <w:tc>
          <w:tcPr>
            <w:tcW w:w="1560" w:type="dxa"/>
          </w:tcPr>
          <w:p w14:paraId="48B7E139" w14:textId="77777777" w:rsidR="00D3382F" w:rsidRPr="00301BA7" w:rsidRDefault="00D3382F" w:rsidP="004572D1">
            <w:pPr>
              <w:rPr>
                <w:sz w:val="16"/>
                <w:szCs w:val="16"/>
              </w:rPr>
            </w:pPr>
            <w:r w:rsidRPr="00301BA7">
              <w:rPr>
                <w:sz w:val="16"/>
                <w:szCs w:val="16"/>
              </w:rPr>
              <w:t>Наименование</w:t>
            </w:r>
          </w:p>
        </w:tc>
        <w:tc>
          <w:tcPr>
            <w:tcW w:w="1134" w:type="dxa"/>
          </w:tcPr>
          <w:p w14:paraId="51481170" w14:textId="77777777" w:rsidR="00D3382F" w:rsidRPr="00301BA7" w:rsidRDefault="00D3382F" w:rsidP="004572D1">
            <w:pPr>
              <w:rPr>
                <w:sz w:val="16"/>
                <w:szCs w:val="16"/>
              </w:rPr>
            </w:pPr>
            <w:r w:rsidRPr="00301BA7">
              <w:rPr>
                <w:sz w:val="16"/>
                <w:szCs w:val="16"/>
              </w:rPr>
              <w:t>ОКПД 2</w:t>
            </w:r>
          </w:p>
        </w:tc>
        <w:tc>
          <w:tcPr>
            <w:tcW w:w="567" w:type="dxa"/>
          </w:tcPr>
          <w:p w14:paraId="54D1C556" w14:textId="77777777" w:rsidR="00D3382F" w:rsidRPr="00301BA7" w:rsidRDefault="00D3382F" w:rsidP="004572D1">
            <w:pPr>
              <w:rPr>
                <w:sz w:val="16"/>
                <w:szCs w:val="16"/>
              </w:rPr>
            </w:pPr>
            <w:r w:rsidRPr="00301BA7">
              <w:rPr>
                <w:sz w:val="16"/>
                <w:szCs w:val="16"/>
              </w:rPr>
              <w:t>Ед. изм.</w:t>
            </w:r>
          </w:p>
        </w:tc>
        <w:tc>
          <w:tcPr>
            <w:tcW w:w="567" w:type="dxa"/>
          </w:tcPr>
          <w:p w14:paraId="0E8C514E" w14:textId="77777777" w:rsidR="00D3382F" w:rsidRPr="00301BA7" w:rsidRDefault="00D3382F" w:rsidP="004572D1">
            <w:pPr>
              <w:rPr>
                <w:sz w:val="16"/>
                <w:szCs w:val="16"/>
              </w:rPr>
            </w:pPr>
            <w:r w:rsidRPr="00301BA7">
              <w:rPr>
                <w:sz w:val="16"/>
                <w:szCs w:val="16"/>
              </w:rPr>
              <w:t>Кол-во</w:t>
            </w:r>
          </w:p>
        </w:tc>
        <w:tc>
          <w:tcPr>
            <w:tcW w:w="567" w:type="dxa"/>
          </w:tcPr>
          <w:p w14:paraId="3817E7BE" w14:textId="77777777" w:rsidR="00D3382F" w:rsidRPr="00301BA7" w:rsidRDefault="00D3382F" w:rsidP="004572D1">
            <w:pPr>
              <w:rPr>
                <w:sz w:val="16"/>
                <w:szCs w:val="16"/>
              </w:rPr>
            </w:pPr>
            <w:r w:rsidRPr="00301BA7">
              <w:rPr>
                <w:sz w:val="16"/>
                <w:szCs w:val="16"/>
              </w:rPr>
              <w:t>Цена за ед.</w:t>
            </w:r>
          </w:p>
        </w:tc>
        <w:tc>
          <w:tcPr>
            <w:tcW w:w="567" w:type="dxa"/>
          </w:tcPr>
          <w:p w14:paraId="082225AA" w14:textId="77777777" w:rsidR="00D3382F" w:rsidRPr="00301BA7" w:rsidRDefault="00D3382F" w:rsidP="004572D1">
            <w:pPr>
              <w:rPr>
                <w:sz w:val="16"/>
                <w:szCs w:val="16"/>
              </w:rPr>
            </w:pPr>
            <w:r w:rsidRPr="00301BA7">
              <w:rPr>
                <w:sz w:val="16"/>
                <w:szCs w:val="16"/>
              </w:rPr>
              <w:t>Сумма, руб.</w:t>
            </w:r>
          </w:p>
        </w:tc>
        <w:tc>
          <w:tcPr>
            <w:tcW w:w="2835" w:type="dxa"/>
          </w:tcPr>
          <w:p w14:paraId="210BA2BB" w14:textId="77777777" w:rsidR="00D3382F" w:rsidRPr="00301BA7" w:rsidRDefault="00D3382F" w:rsidP="004572D1">
            <w:pPr>
              <w:rPr>
                <w:sz w:val="16"/>
                <w:szCs w:val="16"/>
              </w:rPr>
            </w:pPr>
            <w:r w:rsidRPr="00301BA7">
              <w:rPr>
                <w:sz w:val="16"/>
                <w:szCs w:val="16"/>
              </w:rPr>
              <w:t>Требования к качеству, техническим, функциональным характеристикам (потребительским свойствам)</w:t>
            </w:r>
          </w:p>
        </w:tc>
        <w:tc>
          <w:tcPr>
            <w:tcW w:w="2268" w:type="dxa"/>
          </w:tcPr>
          <w:p w14:paraId="566EADB5" w14:textId="77777777" w:rsidR="00D3382F" w:rsidRPr="00301BA7" w:rsidRDefault="00D3382F" w:rsidP="004572D1">
            <w:pPr>
              <w:rPr>
                <w:sz w:val="16"/>
                <w:szCs w:val="16"/>
              </w:rPr>
            </w:pPr>
            <w:r w:rsidRPr="00301BA7">
              <w:rPr>
                <w:sz w:val="16"/>
                <w:szCs w:val="16"/>
              </w:rPr>
              <w:t xml:space="preserve">Требования по Постановлению №1875 </w:t>
            </w:r>
          </w:p>
        </w:tc>
      </w:tr>
      <w:tr w:rsidR="00D3382F" w:rsidRPr="00301BA7" w14:paraId="07108E47" w14:textId="77777777" w:rsidTr="00D3382F">
        <w:tc>
          <w:tcPr>
            <w:tcW w:w="426" w:type="dxa"/>
          </w:tcPr>
          <w:p w14:paraId="105CFEF1" w14:textId="77777777" w:rsidR="00D3382F" w:rsidRPr="00301BA7" w:rsidRDefault="00D3382F" w:rsidP="004572D1">
            <w:pPr>
              <w:jc w:val="center"/>
              <w:rPr>
                <w:sz w:val="16"/>
                <w:szCs w:val="16"/>
              </w:rPr>
            </w:pPr>
            <w:r w:rsidRPr="00301BA7">
              <w:rPr>
                <w:sz w:val="16"/>
                <w:szCs w:val="16"/>
              </w:rPr>
              <w:t>1</w:t>
            </w:r>
          </w:p>
        </w:tc>
        <w:tc>
          <w:tcPr>
            <w:tcW w:w="1560" w:type="dxa"/>
            <w:shd w:val="clear" w:color="auto" w:fill="FFFFFF" w:themeFill="background1"/>
          </w:tcPr>
          <w:p w14:paraId="5AAD1BD2" w14:textId="77777777" w:rsidR="00D3382F" w:rsidRPr="00301BA7" w:rsidRDefault="00D3382F" w:rsidP="004572D1">
            <w:pPr>
              <w:jc w:val="center"/>
              <w:rPr>
                <w:sz w:val="16"/>
                <w:szCs w:val="16"/>
              </w:rPr>
            </w:pPr>
            <w:r w:rsidRPr="00301BA7">
              <w:rPr>
                <w:sz w:val="16"/>
                <w:szCs w:val="16"/>
              </w:rPr>
              <w:t>Тетрадь общая А4</w:t>
            </w:r>
          </w:p>
        </w:tc>
        <w:tc>
          <w:tcPr>
            <w:tcW w:w="1134" w:type="dxa"/>
          </w:tcPr>
          <w:p w14:paraId="3E1130F0" w14:textId="77777777" w:rsidR="00D3382F" w:rsidRPr="00301BA7" w:rsidRDefault="00D3382F" w:rsidP="004572D1">
            <w:pPr>
              <w:jc w:val="center"/>
              <w:rPr>
                <w:sz w:val="16"/>
                <w:szCs w:val="16"/>
              </w:rPr>
            </w:pPr>
            <w:r w:rsidRPr="00301BA7">
              <w:rPr>
                <w:sz w:val="16"/>
                <w:szCs w:val="16"/>
              </w:rPr>
              <w:t>17.23.13.195</w:t>
            </w:r>
          </w:p>
        </w:tc>
        <w:tc>
          <w:tcPr>
            <w:tcW w:w="567" w:type="dxa"/>
          </w:tcPr>
          <w:p w14:paraId="348F4560" w14:textId="77777777" w:rsidR="00D3382F" w:rsidRPr="00301BA7" w:rsidRDefault="00D3382F" w:rsidP="004572D1">
            <w:pPr>
              <w:jc w:val="center"/>
              <w:rPr>
                <w:sz w:val="16"/>
                <w:szCs w:val="16"/>
              </w:rPr>
            </w:pPr>
            <w:r w:rsidRPr="00301BA7">
              <w:rPr>
                <w:sz w:val="16"/>
                <w:szCs w:val="16"/>
              </w:rPr>
              <w:t>шт</w:t>
            </w:r>
          </w:p>
        </w:tc>
        <w:tc>
          <w:tcPr>
            <w:tcW w:w="567" w:type="dxa"/>
          </w:tcPr>
          <w:p w14:paraId="776533B6" w14:textId="77777777" w:rsidR="00D3382F" w:rsidRPr="00301BA7" w:rsidRDefault="00D3382F" w:rsidP="004572D1">
            <w:pPr>
              <w:jc w:val="center"/>
              <w:rPr>
                <w:sz w:val="16"/>
                <w:szCs w:val="16"/>
              </w:rPr>
            </w:pPr>
            <w:r w:rsidRPr="00301BA7">
              <w:rPr>
                <w:sz w:val="16"/>
                <w:szCs w:val="16"/>
              </w:rPr>
              <w:t>10</w:t>
            </w:r>
          </w:p>
        </w:tc>
        <w:tc>
          <w:tcPr>
            <w:tcW w:w="567" w:type="dxa"/>
          </w:tcPr>
          <w:p w14:paraId="007DC408" w14:textId="77777777" w:rsidR="00D3382F" w:rsidRPr="00301BA7" w:rsidRDefault="00D3382F" w:rsidP="004572D1">
            <w:pPr>
              <w:jc w:val="center"/>
              <w:rPr>
                <w:sz w:val="16"/>
                <w:szCs w:val="16"/>
              </w:rPr>
            </w:pPr>
          </w:p>
        </w:tc>
        <w:tc>
          <w:tcPr>
            <w:tcW w:w="567" w:type="dxa"/>
          </w:tcPr>
          <w:p w14:paraId="73D62492" w14:textId="77777777" w:rsidR="00D3382F" w:rsidRPr="00301BA7" w:rsidRDefault="00D3382F" w:rsidP="004572D1">
            <w:pPr>
              <w:jc w:val="center"/>
              <w:rPr>
                <w:sz w:val="16"/>
                <w:szCs w:val="16"/>
              </w:rPr>
            </w:pPr>
          </w:p>
        </w:tc>
        <w:tc>
          <w:tcPr>
            <w:tcW w:w="2835" w:type="dxa"/>
          </w:tcPr>
          <w:p w14:paraId="7945E1AF" w14:textId="77777777" w:rsidR="00D3382F" w:rsidRPr="00301BA7" w:rsidRDefault="00D3382F" w:rsidP="004572D1">
            <w:pPr>
              <w:rPr>
                <w:sz w:val="16"/>
                <w:szCs w:val="16"/>
              </w:rPr>
            </w:pPr>
            <w:r w:rsidRPr="00301BA7">
              <w:rPr>
                <w:sz w:val="16"/>
                <w:szCs w:val="16"/>
              </w:rPr>
              <w:t>Общая, А4</w:t>
            </w:r>
            <w:r>
              <w:rPr>
                <w:sz w:val="16"/>
                <w:szCs w:val="16"/>
              </w:rPr>
              <w:t>, в клетку</w:t>
            </w:r>
          </w:p>
        </w:tc>
        <w:tc>
          <w:tcPr>
            <w:tcW w:w="2268" w:type="dxa"/>
            <w:vMerge w:val="restart"/>
          </w:tcPr>
          <w:p w14:paraId="08EFEA7E" w14:textId="77777777" w:rsidR="00D3382F" w:rsidRPr="00301BA7" w:rsidRDefault="00D3382F" w:rsidP="004572D1">
            <w:pPr>
              <w:jc w:val="center"/>
              <w:rPr>
                <w:sz w:val="16"/>
                <w:szCs w:val="16"/>
              </w:rPr>
            </w:pPr>
            <w:r w:rsidRPr="00301BA7">
              <w:rPr>
                <w:sz w:val="16"/>
                <w:szCs w:val="16"/>
              </w:rPr>
              <w:t>Российская Федерация.</w:t>
            </w:r>
          </w:p>
          <w:p w14:paraId="7703973F" w14:textId="77777777" w:rsidR="00D3382F" w:rsidRPr="00301BA7" w:rsidRDefault="00D3382F" w:rsidP="004572D1">
            <w:pPr>
              <w:jc w:val="center"/>
              <w:rPr>
                <w:sz w:val="16"/>
                <w:szCs w:val="16"/>
              </w:rPr>
            </w:pPr>
            <w:r w:rsidRPr="00301BA7">
              <w:rPr>
                <w:sz w:val="16"/>
                <w:szCs w:val="16"/>
              </w:rPr>
              <w:t>Установлен запрет</w:t>
            </w:r>
            <w:r>
              <w:rPr>
                <w:sz w:val="16"/>
                <w:szCs w:val="16"/>
              </w:rPr>
              <w:t>, ограничение и преимущество</w:t>
            </w:r>
            <w:r w:rsidRPr="00301BA7">
              <w:rPr>
                <w:sz w:val="16"/>
                <w:szCs w:val="16"/>
              </w:rPr>
              <w:t xml:space="preserve"> закупок товаров, происходящих из иностранных государств, работ, услуг, соответственно выполняемых, оказываемых иностранными гражданами, иностранными юридическими лицами (далее - иностранные лица), по перечню согласно приложению N 1</w:t>
            </w:r>
            <w:r>
              <w:rPr>
                <w:sz w:val="16"/>
                <w:szCs w:val="16"/>
              </w:rPr>
              <w:t>, 2, 3</w:t>
            </w:r>
            <w:r w:rsidRPr="00301BA7">
              <w:rPr>
                <w:sz w:val="16"/>
                <w:szCs w:val="16"/>
              </w:rPr>
              <w:t xml:space="preserve"> Постановления №1875</w:t>
            </w:r>
          </w:p>
          <w:p w14:paraId="5FCE43EC" w14:textId="77777777" w:rsidR="00D3382F" w:rsidRPr="0026252F" w:rsidRDefault="00D3382F" w:rsidP="004572D1">
            <w:pPr>
              <w:jc w:val="center"/>
              <w:rPr>
                <w:b/>
                <w:bCs/>
                <w:sz w:val="16"/>
                <w:szCs w:val="16"/>
              </w:rPr>
            </w:pPr>
            <w:r w:rsidRPr="0026252F">
              <w:rPr>
                <w:b/>
                <w:bCs/>
                <w:sz w:val="16"/>
                <w:szCs w:val="16"/>
              </w:rPr>
              <w:t>Прописать в заявке на участие реестровый номер из реестра п-</w:t>
            </w:r>
            <w:proofErr w:type="spellStart"/>
            <w:r w:rsidRPr="0026252F">
              <w:rPr>
                <w:b/>
                <w:bCs/>
                <w:sz w:val="16"/>
                <w:szCs w:val="16"/>
              </w:rPr>
              <w:t>ва</w:t>
            </w:r>
            <w:proofErr w:type="spellEnd"/>
            <w:r w:rsidRPr="0026252F">
              <w:rPr>
                <w:b/>
                <w:bCs/>
                <w:sz w:val="16"/>
                <w:szCs w:val="16"/>
              </w:rPr>
              <w:t xml:space="preserve"> Российской Федерации!</w:t>
            </w:r>
          </w:p>
        </w:tc>
      </w:tr>
      <w:tr w:rsidR="00D3382F" w:rsidRPr="00301BA7" w14:paraId="193DEA1C" w14:textId="77777777" w:rsidTr="00D3382F">
        <w:tc>
          <w:tcPr>
            <w:tcW w:w="426" w:type="dxa"/>
          </w:tcPr>
          <w:p w14:paraId="212EEF98" w14:textId="77777777" w:rsidR="00D3382F" w:rsidRPr="00301BA7" w:rsidRDefault="00D3382F" w:rsidP="004572D1">
            <w:pPr>
              <w:jc w:val="center"/>
              <w:rPr>
                <w:sz w:val="16"/>
                <w:szCs w:val="16"/>
              </w:rPr>
            </w:pPr>
            <w:r w:rsidRPr="00301BA7">
              <w:rPr>
                <w:sz w:val="16"/>
                <w:szCs w:val="16"/>
              </w:rPr>
              <w:t>2</w:t>
            </w:r>
          </w:p>
        </w:tc>
        <w:tc>
          <w:tcPr>
            <w:tcW w:w="1560" w:type="dxa"/>
            <w:shd w:val="clear" w:color="auto" w:fill="FFFFFF" w:themeFill="background1"/>
          </w:tcPr>
          <w:p w14:paraId="20AA5DBB" w14:textId="77777777" w:rsidR="00D3382F" w:rsidRPr="00301BA7" w:rsidRDefault="00D3382F" w:rsidP="004572D1">
            <w:pPr>
              <w:jc w:val="center"/>
              <w:rPr>
                <w:sz w:val="16"/>
                <w:szCs w:val="16"/>
              </w:rPr>
            </w:pPr>
            <w:r w:rsidRPr="00301BA7">
              <w:rPr>
                <w:sz w:val="16"/>
                <w:szCs w:val="16"/>
              </w:rPr>
              <w:t>Тетрадь общая А5</w:t>
            </w:r>
          </w:p>
        </w:tc>
        <w:tc>
          <w:tcPr>
            <w:tcW w:w="1134" w:type="dxa"/>
          </w:tcPr>
          <w:p w14:paraId="42DA9BA9" w14:textId="77777777" w:rsidR="00D3382F" w:rsidRPr="00301BA7" w:rsidRDefault="00D3382F" w:rsidP="004572D1">
            <w:pPr>
              <w:jc w:val="center"/>
              <w:rPr>
                <w:sz w:val="16"/>
                <w:szCs w:val="16"/>
              </w:rPr>
            </w:pPr>
            <w:r w:rsidRPr="00301BA7">
              <w:rPr>
                <w:sz w:val="16"/>
                <w:szCs w:val="16"/>
              </w:rPr>
              <w:t>17.23.13.195</w:t>
            </w:r>
          </w:p>
        </w:tc>
        <w:tc>
          <w:tcPr>
            <w:tcW w:w="567" w:type="dxa"/>
          </w:tcPr>
          <w:p w14:paraId="57927C3C" w14:textId="77777777" w:rsidR="00D3382F" w:rsidRPr="00301BA7" w:rsidRDefault="00D3382F" w:rsidP="004572D1">
            <w:pPr>
              <w:jc w:val="center"/>
              <w:rPr>
                <w:sz w:val="16"/>
                <w:szCs w:val="16"/>
              </w:rPr>
            </w:pPr>
            <w:r w:rsidRPr="00301BA7">
              <w:rPr>
                <w:sz w:val="16"/>
                <w:szCs w:val="16"/>
              </w:rPr>
              <w:t>шт</w:t>
            </w:r>
          </w:p>
        </w:tc>
        <w:tc>
          <w:tcPr>
            <w:tcW w:w="567" w:type="dxa"/>
          </w:tcPr>
          <w:p w14:paraId="29B4DB78" w14:textId="77777777" w:rsidR="00D3382F" w:rsidRPr="00301BA7" w:rsidRDefault="00D3382F" w:rsidP="004572D1">
            <w:pPr>
              <w:jc w:val="center"/>
              <w:rPr>
                <w:sz w:val="16"/>
                <w:szCs w:val="16"/>
              </w:rPr>
            </w:pPr>
            <w:r>
              <w:rPr>
                <w:sz w:val="16"/>
                <w:szCs w:val="16"/>
              </w:rPr>
              <w:t>5</w:t>
            </w:r>
          </w:p>
        </w:tc>
        <w:tc>
          <w:tcPr>
            <w:tcW w:w="567" w:type="dxa"/>
          </w:tcPr>
          <w:p w14:paraId="1A5463FC" w14:textId="77777777" w:rsidR="00D3382F" w:rsidRPr="00301BA7" w:rsidRDefault="00D3382F" w:rsidP="004572D1">
            <w:pPr>
              <w:jc w:val="center"/>
              <w:rPr>
                <w:sz w:val="16"/>
                <w:szCs w:val="16"/>
              </w:rPr>
            </w:pPr>
          </w:p>
        </w:tc>
        <w:tc>
          <w:tcPr>
            <w:tcW w:w="567" w:type="dxa"/>
          </w:tcPr>
          <w:p w14:paraId="328C88C6" w14:textId="77777777" w:rsidR="00D3382F" w:rsidRPr="00301BA7" w:rsidRDefault="00D3382F" w:rsidP="004572D1">
            <w:pPr>
              <w:jc w:val="center"/>
              <w:rPr>
                <w:sz w:val="16"/>
                <w:szCs w:val="16"/>
              </w:rPr>
            </w:pPr>
          </w:p>
        </w:tc>
        <w:tc>
          <w:tcPr>
            <w:tcW w:w="2835" w:type="dxa"/>
          </w:tcPr>
          <w:p w14:paraId="5467DFAE" w14:textId="77777777" w:rsidR="00D3382F" w:rsidRPr="00301BA7" w:rsidRDefault="00D3382F" w:rsidP="004572D1">
            <w:pPr>
              <w:rPr>
                <w:sz w:val="16"/>
                <w:szCs w:val="16"/>
              </w:rPr>
            </w:pPr>
            <w:r w:rsidRPr="00301BA7">
              <w:rPr>
                <w:sz w:val="16"/>
                <w:szCs w:val="16"/>
              </w:rPr>
              <w:t>Общая А5</w:t>
            </w:r>
            <w:r>
              <w:rPr>
                <w:sz w:val="16"/>
                <w:szCs w:val="16"/>
              </w:rPr>
              <w:t>, в клетку</w:t>
            </w:r>
          </w:p>
        </w:tc>
        <w:tc>
          <w:tcPr>
            <w:tcW w:w="2268" w:type="dxa"/>
            <w:vMerge/>
          </w:tcPr>
          <w:p w14:paraId="2FFD088E" w14:textId="77777777" w:rsidR="00D3382F" w:rsidRPr="00301BA7" w:rsidRDefault="00D3382F" w:rsidP="004572D1">
            <w:pPr>
              <w:jc w:val="center"/>
              <w:rPr>
                <w:sz w:val="16"/>
                <w:szCs w:val="16"/>
              </w:rPr>
            </w:pPr>
          </w:p>
        </w:tc>
      </w:tr>
      <w:tr w:rsidR="00D3382F" w:rsidRPr="00301BA7" w14:paraId="6D98CF44" w14:textId="77777777" w:rsidTr="00D3382F">
        <w:tc>
          <w:tcPr>
            <w:tcW w:w="426" w:type="dxa"/>
          </w:tcPr>
          <w:p w14:paraId="774AE253" w14:textId="77777777" w:rsidR="00D3382F" w:rsidRPr="00301BA7" w:rsidRDefault="00D3382F" w:rsidP="004572D1">
            <w:pPr>
              <w:jc w:val="center"/>
              <w:rPr>
                <w:sz w:val="16"/>
                <w:szCs w:val="16"/>
              </w:rPr>
            </w:pPr>
            <w:r w:rsidRPr="00301BA7">
              <w:rPr>
                <w:sz w:val="16"/>
                <w:szCs w:val="16"/>
              </w:rPr>
              <w:t>3</w:t>
            </w:r>
          </w:p>
        </w:tc>
        <w:tc>
          <w:tcPr>
            <w:tcW w:w="1560" w:type="dxa"/>
            <w:shd w:val="clear" w:color="auto" w:fill="FFFFFF" w:themeFill="background1"/>
          </w:tcPr>
          <w:p w14:paraId="0ED98629" w14:textId="77777777" w:rsidR="00D3382F" w:rsidRPr="00301BA7" w:rsidRDefault="00D3382F" w:rsidP="004572D1">
            <w:pPr>
              <w:jc w:val="center"/>
              <w:rPr>
                <w:sz w:val="16"/>
                <w:szCs w:val="16"/>
              </w:rPr>
            </w:pPr>
            <w:r w:rsidRPr="00C37424">
              <w:rPr>
                <w:sz w:val="16"/>
                <w:szCs w:val="16"/>
              </w:rPr>
              <w:t>Клейкая лента двусторонняя монтажная</w:t>
            </w:r>
          </w:p>
        </w:tc>
        <w:tc>
          <w:tcPr>
            <w:tcW w:w="1134" w:type="dxa"/>
          </w:tcPr>
          <w:p w14:paraId="49FC9E0C" w14:textId="77777777" w:rsidR="00D3382F" w:rsidRPr="00301BA7" w:rsidRDefault="00D3382F" w:rsidP="004572D1">
            <w:pPr>
              <w:jc w:val="center"/>
              <w:rPr>
                <w:sz w:val="16"/>
                <w:szCs w:val="16"/>
              </w:rPr>
            </w:pPr>
            <w:r w:rsidRPr="00301BA7">
              <w:rPr>
                <w:sz w:val="16"/>
                <w:szCs w:val="16"/>
              </w:rPr>
              <w:t>22.29.21.000</w:t>
            </w:r>
          </w:p>
        </w:tc>
        <w:tc>
          <w:tcPr>
            <w:tcW w:w="567" w:type="dxa"/>
          </w:tcPr>
          <w:p w14:paraId="7B481350" w14:textId="77777777" w:rsidR="00D3382F" w:rsidRPr="00301BA7" w:rsidRDefault="00D3382F" w:rsidP="004572D1">
            <w:pPr>
              <w:jc w:val="center"/>
              <w:rPr>
                <w:sz w:val="16"/>
                <w:szCs w:val="16"/>
              </w:rPr>
            </w:pPr>
            <w:r w:rsidRPr="00301BA7">
              <w:rPr>
                <w:sz w:val="16"/>
                <w:szCs w:val="16"/>
              </w:rPr>
              <w:t>шт</w:t>
            </w:r>
          </w:p>
        </w:tc>
        <w:tc>
          <w:tcPr>
            <w:tcW w:w="567" w:type="dxa"/>
          </w:tcPr>
          <w:p w14:paraId="1719E5EB" w14:textId="77777777" w:rsidR="00D3382F" w:rsidRPr="00301BA7" w:rsidRDefault="00D3382F" w:rsidP="004572D1">
            <w:pPr>
              <w:jc w:val="center"/>
              <w:rPr>
                <w:sz w:val="16"/>
                <w:szCs w:val="16"/>
              </w:rPr>
            </w:pPr>
            <w:r>
              <w:rPr>
                <w:sz w:val="16"/>
                <w:szCs w:val="16"/>
              </w:rPr>
              <w:t>1</w:t>
            </w:r>
          </w:p>
        </w:tc>
        <w:tc>
          <w:tcPr>
            <w:tcW w:w="567" w:type="dxa"/>
          </w:tcPr>
          <w:p w14:paraId="5796139B" w14:textId="77777777" w:rsidR="00D3382F" w:rsidRPr="00301BA7" w:rsidRDefault="00D3382F" w:rsidP="004572D1">
            <w:pPr>
              <w:jc w:val="center"/>
              <w:rPr>
                <w:sz w:val="16"/>
                <w:szCs w:val="16"/>
              </w:rPr>
            </w:pPr>
          </w:p>
        </w:tc>
        <w:tc>
          <w:tcPr>
            <w:tcW w:w="567" w:type="dxa"/>
          </w:tcPr>
          <w:p w14:paraId="337AF3BB" w14:textId="77777777" w:rsidR="00D3382F" w:rsidRPr="00301BA7" w:rsidRDefault="00D3382F" w:rsidP="004572D1">
            <w:pPr>
              <w:jc w:val="center"/>
              <w:rPr>
                <w:sz w:val="16"/>
                <w:szCs w:val="16"/>
              </w:rPr>
            </w:pPr>
          </w:p>
        </w:tc>
        <w:tc>
          <w:tcPr>
            <w:tcW w:w="2835" w:type="dxa"/>
          </w:tcPr>
          <w:p w14:paraId="0EE51F48" w14:textId="77777777" w:rsidR="00D3382F" w:rsidRPr="00301BA7" w:rsidRDefault="00D3382F" w:rsidP="004572D1">
            <w:pPr>
              <w:rPr>
                <w:sz w:val="16"/>
                <w:szCs w:val="16"/>
              </w:rPr>
            </w:pPr>
            <w:r w:rsidRPr="00C37424">
              <w:rPr>
                <w:sz w:val="16"/>
                <w:szCs w:val="16"/>
              </w:rPr>
              <w:t>38 мм х 10 м, белая</w:t>
            </w:r>
          </w:p>
        </w:tc>
        <w:tc>
          <w:tcPr>
            <w:tcW w:w="2268" w:type="dxa"/>
            <w:vMerge/>
          </w:tcPr>
          <w:p w14:paraId="06EDD88A" w14:textId="77777777" w:rsidR="00D3382F" w:rsidRPr="00301BA7" w:rsidRDefault="00D3382F" w:rsidP="004572D1">
            <w:pPr>
              <w:jc w:val="center"/>
              <w:rPr>
                <w:sz w:val="16"/>
                <w:szCs w:val="16"/>
              </w:rPr>
            </w:pPr>
          </w:p>
        </w:tc>
      </w:tr>
      <w:tr w:rsidR="00D3382F" w:rsidRPr="00301BA7" w14:paraId="7DD5A4F8" w14:textId="77777777" w:rsidTr="00D3382F">
        <w:tc>
          <w:tcPr>
            <w:tcW w:w="426" w:type="dxa"/>
          </w:tcPr>
          <w:p w14:paraId="1A545931" w14:textId="77777777" w:rsidR="00D3382F" w:rsidRPr="00301BA7" w:rsidRDefault="00D3382F" w:rsidP="004572D1">
            <w:pPr>
              <w:jc w:val="center"/>
              <w:rPr>
                <w:sz w:val="16"/>
                <w:szCs w:val="16"/>
              </w:rPr>
            </w:pPr>
            <w:r w:rsidRPr="00301BA7">
              <w:rPr>
                <w:sz w:val="16"/>
                <w:szCs w:val="16"/>
              </w:rPr>
              <w:t>4</w:t>
            </w:r>
          </w:p>
        </w:tc>
        <w:tc>
          <w:tcPr>
            <w:tcW w:w="1560" w:type="dxa"/>
            <w:shd w:val="clear" w:color="auto" w:fill="FFFFFF" w:themeFill="background1"/>
          </w:tcPr>
          <w:p w14:paraId="30EE7F73" w14:textId="77777777" w:rsidR="00D3382F" w:rsidRPr="00301BA7" w:rsidRDefault="00D3382F" w:rsidP="004572D1">
            <w:pPr>
              <w:jc w:val="center"/>
              <w:rPr>
                <w:sz w:val="16"/>
                <w:szCs w:val="16"/>
              </w:rPr>
            </w:pPr>
            <w:r w:rsidRPr="00301BA7">
              <w:rPr>
                <w:sz w:val="16"/>
                <w:szCs w:val="16"/>
              </w:rPr>
              <w:t>Файловые карманы</w:t>
            </w:r>
          </w:p>
        </w:tc>
        <w:tc>
          <w:tcPr>
            <w:tcW w:w="1134" w:type="dxa"/>
          </w:tcPr>
          <w:p w14:paraId="489C1FAA" w14:textId="77777777" w:rsidR="00D3382F" w:rsidRPr="00301BA7" w:rsidRDefault="00D3382F" w:rsidP="004572D1">
            <w:pPr>
              <w:jc w:val="center"/>
              <w:rPr>
                <w:sz w:val="16"/>
                <w:szCs w:val="16"/>
              </w:rPr>
            </w:pPr>
            <w:r w:rsidRPr="00301BA7">
              <w:rPr>
                <w:sz w:val="16"/>
                <w:szCs w:val="16"/>
              </w:rPr>
              <w:t>17.23.13.193</w:t>
            </w:r>
          </w:p>
        </w:tc>
        <w:tc>
          <w:tcPr>
            <w:tcW w:w="567" w:type="dxa"/>
          </w:tcPr>
          <w:p w14:paraId="2877A223" w14:textId="77777777" w:rsidR="00D3382F" w:rsidRPr="00301BA7" w:rsidRDefault="00D3382F" w:rsidP="004572D1">
            <w:pPr>
              <w:jc w:val="center"/>
              <w:rPr>
                <w:sz w:val="16"/>
                <w:szCs w:val="16"/>
              </w:rPr>
            </w:pPr>
            <w:r w:rsidRPr="00301BA7">
              <w:rPr>
                <w:sz w:val="16"/>
                <w:szCs w:val="16"/>
              </w:rPr>
              <w:t>уп</w:t>
            </w:r>
          </w:p>
        </w:tc>
        <w:tc>
          <w:tcPr>
            <w:tcW w:w="567" w:type="dxa"/>
          </w:tcPr>
          <w:p w14:paraId="1093E957" w14:textId="77777777" w:rsidR="00D3382F" w:rsidRPr="00301BA7" w:rsidRDefault="00D3382F" w:rsidP="004572D1">
            <w:pPr>
              <w:jc w:val="center"/>
              <w:rPr>
                <w:sz w:val="16"/>
                <w:szCs w:val="16"/>
              </w:rPr>
            </w:pPr>
            <w:r w:rsidRPr="00301BA7">
              <w:rPr>
                <w:sz w:val="16"/>
                <w:szCs w:val="16"/>
              </w:rPr>
              <w:t>1</w:t>
            </w:r>
            <w:r>
              <w:rPr>
                <w:sz w:val="16"/>
                <w:szCs w:val="16"/>
              </w:rPr>
              <w:t>4</w:t>
            </w:r>
          </w:p>
        </w:tc>
        <w:tc>
          <w:tcPr>
            <w:tcW w:w="567" w:type="dxa"/>
          </w:tcPr>
          <w:p w14:paraId="156B732B" w14:textId="77777777" w:rsidR="00D3382F" w:rsidRPr="00301BA7" w:rsidRDefault="00D3382F" w:rsidP="004572D1">
            <w:pPr>
              <w:jc w:val="center"/>
              <w:rPr>
                <w:sz w:val="16"/>
                <w:szCs w:val="16"/>
              </w:rPr>
            </w:pPr>
          </w:p>
        </w:tc>
        <w:tc>
          <w:tcPr>
            <w:tcW w:w="567" w:type="dxa"/>
          </w:tcPr>
          <w:p w14:paraId="562DF3D0" w14:textId="77777777" w:rsidR="00D3382F" w:rsidRPr="00301BA7" w:rsidRDefault="00D3382F" w:rsidP="004572D1">
            <w:pPr>
              <w:jc w:val="center"/>
              <w:rPr>
                <w:sz w:val="16"/>
                <w:szCs w:val="16"/>
              </w:rPr>
            </w:pPr>
          </w:p>
        </w:tc>
        <w:tc>
          <w:tcPr>
            <w:tcW w:w="2835" w:type="dxa"/>
          </w:tcPr>
          <w:p w14:paraId="3BEF5F6F" w14:textId="77777777" w:rsidR="00D3382F" w:rsidRPr="00301BA7" w:rsidRDefault="00D3382F" w:rsidP="004572D1">
            <w:pPr>
              <w:rPr>
                <w:sz w:val="16"/>
                <w:szCs w:val="16"/>
              </w:rPr>
            </w:pPr>
            <w:r w:rsidRPr="00D57405">
              <w:rPr>
                <w:sz w:val="16"/>
                <w:szCs w:val="16"/>
              </w:rPr>
              <w:t>А4, 60 мкм, гладкие, 100 штук в упаковке</w:t>
            </w:r>
          </w:p>
        </w:tc>
        <w:tc>
          <w:tcPr>
            <w:tcW w:w="2268" w:type="dxa"/>
            <w:vMerge/>
          </w:tcPr>
          <w:p w14:paraId="692CFC3D" w14:textId="77777777" w:rsidR="00D3382F" w:rsidRPr="00301BA7" w:rsidRDefault="00D3382F" w:rsidP="004572D1">
            <w:pPr>
              <w:jc w:val="center"/>
              <w:rPr>
                <w:sz w:val="16"/>
                <w:szCs w:val="16"/>
              </w:rPr>
            </w:pPr>
          </w:p>
        </w:tc>
      </w:tr>
      <w:tr w:rsidR="00D3382F" w:rsidRPr="00301BA7" w14:paraId="273D25E3" w14:textId="77777777" w:rsidTr="00D3382F">
        <w:tc>
          <w:tcPr>
            <w:tcW w:w="426" w:type="dxa"/>
          </w:tcPr>
          <w:p w14:paraId="0826C51E" w14:textId="77777777" w:rsidR="00D3382F" w:rsidRPr="00301BA7" w:rsidRDefault="00D3382F" w:rsidP="004572D1">
            <w:pPr>
              <w:jc w:val="center"/>
              <w:rPr>
                <w:sz w:val="16"/>
                <w:szCs w:val="16"/>
              </w:rPr>
            </w:pPr>
            <w:r w:rsidRPr="00301BA7">
              <w:rPr>
                <w:sz w:val="16"/>
                <w:szCs w:val="16"/>
              </w:rPr>
              <w:t>5</w:t>
            </w:r>
          </w:p>
        </w:tc>
        <w:tc>
          <w:tcPr>
            <w:tcW w:w="1560" w:type="dxa"/>
            <w:shd w:val="clear" w:color="auto" w:fill="FFFFFF" w:themeFill="background1"/>
          </w:tcPr>
          <w:p w14:paraId="5264CFA9" w14:textId="77777777" w:rsidR="00D3382F" w:rsidRPr="00301BA7" w:rsidRDefault="00D3382F" w:rsidP="004572D1">
            <w:pPr>
              <w:jc w:val="center"/>
              <w:rPr>
                <w:sz w:val="16"/>
                <w:szCs w:val="16"/>
              </w:rPr>
            </w:pPr>
            <w:r w:rsidRPr="00301BA7">
              <w:rPr>
                <w:sz w:val="16"/>
                <w:szCs w:val="16"/>
              </w:rPr>
              <w:t>Папка-скоросшиватель «Дело»</w:t>
            </w:r>
          </w:p>
        </w:tc>
        <w:tc>
          <w:tcPr>
            <w:tcW w:w="1134" w:type="dxa"/>
          </w:tcPr>
          <w:p w14:paraId="007F7657" w14:textId="77777777" w:rsidR="00D3382F" w:rsidRPr="00301BA7" w:rsidRDefault="00D3382F" w:rsidP="004572D1">
            <w:pPr>
              <w:jc w:val="center"/>
              <w:rPr>
                <w:sz w:val="16"/>
                <w:szCs w:val="16"/>
              </w:rPr>
            </w:pPr>
            <w:r w:rsidRPr="00301BA7">
              <w:rPr>
                <w:sz w:val="16"/>
                <w:szCs w:val="16"/>
              </w:rPr>
              <w:t>17.23.13.130</w:t>
            </w:r>
          </w:p>
        </w:tc>
        <w:tc>
          <w:tcPr>
            <w:tcW w:w="567" w:type="dxa"/>
          </w:tcPr>
          <w:p w14:paraId="34EBA952" w14:textId="77777777" w:rsidR="00D3382F" w:rsidRPr="00301BA7" w:rsidRDefault="00D3382F" w:rsidP="004572D1">
            <w:pPr>
              <w:jc w:val="center"/>
              <w:rPr>
                <w:sz w:val="16"/>
                <w:szCs w:val="16"/>
              </w:rPr>
            </w:pPr>
            <w:r w:rsidRPr="00301BA7">
              <w:rPr>
                <w:sz w:val="16"/>
                <w:szCs w:val="16"/>
              </w:rPr>
              <w:t>шт</w:t>
            </w:r>
          </w:p>
        </w:tc>
        <w:tc>
          <w:tcPr>
            <w:tcW w:w="567" w:type="dxa"/>
          </w:tcPr>
          <w:p w14:paraId="4FCB6DBB" w14:textId="77777777" w:rsidR="00D3382F" w:rsidRPr="00301BA7" w:rsidRDefault="00D3382F" w:rsidP="004572D1">
            <w:pPr>
              <w:jc w:val="center"/>
              <w:rPr>
                <w:sz w:val="16"/>
                <w:szCs w:val="16"/>
              </w:rPr>
            </w:pPr>
            <w:r w:rsidRPr="00301BA7">
              <w:rPr>
                <w:sz w:val="16"/>
                <w:szCs w:val="16"/>
              </w:rPr>
              <w:t>1</w:t>
            </w:r>
            <w:r>
              <w:rPr>
                <w:sz w:val="16"/>
                <w:szCs w:val="16"/>
              </w:rPr>
              <w:t>2</w:t>
            </w:r>
            <w:r w:rsidRPr="00301BA7">
              <w:rPr>
                <w:sz w:val="16"/>
                <w:szCs w:val="16"/>
              </w:rPr>
              <w:t>0</w:t>
            </w:r>
          </w:p>
        </w:tc>
        <w:tc>
          <w:tcPr>
            <w:tcW w:w="567" w:type="dxa"/>
          </w:tcPr>
          <w:p w14:paraId="4A3D7417" w14:textId="77777777" w:rsidR="00D3382F" w:rsidRPr="00301BA7" w:rsidRDefault="00D3382F" w:rsidP="004572D1">
            <w:pPr>
              <w:jc w:val="center"/>
              <w:rPr>
                <w:sz w:val="16"/>
                <w:szCs w:val="16"/>
              </w:rPr>
            </w:pPr>
          </w:p>
        </w:tc>
        <w:tc>
          <w:tcPr>
            <w:tcW w:w="567" w:type="dxa"/>
          </w:tcPr>
          <w:p w14:paraId="329B6DB9" w14:textId="77777777" w:rsidR="00D3382F" w:rsidRPr="00301BA7" w:rsidRDefault="00D3382F" w:rsidP="004572D1">
            <w:pPr>
              <w:jc w:val="center"/>
              <w:rPr>
                <w:sz w:val="16"/>
                <w:szCs w:val="16"/>
              </w:rPr>
            </w:pPr>
          </w:p>
        </w:tc>
        <w:tc>
          <w:tcPr>
            <w:tcW w:w="2835" w:type="dxa"/>
          </w:tcPr>
          <w:p w14:paraId="0FCD241B" w14:textId="77777777" w:rsidR="00D3382F" w:rsidRPr="00301BA7" w:rsidRDefault="00D3382F" w:rsidP="004572D1">
            <w:pPr>
              <w:rPr>
                <w:sz w:val="16"/>
                <w:szCs w:val="16"/>
              </w:rPr>
            </w:pPr>
            <w:r w:rsidRPr="00301BA7">
              <w:rPr>
                <w:sz w:val="16"/>
                <w:szCs w:val="16"/>
              </w:rPr>
              <w:t>Формат А 4, мелованный картон, белая, плотность 380 г/м2, длина механизма 120 мм, длина усиков 40-50 мм, корешок расширяется до 200 мм.</w:t>
            </w:r>
          </w:p>
        </w:tc>
        <w:tc>
          <w:tcPr>
            <w:tcW w:w="2268" w:type="dxa"/>
            <w:vMerge/>
          </w:tcPr>
          <w:p w14:paraId="4BEEE7BD" w14:textId="77777777" w:rsidR="00D3382F" w:rsidRPr="00301BA7" w:rsidRDefault="00D3382F" w:rsidP="004572D1">
            <w:pPr>
              <w:jc w:val="center"/>
              <w:rPr>
                <w:sz w:val="16"/>
                <w:szCs w:val="16"/>
              </w:rPr>
            </w:pPr>
          </w:p>
        </w:tc>
      </w:tr>
      <w:tr w:rsidR="00D3382F" w:rsidRPr="00301BA7" w14:paraId="12A7B399" w14:textId="77777777" w:rsidTr="00D3382F">
        <w:tc>
          <w:tcPr>
            <w:tcW w:w="426" w:type="dxa"/>
          </w:tcPr>
          <w:p w14:paraId="6FE34257" w14:textId="77777777" w:rsidR="00D3382F" w:rsidRPr="00301BA7" w:rsidRDefault="00D3382F" w:rsidP="004572D1">
            <w:pPr>
              <w:jc w:val="center"/>
              <w:rPr>
                <w:sz w:val="16"/>
                <w:szCs w:val="16"/>
              </w:rPr>
            </w:pPr>
            <w:r w:rsidRPr="00301BA7">
              <w:rPr>
                <w:sz w:val="16"/>
                <w:szCs w:val="16"/>
              </w:rPr>
              <w:t>6</w:t>
            </w:r>
          </w:p>
        </w:tc>
        <w:tc>
          <w:tcPr>
            <w:tcW w:w="1560" w:type="dxa"/>
            <w:shd w:val="clear" w:color="auto" w:fill="FFFFFF" w:themeFill="background1"/>
          </w:tcPr>
          <w:p w14:paraId="7C74EB61" w14:textId="77777777" w:rsidR="00D3382F" w:rsidRPr="00301BA7" w:rsidRDefault="00D3382F" w:rsidP="004572D1">
            <w:pPr>
              <w:jc w:val="center"/>
              <w:rPr>
                <w:sz w:val="16"/>
                <w:szCs w:val="16"/>
              </w:rPr>
            </w:pPr>
            <w:r w:rsidRPr="00301BA7">
              <w:rPr>
                <w:sz w:val="16"/>
                <w:szCs w:val="16"/>
              </w:rPr>
              <w:t>Папка-регистратор</w:t>
            </w:r>
          </w:p>
        </w:tc>
        <w:tc>
          <w:tcPr>
            <w:tcW w:w="1134" w:type="dxa"/>
          </w:tcPr>
          <w:p w14:paraId="2C76D81C" w14:textId="77777777" w:rsidR="00D3382F" w:rsidRPr="00301BA7" w:rsidRDefault="00D3382F" w:rsidP="004572D1">
            <w:pPr>
              <w:jc w:val="center"/>
              <w:rPr>
                <w:sz w:val="16"/>
                <w:szCs w:val="16"/>
              </w:rPr>
            </w:pPr>
            <w:r w:rsidRPr="00301BA7">
              <w:rPr>
                <w:sz w:val="16"/>
                <w:szCs w:val="16"/>
              </w:rPr>
              <w:t>17.23.13.193</w:t>
            </w:r>
          </w:p>
        </w:tc>
        <w:tc>
          <w:tcPr>
            <w:tcW w:w="567" w:type="dxa"/>
          </w:tcPr>
          <w:p w14:paraId="664D64FD" w14:textId="77777777" w:rsidR="00D3382F" w:rsidRPr="00301BA7" w:rsidRDefault="00D3382F" w:rsidP="004572D1">
            <w:pPr>
              <w:jc w:val="center"/>
              <w:rPr>
                <w:sz w:val="16"/>
                <w:szCs w:val="16"/>
              </w:rPr>
            </w:pPr>
            <w:r w:rsidRPr="00301BA7">
              <w:rPr>
                <w:sz w:val="16"/>
                <w:szCs w:val="16"/>
              </w:rPr>
              <w:t>шт</w:t>
            </w:r>
          </w:p>
        </w:tc>
        <w:tc>
          <w:tcPr>
            <w:tcW w:w="567" w:type="dxa"/>
          </w:tcPr>
          <w:p w14:paraId="42282E4E" w14:textId="77777777" w:rsidR="00D3382F" w:rsidRPr="00301BA7" w:rsidRDefault="00D3382F" w:rsidP="004572D1">
            <w:pPr>
              <w:jc w:val="center"/>
              <w:rPr>
                <w:sz w:val="16"/>
                <w:szCs w:val="16"/>
              </w:rPr>
            </w:pPr>
            <w:r w:rsidRPr="00301BA7">
              <w:rPr>
                <w:sz w:val="16"/>
                <w:szCs w:val="16"/>
              </w:rPr>
              <w:t>5</w:t>
            </w:r>
          </w:p>
        </w:tc>
        <w:tc>
          <w:tcPr>
            <w:tcW w:w="567" w:type="dxa"/>
          </w:tcPr>
          <w:p w14:paraId="1A852B7F" w14:textId="77777777" w:rsidR="00D3382F" w:rsidRPr="00301BA7" w:rsidRDefault="00D3382F" w:rsidP="004572D1">
            <w:pPr>
              <w:jc w:val="center"/>
              <w:rPr>
                <w:sz w:val="16"/>
                <w:szCs w:val="16"/>
              </w:rPr>
            </w:pPr>
          </w:p>
        </w:tc>
        <w:tc>
          <w:tcPr>
            <w:tcW w:w="567" w:type="dxa"/>
          </w:tcPr>
          <w:p w14:paraId="01E273B8" w14:textId="77777777" w:rsidR="00D3382F" w:rsidRPr="00301BA7" w:rsidRDefault="00D3382F" w:rsidP="004572D1">
            <w:pPr>
              <w:jc w:val="center"/>
              <w:rPr>
                <w:sz w:val="16"/>
                <w:szCs w:val="16"/>
              </w:rPr>
            </w:pPr>
          </w:p>
        </w:tc>
        <w:tc>
          <w:tcPr>
            <w:tcW w:w="2835" w:type="dxa"/>
          </w:tcPr>
          <w:p w14:paraId="677DFF61" w14:textId="77777777" w:rsidR="00D3382F" w:rsidRPr="00301BA7" w:rsidRDefault="00D3382F" w:rsidP="004572D1">
            <w:pPr>
              <w:rPr>
                <w:sz w:val="16"/>
                <w:szCs w:val="16"/>
              </w:rPr>
            </w:pPr>
            <w:r w:rsidRPr="00301BA7">
              <w:rPr>
                <w:sz w:val="16"/>
                <w:szCs w:val="16"/>
              </w:rPr>
              <w:t>Папка-регистратор, 70 мм</w:t>
            </w:r>
          </w:p>
        </w:tc>
        <w:tc>
          <w:tcPr>
            <w:tcW w:w="2268" w:type="dxa"/>
            <w:vMerge/>
          </w:tcPr>
          <w:p w14:paraId="67BB2C84" w14:textId="77777777" w:rsidR="00D3382F" w:rsidRPr="00301BA7" w:rsidRDefault="00D3382F" w:rsidP="004572D1">
            <w:pPr>
              <w:jc w:val="center"/>
              <w:rPr>
                <w:sz w:val="16"/>
                <w:szCs w:val="16"/>
              </w:rPr>
            </w:pPr>
          </w:p>
        </w:tc>
      </w:tr>
      <w:tr w:rsidR="00D3382F" w:rsidRPr="006E1B49" w14:paraId="127E3E12" w14:textId="77777777" w:rsidTr="00D3382F">
        <w:tc>
          <w:tcPr>
            <w:tcW w:w="426" w:type="dxa"/>
          </w:tcPr>
          <w:p w14:paraId="46A1C0C9" w14:textId="77777777" w:rsidR="00D3382F" w:rsidRPr="00301BA7" w:rsidRDefault="00D3382F" w:rsidP="004572D1">
            <w:pPr>
              <w:jc w:val="center"/>
              <w:rPr>
                <w:sz w:val="16"/>
                <w:szCs w:val="16"/>
              </w:rPr>
            </w:pPr>
            <w:r w:rsidRPr="00301BA7">
              <w:rPr>
                <w:sz w:val="16"/>
                <w:szCs w:val="16"/>
              </w:rPr>
              <w:t>7</w:t>
            </w:r>
          </w:p>
        </w:tc>
        <w:tc>
          <w:tcPr>
            <w:tcW w:w="1560" w:type="dxa"/>
            <w:shd w:val="clear" w:color="auto" w:fill="FFFFFF" w:themeFill="background1"/>
          </w:tcPr>
          <w:p w14:paraId="466DAE72" w14:textId="77777777" w:rsidR="00D3382F" w:rsidRPr="00301BA7" w:rsidRDefault="00D3382F" w:rsidP="004572D1">
            <w:pPr>
              <w:jc w:val="center"/>
              <w:rPr>
                <w:sz w:val="16"/>
                <w:szCs w:val="16"/>
                <w:lang w:val="en-US"/>
              </w:rPr>
            </w:pPr>
            <w:r w:rsidRPr="00301BA7">
              <w:rPr>
                <w:sz w:val="16"/>
                <w:szCs w:val="16"/>
              </w:rPr>
              <w:t xml:space="preserve">Шариковая ручка </w:t>
            </w:r>
            <w:r w:rsidRPr="00301BA7">
              <w:rPr>
                <w:sz w:val="16"/>
                <w:szCs w:val="16"/>
                <w:lang w:val="en-US"/>
              </w:rPr>
              <w:t>Megapolis Concept</w:t>
            </w:r>
          </w:p>
        </w:tc>
        <w:tc>
          <w:tcPr>
            <w:tcW w:w="1134" w:type="dxa"/>
          </w:tcPr>
          <w:p w14:paraId="78CA1391" w14:textId="77777777" w:rsidR="00D3382F" w:rsidRPr="00301BA7" w:rsidRDefault="00D3382F" w:rsidP="004572D1">
            <w:pPr>
              <w:jc w:val="center"/>
              <w:rPr>
                <w:sz w:val="16"/>
                <w:szCs w:val="16"/>
              </w:rPr>
            </w:pPr>
            <w:r w:rsidRPr="00301BA7">
              <w:rPr>
                <w:sz w:val="16"/>
                <w:szCs w:val="16"/>
              </w:rPr>
              <w:t>32.99.12.110</w:t>
            </w:r>
          </w:p>
        </w:tc>
        <w:tc>
          <w:tcPr>
            <w:tcW w:w="567" w:type="dxa"/>
          </w:tcPr>
          <w:p w14:paraId="7B5D9ECE" w14:textId="77777777" w:rsidR="00D3382F" w:rsidRPr="00301BA7" w:rsidRDefault="00D3382F" w:rsidP="004572D1">
            <w:pPr>
              <w:jc w:val="center"/>
              <w:rPr>
                <w:sz w:val="16"/>
                <w:szCs w:val="16"/>
              </w:rPr>
            </w:pPr>
            <w:r w:rsidRPr="00301BA7">
              <w:rPr>
                <w:sz w:val="16"/>
                <w:szCs w:val="16"/>
              </w:rPr>
              <w:t>уп</w:t>
            </w:r>
          </w:p>
        </w:tc>
        <w:tc>
          <w:tcPr>
            <w:tcW w:w="567" w:type="dxa"/>
          </w:tcPr>
          <w:p w14:paraId="51A22BDD" w14:textId="77777777" w:rsidR="00D3382F" w:rsidRPr="00301BA7" w:rsidRDefault="00D3382F" w:rsidP="004572D1">
            <w:pPr>
              <w:jc w:val="center"/>
              <w:rPr>
                <w:sz w:val="16"/>
                <w:szCs w:val="16"/>
              </w:rPr>
            </w:pPr>
            <w:r w:rsidRPr="00301BA7">
              <w:rPr>
                <w:sz w:val="16"/>
                <w:szCs w:val="16"/>
              </w:rPr>
              <w:t>3</w:t>
            </w:r>
          </w:p>
        </w:tc>
        <w:tc>
          <w:tcPr>
            <w:tcW w:w="567" w:type="dxa"/>
          </w:tcPr>
          <w:p w14:paraId="55798DD5" w14:textId="77777777" w:rsidR="00D3382F" w:rsidRPr="00301BA7" w:rsidRDefault="00D3382F" w:rsidP="004572D1">
            <w:pPr>
              <w:jc w:val="center"/>
              <w:rPr>
                <w:sz w:val="16"/>
                <w:szCs w:val="16"/>
              </w:rPr>
            </w:pPr>
          </w:p>
        </w:tc>
        <w:tc>
          <w:tcPr>
            <w:tcW w:w="567" w:type="dxa"/>
          </w:tcPr>
          <w:p w14:paraId="33430856" w14:textId="77777777" w:rsidR="00D3382F" w:rsidRPr="00301BA7" w:rsidRDefault="00D3382F" w:rsidP="004572D1">
            <w:pPr>
              <w:jc w:val="center"/>
              <w:rPr>
                <w:sz w:val="16"/>
                <w:szCs w:val="16"/>
              </w:rPr>
            </w:pPr>
          </w:p>
        </w:tc>
        <w:tc>
          <w:tcPr>
            <w:tcW w:w="2835" w:type="dxa"/>
          </w:tcPr>
          <w:p w14:paraId="2DA38A8F" w14:textId="77777777" w:rsidR="00D3382F" w:rsidRPr="000D276A" w:rsidRDefault="00D3382F" w:rsidP="004572D1">
            <w:pPr>
              <w:rPr>
                <w:sz w:val="16"/>
                <w:szCs w:val="16"/>
                <w:lang w:val="en-US"/>
              </w:rPr>
            </w:pPr>
            <w:r w:rsidRPr="000D276A">
              <w:rPr>
                <w:sz w:val="16"/>
                <w:szCs w:val="16"/>
                <w:lang w:val="en-US"/>
              </w:rPr>
              <w:t xml:space="preserve">Megapolish Concept, </w:t>
            </w:r>
            <w:r w:rsidRPr="000D276A">
              <w:rPr>
                <w:b/>
                <w:bCs/>
                <w:sz w:val="16"/>
                <w:szCs w:val="16"/>
                <w:lang w:val="en-US"/>
              </w:rPr>
              <w:t xml:space="preserve">12 </w:t>
            </w:r>
            <w:r w:rsidRPr="00301BA7">
              <w:rPr>
                <w:b/>
                <w:bCs/>
                <w:sz w:val="16"/>
                <w:szCs w:val="16"/>
              </w:rPr>
              <w:t>шт</w:t>
            </w:r>
            <w:r w:rsidRPr="000D276A">
              <w:rPr>
                <w:b/>
                <w:bCs/>
                <w:sz w:val="16"/>
                <w:szCs w:val="16"/>
                <w:lang w:val="en-US"/>
              </w:rPr>
              <w:t>/</w:t>
            </w:r>
            <w:r w:rsidRPr="00301BA7">
              <w:rPr>
                <w:b/>
                <w:bCs/>
                <w:sz w:val="16"/>
                <w:szCs w:val="16"/>
              </w:rPr>
              <w:t>уп</w:t>
            </w:r>
            <w:r w:rsidRPr="000D276A">
              <w:rPr>
                <w:b/>
                <w:bCs/>
                <w:sz w:val="16"/>
                <w:szCs w:val="16"/>
                <w:lang w:val="en-US"/>
              </w:rPr>
              <w:t xml:space="preserve"> </w:t>
            </w:r>
            <w:r>
              <w:rPr>
                <w:b/>
                <w:bCs/>
                <w:sz w:val="16"/>
                <w:szCs w:val="16"/>
              </w:rPr>
              <w:t>или</w:t>
            </w:r>
            <w:r w:rsidRPr="000D276A">
              <w:rPr>
                <w:b/>
                <w:bCs/>
                <w:sz w:val="16"/>
                <w:szCs w:val="16"/>
                <w:lang w:val="en-US"/>
              </w:rPr>
              <w:t xml:space="preserve"> </w:t>
            </w:r>
            <w:r>
              <w:rPr>
                <w:b/>
                <w:bCs/>
                <w:sz w:val="16"/>
                <w:szCs w:val="16"/>
              </w:rPr>
              <w:t>аналог</w:t>
            </w:r>
          </w:p>
        </w:tc>
        <w:tc>
          <w:tcPr>
            <w:tcW w:w="2268" w:type="dxa"/>
            <w:vMerge/>
          </w:tcPr>
          <w:p w14:paraId="76075614" w14:textId="77777777" w:rsidR="00D3382F" w:rsidRPr="000D276A" w:rsidRDefault="00D3382F" w:rsidP="004572D1">
            <w:pPr>
              <w:jc w:val="center"/>
              <w:rPr>
                <w:sz w:val="16"/>
                <w:szCs w:val="16"/>
                <w:lang w:val="en-US"/>
              </w:rPr>
            </w:pPr>
          </w:p>
        </w:tc>
      </w:tr>
      <w:tr w:rsidR="00D3382F" w:rsidRPr="00301BA7" w14:paraId="6B79FD94" w14:textId="77777777" w:rsidTr="00D3382F">
        <w:tc>
          <w:tcPr>
            <w:tcW w:w="426" w:type="dxa"/>
          </w:tcPr>
          <w:p w14:paraId="101FF54F" w14:textId="77777777" w:rsidR="00D3382F" w:rsidRPr="00301BA7" w:rsidRDefault="00D3382F" w:rsidP="004572D1">
            <w:pPr>
              <w:jc w:val="center"/>
              <w:rPr>
                <w:sz w:val="16"/>
                <w:szCs w:val="16"/>
              </w:rPr>
            </w:pPr>
            <w:r w:rsidRPr="00301BA7">
              <w:rPr>
                <w:sz w:val="16"/>
                <w:szCs w:val="16"/>
              </w:rPr>
              <w:t>8</w:t>
            </w:r>
          </w:p>
        </w:tc>
        <w:tc>
          <w:tcPr>
            <w:tcW w:w="1560" w:type="dxa"/>
            <w:shd w:val="clear" w:color="auto" w:fill="FFFFFF" w:themeFill="background1"/>
          </w:tcPr>
          <w:p w14:paraId="35129717" w14:textId="77777777" w:rsidR="00D3382F" w:rsidRPr="00301BA7" w:rsidRDefault="00D3382F" w:rsidP="004572D1">
            <w:pPr>
              <w:jc w:val="center"/>
              <w:rPr>
                <w:sz w:val="16"/>
                <w:szCs w:val="16"/>
              </w:rPr>
            </w:pPr>
            <w:r w:rsidRPr="00301BA7">
              <w:rPr>
                <w:sz w:val="16"/>
                <w:szCs w:val="16"/>
              </w:rPr>
              <w:t>Синий стержень для автоматических ручек</w:t>
            </w:r>
          </w:p>
        </w:tc>
        <w:tc>
          <w:tcPr>
            <w:tcW w:w="1134" w:type="dxa"/>
          </w:tcPr>
          <w:p w14:paraId="253B1A75" w14:textId="77777777" w:rsidR="00D3382F" w:rsidRPr="00301BA7" w:rsidRDefault="00D3382F" w:rsidP="004572D1">
            <w:pPr>
              <w:jc w:val="center"/>
              <w:rPr>
                <w:sz w:val="16"/>
                <w:szCs w:val="16"/>
              </w:rPr>
            </w:pPr>
            <w:r w:rsidRPr="00301BA7">
              <w:rPr>
                <w:sz w:val="16"/>
                <w:szCs w:val="16"/>
              </w:rPr>
              <w:t>32.99.14.130</w:t>
            </w:r>
          </w:p>
        </w:tc>
        <w:tc>
          <w:tcPr>
            <w:tcW w:w="567" w:type="dxa"/>
          </w:tcPr>
          <w:p w14:paraId="6772D0D2" w14:textId="77777777" w:rsidR="00D3382F" w:rsidRPr="00301BA7" w:rsidRDefault="00D3382F" w:rsidP="004572D1">
            <w:pPr>
              <w:jc w:val="center"/>
              <w:rPr>
                <w:sz w:val="16"/>
                <w:szCs w:val="16"/>
              </w:rPr>
            </w:pPr>
            <w:r w:rsidRPr="00301BA7">
              <w:rPr>
                <w:sz w:val="16"/>
                <w:szCs w:val="16"/>
              </w:rPr>
              <w:t>шт</w:t>
            </w:r>
          </w:p>
        </w:tc>
        <w:tc>
          <w:tcPr>
            <w:tcW w:w="567" w:type="dxa"/>
          </w:tcPr>
          <w:p w14:paraId="3AC1EBB8" w14:textId="77777777" w:rsidR="00D3382F" w:rsidRPr="00301BA7" w:rsidRDefault="00D3382F" w:rsidP="004572D1">
            <w:pPr>
              <w:jc w:val="center"/>
              <w:rPr>
                <w:sz w:val="16"/>
                <w:szCs w:val="16"/>
              </w:rPr>
            </w:pPr>
            <w:r>
              <w:rPr>
                <w:sz w:val="16"/>
                <w:szCs w:val="16"/>
              </w:rPr>
              <w:t>20</w:t>
            </w:r>
          </w:p>
        </w:tc>
        <w:tc>
          <w:tcPr>
            <w:tcW w:w="567" w:type="dxa"/>
          </w:tcPr>
          <w:p w14:paraId="3C7CCD1B" w14:textId="77777777" w:rsidR="00D3382F" w:rsidRPr="00301BA7" w:rsidRDefault="00D3382F" w:rsidP="004572D1">
            <w:pPr>
              <w:jc w:val="center"/>
              <w:rPr>
                <w:sz w:val="16"/>
                <w:szCs w:val="16"/>
              </w:rPr>
            </w:pPr>
          </w:p>
        </w:tc>
        <w:tc>
          <w:tcPr>
            <w:tcW w:w="567" w:type="dxa"/>
          </w:tcPr>
          <w:p w14:paraId="1AD567CB" w14:textId="77777777" w:rsidR="00D3382F" w:rsidRPr="00301BA7" w:rsidRDefault="00D3382F" w:rsidP="004572D1">
            <w:pPr>
              <w:jc w:val="center"/>
              <w:rPr>
                <w:sz w:val="16"/>
                <w:szCs w:val="16"/>
              </w:rPr>
            </w:pPr>
          </w:p>
        </w:tc>
        <w:tc>
          <w:tcPr>
            <w:tcW w:w="2835" w:type="dxa"/>
          </w:tcPr>
          <w:p w14:paraId="07FB8834" w14:textId="77777777" w:rsidR="00D3382F" w:rsidRPr="00301BA7" w:rsidRDefault="00D3382F" w:rsidP="004572D1">
            <w:pPr>
              <w:rPr>
                <w:sz w:val="16"/>
                <w:szCs w:val="16"/>
              </w:rPr>
            </w:pPr>
            <w:r w:rsidRPr="00301BA7">
              <w:rPr>
                <w:sz w:val="16"/>
                <w:szCs w:val="16"/>
              </w:rPr>
              <w:t xml:space="preserve">Шариковый стержень, синий для автоматических ручек, толщина линии 0,7 мм, длина 107 мм, </w:t>
            </w:r>
            <w:r w:rsidRPr="00301BA7">
              <w:rPr>
                <w:b/>
                <w:bCs/>
                <w:sz w:val="16"/>
                <w:szCs w:val="16"/>
              </w:rPr>
              <w:t>20шт/уп</w:t>
            </w:r>
          </w:p>
        </w:tc>
        <w:tc>
          <w:tcPr>
            <w:tcW w:w="2268" w:type="dxa"/>
            <w:vMerge/>
          </w:tcPr>
          <w:p w14:paraId="57A4E1DF" w14:textId="77777777" w:rsidR="00D3382F" w:rsidRPr="00301BA7" w:rsidRDefault="00D3382F" w:rsidP="004572D1">
            <w:pPr>
              <w:jc w:val="center"/>
              <w:rPr>
                <w:sz w:val="16"/>
                <w:szCs w:val="16"/>
              </w:rPr>
            </w:pPr>
          </w:p>
        </w:tc>
      </w:tr>
      <w:tr w:rsidR="00D3382F" w:rsidRPr="00301BA7" w14:paraId="03523DF4" w14:textId="77777777" w:rsidTr="00D3382F">
        <w:tc>
          <w:tcPr>
            <w:tcW w:w="426" w:type="dxa"/>
          </w:tcPr>
          <w:p w14:paraId="4202013D" w14:textId="77777777" w:rsidR="00D3382F" w:rsidRPr="00301BA7" w:rsidRDefault="00D3382F" w:rsidP="004572D1">
            <w:pPr>
              <w:jc w:val="center"/>
              <w:rPr>
                <w:sz w:val="16"/>
                <w:szCs w:val="16"/>
              </w:rPr>
            </w:pPr>
            <w:r w:rsidRPr="00301BA7">
              <w:rPr>
                <w:sz w:val="16"/>
                <w:szCs w:val="16"/>
              </w:rPr>
              <w:t>9</w:t>
            </w:r>
          </w:p>
        </w:tc>
        <w:tc>
          <w:tcPr>
            <w:tcW w:w="1560" w:type="dxa"/>
            <w:shd w:val="clear" w:color="auto" w:fill="FFFFFF" w:themeFill="background1"/>
          </w:tcPr>
          <w:p w14:paraId="61F65F58" w14:textId="77777777" w:rsidR="00D3382F" w:rsidRPr="00301BA7" w:rsidRDefault="00D3382F" w:rsidP="004572D1">
            <w:pPr>
              <w:jc w:val="center"/>
              <w:rPr>
                <w:sz w:val="16"/>
                <w:szCs w:val="16"/>
              </w:rPr>
            </w:pPr>
            <w:r w:rsidRPr="00301BA7">
              <w:rPr>
                <w:sz w:val="16"/>
                <w:szCs w:val="16"/>
              </w:rPr>
              <w:t>Шариковая ручка</w:t>
            </w:r>
          </w:p>
        </w:tc>
        <w:tc>
          <w:tcPr>
            <w:tcW w:w="1134" w:type="dxa"/>
          </w:tcPr>
          <w:p w14:paraId="43B4992C" w14:textId="77777777" w:rsidR="00D3382F" w:rsidRPr="00301BA7" w:rsidRDefault="00D3382F" w:rsidP="004572D1">
            <w:pPr>
              <w:jc w:val="center"/>
              <w:rPr>
                <w:sz w:val="16"/>
                <w:szCs w:val="16"/>
              </w:rPr>
            </w:pPr>
            <w:r w:rsidRPr="00301BA7">
              <w:rPr>
                <w:sz w:val="16"/>
                <w:szCs w:val="16"/>
              </w:rPr>
              <w:t>32.99.12.110</w:t>
            </w:r>
          </w:p>
        </w:tc>
        <w:tc>
          <w:tcPr>
            <w:tcW w:w="567" w:type="dxa"/>
          </w:tcPr>
          <w:p w14:paraId="0264FD89" w14:textId="77777777" w:rsidR="00D3382F" w:rsidRPr="00301BA7" w:rsidRDefault="00D3382F" w:rsidP="004572D1">
            <w:pPr>
              <w:jc w:val="center"/>
              <w:rPr>
                <w:sz w:val="16"/>
                <w:szCs w:val="16"/>
              </w:rPr>
            </w:pPr>
            <w:r w:rsidRPr="00301BA7">
              <w:rPr>
                <w:sz w:val="16"/>
                <w:szCs w:val="16"/>
              </w:rPr>
              <w:t>шт</w:t>
            </w:r>
          </w:p>
        </w:tc>
        <w:tc>
          <w:tcPr>
            <w:tcW w:w="567" w:type="dxa"/>
          </w:tcPr>
          <w:p w14:paraId="775F2E5C" w14:textId="77777777" w:rsidR="00D3382F" w:rsidRPr="00301BA7" w:rsidRDefault="00D3382F" w:rsidP="004572D1">
            <w:pPr>
              <w:jc w:val="center"/>
              <w:rPr>
                <w:sz w:val="16"/>
                <w:szCs w:val="16"/>
              </w:rPr>
            </w:pPr>
            <w:r w:rsidRPr="00301BA7">
              <w:rPr>
                <w:sz w:val="16"/>
                <w:szCs w:val="16"/>
              </w:rPr>
              <w:t>120</w:t>
            </w:r>
          </w:p>
        </w:tc>
        <w:tc>
          <w:tcPr>
            <w:tcW w:w="567" w:type="dxa"/>
          </w:tcPr>
          <w:p w14:paraId="1982651B" w14:textId="77777777" w:rsidR="00D3382F" w:rsidRPr="00301BA7" w:rsidRDefault="00D3382F" w:rsidP="004572D1">
            <w:pPr>
              <w:jc w:val="center"/>
              <w:rPr>
                <w:sz w:val="16"/>
                <w:szCs w:val="16"/>
              </w:rPr>
            </w:pPr>
          </w:p>
        </w:tc>
        <w:tc>
          <w:tcPr>
            <w:tcW w:w="567" w:type="dxa"/>
          </w:tcPr>
          <w:p w14:paraId="3A6D7395" w14:textId="77777777" w:rsidR="00D3382F" w:rsidRPr="00301BA7" w:rsidRDefault="00D3382F" w:rsidP="004572D1">
            <w:pPr>
              <w:jc w:val="center"/>
              <w:rPr>
                <w:sz w:val="16"/>
                <w:szCs w:val="16"/>
              </w:rPr>
            </w:pPr>
          </w:p>
        </w:tc>
        <w:tc>
          <w:tcPr>
            <w:tcW w:w="2835" w:type="dxa"/>
          </w:tcPr>
          <w:p w14:paraId="13F7EC81" w14:textId="77777777" w:rsidR="00D3382F" w:rsidRPr="00301BA7" w:rsidRDefault="00D3382F" w:rsidP="004572D1">
            <w:pPr>
              <w:rPr>
                <w:sz w:val="16"/>
                <w:szCs w:val="16"/>
              </w:rPr>
            </w:pPr>
            <w:r w:rsidRPr="00301BA7">
              <w:rPr>
                <w:sz w:val="16"/>
                <w:szCs w:val="16"/>
              </w:rPr>
              <w:t>ERICH KRAUSE R-301 Orange Stick</w:t>
            </w:r>
            <w:r>
              <w:rPr>
                <w:sz w:val="16"/>
                <w:szCs w:val="16"/>
              </w:rPr>
              <w:t xml:space="preserve"> или аналог</w:t>
            </w:r>
            <w:r w:rsidRPr="00301BA7">
              <w:rPr>
                <w:sz w:val="16"/>
                <w:szCs w:val="16"/>
              </w:rPr>
              <w:t>, толщина линии 0,35 мм, диаметр шарика 0,7 мм, синяя</w:t>
            </w:r>
            <w:r>
              <w:rPr>
                <w:sz w:val="16"/>
                <w:szCs w:val="16"/>
              </w:rPr>
              <w:t xml:space="preserve"> </w:t>
            </w:r>
          </w:p>
        </w:tc>
        <w:tc>
          <w:tcPr>
            <w:tcW w:w="2268" w:type="dxa"/>
            <w:vMerge/>
          </w:tcPr>
          <w:p w14:paraId="2938CE62" w14:textId="77777777" w:rsidR="00D3382F" w:rsidRPr="00301BA7" w:rsidRDefault="00D3382F" w:rsidP="004572D1">
            <w:pPr>
              <w:jc w:val="center"/>
              <w:rPr>
                <w:sz w:val="16"/>
                <w:szCs w:val="16"/>
              </w:rPr>
            </w:pPr>
          </w:p>
        </w:tc>
      </w:tr>
      <w:tr w:rsidR="00D3382F" w:rsidRPr="00301BA7" w14:paraId="67746CB0" w14:textId="77777777" w:rsidTr="00D3382F">
        <w:tc>
          <w:tcPr>
            <w:tcW w:w="426" w:type="dxa"/>
          </w:tcPr>
          <w:p w14:paraId="051F5D89" w14:textId="77777777" w:rsidR="00D3382F" w:rsidRPr="00301BA7" w:rsidRDefault="00D3382F" w:rsidP="004572D1">
            <w:pPr>
              <w:jc w:val="center"/>
              <w:rPr>
                <w:sz w:val="16"/>
                <w:szCs w:val="16"/>
              </w:rPr>
            </w:pPr>
            <w:r w:rsidRPr="00301BA7">
              <w:rPr>
                <w:sz w:val="16"/>
                <w:szCs w:val="16"/>
              </w:rPr>
              <w:t>10</w:t>
            </w:r>
          </w:p>
        </w:tc>
        <w:tc>
          <w:tcPr>
            <w:tcW w:w="1560" w:type="dxa"/>
            <w:shd w:val="clear" w:color="auto" w:fill="FFFFFF" w:themeFill="background1"/>
          </w:tcPr>
          <w:p w14:paraId="1F54047A" w14:textId="77777777" w:rsidR="00D3382F" w:rsidRPr="00301BA7" w:rsidRDefault="00D3382F" w:rsidP="004572D1">
            <w:pPr>
              <w:jc w:val="center"/>
              <w:rPr>
                <w:sz w:val="16"/>
                <w:szCs w:val="16"/>
              </w:rPr>
            </w:pPr>
            <w:r w:rsidRPr="00301BA7">
              <w:rPr>
                <w:sz w:val="16"/>
                <w:szCs w:val="16"/>
              </w:rPr>
              <w:t>Синий стержень</w:t>
            </w:r>
          </w:p>
        </w:tc>
        <w:tc>
          <w:tcPr>
            <w:tcW w:w="1134" w:type="dxa"/>
          </w:tcPr>
          <w:p w14:paraId="753C6D29" w14:textId="77777777" w:rsidR="00D3382F" w:rsidRPr="00301BA7" w:rsidRDefault="00D3382F" w:rsidP="004572D1">
            <w:pPr>
              <w:jc w:val="center"/>
              <w:rPr>
                <w:sz w:val="16"/>
                <w:szCs w:val="16"/>
              </w:rPr>
            </w:pPr>
            <w:r w:rsidRPr="00301BA7">
              <w:rPr>
                <w:sz w:val="16"/>
                <w:szCs w:val="16"/>
              </w:rPr>
              <w:t>32.99.14.130</w:t>
            </w:r>
          </w:p>
        </w:tc>
        <w:tc>
          <w:tcPr>
            <w:tcW w:w="567" w:type="dxa"/>
          </w:tcPr>
          <w:p w14:paraId="2A34BF56" w14:textId="77777777" w:rsidR="00D3382F" w:rsidRPr="00301BA7" w:rsidRDefault="00D3382F" w:rsidP="004572D1">
            <w:pPr>
              <w:jc w:val="center"/>
              <w:rPr>
                <w:sz w:val="16"/>
                <w:szCs w:val="16"/>
              </w:rPr>
            </w:pPr>
            <w:r w:rsidRPr="00301BA7">
              <w:rPr>
                <w:sz w:val="16"/>
                <w:szCs w:val="16"/>
              </w:rPr>
              <w:t>шт</w:t>
            </w:r>
          </w:p>
        </w:tc>
        <w:tc>
          <w:tcPr>
            <w:tcW w:w="567" w:type="dxa"/>
          </w:tcPr>
          <w:p w14:paraId="449D04A8" w14:textId="77777777" w:rsidR="00D3382F" w:rsidRPr="00301BA7" w:rsidRDefault="00D3382F" w:rsidP="004572D1">
            <w:pPr>
              <w:jc w:val="center"/>
              <w:rPr>
                <w:sz w:val="16"/>
                <w:szCs w:val="16"/>
              </w:rPr>
            </w:pPr>
            <w:r w:rsidRPr="00301BA7">
              <w:rPr>
                <w:sz w:val="16"/>
                <w:szCs w:val="16"/>
              </w:rPr>
              <w:t>100</w:t>
            </w:r>
          </w:p>
        </w:tc>
        <w:tc>
          <w:tcPr>
            <w:tcW w:w="567" w:type="dxa"/>
          </w:tcPr>
          <w:p w14:paraId="56C886A2" w14:textId="77777777" w:rsidR="00D3382F" w:rsidRPr="00301BA7" w:rsidRDefault="00D3382F" w:rsidP="004572D1">
            <w:pPr>
              <w:jc w:val="center"/>
              <w:rPr>
                <w:sz w:val="16"/>
                <w:szCs w:val="16"/>
              </w:rPr>
            </w:pPr>
          </w:p>
        </w:tc>
        <w:tc>
          <w:tcPr>
            <w:tcW w:w="567" w:type="dxa"/>
          </w:tcPr>
          <w:p w14:paraId="65E1DA61" w14:textId="77777777" w:rsidR="00D3382F" w:rsidRPr="00301BA7" w:rsidRDefault="00D3382F" w:rsidP="004572D1">
            <w:pPr>
              <w:jc w:val="center"/>
              <w:rPr>
                <w:sz w:val="16"/>
                <w:szCs w:val="16"/>
              </w:rPr>
            </w:pPr>
          </w:p>
        </w:tc>
        <w:tc>
          <w:tcPr>
            <w:tcW w:w="2835" w:type="dxa"/>
          </w:tcPr>
          <w:p w14:paraId="248399CD" w14:textId="77777777" w:rsidR="00D3382F" w:rsidRPr="00301BA7" w:rsidRDefault="00D3382F" w:rsidP="004572D1">
            <w:pPr>
              <w:rPr>
                <w:sz w:val="16"/>
                <w:szCs w:val="16"/>
              </w:rPr>
            </w:pPr>
            <w:r w:rsidRPr="00301BA7">
              <w:rPr>
                <w:sz w:val="16"/>
                <w:szCs w:val="16"/>
              </w:rPr>
              <w:t>Шариковый стержень ERICH KRAUSE R-301, толщина линии 0,7 мм, длина 140 мм, синий.</w:t>
            </w:r>
          </w:p>
        </w:tc>
        <w:tc>
          <w:tcPr>
            <w:tcW w:w="2268" w:type="dxa"/>
            <w:vMerge/>
          </w:tcPr>
          <w:p w14:paraId="67B009CA" w14:textId="77777777" w:rsidR="00D3382F" w:rsidRPr="00301BA7" w:rsidRDefault="00D3382F" w:rsidP="004572D1">
            <w:pPr>
              <w:jc w:val="center"/>
              <w:rPr>
                <w:sz w:val="16"/>
                <w:szCs w:val="16"/>
              </w:rPr>
            </w:pPr>
          </w:p>
        </w:tc>
      </w:tr>
      <w:tr w:rsidR="00D3382F" w:rsidRPr="00301BA7" w14:paraId="64A2EB09" w14:textId="77777777" w:rsidTr="00D3382F">
        <w:tc>
          <w:tcPr>
            <w:tcW w:w="426" w:type="dxa"/>
          </w:tcPr>
          <w:p w14:paraId="787A81C3" w14:textId="77777777" w:rsidR="00D3382F" w:rsidRPr="00301BA7" w:rsidRDefault="00D3382F" w:rsidP="004572D1">
            <w:pPr>
              <w:jc w:val="center"/>
              <w:rPr>
                <w:sz w:val="16"/>
                <w:szCs w:val="16"/>
              </w:rPr>
            </w:pPr>
            <w:r w:rsidRPr="00301BA7">
              <w:rPr>
                <w:sz w:val="16"/>
                <w:szCs w:val="16"/>
              </w:rPr>
              <w:t>11</w:t>
            </w:r>
          </w:p>
        </w:tc>
        <w:tc>
          <w:tcPr>
            <w:tcW w:w="1560" w:type="dxa"/>
            <w:shd w:val="clear" w:color="auto" w:fill="FFFFFF" w:themeFill="background1"/>
          </w:tcPr>
          <w:p w14:paraId="0ED11047" w14:textId="77777777" w:rsidR="00D3382F" w:rsidRPr="005C62E2" w:rsidRDefault="00D3382F" w:rsidP="004572D1">
            <w:pPr>
              <w:jc w:val="center"/>
              <w:rPr>
                <w:sz w:val="16"/>
                <w:szCs w:val="16"/>
              </w:rPr>
            </w:pPr>
            <w:r w:rsidRPr="005C62E2">
              <w:rPr>
                <w:sz w:val="16"/>
                <w:szCs w:val="16"/>
              </w:rPr>
              <w:t>Ручка красная шариковая</w:t>
            </w:r>
          </w:p>
        </w:tc>
        <w:tc>
          <w:tcPr>
            <w:tcW w:w="1134" w:type="dxa"/>
          </w:tcPr>
          <w:p w14:paraId="056A1FC8" w14:textId="77777777" w:rsidR="00D3382F" w:rsidRPr="005C62E2" w:rsidRDefault="00D3382F" w:rsidP="004572D1">
            <w:pPr>
              <w:jc w:val="center"/>
              <w:rPr>
                <w:sz w:val="16"/>
                <w:szCs w:val="16"/>
              </w:rPr>
            </w:pPr>
            <w:r w:rsidRPr="005C62E2">
              <w:rPr>
                <w:sz w:val="16"/>
                <w:szCs w:val="16"/>
              </w:rPr>
              <w:t>32.99.14.130</w:t>
            </w:r>
          </w:p>
        </w:tc>
        <w:tc>
          <w:tcPr>
            <w:tcW w:w="567" w:type="dxa"/>
          </w:tcPr>
          <w:p w14:paraId="5351E0AC" w14:textId="77777777" w:rsidR="00D3382F" w:rsidRPr="00301BA7" w:rsidRDefault="00D3382F" w:rsidP="004572D1">
            <w:pPr>
              <w:jc w:val="center"/>
              <w:rPr>
                <w:sz w:val="16"/>
                <w:szCs w:val="16"/>
              </w:rPr>
            </w:pPr>
            <w:r>
              <w:rPr>
                <w:sz w:val="16"/>
                <w:szCs w:val="16"/>
              </w:rPr>
              <w:t>шт</w:t>
            </w:r>
          </w:p>
        </w:tc>
        <w:tc>
          <w:tcPr>
            <w:tcW w:w="567" w:type="dxa"/>
          </w:tcPr>
          <w:p w14:paraId="0724F5FD" w14:textId="77777777" w:rsidR="00D3382F" w:rsidRPr="00301BA7" w:rsidRDefault="00D3382F" w:rsidP="004572D1">
            <w:pPr>
              <w:jc w:val="center"/>
              <w:rPr>
                <w:sz w:val="16"/>
                <w:szCs w:val="16"/>
              </w:rPr>
            </w:pPr>
            <w:r>
              <w:rPr>
                <w:sz w:val="16"/>
                <w:szCs w:val="16"/>
              </w:rPr>
              <w:t>3</w:t>
            </w:r>
          </w:p>
        </w:tc>
        <w:tc>
          <w:tcPr>
            <w:tcW w:w="567" w:type="dxa"/>
          </w:tcPr>
          <w:p w14:paraId="2FFD93AC" w14:textId="77777777" w:rsidR="00D3382F" w:rsidRPr="00301BA7" w:rsidRDefault="00D3382F" w:rsidP="004572D1">
            <w:pPr>
              <w:jc w:val="center"/>
              <w:rPr>
                <w:sz w:val="16"/>
                <w:szCs w:val="16"/>
              </w:rPr>
            </w:pPr>
          </w:p>
        </w:tc>
        <w:tc>
          <w:tcPr>
            <w:tcW w:w="567" w:type="dxa"/>
          </w:tcPr>
          <w:p w14:paraId="2E170022" w14:textId="77777777" w:rsidR="00D3382F" w:rsidRPr="00301BA7" w:rsidRDefault="00D3382F" w:rsidP="004572D1">
            <w:pPr>
              <w:jc w:val="center"/>
              <w:rPr>
                <w:sz w:val="16"/>
                <w:szCs w:val="16"/>
              </w:rPr>
            </w:pPr>
          </w:p>
        </w:tc>
        <w:tc>
          <w:tcPr>
            <w:tcW w:w="2835" w:type="dxa"/>
          </w:tcPr>
          <w:p w14:paraId="436CD93D" w14:textId="77777777" w:rsidR="00D3382F" w:rsidRPr="00301BA7" w:rsidRDefault="00D3382F" w:rsidP="004572D1">
            <w:pPr>
              <w:rPr>
                <w:sz w:val="16"/>
                <w:szCs w:val="16"/>
              </w:rPr>
            </w:pPr>
            <w:r w:rsidRPr="00301BA7">
              <w:rPr>
                <w:sz w:val="16"/>
                <w:szCs w:val="16"/>
              </w:rPr>
              <w:t>Цвет чернил Красный</w:t>
            </w:r>
          </w:p>
          <w:p w14:paraId="41D6DE8A" w14:textId="77777777" w:rsidR="00D3382F" w:rsidRPr="00301BA7" w:rsidRDefault="00D3382F" w:rsidP="004572D1">
            <w:pPr>
              <w:rPr>
                <w:sz w:val="16"/>
                <w:szCs w:val="16"/>
              </w:rPr>
            </w:pPr>
          </w:p>
        </w:tc>
        <w:tc>
          <w:tcPr>
            <w:tcW w:w="2268" w:type="dxa"/>
            <w:vMerge/>
          </w:tcPr>
          <w:p w14:paraId="6B2424C1" w14:textId="77777777" w:rsidR="00D3382F" w:rsidRPr="00301BA7" w:rsidRDefault="00D3382F" w:rsidP="004572D1">
            <w:pPr>
              <w:jc w:val="center"/>
              <w:rPr>
                <w:sz w:val="16"/>
                <w:szCs w:val="16"/>
              </w:rPr>
            </w:pPr>
          </w:p>
        </w:tc>
      </w:tr>
      <w:tr w:rsidR="00D3382F" w:rsidRPr="00301BA7" w14:paraId="1AC85DDE" w14:textId="77777777" w:rsidTr="00D3382F">
        <w:tc>
          <w:tcPr>
            <w:tcW w:w="426" w:type="dxa"/>
          </w:tcPr>
          <w:p w14:paraId="591F99E6" w14:textId="77777777" w:rsidR="00D3382F" w:rsidRPr="00301BA7" w:rsidRDefault="00D3382F" w:rsidP="004572D1">
            <w:pPr>
              <w:jc w:val="center"/>
              <w:rPr>
                <w:sz w:val="16"/>
                <w:szCs w:val="16"/>
              </w:rPr>
            </w:pPr>
            <w:r w:rsidRPr="00301BA7">
              <w:rPr>
                <w:sz w:val="16"/>
                <w:szCs w:val="16"/>
              </w:rPr>
              <w:t>12</w:t>
            </w:r>
          </w:p>
        </w:tc>
        <w:tc>
          <w:tcPr>
            <w:tcW w:w="1560" w:type="dxa"/>
            <w:shd w:val="clear" w:color="auto" w:fill="FFFFFF" w:themeFill="background1"/>
          </w:tcPr>
          <w:p w14:paraId="2C600065" w14:textId="77777777" w:rsidR="00D3382F" w:rsidRPr="00301BA7" w:rsidRDefault="00D3382F" w:rsidP="004572D1">
            <w:pPr>
              <w:jc w:val="center"/>
              <w:rPr>
                <w:sz w:val="16"/>
                <w:szCs w:val="16"/>
              </w:rPr>
            </w:pPr>
            <w:r w:rsidRPr="00301BA7">
              <w:rPr>
                <w:sz w:val="16"/>
                <w:szCs w:val="16"/>
              </w:rPr>
              <w:t>Корректирующий роллер</w:t>
            </w:r>
          </w:p>
        </w:tc>
        <w:tc>
          <w:tcPr>
            <w:tcW w:w="1134" w:type="dxa"/>
          </w:tcPr>
          <w:p w14:paraId="79FBF57C" w14:textId="77777777" w:rsidR="00D3382F" w:rsidRPr="00301BA7" w:rsidRDefault="00D3382F" w:rsidP="004572D1">
            <w:pPr>
              <w:jc w:val="center"/>
              <w:rPr>
                <w:sz w:val="16"/>
                <w:szCs w:val="16"/>
              </w:rPr>
            </w:pPr>
            <w:r w:rsidRPr="00301BA7">
              <w:rPr>
                <w:sz w:val="16"/>
                <w:szCs w:val="16"/>
              </w:rPr>
              <w:t>20.30.22.160</w:t>
            </w:r>
          </w:p>
        </w:tc>
        <w:tc>
          <w:tcPr>
            <w:tcW w:w="567" w:type="dxa"/>
          </w:tcPr>
          <w:p w14:paraId="52058B3C" w14:textId="77777777" w:rsidR="00D3382F" w:rsidRPr="00301BA7" w:rsidRDefault="00D3382F" w:rsidP="004572D1">
            <w:pPr>
              <w:jc w:val="center"/>
              <w:rPr>
                <w:sz w:val="16"/>
                <w:szCs w:val="16"/>
              </w:rPr>
            </w:pPr>
            <w:r w:rsidRPr="00301BA7">
              <w:rPr>
                <w:sz w:val="16"/>
                <w:szCs w:val="16"/>
              </w:rPr>
              <w:t>шт</w:t>
            </w:r>
          </w:p>
        </w:tc>
        <w:tc>
          <w:tcPr>
            <w:tcW w:w="567" w:type="dxa"/>
          </w:tcPr>
          <w:p w14:paraId="39BB59EF" w14:textId="77777777" w:rsidR="00D3382F" w:rsidRPr="00301BA7" w:rsidRDefault="00D3382F" w:rsidP="004572D1">
            <w:pPr>
              <w:jc w:val="center"/>
              <w:rPr>
                <w:sz w:val="16"/>
                <w:szCs w:val="16"/>
              </w:rPr>
            </w:pPr>
            <w:r>
              <w:rPr>
                <w:sz w:val="16"/>
                <w:szCs w:val="16"/>
              </w:rPr>
              <w:t>35</w:t>
            </w:r>
          </w:p>
        </w:tc>
        <w:tc>
          <w:tcPr>
            <w:tcW w:w="567" w:type="dxa"/>
          </w:tcPr>
          <w:p w14:paraId="6375F732" w14:textId="77777777" w:rsidR="00D3382F" w:rsidRPr="00301BA7" w:rsidRDefault="00D3382F" w:rsidP="004572D1">
            <w:pPr>
              <w:jc w:val="center"/>
              <w:rPr>
                <w:sz w:val="16"/>
                <w:szCs w:val="16"/>
              </w:rPr>
            </w:pPr>
          </w:p>
        </w:tc>
        <w:tc>
          <w:tcPr>
            <w:tcW w:w="567" w:type="dxa"/>
          </w:tcPr>
          <w:p w14:paraId="3F991D0B" w14:textId="77777777" w:rsidR="00D3382F" w:rsidRPr="00301BA7" w:rsidRDefault="00D3382F" w:rsidP="004572D1">
            <w:pPr>
              <w:jc w:val="center"/>
              <w:rPr>
                <w:sz w:val="16"/>
                <w:szCs w:val="16"/>
              </w:rPr>
            </w:pPr>
          </w:p>
        </w:tc>
        <w:tc>
          <w:tcPr>
            <w:tcW w:w="2835" w:type="dxa"/>
          </w:tcPr>
          <w:p w14:paraId="6FFC0DB4" w14:textId="77777777" w:rsidR="00D3382F" w:rsidRPr="00301BA7" w:rsidRDefault="00D3382F" w:rsidP="004572D1">
            <w:pPr>
              <w:rPr>
                <w:sz w:val="16"/>
                <w:szCs w:val="16"/>
              </w:rPr>
            </w:pPr>
            <w:r w:rsidRPr="00301BA7">
              <w:rPr>
                <w:sz w:val="16"/>
                <w:szCs w:val="16"/>
              </w:rPr>
              <w:t>5 мм х 8 м.</w:t>
            </w:r>
          </w:p>
        </w:tc>
        <w:tc>
          <w:tcPr>
            <w:tcW w:w="2268" w:type="dxa"/>
            <w:vMerge/>
          </w:tcPr>
          <w:p w14:paraId="33A6A302" w14:textId="77777777" w:rsidR="00D3382F" w:rsidRPr="00301BA7" w:rsidRDefault="00D3382F" w:rsidP="004572D1">
            <w:pPr>
              <w:jc w:val="center"/>
              <w:rPr>
                <w:sz w:val="16"/>
                <w:szCs w:val="16"/>
              </w:rPr>
            </w:pPr>
          </w:p>
        </w:tc>
      </w:tr>
      <w:tr w:rsidR="00D3382F" w:rsidRPr="00301BA7" w14:paraId="5B87B255" w14:textId="77777777" w:rsidTr="00D3382F">
        <w:tc>
          <w:tcPr>
            <w:tcW w:w="426" w:type="dxa"/>
          </w:tcPr>
          <w:p w14:paraId="13C5D4D5" w14:textId="77777777" w:rsidR="00D3382F" w:rsidRPr="00301BA7" w:rsidRDefault="00D3382F" w:rsidP="004572D1">
            <w:pPr>
              <w:jc w:val="center"/>
              <w:rPr>
                <w:sz w:val="16"/>
                <w:szCs w:val="16"/>
              </w:rPr>
            </w:pPr>
            <w:r w:rsidRPr="00301BA7">
              <w:rPr>
                <w:sz w:val="16"/>
                <w:szCs w:val="16"/>
              </w:rPr>
              <w:t>13</w:t>
            </w:r>
          </w:p>
        </w:tc>
        <w:tc>
          <w:tcPr>
            <w:tcW w:w="1560" w:type="dxa"/>
            <w:shd w:val="clear" w:color="auto" w:fill="FFFFFF" w:themeFill="background1"/>
          </w:tcPr>
          <w:p w14:paraId="2782B849" w14:textId="77777777" w:rsidR="00D3382F" w:rsidRPr="00301BA7" w:rsidRDefault="00D3382F" w:rsidP="004572D1">
            <w:pPr>
              <w:jc w:val="center"/>
              <w:rPr>
                <w:sz w:val="16"/>
                <w:szCs w:val="16"/>
              </w:rPr>
            </w:pPr>
            <w:r w:rsidRPr="00301BA7">
              <w:rPr>
                <w:sz w:val="16"/>
                <w:szCs w:val="16"/>
              </w:rPr>
              <w:t>Клеящий карандаш</w:t>
            </w:r>
          </w:p>
        </w:tc>
        <w:tc>
          <w:tcPr>
            <w:tcW w:w="1134" w:type="dxa"/>
          </w:tcPr>
          <w:p w14:paraId="5CE4983E" w14:textId="77777777" w:rsidR="00D3382F" w:rsidRPr="00301BA7" w:rsidRDefault="00D3382F" w:rsidP="004572D1">
            <w:pPr>
              <w:jc w:val="center"/>
              <w:rPr>
                <w:sz w:val="16"/>
                <w:szCs w:val="16"/>
              </w:rPr>
            </w:pPr>
            <w:r w:rsidRPr="00301BA7">
              <w:rPr>
                <w:sz w:val="16"/>
                <w:szCs w:val="16"/>
              </w:rPr>
              <w:t>20.52.10.190</w:t>
            </w:r>
          </w:p>
        </w:tc>
        <w:tc>
          <w:tcPr>
            <w:tcW w:w="567" w:type="dxa"/>
          </w:tcPr>
          <w:p w14:paraId="48B1668D" w14:textId="77777777" w:rsidR="00D3382F" w:rsidRPr="00301BA7" w:rsidRDefault="00D3382F" w:rsidP="004572D1">
            <w:pPr>
              <w:jc w:val="center"/>
              <w:rPr>
                <w:sz w:val="16"/>
                <w:szCs w:val="16"/>
              </w:rPr>
            </w:pPr>
            <w:r w:rsidRPr="00301BA7">
              <w:rPr>
                <w:sz w:val="16"/>
                <w:szCs w:val="16"/>
              </w:rPr>
              <w:t>шт</w:t>
            </w:r>
          </w:p>
        </w:tc>
        <w:tc>
          <w:tcPr>
            <w:tcW w:w="567" w:type="dxa"/>
          </w:tcPr>
          <w:p w14:paraId="58B81BDE" w14:textId="77777777" w:rsidR="00D3382F" w:rsidRPr="00301BA7" w:rsidRDefault="00D3382F" w:rsidP="004572D1">
            <w:pPr>
              <w:jc w:val="center"/>
              <w:rPr>
                <w:sz w:val="16"/>
                <w:szCs w:val="16"/>
              </w:rPr>
            </w:pPr>
            <w:r>
              <w:rPr>
                <w:sz w:val="16"/>
                <w:szCs w:val="16"/>
              </w:rPr>
              <w:t>4</w:t>
            </w:r>
            <w:r w:rsidRPr="00301BA7">
              <w:rPr>
                <w:sz w:val="16"/>
                <w:szCs w:val="16"/>
              </w:rPr>
              <w:t>0</w:t>
            </w:r>
          </w:p>
        </w:tc>
        <w:tc>
          <w:tcPr>
            <w:tcW w:w="567" w:type="dxa"/>
          </w:tcPr>
          <w:p w14:paraId="2A11FC06" w14:textId="77777777" w:rsidR="00D3382F" w:rsidRPr="00301BA7" w:rsidRDefault="00D3382F" w:rsidP="004572D1">
            <w:pPr>
              <w:jc w:val="center"/>
              <w:rPr>
                <w:sz w:val="16"/>
                <w:szCs w:val="16"/>
              </w:rPr>
            </w:pPr>
          </w:p>
        </w:tc>
        <w:tc>
          <w:tcPr>
            <w:tcW w:w="567" w:type="dxa"/>
          </w:tcPr>
          <w:p w14:paraId="0EFE4CFF" w14:textId="77777777" w:rsidR="00D3382F" w:rsidRPr="00301BA7" w:rsidRDefault="00D3382F" w:rsidP="004572D1">
            <w:pPr>
              <w:jc w:val="center"/>
              <w:rPr>
                <w:sz w:val="16"/>
                <w:szCs w:val="16"/>
              </w:rPr>
            </w:pPr>
          </w:p>
        </w:tc>
        <w:tc>
          <w:tcPr>
            <w:tcW w:w="2835" w:type="dxa"/>
          </w:tcPr>
          <w:p w14:paraId="4CDC8BCE" w14:textId="77777777" w:rsidR="00D3382F" w:rsidRPr="00301BA7" w:rsidRDefault="00D3382F" w:rsidP="004572D1">
            <w:pPr>
              <w:rPr>
                <w:sz w:val="16"/>
                <w:szCs w:val="16"/>
              </w:rPr>
            </w:pPr>
            <w:r w:rsidRPr="00301BA7">
              <w:rPr>
                <w:sz w:val="16"/>
                <w:szCs w:val="16"/>
              </w:rPr>
              <w:t>STAFF или аналог, 36 г</w:t>
            </w:r>
          </w:p>
        </w:tc>
        <w:tc>
          <w:tcPr>
            <w:tcW w:w="2268" w:type="dxa"/>
            <w:vMerge/>
          </w:tcPr>
          <w:p w14:paraId="43EC4E61" w14:textId="77777777" w:rsidR="00D3382F" w:rsidRPr="00301BA7" w:rsidRDefault="00D3382F" w:rsidP="004572D1">
            <w:pPr>
              <w:jc w:val="center"/>
              <w:rPr>
                <w:sz w:val="16"/>
                <w:szCs w:val="16"/>
              </w:rPr>
            </w:pPr>
          </w:p>
        </w:tc>
      </w:tr>
      <w:tr w:rsidR="00D3382F" w:rsidRPr="00301BA7" w14:paraId="7FAB1838" w14:textId="77777777" w:rsidTr="00D3382F">
        <w:tc>
          <w:tcPr>
            <w:tcW w:w="426" w:type="dxa"/>
          </w:tcPr>
          <w:p w14:paraId="7FD15193" w14:textId="77777777" w:rsidR="00D3382F" w:rsidRPr="00301BA7" w:rsidRDefault="00D3382F" w:rsidP="004572D1">
            <w:pPr>
              <w:jc w:val="center"/>
              <w:rPr>
                <w:sz w:val="16"/>
                <w:szCs w:val="16"/>
              </w:rPr>
            </w:pPr>
            <w:r w:rsidRPr="00301BA7">
              <w:rPr>
                <w:sz w:val="16"/>
                <w:szCs w:val="16"/>
              </w:rPr>
              <w:t>14</w:t>
            </w:r>
          </w:p>
        </w:tc>
        <w:tc>
          <w:tcPr>
            <w:tcW w:w="1560" w:type="dxa"/>
            <w:shd w:val="clear" w:color="auto" w:fill="FFFFFF" w:themeFill="background1"/>
          </w:tcPr>
          <w:p w14:paraId="1C33676B" w14:textId="77777777" w:rsidR="00D3382F" w:rsidRPr="00301BA7" w:rsidRDefault="00D3382F" w:rsidP="004572D1">
            <w:pPr>
              <w:jc w:val="center"/>
              <w:rPr>
                <w:sz w:val="16"/>
                <w:szCs w:val="16"/>
              </w:rPr>
            </w:pPr>
            <w:r w:rsidRPr="00301BA7">
              <w:rPr>
                <w:sz w:val="16"/>
                <w:szCs w:val="16"/>
              </w:rPr>
              <w:t>Клей ПВА</w:t>
            </w:r>
          </w:p>
        </w:tc>
        <w:tc>
          <w:tcPr>
            <w:tcW w:w="1134" w:type="dxa"/>
          </w:tcPr>
          <w:p w14:paraId="7B1346D0" w14:textId="77777777" w:rsidR="00D3382F" w:rsidRPr="00301BA7" w:rsidRDefault="00D3382F" w:rsidP="004572D1">
            <w:pPr>
              <w:jc w:val="center"/>
              <w:rPr>
                <w:sz w:val="16"/>
                <w:szCs w:val="16"/>
              </w:rPr>
            </w:pPr>
            <w:r w:rsidRPr="00301BA7">
              <w:rPr>
                <w:sz w:val="16"/>
                <w:szCs w:val="16"/>
              </w:rPr>
              <w:t>20.52.10.140</w:t>
            </w:r>
          </w:p>
        </w:tc>
        <w:tc>
          <w:tcPr>
            <w:tcW w:w="567" w:type="dxa"/>
          </w:tcPr>
          <w:p w14:paraId="2D909CB0" w14:textId="77777777" w:rsidR="00D3382F" w:rsidRPr="00301BA7" w:rsidRDefault="00D3382F" w:rsidP="004572D1">
            <w:pPr>
              <w:jc w:val="center"/>
              <w:rPr>
                <w:sz w:val="16"/>
                <w:szCs w:val="16"/>
              </w:rPr>
            </w:pPr>
            <w:r w:rsidRPr="00301BA7">
              <w:rPr>
                <w:sz w:val="16"/>
                <w:szCs w:val="16"/>
              </w:rPr>
              <w:t>шт</w:t>
            </w:r>
          </w:p>
        </w:tc>
        <w:tc>
          <w:tcPr>
            <w:tcW w:w="567" w:type="dxa"/>
          </w:tcPr>
          <w:p w14:paraId="1FD7E0FC" w14:textId="77777777" w:rsidR="00D3382F" w:rsidRPr="00301BA7" w:rsidRDefault="00D3382F" w:rsidP="004572D1">
            <w:pPr>
              <w:jc w:val="center"/>
              <w:rPr>
                <w:sz w:val="16"/>
                <w:szCs w:val="16"/>
              </w:rPr>
            </w:pPr>
            <w:r>
              <w:rPr>
                <w:sz w:val="16"/>
                <w:szCs w:val="16"/>
              </w:rPr>
              <w:t>2</w:t>
            </w:r>
            <w:r w:rsidRPr="00301BA7">
              <w:rPr>
                <w:sz w:val="16"/>
                <w:szCs w:val="16"/>
              </w:rPr>
              <w:t>5</w:t>
            </w:r>
          </w:p>
        </w:tc>
        <w:tc>
          <w:tcPr>
            <w:tcW w:w="567" w:type="dxa"/>
          </w:tcPr>
          <w:p w14:paraId="37DEDD3E" w14:textId="77777777" w:rsidR="00D3382F" w:rsidRPr="00301BA7" w:rsidRDefault="00D3382F" w:rsidP="004572D1">
            <w:pPr>
              <w:jc w:val="center"/>
              <w:rPr>
                <w:sz w:val="16"/>
                <w:szCs w:val="16"/>
              </w:rPr>
            </w:pPr>
          </w:p>
        </w:tc>
        <w:tc>
          <w:tcPr>
            <w:tcW w:w="567" w:type="dxa"/>
          </w:tcPr>
          <w:p w14:paraId="7BDA681D" w14:textId="77777777" w:rsidR="00D3382F" w:rsidRPr="00301BA7" w:rsidRDefault="00D3382F" w:rsidP="004572D1">
            <w:pPr>
              <w:jc w:val="center"/>
              <w:rPr>
                <w:sz w:val="16"/>
                <w:szCs w:val="16"/>
              </w:rPr>
            </w:pPr>
          </w:p>
        </w:tc>
        <w:tc>
          <w:tcPr>
            <w:tcW w:w="2835" w:type="dxa"/>
          </w:tcPr>
          <w:p w14:paraId="04D92384" w14:textId="77777777" w:rsidR="00D3382F" w:rsidRPr="00301BA7" w:rsidRDefault="00D3382F" w:rsidP="004572D1">
            <w:pPr>
              <w:rPr>
                <w:sz w:val="16"/>
                <w:szCs w:val="16"/>
              </w:rPr>
            </w:pPr>
            <w:r w:rsidRPr="00301BA7">
              <w:rPr>
                <w:sz w:val="16"/>
                <w:szCs w:val="16"/>
              </w:rPr>
              <w:t>Клей ПВА, 65 г, крышка евро</w:t>
            </w:r>
          </w:p>
        </w:tc>
        <w:tc>
          <w:tcPr>
            <w:tcW w:w="2268" w:type="dxa"/>
            <w:vMerge/>
          </w:tcPr>
          <w:p w14:paraId="19341F8D" w14:textId="77777777" w:rsidR="00D3382F" w:rsidRPr="00301BA7" w:rsidRDefault="00D3382F" w:rsidP="004572D1">
            <w:pPr>
              <w:jc w:val="center"/>
              <w:rPr>
                <w:sz w:val="16"/>
                <w:szCs w:val="16"/>
              </w:rPr>
            </w:pPr>
          </w:p>
        </w:tc>
      </w:tr>
      <w:tr w:rsidR="00D3382F" w:rsidRPr="00301BA7" w14:paraId="3486D124" w14:textId="77777777" w:rsidTr="00D3382F">
        <w:tc>
          <w:tcPr>
            <w:tcW w:w="426" w:type="dxa"/>
          </w:tcPr>
          <w:p w14:paraId="61CD1ECB" w14:textId="77777777" w:rsidR="00D3382F" w:rsidRPr="00301BA7" w:rsidRDefault="00D3382F" w:rsidP="004572D1">
            <w:pPr>
              <w:jc w:val="center"/>
              <w:rPr>
                <w:sz w:val="16"/>
                <w:szCs w:val="16"/>
              </w:rPr>
            </w:pPr>
            <w:r w:rsidRPr="00301BA7">
              <w:rPr>
                <w:sz w:val="16"/>
                <w:szCs w:val="16"/>
              </w:rPr>
              <w:t>15</w:t>
            </w:r>
          </w:p>
        </w:tc>
        <w:tc>
          <w:tcPr>
            <w:tcW w:w="1560" w:type="dxa"/>
            <w:shd w:val="clear" w:color="auto" w:fill="FFFFFF" w:themeFill="background1"/>
          </w:tcPr>
          <w:p w14:paraId="152334BB" w14:textId="77777777" w:rsidR="00D3382F" w:rsidRPr="00301BA7" w:rsidRDefault="00D3382F" w:rsidP="004572D1">
            <w:pPr>
              <w:jc w:val="center"/>
              <w:rPr>
                <w:sz w:val="16"/>
                <w:szCs w:val="16"/>
              </w:rPr>
            </w:pPr>
            <w:r w:rsidRPr="00301BA7">
              <w:rPr>
                <w:sz w:val="16"/>
                <w:szCs w:val="16"/>
              </w:rPr>
              <w:t>Штрих/корректор (жидкий)</w:t>
            </w:r>
          </w:p>
        </w:tc>
        <w:tc>
          <w:tcPr>
            <w:tcW w:w="1134" w:type="dxa"/>
          </w:tcPr>
          <w:p w14:paraId="02AA9B64" w14:textId="77777777" w:rsidR="00D3382F" w:rsidRPr="00301BA7" w:rsidRDefault="00D3382F" w:rsidP="004572D1">
            <w:pPr>
              <w:jc w:val="center"/>
              <w:rPr>
                <w:sz w:val="16"/>
                <w:szCs w:val="16"/>
              </w:rPr>
            </w:pPr>
            <w:r w:rsidRPr="00301BA7">
              <w:rPr>
                <w:sz w:val="16"/>
                <w:szCs w:val="16"/>
              </w:rPr>
              <w:t>20.30.22.160</w:t>
            </w:r>
          </w:p>
        </w:tc>
        <w:tc>
          <w:tcPr>
            <w:tcW w:w="567" w:type="dxa"/>
          </w:tcPr>
          <w:p w14:paraId="6617FA4E" w14:textId="77777777" w:rsidR="00D3382F" w:rsidRPr="00301BA7" w:rsidRDefault="00D3382F" w:rsidP="004572D1">
            <w:pPr>
              <w:jc w:val="center"/>
              <w:rPr>
                <w:sz w:val="16"/>
                <w:szCs w:val="16"/>
              </w:rPr>
            </w:pPr>
            <w:r w:rsidRPr="00301BA7">
              <w:rPr>
                <w:sz w:val="16"/>
                <w:szCs w:val="16"/>
              </w:rPr>
              <w:t>шт</w:t>
            </w:r>
          </w:p>
        </w:tc>
        <w:tc>
          <w:tcPr>
            <w:tcW w:w="567" w:type="dxa"/>
          </w:tcPr>
          <w:p w14:paraId="40EA7E45" w14:textId="77777777" w:rsidR="00D3382F" w:rsidRPr="00301BA7" w:rsidRDefault="00D3382F" w:rsidP="004572D1">
            <w:pPr>
              <w:jc w:val="center"/>
              <w:rPr>
                <w:sz w:val="16"/>
                <w:szCs w:val="16"/>
              </w:rPr>
            </w:pPr>
            <w:r>
              <w:rPr>
                <w:sz w:val="16"/>
                <w:szCs w:val="16"/>
              </w:rPr>
              <w:t>3</w:t>
            </w:r>
          </w:p>
        </w:tc>
        <w:tc>
          <w:tcPr>
            <w:tcW w:w="567" w:type="dxa"/>
          </w:tcPr>
          <w:p w14:paraId="7EFAF82D" w14:textId="77777777" w:rsidR="00D3382F" w:rsidRPr="00301BA7" w:rsidRDefault="00D3382F" w:rsidP="004572D1">
            <w:pPr>
              <w:jc w:val="center"/>
              <w:rPr>
                <w:sz w:val="16"/>
                <w:szCs w:val="16"/>
              </w:rPr>
            </w:pPr>
          </w:p>
        </w:tc>
        <w:tc>
          <w:tcPr>
            <w:tcW w:w="567" w:type="dxa"/>
          </w:tcPr>
          <w:p w14:paraId="7D0FD1C0" w14:textId="77777777" w:rsidR="00D3382F" w:rsidRPr="00301BA7" w:rsidRDefault="00D3382F" w:rsidP="004572D1">
            <w:pPr>
              <w:jc w:val="center"/>
              <w:rPr>
                <w:sz w:val="16"/>
                <w:szCs w:val="16"/>
              </w:rPr>
            </w:pPr>
          </w:p>
        </w:tc>
        <w:tc>
          <w:tcPr>
            <w:tcW w:w="2835" w:type="dxa"/>
          </w:tcPr>
          <w:p w14:paraId="62EEB93F" w14:textId="77777777" w:rsidR="00D3382F" w:rsidRPr="00301BA7" w:rsidRDefault="00D3382F" w:rsidP="004572D1">
            <w:pPr>
              <w:rPr>
                <w:sz w:val="16"/>
                <w:szCs w:val="16"/>
              </w:rPr>
            </w:pPr>
            <w:r w:rsidRPr="00301BA7">
              <w:rPr>
                <w:sz w:val="16"/>
                <w:szCs w:val="16"/>
              </w:rPr>
              <w:t xml:space="preserve">Корректирующая жидкость с кисточкой </w:t>
            </w:r>
            <w:proofErr w:type="spellStart"/>
            <w:r w:rsidRPr="00301BA7">
              <w:rPr>
                <w:sz w:val="16"/>
                <w:szCs w:val="16"/>
              </w:rPr>
              <w:t>Berlingo</w:t>
            </w:r>
            <w:proofErr w:type="spellEnd"/>
            <w:r w:rsidRPr="00301BA7">
              <w:rPr>
                <w:sz w:val="16"/>
                <w:szCs w:val="16"/>
              </w:rPr>
              <w:t>, быстровысыхающая, на химической основе, 20 мл</w:t>
            </w:r>
          </w:p>
        </w:tc>
        <w:tc>
          <w:tcPr>
            <w:tcW w:w="2268" w:type="dxa"/>
            <w:vMerge/>
          </w:tcPr>
          <w:p w14:paraId="7B458185" w14:textId="77777777" w:rsidR="00D3382F" w:rsidRPr="00301BA7" w:rsidRDefault="00D3382F" w:rsidP="004572D1">
            <w:pPr>
              <w:jc w:val="center"/>
              <w:rPr>
                <w:sz w:val="16"/>
                <w:szCs w:val="16"/>
              </w:rPr>
            </w:pPr>
          </w:p>
        </w:tc>
      </w:tr>
      <w:tr w:rsidR="00D3382F" w:rsidRPr="00301BA7" w14:paraId="4AA8204D" w14:textId="77777777" w:rsidTr="00D3382F">
        <w:tc>
          <w:tcPr>
            <w:tcW w:w="426" w:type="dxa"/>
          </w:tcPr>
          <w:p w14:paraId="33121571" w14:textId="77777777" w:rsidR="00D3382F" w:rsidRPr="00301BA7" w:rsidRDefault="00D3382F" w:rsidP="004572D1">
            <w:pPr>
              <w:jc w:val="center"/>
              <w:rPr>
                <w:sz w:val="16"/>
                <w:szCs w:val="16"/>
              </w:rPr>
            </w:pPr>
            <w:r w:rsidRPr="00301BA7">
              <w:rPr>
                <w:sz w:val="16"/>
                <w:szCs w:val="16"/>
              </w:rPr>
              <w:t>16</w:t>
            </w:r>
          </w:p>
        </w:tc>
        <w:tc>
          <w:tcPr>
            <w:tcW w:w="1560" w:type="dxa"/>
            <w:shd w:val="clear" w:color="auto" w:fill="FFFFFF" w:themeFill="background1"/>
          </w:tcPr>
          <w:p w14:paraId="57CD4ED7" w14:textId="77777777" w:rsidR="00D3382F" w:rsidRPr="00C37424" w:rsidRDefault="00D3382F" w:rsidP="004572D1">
            <w:pPr>
              <w:jc w:val="center"/>
              <w:rPr>
                <w:sz w:val="16"/>
                <w:szCs w:val="16"/>
              </w:rPr>
            </w:pPr>
            <w:r w:rsidRPr="00C37424">
              <w:rPr>
                <w:sz w:val="16"/>
                <w:szCs w:val="16"/>
              </w:rPr>
              <w:t>Дырокол</w:t>
            </w:r>
          </w:p>
        </w:tc>
        <w:tc>
          <w:tcPr>
            <w:tcW w:w="1134" w:type="dxa"/>
          </w:tcPr>
          <w:p w14:paraId="7A56702F" w14:textId="77777777" w:rsidR="00D3382F" w:rsidRPr="00C37424" w:rsidRDefault="00D3382F" w:rsidP="004572D1">
            <w:pPr>
              <w:jc w:val="center"/>
              <w:rPr>
                <w:sz w:val="16"/>
                <w:szCs w:val="16"/>
              </w:rPr>
            </w:pPr>
            <w:r>
              <w:rPr>
                <w:sz w:val="16"/>
                <w:szCs w:val="16"/>
              </w:rPr>
              <w:t>25.71.13</w:t>
            </w:r>
          </w:p>
        </w:tc>
        <w:tc>
          <w:tcPr>
            <w:tcW w:w="567" w:type="dxa"/>
          </w:tcPr>
          <w:p w14:paraId="611AB25C" w14:textId="77777777" w:rsidR="00D3382F" w:rsidRPr="00C37424" w:rsidRDefault="00D3382F" w:rsidP="004572D1">
            <w:pPr>
              <w:jc w:val="center"/>
              <w:rPr>
                <w:sz w:val="16"/>
                <w:szCs w:val="16"/>
              </w:rPr>
            </w:pPr>
            <w:r>
              <w:rPr>
                <w:sz w:val="16"/>
                <w:szCs w:val="16"/>
              </w:rPr>
              <w:t>шт</w:t>
            </w:r>
          </w:p>
        </w:tc>
        <w:tc>
          <w:tcPr>
            <w:tcW w:w="567" w:type="dxa"/>
          </w:tcPr>
          <w:p w14:paraId="583953DA" w14:textId="77777777" w:rsidR="00D3382F" w:rsidRPr="00C37424" w:rsidRDefault="00D3382F" w:rsidP="004572D1">
            <w:pPr>
              <w:jc w:val="center"/>
              <w:rPr>
                <w:sz w:val="16"/>
                <w:szCs w:val="16"/>
              </w:rPr>
            </w:pPr>
            <w:r>
              <w:rPr>
                <w:sz w:val="16"/>
                <w:szCs w:val="16"/>
              </w:rPr>
              <w:t>1</w:t>
            </w:r>
          </w:p>
        </w:tc>
        <w:tc>
          <w:tcPr>
            <w:tcW w:w="567" w:type="dxa"/>
          </w:tcPr>
          <w:p w14:paraId="2A52C9A2" w14:textId="77777777" w:rsidR="00D3382F" w:rsidRPr="00C37424" w:rsidRDefault="00D3382F" w:rsidP="004572D1">
            <w:pPr>
              <w:jc w:val="center"/>
              <w:rPr>
                <w:sz w:val="16"/>
                <w:szCs w:val="16"/>
              </w:rPr>
            </w:pPr>
          </w:p>
        </w:tc>
        <w:tc>
          <w:tcPr>
            <w:tcW w:w="567" w:type="dxa"/>
          </w:tcPr>
          <w:p w14:paraId="450E13DC" w14:textId="77777777" w:rsidR="00D3382F" w:rsidRPr="00C37424" w:rsidRDefault="00D3382F" w:rsidP="004572D1">
            <w:pPr>
              <w:jc w:val="center"/>
              <w:rPr>
                <w:sz w:val="16"/>
                <w:szCs w:val="16"/>
              </w:rPr>
            </w:pPr>
          </w:p>
        </w:tc>
        <w:tc>
          <w:tcPr>
            <w:tcW w:w="2835" w:type="dxa"/>
          </w:tcPr>
          <w:p w14:paraId="481CA7C1" w14:textId="77777777" w:rsidR="00D3382F" w:rsidRPr="00C37424" w:rsidRDefault="00D3382F" w:rsidP="004572D1">
            <w:pPr>
              <w:rPr>
                <w:sz w:val="16"/>
                <w:szCs w:val="16"/>
              </w:rPr>
            </w:pPr>
            <w:r w:rsidRPr="00C37424">
              <w:rPr>
                <w:sz w:val="16"/>
                <w:szCs w:val="16"/>
              </w:rPr>
              <w:t>Цвет</w:t>
            </w:r>
            <w:r>
              <w:rPr>
                <w:sz w:val="16"/>
                <w:szCs w:val="16"/>
              </w:rPr>
              <w:t xml:space="preserve"> </w:t>
            </w:r>
            <w:r w:rsidRPr="00C37424">
              <w:rPr>
                <w:sz w:val="16"/>
                <w:szCs w:val="16"/>
              </w:rPr>
              <w:t>чёрный</w:t>
            </w:r>
          </w:p>
          <w:p w14:paraId="0E5C5FDF" w14:textId="77777777" w:rsidR="00D3382F" w:rsidRPr="00C37424" w:rsidRDefault="00D3382F" w:rsidP="004572D1">
            <w:pPr>
              <w:rPr>
                <w:sz w:val="16"/>
                <w:szCs w:val="16"/>
              </w:rPr>
            </w:pPr>
            <w:r w:rsidRPr="00C37424">
              <w:rPr>
                <w:sz w:val="16"/>
                <w:szCs w:val="16"/>
              </w:rPr>
              <w:t>Наличие линейки.</w:t>
            </w:r>
            <w:r>
              <w:rPr>
                <w:sz w:val="16"/>
                <w:szCs w:val="16"/>
              </w:rPr>
              <w:t xml:space="preserve"> </w:t>
            </w:r>
            <w:r w:rsidRPr="00C37424">
              <w:rPr>
                <w:sz w:val="16"/>
                <w:szCs w:val="16"/>
              </w:rPr>
              <w:t>Да</w:t>
            </w:r>
          </w:p>
          <w:p w14:paraId="08D6AFCD" w14:textId="77777777" w:rsidR="00D3382F" w:rsidRPr="00C37424" w:rsidRDefault="00D3382F" w:rsidP="004572D1">
            <w:pPr>
              <w:rPr>
                <w:sz w:val="16"/>
                <w:szCs w:val="16"/>
              </w:rPr>
            </w:pPr>
            <w:r w:rsidRPr="00C37424">
              <w:rPr>
                <w:sz w:val="16"/>
                <w:szCs w:val="16"/>
              </w:rPr>
              <w:t>Наличие</w:t>
            </w:r>
            <w:r>
              <w:rPr>
                <w:sz w:val="16"/>
                <w:szCs w:val="16"/>
              </w:rPr>
              <w:t xml:space="preserve"> </w:t>
            </w:r>
            <w:r w:rsidRPr="00C37424">
              <w:rPr>
                <w:sz w:val="16"/>
                <w:szCs w:val="16"/>
              </w:rPr>
              <w:t xml:space="preserve">контейнера для конфетти </w:t>
            </w:r>
          </w:p>
          <w:p w14:paraId="2F231162" w14:textId="77777777" w:rsidR="00D3382F" w:rsidRDefault="00D3382F" w:rsidP="004572D1">
            <w:pPr>
              <w:rPr>
                <w:sz w:val="16"/>
                <w:szCs w:val="16"/>
              </w:rPr>
            </w:pPr>
            <w:r w:rsidRPr="00C37424">
              <w:rPr>
                <w:sz w:val="16"/>
                <w:szCs w:val="16"/>
              </w:rPr>
              <w:t>Количество пробиваемых</w:t>
            </w:r>
            <w:r>
              <w:rPr>
                <w:sz w:val="16"/>
                <w:szCs w:val="16"/>
              </w:rPr>
              <w:t xml:space="preserve"> </w:t>
            </w:r>
            <w:r w:rsidRPr="00C37424">
              <w:rPr>
                <w:sz w:val="16"/>
                <w:szCs w:val="16"/>
              </w:rPr>
              <w:t>листов</w:t>
            </w:r>
            <w:r>
              <w:rPr>
                <w:sz w:val="16"/>
                <w:szCs w:val="16"/>
              </w:rPr>
              <w:t xml:space="preserve"> не менее </w:t>
            </w:r>
            <w:r w:rsidRPr="00C37424">
              <w:rPr>
                <w:sz w:val="16"/>
                <w:szCs w:val="16"/>
              </w:rPr>
              <w:t>30</w:t>
            </w:r>
            <w:r>
              <w:rPr>
                <w:sz w:val="16"/>
                <w:szCs w:val="16"/>
              </w:rPr>
              <w:t xml:space="preserve"> </w:t>
            </w:r>
            <w:r w:rsidRPr="00C37424">
              <w:rPr>
                <w:sz w:val="16"/>
                <w:szCs w:val="16"/>
              </w:rPr>
              <w:t>лист</w:t>
            </w:r>
            <w:r>
              <w:rPr>
                <w:sz w:val="16"/>
                <w:szCs w:val="16"/>
              </w:rPr>
              <w:t xml:space="preserve">ов </w:t>
            </w:r>
          </w:p>
          <w:p w14:paraId="6F5EA222" w14:textId="77777777" w:rsidR="00D3382F" w:rsidRPr="00301BA7" w:rsidRDefault="00D3382F" w:rsidP="004572D1">
            <w:pPr>
              <w:rPr>
                <w:sz w:val="16"/>
                <w:szCs w:val="16"/>
              </w:rPr>
            </w:pPr>
            <w:r w:rsidRPr="00C37424">
              <w:rPr>
                <w:sz w:val="16"/>
                <w:szCs w:val="16"/>
              </w:rPr>
              <w:t>Количество пробиваемы</w:t>
            </w:r>
            <w:r>
              <w:rPr>
                <w:sz w:val="16"/>
                <w:szCs w:val="16"/>
              </w:rPr>
              <w:t xml:space="preserve">х </w:t>
            </w:r>
            <w:r w:rsidRPr="00C37424">
              <w:rPr>
                <w:sz w:val="16"/>
                <w:szCs w:val="16"/>
              </w:rPr>
              <w:t>отверстий</w:t>
            </w:r>
            <w:r>
              <w:rPr>
                <w:sz w:val="16"/>
                <w:szCs w:val="16"/>
              </w:rPr>
              <w:t xml:space="preserve"> </w:t>
            </w:r>
            <w:r w:rsidRPr="00C37424">
              <w:rPr>
                <w:sz w:val="16"/>
                <w:szCs w:val="16"/>
              </w:rPr>
              <w:t>2</w:t>
            </w:r>
          </w:p>
        </w:tc>
        <w:tc>
          <w:tcPr>
            <w:tcW w:w="2268" w:type="dxa"/>
            <w:vMerge/>
          </w:tcPr>
          <w:p w14:paraId="1C7EE1C6" w14:textId="77777777" w:rsidR="00D3382F" w:rsidRPr="00301BA7" w:rsidRDefault="00D3382F" w:rsidP="004572D1">
            <w:pPr>
              <w:jc w:val="center"/>
              <w:rPr>
                <w:sz w:val="16"/>
                <w:szCs w:val="16"/>
              </w:rPr>
            </w:pPr>
          </w:p>
        </w:tc>
      </w:tr>
      <w:tr w:rsidR="00D3382F" w:rsidRPr="00301BA7" w14:paraId="53DAA4FD" w14:textId="77777777" w:rsidTr="00D3382F">
        <w:tc>
          <w:tcPr>
            <w:tcW w:w="426" w:type="dxa"/>
          </w:tcPr>
          <w:p w14:paraId="2EEC0CBB" w14:textId="77777777" w:rsidR="00D3382F" w:rsidRPr="00301BA7" w:rsidRDefault="00D3382F" w:rsidP="004572D1">
            <w:pPr>
              <w:jc w:val="center"/>
              <w:rPr>
                <w:sz w:val="16"/>
                <w:szCs w:val="16"/>
              </w:rPr>
            </w:pPr>
            <w:r w:rsidRPr="00301BA7">
              <w:rPr>
                <w:sz w:val="16"/>
                <w:szCs w:val="16"/>
              </w:rPr>
              <w:t>17</w:t>
            </w:r>
          </w:p>
        </w:tc>
        <w:tc>
          <w:tcPr>
            <w:tcW w:w="1560" w:type="dxa"/>
            <w:shd w:val="clear" w:color="auto" w:fill="FFFFFF" w:themeFill="background1"/>
          </w:tcPr>
          <w:p w14:paraId="30B124D9" w14:textId="77777777" w:rsidR="00D3382F" w:rsidRPr="00301BA7" w:rsidRDefault="00D3382F" w:rsidP="004572D1">
            <w:pPr>
              <w:jc w:val="center"/>
              <w:rPr>
                <w:sz w:val="16"/>
                <w:szCs w:val="16"/>
              </w:rPr>
            </w:pPr>
            <w:r w:rsidRPr="00CA699C">
              <w:rPr>
                <w:sz w:val="16"/>
                <w:szCs w:val="16"/>
              </w:rPr>
              <w:t>Нитки для шитья документов</w:t>
            </w:r>
          </w:p>
        </w:tc>
        <w:tc>
          <w:tcPr>
            <w:tcW w:w="1134" w:type="dxa"/>
          </w:tcPr>
          <w:p w14:paraId="16DF542E" w14:textId="77777777" w:rsidR="00D3382F" w:rsidRPr="00301BA7" w:rsidRDefault="00D3382F" w:rsidP="004572D1">
            <w:pPr>
              <w:jc w:val="center"/>
              <w:rPr>
                <w:sz w:val="16"/>
                <w:szCs w:val="16"/>
              </w:rPr>
            </w:pPr>
            <w:r>
              <w:rPr>
                <w:sz w:val="16"/>
                <w:szCs w:val="16"/>
              </w:rPr>
              <w:t>13.94.11</w:t>
            </w:r>
          </w:p>
        </w:tc>
        <w:tc>
          <w:tcPr>
            <w:tcW w:w="567" w:type="dxa"/>
          </w:tcPr>
          <w:p w14:paraId="10AD16CC" w14:textId="77777777" w:rsidR="00D3382F" w:rsidRPr="00301BA7" w:rsidRDefault="00D3382F" w:rsidP="004572D1">
            <w:pPr>
              <w:jc w:val="center"/>
              <w:rPr>
                <w:sz w:val="16"/>
                <w:szCs w:val="16"/>
              </w:rPr>
            </w:pPr>
            <w:r>
              <w:rPr>
                <w:sz w:val="16"/>
                <w:szCs w:val="16"/>
              </w:rPr>
              <w:t>шт</w:t>
            </w:r>
          </w:p>
        </w:tc>
        <w:tc>
          <w:tcPr>
            <w:tcW w:w="567" w:type="dxa"/>
          </w:tcPr>
          <w:p w14:paraId="5B50386B" w14:textId="77777777" w:rsidR="00D3382F" w:rsidRPr="00301BA7" w:rsidRDefault="00D3382F" w:rsidP="004572D1">
            <w:pPr>
              <w:jc w:val="center"/>
              <w:rPr>
                <w:sz w:val="16"/>
                <w:szCs w:val="16"/>
              </w:rPr>
            </w:pPr>
            <w:r>
              <w:rPr>
                <w:sz w:val="16"/>
                <w:szCs w:val="16"/>
              </w:rPr>
              <w:t>2</w:t>
            </w:r>
          </w:p>
        </w:tc>
        <w:tc>
          <w:tcPr>
            <w:tcW w:w="567" w:type="dxa"/>
          </w:tcPr>
          <w:p w14:paraId="2F91566F" w14:textId="77777777" w:rsidR="00D3382F" w:rsidRPr="00301BA7" w:rsidRDefault="00D3382F" w:rsidP="004572D1">
            <w:pPr>
              <w:jc w:val="center"/>
              <w:rPr>
                <w:sz w:val="16"/>
                <w:szCs w:val="16"/>
              </w:rPr>
            </w:pPr>
          </w:p>
        </w:tc>
        <w:tc>
          <w:tcPr>
            <w:tcW w:w="567" w:type="dxa"/>
          </w:tcPr>
          <w:p w14:paraId="75ADB9EF" w14:textId="77777777" w:rsidR="00D3382F" w:rsidRPr="00301BA7" w:rsidRDefault="00D3382F" w:rsidP="004572D1">
            <w:pPr>
              <w:jc w:val="center"/>
              <w:rPr>
                <w:sz w:val="16"/>
                <w:szCs w:val="16"/>
              </w:rPr>
            </w:pPr>
          </w:p>
        </w:tc>
        <w:tc>
          <w:tcPr>
            <w:tcW w:w="2835" w:type="dxa"/>
          </w:tcPr>
          <w:p w14:paraId="24C30F52" w14:textId="77777777" w:rsidR="00D3382F" w:rsidRPr="00A520B6" w:rsidRDefault="00D3382F" w:rsidP="004572D1">
            <w:pPr>
              <w:rPr>
                <w:sz w:val="16"/>
                <w:szCs w:val="16"/>
              </w:rPr>
            </w:pPr>
            <w:r w:rsidRPr="00A520B6">
              <w:rPr>
                <w:sz w:val="16"/>
                <w:szCs w:val="16"/>
              </w:rPr>
              <w:t>Тип</w:t>
            </w:r>
            <w:r>
              <w:rPr>
                <w:sz w:val="16"/>
                <w:szCs w:val="16"/>
              </w:rPr>
              <w:t xml:space="preserve"> </w:t>
            </w:r>
            <w:r w:rsidRPr="00A520B6">
              <w:rPr>
                <w:sz w:val="16"/>
                <w:szCs w:val="16"/>
              </w:rPr>
              <w:t>нить прошивная</w:t>
            </w:r>
          </w:p>
          <w:p w14:paraId="6A2F7C40" w14:textId="77777777" w:rsidR="00D3382F" w:rsidRPr="00A520B6" w:rsidRDefault="00D3382F" w:rsidP="004572D1">
            <w:pPr>
              <w:rPr>
                <w:sz w:val="16"/>
                <w:szCs w:val="16"/>
              </w:rPr>
            </w:pPr>
            <w:r w:rsidRPr="00A520B6">
              <w:rPr>
                <w:sz w:val="16"/>
                <w:szCs w:val="16"/>
              </w:rPr>
              <w:t>Материал</w:t>
            </w:r>
            <w:r>
              <w:rPr>
                <w:sz w:val="16"/>
                <w:szCs w:val="16"/>
              </w:rPr>
              <w:t xml:space="preserve"> </w:t>
            </w:r>
            <w:r w:rsidRPr="00A520B6">
              <w:rPr>
                <w:sz w:val="16"/>
                <w:szCs w:val="16"/>
              </w:rPr>
              <w:t>лавсан</w:t>
            </w:r>
          </w:p>
          <w:p w14:paraId="3ABE9DAF" w14:textId="77777777" w:rsidR="00D3382F" w:rsidRPr="00A520B6" w:rsidRDefault="00D3382F" w:rsidP="004572D1">
            <w:pPr>
              <w:rPr>
                <w:sz w:val="16"/>
                <w:szCs w:val="16"/>
              </w:rPr>
            </w:pPr>
            <w:r w:rsidRPr="00A520B6">
              <w:rPr>
                <w:sz w:val="16"/>
                <w:szCs w:val="16"/>
              </w:rPr>
              <w:t>Длина, мм</w:t>
            </w:r>
            <w:r>
              <w:rPr>
                <w:sz w:val="16"/>
                <w:szCs w:val="16"/>
              </w:rPr>
              <w:t xml:space="preserve"> </w:t>
            </w:r>
            <w:r w:rsidRPr="00A520B6">
              <w:rPr>
                <w:sz w:val="16"/>
                <w:szCs w:val="16"/>
              </w:rPr>
              <w:t>1000000</w:t>
            </w:r>
          </w:p>
          <w:p w14:paraId="3DB414C5" w14:textId="77777777" w:rsidR="00D3382F" w:rsidRPr="00A520B6" w:rsidRDefault="00D3382F" w:rsidP="004572D1">
            <w:pPr>
              <w:rPr>
                <w:sz w:val="16"/>
                <w:szCs w:val="16"/>
              </w:rPr>
            </w:pPr>
            <w:r w:rsidRPr="00A520B6">
              <w:rPr>
                <w:sz w:val="16"/>
                <w:szCs w:val="16"/>
              </w:rPr>
              <w:t>Диаметр сечения</w:t>
            </w:r>
            <w:r>
              <w:rPr>
                <w:sz w:val="16"/>
                <w:szCs w:val="16"/>
              </w:rPr>
              <w:t xml:space="preserve"> </w:t>
            </w:r>
            <w:r w:rsidRPr="00A520B6">
              <w:rPr>
                <w:sz w:val="16"/>
                <w:szCs w:val="16"/>
              </w:rPr>
              <w:t>0.5</w:t>
            </w:r>
            <w:r>
              <w:rPr>
                <w:sz w:val="16"/>
                <w:szCs w:val="16"/>
              </w:rPr>
              <w:t xml:space="preserve"> </w:t>
            </w:r>
            <w:r w:rsidRPr="00A520B6">
              <w:rPr>
                <w:sz w:val="16"/>
                <w:szCs w:val="16"/>
              </w:rPr>
              <w:t>мм</w:t>
            </w:r>
          </w:p>
          <w:p w14:paraId="408DAD5F" w14:textId="77777777" w:rsidR="00D3382F" w:rsidRPr="00301BA7" w:rsidRDefault="00D3382F" w:rsidP="004572D1">
            <w:pPr>
              <w:rPr>
                <w:sz w:val="16"/>
                <w:szCs w:val="16"/>
              </w:rPr>
            </w:pPr>
            <w:r w:rsidRPr="00A520B6">
              <w:rPr>
                <w:sz w:val="16"/>
                <w:szCs w:val="16"/>
              </w:rPr>
              <w:t>Цвет</w:t>
            </w:r>
            <w:r>
              <w:rPr>
                <w:sz w:val="16"/>
                <w:szCs w:val="16"/>
              </w:rPr>
              <w:t xml:space="preserve"> </w:t>
            </w:r>
            <w:r w:rsidRPr="00A520B6">
              <w:rPr>
                <w:sz w:val="16"/>
                <w:szCs w:val="16"/>
              </w:rPr>
              <w:t>белый</w:t>
            </w:r>
          </w:p>
        </w:tc>
        <w:tc>
          <w:tcPr>
            <w:tcW w:w="2268" w:type="dxa"/>
            <w:vMerge/>
          </w:tcPr>
          <w:p w14:paraId="1640ED41" w14:textId="77777777" w:rsidR="00D3382F" w:rsidRPr="00301BA7" w:rsidRDefault="00D3382F" w:rsidP="004572D1">
            <w:pPr>
              <w:jc w:val="center"/>
              <w:rPr>
                <w:sz w:val="16"/>
                <w:szCs w:val="16"/>
              </w:rPr>
            </w:pPr>
          </w:p>
        </w:tc>
      </w:tr>
      <w:tr w:rsidR="00D3382F" w:rsidRPr="00301BA7" w14:paraId="1A03947A" w14:textId="77777777" w:rsidTr="00D3382F">
        <w:tc>
          <w:tcPr>
            <w:tcW w:w="426" w:type="dxa"/>
          </w:tcPr>
          <w:p w14:paraId="05F8579A" w14:textId="77777777" w:rsidR="00D3382F" w:rsidRPr="00301BA7" w:rsidRDefault="00D3382F" w:rsidP="004572D1">
            <w:pPr>
              <w:jc w:val="center"/>
              <w:rPr>
                <w:sz w:val="16"/>
                <w:szCs w:val="16"/>
              </w:rPr>
            </w:pPr>
            <w:bookmarkStart w:id="2" w:name="_Hlk231474767"/>
            <w:r w:rsidRPr="00301BA7">
              <w:rPr>
                <w:sz w:val="16"/>
                <w:szCs w:val="16"/>
              </w:rPr>
              <w:t>18</w:t>
            </w:r>
          </w:p>
        </w:tc>
        <w:tc>
          <w:tcPr>
            <w:tcW w:w="1560" w:type="dxa"/>
            <w:shd w:val="clear" w:color="auto" w:fill="FFFFFF" w:themeFill="background1"/>
          </w:tcPr>
          <w:p w14:paraId="234572AF" w14:textId="77777777" w:rsidR="00D3382F" w:rsidRPr="00301BA7" w:rsidRDefault="00D3382F" w:rsidP="004572D1">
            <w:pPr>
              <w:jc w:val="center"/>
              <w:rPr>
                <w:sz w:val="16"/>
                <w:szCs w:val="16"/>
              </w:rPr>
            </w:pPr>
            <w:r w:rsidRPr="00301BA7">
              <w:rPr>
                <w:sz w:val="16"/>
                <w:szCs w:val="16"/>
              </w:rPr>
              <w:t>Клейкая канцелярская лента (Скотч, широкий, большой)</w:t>
            </w:r>
          </w:p>
        </w:tc>
        <w:tc>
          <w:tcPr>
            <w:tcW w:w="1134" w:type="dxa"/>
          </w:tcPr>
          <w:p w14:paraId="3A4D5ED8" w14:textId="77777777" w:rsidR="00D3382F" w:rsidRPr="00301BA7" w:rsidRDefault="00D3382F" w:rsidP="004572D1">
            <w:pPr>
              <w:jc w:val="center"/>
              <w:rPr>
                <w:sz w:val="16"/>
                <w:szCs w:val="16"/>
              </w:rPr>
            </w:pPr>
            <w:r w:rsidRPr="00301BA7">
              <w:rPr>
                <w:sz w:val="16"/>
                <w:szCs w:val="16"/>
              </w:rPr>
              <w:t>22.29.21.000</w:t>
            </w:r>
          </w:p>
        </w:tc>
        <w:tc>
          <w:tcPr>
            <w:tcW w:w="567" w:type="dxa"/>
          </w:tcPr>
          <w:p w14:paraId="453C51F2" w14:textId="77777777" w:rsidR="00D3382F" w:rsidRPr="00301BA7" w:rsidRDefault="00D3382F" w:rsidP="004572D1">
            <w:pPr>
              <w:jc w:val="center"/>
              <w:rPr>
                <w:sz w:val="16"/>
                <w:szCs w:val="16"/>
              </w:rPr>
            </w:pPr>
            <w:r w:rsidRPr="00301BA7">
              <w:rPr>
                <w:sz w:val="16"/>
                <w:szCs w:val="16"/>
              </w:rPr>
              <w:t>шт</w:t>
            </w:r>
          </w:p>
        </w:tc>
        <w:tc>
          <w:tcPr>
            <w:tcW w:w="567" w:type="dxa"/>
          </w:tcPr>
          <w:p w14:paraId="362083B6" w14:textId="77777777" w:rsidR="00D3382F" w:rsidRPr="00301BA7" w:rsidRDefault="00D3382F" w:rsidP="004572D1">
            <w:pPr>
              <w:jc w:val="center"/>
              <w:rPr>
                <w:sz w:val="16"/>
                <w:szCs w:val="16"/>
              </w:rPr>
            </w:pPr>
            <w:r>
              <w:rPr>
                <w:sz w:val="16"/>
                <w:szCs w:val="16"/>
              </w:rPr>
              <w:t>9</w:t>
            </w:r>
          </w:p>
        </w:tc>
        <w:tc>
          <w:tcPr>
            <w:tcW w:w="567" w:type="dxa"/>
          </w:tcPr>
          <w:p w14:paraId="1869ABF2" w14:textId="77777777" w:rsidR="00D3382F" w:rsidRPr="00301BA7" w:rsidRDefault="00D3382F" w:rsidP="004572D1">
            <w:pPr>
              <w:jc w:val="center"/>
              <w:rPr>
                <w:sz w:val="16"/>
                <w:szCs w:val="16"/>
              </w:rPr>
            </w:pPr>
          </w:p>
        </w:tc>
        <w:tc>
          <w:tcPr>
            <w:tcW w:w="567" w:type="dxa"/>
          </w:tcPr>
          <w:p w14:paraId="28F619B0" w14:textId="77777777" w:rsidR="00D3382F" w:rsidRPr="00301BA7" w:rsidRDefault="00D3382F" w:rsidP="004572D1">
            <w:pPr>
              <w:jc w:val="center"/>
              <w:rPr>
                <w:sz w:val="16"/>
                <w:szCs w:val="16"/>
              </w:rPr>
            </w:pPr>
          </w:p>
        </w:tc>
        <w:tc>
          <w:tcPr>
            <w:tcW w:w="2835" w:type="dxa"/>
          </w:tcPr>
          <w:p w14:paraId="04444650" w14:textId="77777777" w:rsidR="00D3382F" w:rsidRPr="00301BA7" w:rsidRDefault="00D3382F" w:rsidP="004572D1">
            <w:pPr>
              <w:rPr>
                <w:sz w:val="16"/>
                <w:szCs w:val="16"/>
              </w:rPr>
            </w:pPr>
            <w:r w:rsidRPr="00301BA7">
              <w:rPr>
                <w:sz w:val="16"/>
                <w:szCs w:val="16"/>
              </w:rPr>
              <w:t xml:space="preserve">Клейкая лента KLEBEBANDER, </w:t>
            </w:r>
            <w:r>
              <w:rPr>
                <w:sz w:val="16"/>
                <w:szCs w:val="16"/>
              </w:rPr>
              <w:t>50</w:t>
            </w:r>
            <w:r w:rsidRPr="00301BA7">
              <w:rPr>
                <w:sz w:val="16"/>
                <w:szCs w:val="16"/>
              </w:rPr>
              <w:t xml:space="preserve"> м длина, </w:t>
            </w:r>
            <w:r>
              <w:rPr>
                <w:sz w:val="16"/>
                <w:szCs w:val="16"/>
              </w:rPr>
              <w:t>50</w:t>
            </w:r>
            <w:r w:rsidRPr="00301BA7">
              <w:rPr>
                <w:sz w:val="16"/>
                <w:szCs w:val="16"/>
              </w:rPr>
              <w:t xml:space="preserve"> мм ширина</w:t>
            </w:r>
          </w:p>
        </w:tc>
        <w:tc>
          <w:tcPr>
            <w:tcW w:w="2268" w:type="dxa"/>
            <w:vMerge/>
          </w:tcPr>
          <w:p w14:paraId="4A4A2894" w14:textId="77777777" w:rsidR="00D3382F" w:rsidRPr="00301BA7" w:rsidRDefault="00D3382F" w:rsidP="004572D1">
            <w:pPr>
              <w:jc w:val="center"/>
              <w:rPr>
                <w:sz w:val="16"/>
                <w:szCs w:val="16"/>
              </w:rPr>
            </w:pPr>
          </w:p>
        </w:tc>
      </w:tr>
      <w:bookmarkEnd w:id="2"/>
      <w:tr w:rsidR="00D3382F" w:rsidRPr="00301BA7" w14:paraId="6E07F20F" w14:textId="77777777" w:rsidTr="00D3382F">
        <w:tc>
          <w:tcPr>
            <w:tcW w:w="426" w:type="dxa"/>
          </w:tcPr>
          <w:p w14:paraId="1663D694" w14:textId="77777777" w:rsidR="00D3382F" w:rsidRPr="00301BA7" w:rsidRDefault="00D3382F" w:rsidP="004572D1">
            <w:pPr>
              <w:jc w:val="center"/>
              <w:rPr>
                <w:sz w:val="16"/>
                <w:szCs w:val="16"/>
              </w:rPr>
            </w:pPr>
            <w:r w:rsidRPr="00301BA7">
              <w:rPr>
                <w:sz w:val="16"/>
                <w:szCs w:val="16"/>
              </w:rPr>
              <w:t>19</w:t>
            </w:r>
          </w:p>
        </w:tc>
        <w:tc>
          <w:tcPr>
            <w:tcW w:w="1560" w:type="dxa"/>
            <w:shd w:val="clear" w:color="auto" w:fill="FFFFFF" w:themeFill="background1"/>
          </w:tcPr>
          <w:p w14:paraId="0F2B9F78" w14:textId="77777777" w:rsidR="00D3382F" w:rsidRPr="00301BA7" w:rsidRDefault="00D3382F" w:rsidP="004572D1">
            <w:pPr>
              <w:jc w:val="center"/>
              <w:rPr>
                <w:sz w:val="16"/>
                <w:szCs w:val="16"/>
              </w:rPr>
            </w:pPr>
            <w:r w:rsidRPr="00301BA7">
              <w:rPr>
                <w:sz w:val="16"/>
                <w:szCs w:val="16"/>
              </w:rPr>
              <w:t>Клейкая канцелярская лента (Скотч, узкий, маленький)</w:t>
            </w:r>
          </w:p>
        </w:tc>
        <w:tc>
          <w:tcPr>
            <w:tcW w:w="1134" w:type="dxa"/>
          </w:tcPr>
          <w:p w14:paraId="17917ECF" w14:textId="77777777" w:rsidR="00D3382F" w:rsidRPr="00301BA7" w:rsidRDefault="00D3382F" w:rsidP="004572D1">
            <w:pPr>
              <w:jc w:val="center"/>
              <w:rPr>
                <w:sz w:val="16"/>
                <w:szCs w:val="16"/>
              </w:rPr>
            </w:pPr>
            <w:r w:rsidRPr="00301BA7">
              <w:rPr>
                <w:sz w:val="16"/>
                <w:szCs w:val="16"/>
              </w:rPr>
              <w:t>22.29.21.000</w:t>
            </w:r>
          </w:p>
        </w:tc>
        <w:tc>
          <w:tcPr>
            <w:tcW w:w="567" w:type="dxa"/>
          </w:tcPr>
          <w:p w14:paraId="43BA983A" w14:textId="77777777" w:rsidR="00D3382F" w:rsidRPr="00301BA7" w:rsidRDefault="00D3382F" w:rsidP="004572D1">
            <w:pPr>
              <w:jc w:val="center"/>
              <w:rPr>
                <w:sz w:val="16"/>
                <w:szCs w:val="16"/>
              </w:rPr>
            </w:pPr>
            <w:r w:rsidRPr="00301BA7">
              <w:rPr>
                <w:sz w:val="16"/>
                <w:szCs w:val="16"/>
              </w:rPr>
              <w:t>шт</w:t>
            </w:r>
          </w:p>
        </w:tc>
        <w:tc>
          <w:tcPr>
            <w:tcW w:w="567" w:type="dxa"/>
          </w:tcPr>
          <w:p w14:paraId="686EB86B" w14:textId="77777777" w:rsidR="00D3382F" w:rsidRPr="00301BA7" w:rsidRDefault="00D3382F" w:rsidP="004572D1">
            <w:pPr>
              <w:jc w:val="center"/>
              <w:rPr>
                <w:sz w:val="16"/>
                <w:szCs w:val="16"/>
              </w:rPr>
            </w:pPr>
            <w:r>
              <w:rPr>
                <w:sz w:val="16"/>
                <w:szCs w:val="16"/>
              </w:rPr>
              <w:t>9</w:t>
            </w:r>
          </w:p>
        </w:tc>
        <w:tc>
          <w:tcPr>
            <w:tcW w:w="567" w:type="dxa"/>
          </w:tcPr>
          <w:p w14:paraId="7AA5C86B" w14:textId="77777777" w:rsidR="00D3382F" w:rsidRPr="00301BA7" w:rsidRDefault="00D3382F" w:rsidP="004572D1">
            <w:pPr>
              <w:jc w:val="center"/>
              <w:rPr>
                <w:sz w:val="16"/>
                <w:szCs w:val="16"/>
              </w:rPr>
            </w:pPr>
          </w:p>
        </w:tc>
        <w:tc>
          <w:tcPr>
            <w:tcW w:w="567" w:type="dxa"/>
          </w:tcPr>
          <w:p w14:paraId="4506B21F" w14:textId="77777777" w:rsidR="00D3382F" w:rsidRPr="00301BA7" w:rsidRDefault="00D3382F" w:rsidP="004572D1">
            <w:pPr>
              <w:jc w:val="center"/>
              <w:rPr>
                <w:sz w:val="16"/>
                <w:szCs w:val="16"/>
              </w:rPr>
            </w:pPr>
          </w:p>
        </w:tc>
        <w:tc>
          <w:tcPr>
            <w:tcW w:w="2835" w:type="dxa"/>
          </w:tcPr>
          <w:p w14:paraId="2CEC35D7" w14:textId="77777777" w:rsidR="00D3382F" w:rsidRPr="00301BA7" w:rsidRDefault="00D3382F" w:rsidP="004572D1">
            <w:pPr>
              <w:rPr>
                <w:sz w:val="16"/>
                <w:szCs w:val="16"/>
              </w:rPr>
            </w:pPr>
            <w:r w:rsidRPr="00301BA7">
              <w:rPr>
                <w:sz w:val="16"/>
                <w:szCs w:val="16"/>
              </w:rPr>
              <w:t>Клейкая лента канцелярская</w:t>
            </w:r>
          </w:p>
          <w:p w14:paraId="7CDA4621" w14:textId="77777777" w:rsidR="00D3382F" w:rsidRPr="00301BA7" w:rsidRDefault="00D3382F" w:rsidP="004572D1">
            <w:pPr>
              <w:rPr>
                <w:sz w:val="16"/>
                <w:szCs w:val="16"/>
              </w:rPr>
            </w:pPr>
            <w:r w:rsidRPr="00301BA7">
              <w:rPr>
                <w:sz w:val="16"/>
                <w:szCs w:val="16"/>
              </w:rPr>
              <w:t>Вид клейкой ленты Односторонняя</w:t>
            </w:r>
          </w:p>
          <w:p w14:paraId="5CC155B3" w14:textId="77777777" w:rsidR="00D3382F" w:rsidRPr="00301BA7" w:rsidRDefault="00D3382F" w:rsidP="004572D1">
            <w:pPr>
              <w:rPr>
                <w:sz w:val="16"/>
                <w:szCs w:val="16"/>
              </w:rPr>
            </w:pPr>
            <w:r w:rsidRPr="00301BA7">
              <w:rPr>
                <w:sz w:val="16"/>
                <w:szCs w:val="16"/>
              </w:rPr>
              <w:t xml:space="preserve">Ширина, мм </w:t>
            </w:r>
            <w:r>
              <w:rPr>
                <w:sz w:val="16"/>
                <w:szCs w:val="16"/>
              </w:rPr>
              <w:t>12</w:t>
            </w:r>
          </w:p>
          <w:p w14:paraId="00019BA8" w14:textId="77777777" w:rsidR="00D3382F" w:rsidRPr="00301BA7" w:rsidRDefault="00D3382F" w:rsidP="004572D1">
            <w:pPr>
              <w:rPr>
                <w:sz w:val="16"/>
                <w:szCs w:val="16"/>
              </w:rPr>
            </w:pPr>
            <w:r w:rsidRPr="00301BA7">
              <w:rPr>
                <w:sz w:val="16"/>
                <w:szCs w:val="16"/>
              </w:rPr>
              <w:t xml:space="preserve">Длина, м </w:t>
            </w:r>
            <w:r>
              <w:rPr>
                <w:sz w:val="16"/>
                <w:szCs w:val="16"/>
              </w:rPr>
              <w:t>21</w:t>
            </w:r>
          </w:p>
        </w:tc>
        <w:tc>
          <w:tcPr>
            <w:tcW w:w="2268" w:type="dxa"/>
            <w:vMerge/>
          </w:tcPr>
          <w:p w14:paraId="58BD3786" w14:textId="77777777" w:rsidR="00D3382F" w:rsidRPr="00301BA7" w:rsidRDefault="00D3382F" w:rsidP="004572D1">
            <w:pPr>
              <w:jc w:val="center"/>
              <w:rPr>
                <w:sz w:val="16"/>
                <w:szCs w:val="16"/>
              </w:rPr>
            </w:pPr>
          </w:p>
        </w:tc>
      </w:tr>
      <w:tr w:rsidR="00D3382F" w:rsidRPr="00301BA7" w14:paraId="38ADC0FD" w14:textId="77777777" w:rsidTr="00D3382F">
        <w:tc>
          <w:tcPr>
            <w:tcW w:w="426" w:type="dxa"/>
          </w:tcPr>
          <w:p w14:paraId="41DE241B" w14:textId="77777777" w:rsidR="00D3382F" w:rsidRPr="00301BA7" w:rsidRDefault="00D3382F" w:rsidP="004572D1">
            <w:pPr>
              <w:jc w:val="center"/>
              <w:rPr>
                <w:sz w:val="16"/>
                <w:szCs w:val="16"/>
              </w:rPr>
            </w:pPr>
            <w:r w:rsidRPr="00301BA7">
              <w:rPr>
                <w:sz w:val="16"/>
                <w:szCs w:val="16"/>
              </w:rPr>
              <w:t>20</w:t>
            </w:r>
          </w:p>
        </w:tc>
        <w:tc>
          <w:tcPr>
            <w:tcW w:w="1560" w:type="dxa"/>
            <w:shd w:val="clear" w:color="auto" w:fill="FFFFFF" w:themeFill="background1"/>
          </w:tcPr>
          <w:p w14:paraId="021C06FD" w14:textId="77777777" w:rsidR="00D3382F" w:rsidRPr="00301BA7" w:rsidRDefault="00D3382F" w:rsidP="004572D1">
            <w:pPr>
              <w:jc w:val="center"/>
              <w:rPr>
                <w:sz w:val="16"/>
                <w:szCs w:val="16"/>
              </w:rPr>
            </w:pPr>
            <w:r w:rsidRPr="00301BA7">
              <w:rPr>
                <w:sz w:val="16"/>
                <w:szCs w:val="16"/>
              </w:rPr>
              <w:t>Скобы Секретарь №10</w:t>
            </w:r>
          </w:p>
        </w:tc>
        <w:tc>
          <w:tcPr>
            <w:tcW w:w="1134" w:type="dxa"/>
          </w:tcPr>
          <w:p w14:paraId="0844CFF6" w14:textId="77777777" w:rsidR="00D3382F" w:rsidRPr="00301BA7" w:rsidRDefault="00D3382F" w:rsidP="004572D1">
            <w:pPr>
              <w:jc w:val="center"/>
              <w:rPr>
                <w:sz w:val="16"/>
                <w:szCs w:val="16"/>
              </w:rPr>
            </w:pPr>
            <w:r w:rsidRPr="00301BA7">
              <w:rPr>
                <w:sz w:val="16"/>
                <w:szCs w:val="16"/>
              </w:rPr>
              <w:t>25.93.14.140</w:t>
            </w:r>
          </w:p>
        </w:tc>
        <w:tc>
          <w:tcPr>
            <w:tcW w:w="567" w:type="dxa"/>
          </w:tcPr>
          <w:p w14:paraId="52EABEC0" w14:textId="77777777" w:rsidR="00D3382F" w:rsidRPr="00301BA7" w:rsidRDefault="00D3382F" w:rsidP="004572D1">
            <w:pPr>
              <w:jc w:val="center"/>
              <w:rPr>
                <w:sz w:val="16"/>
                <w:szCs w:val="16"/>
              </w:rPr>
            </w:pPr>
            <w:r>
              <w:rPr>
                <w:sz w:val="16"/>
                <w:szCs w:val="16"/>
              </w:rPr>
              <w:t>уп</w:t>
            </w:r>
          </w:p>
        </w:tc>
        <w:tc>
          <w:tcPr>
            <w:tcW w:w="567" w:type="dxa"/>
          </w:tcPr>
          <w:p w14:paraId="12A4A6EE" w14:textId="77777777" w:rsidR="00D3382F" w:rsidRPr="00301BA7" w:rsidRDefault="00D3382F" w:rsidP="004572D1">
            <w:pPr>
              <w:jc w:val="center"/>
              <w:rPr>
                <w:sz w:val="16"/>
                <w:szCs w:val="16"/>
              </w:rPr>
            </w:pPr>
            <w:r>
              <w:rPr>
                <w:sz w:val="16"/>
                <w:szCs w:val="16"/>
              </w:rPr>
              <w:t>3</w:t>
            </w:r>
          </w:p>
        </w:tc>
        <w:tc>
          <w:tcPr>
            <w:tcW w:w="567" w:type="dxa"/>
          </w:tcPr>
          <w:p w14:paraId="51A4C530" w14:textId="77777777" w:rsidR="00D3382F" w:rsidRPr="00301BA7" w:rsidRDefault="00D3382F" w:rsidP="004572D1">
            <w:pPr>
              <w:jc w:val="center"/>
              <w:rPr>
                <w:sz w:val="16"/>
                <w:szCs w:val="16"/>
              </w:rPr>
            </w:pPr>
          </w:p>
        </w:tc>
        <w:tc>
          <w:tcPr>
            <w:tcW w:w="567" w:type="dxa"/>
          </w:tcPr>
          <w:p w14:paraId="392D9C47" w14:textId="77777777" w:rsidR="00D3382F" w:rsidRPr="00301BA7" w:rsidRDefault="00D3382F" w:rsidP="004572D1">
            <w:pPr>
              <w:jc w:val="center"/>
              <w:rPr>
                <w:sz w:val="16"/>
                <w:szCs w:val="16"/>
              </w:rPr>
            </w:pPr>
          </w:p>
        </w:tc>
        <w:tc>
          <w:tcPr>
            <w:tcW w:w="2835" w:type="dxa"/>
          </w:tcPr>
          <w:p w14:paraId="25D12177" w14:textId="77777777" w:rsidR="00D3382F" w:rsidRPr="000D276A" w:rsidRDefault="00D3382F" w:rsidP="004572D1">
            <w:pPr>
              <w:rPr>
                <w:sz w:val="16"/>
                <w:szCs w:val="16"/>
              </w:rPr>
            </w:pPr>
            <w:r w:rsidRPr="000D276A">
              <w:rPr>
                <w:sz w:val="16"/>
                <w:szCs w:val="16"/>
              </w:rPr>
              <w:t>№ 10, количество пробиваемых листов 10, 10 шт (коробочек)/уп</w:t>
            </w:r>
          </w:p>
        </w:tc>
        <w:tc>
          <w:tcPr>
            <w:tcW w:w="2268" w:type="dxa"/>
            <w:vMerge/>
          </w:tcPr>
          <w:p w14:paraId="62FDAB9E" w14:textId="77777777" w:rsidR="00D3382F" w:rsidRPr="00301BA7" w:rsidRDefault="00D3382F" w:rsidP="004572D1">
            <w:pPr>
              <w:jc w:val="center"/>
              <w:rPr>
                <w:sz w:val="16"/>
                <w:szCs w:val="16"/>
              </w:rPr>
            </w:pPr>
          </w:p>
        </w:tc>
      </w:tr>
      <w:tr w:rsidR="00D3382F" w:rsidRPr="00301BA7" w14:paraId="6EE143C8" w14:textId="77777777" w:rsidTr="00D3382F">
        <w:tc>
          <w:tcPr>
            <w:tcW w:w="426" w:type="dxa"/>
          </w:tcPr>
          <w:p w14:paraId="7CD175A9" w14:textId="77777777" w:rsidR="00D3382F" w:rsidRPr="00301BA7" w:rsidRDefault="00D3382F" w:rsidP="004572D1">
            <w:pPr>
              <w:jc w:val="center"/>
              <w:rPr>
                <w:sz w:val="16"/>
                <w:szCs w:val="16"/>
              </w:rPr>
            </w:pPr>
            <w:r w:rsidRPr="00301BA7">
              <w:rPr>
                <w:sz w:val="16"/>
                <w:szCs w:val="16"/>
              </w:rPr>
              <w:t>21</w:t>
            </w:r>
          </w:p>
        </w:tc>
        <w:tc>
          <w:tcPr>
            <w:tcW w:w="1560" w:type="dxa"/>
            <w:shd w:val="clear" w:color="auto" w:fill="FFFFFF" w:themeFill="background1"/>
          </w:tcPr>
          <w:p w14:paraId="0A9BC6BD" w14:textId="77777777" w:rsidR="00D3382F" w:rsidRPr="00301BA7" w:rsidRDefault="00D3382F" w:rsidP="004572D1">
            <w:pPr>
              <w:jc w:val="center"/>
              <w:rPr>
                <w:sz w:val="16"/>
                <w:szCs w:val="16"/>
              </w:rPr>
            </w:pPr>
            <w:r w:rsidRPr="00301BA7">
              <w:rPr>
                <w:sz w:val="16"/>
                <w:szCs w:val="16"/>
              </w:rPr>
              <w:t>Скобы Секретарь №24</w:t>
            </w:r>
          </w:p>
        </w:tc>
        <w:tc>
          <w:tcPr>
            <w:tcW w:w="1134" w:type="dxa"/>
          </w:tcPr>
          <w:p w14:paraId="1523FB55" w14:textId="77777777" w:rsidR="00D3382F" w:rsidRPr="00301BA7" w:rsidRDefault="00D3382F" w:rsidP="004572D1">
            <w:pPr>
              <w:jc w:val="center"/>
              <w:rPr>
                <w:sz w:val="16"/>
                <w:szCs w:val="16"/>
              </w:rPr>
            </w:pPr>
            <w:r w:rsidRPr="00301BA7">
              <w:rPr>
                <w:sz w:val="16"/>
                <w:szCs w:val="16"/>
              </w:rPr>
              <w:t>25.93.14.140</w:t>
            </w:r>
          </w:p>
        </w:tc>
        <w:tc>
          <w:tcPr>
            <w:tcW w:w="567" w:type="dxa"/>
          </w:tcPr>
          <w:p w14:paraId="206DA7F9" w14:textId="77777777" w:rsidR="00D3382F" w:rsidRPr="00301BA7" w:rsidRDefault="00D3382F" w:rsidP="004572D1">
            <w:pPr>
              <w:jc w:val="center"/>
              <w:rPr>
                <w:sz w:val="16"/>
                <w:szCs w:val="16"/>
              </w:rPr>
            </w:pPr>
            <w:r>
              <w:rPr>
                <w:sz w:val="16"/>
                <w:szCs w:val="16"/>
              </w:rPr>
              <w:t>уп</w:t>
            </w:r>
          </w:p>
        </w:tc>
        <w:tc>
          <w:tcPr>
            <w:tcW w:w="567" w:type="dxa"/>
          </w:tcPr>
          <w:p w14:paraId="29D1C8DC" w14:textId="77777777" w:rsidR="00D3382F" w:rsidRPr="00301BA7" w:rsidRDefault="00D3382F" w:rsidP="004572D1">
            <w:pPr>
              <w:jc w:val="center"/>
              <w:rPr>
                <w:sz w:val="16"/>
                <w:szCs w:val="16"/>
              </w:rPr>
            </w:pPr>
            <w:r>
              <w:rPr>
                <w:sz w:val="16"/>
                <w:szCs w:val="16"/>
              </w:rPr>
              <w:t>3</w:t>
            </w:r>
          </w:p>
        </w:tc>
        <w:tc>
          <w:tcPr>
            <w:tcW w:w="567" w:type="dxa"/>
          </w:tcPr>
          <w:p w14:paraId="70136BBF" w14:textId="77777777" w:rsidR="00D3382F" w:rsidRPr="00301BA7" w:rsidRDefault="00D3382F" w:rsidP="004572D1">
            <w:pPr>
              <w:jc w:val="center"/>
              <w:rPr>
                <w:sz w:val="16"/>
                <w:szCs w:val="16"/>
              </w:rPr>
            </w:pPr>
          </w:p>
        </w:tc>
        <w:tc>
          <w:tcPr>
            <w:tcW w:w="567" w:type="dxa"/>
          </w:tcPr>
          <w:p w14:paraId="341977B2" w14:textId="77777777" w:rsidR="00D3382F" w:rsidRPr="00301BA7" w:rsidRDefault="00D3382F" w:rsidP="004572D1">
            <w:pPr>
              <w:jc w:val="center"/>
              <w:rPr>
                <w:sz w:val="16"/>
                <w:szCs w:val="16"/>
              </w:rPr>
            </w:pPr>
          </w:p>
        </w:tc>
        <w:tc>
          <w:tcPr>
            <w:tcW w:w="2835" w:type="dxa"/>
          </w:tcPr>
          <w:p w14:paraId="5011C480" w14:textId="77777777" w:rsidR="00D3382F" w:rsidRPr="000D276A" w:rsidRDefault="00D3382F" w:rsidP="004572D1">
            <w:pPr>
              <w:rPr>
                <w:sz w:val="16"/>
                <w:szCs w:val="16"/>
              </w:rPr>
            </w:pPr>
            <w:r w:rsidRPr="000D276A">
              <w:rPr>
                <w:sz w:val="16"/>
                <w:szCs w:val="16"/>
              </w:rPr>
              <w:t>№ 24/6, количество пробиваемых листов 30, 10 шт (коробочек)/уп</w:t>
            </w:r>
          </w:p>
        </w:tc>
        <w:tc>
          <w:tcPr>
            <w:tcW w:w="2268" w:type="dxa"/>
            <w:vMerge/>
          </w:tcPr>
          <w:p w14:paraId="54AC3E5C" w14:textId="77777777" w:rsidR="00D3382F" w:rsidRPr="00301BA7" w:rsidRDefault="00D3382F" w:rsidP="004572D1">
            <w:pPr>
              <w:jc w:val="center"/>
              <w:rPr>
                <w:sz w:val="16"/>
                <w:szCs w:val="16"/>
              </w:rPr>
            </w:pPr>
          </w:p>
        </w:tc>
      </w:tr>
      <w:tr w:rsidR="00D3382F" w:rsidRPr="00301BA7" w14:paraId="7D1325C0" w14:textId="77777777" w:rsidTr="00D3382F">
        <w:tc>
          <w:tcPr>
            <w:tcW w:w="426" w:type="dxa"/>
          </w:tcPr>
          <w:p w14:paraId="52F2533B" w14:textId="77777777" w:rsidR="00D3382F" w:rsidRPr="00301BA7" w:rsidRDefault="00D3382F" w:rsidP="004572D1">
            <w:pPr>
              <w:jc w:val="center"/>
              <w:rPr>
                <w:sz w:val="16"/>
                <w:szCs w:val="16"/>
              </w:rPr>
            </w:pPr>
            <w:r w:rsidRPr="00301BA7">
              <w:rPr>
                <w:sz w:val="16"/>
                <w:szCs w:val="16"/>
              </w:rPr>
              <w:t>22</w:t>
            </w:r>
          </w:p>
        </w:tc>
        <w:tc>
          <w:tcPr>
            <w:tcW w:w="1560" w:type="dxa"/>
            <w:shd w:val="clear" w:color="auto" w:fill="FFFFFF" w:themeFill="background1"/>
          </w:tcPr>
          <w:p w14:paraId="356FD6C6" w14:textId="77777777" w:rsidR="00D3382F" w:rsidRPr="00301BA7" w:rsidRDefault="00D3382F" w:rsidP="004572D1">
            <w:pPr>
              <w:jc w:val="center"/>
              <w:rPr>
                <w:sz w:val="16"/>
                <w:szCs w:val="16"/>
              </w:rPr>
            </w:pPr>
            <w:r w:rsidRPr="00301BA7">
              <w:rPr>
                <w:sz w:val="16"/>
                <w:szCs w:val="16"/>
              </w:rPr>
              <w:t>Зажим для бумаги (большие)</w:t>
            </w:r>
          </w:p>
        </w:tc>
        <w:tc>
          <w:tcPr>
            <w:tcW w:w="1134" w:type="dxa"/>
          </w:tcPr>
          <w:p w14:paraId="1E8F49B1" w14:textId="77777777" w:rsidR="00D3382F" w:rsidRPr="00301BA7" w:rsidRDefault="00D3382F" w:rsidP="004572D1">
            <w:pPr>
              <w:jc w:val="center"/>
              <w:rPr>
                <w:sz w:val="16"/>
                <w:szCs w:val="16"/>
              </w:rPr>
            </w:pPr>
            <w:r w:rsidRPr="00301BA7">
              <w:rPr>
                <w:sz w:val="16"/>
                <w:szCs w:val="16"/>
              </w:rPr>
              <w:t>25.99.23.000</w:t>
            </w:r>
          </w:p>
        </w:tc>
        <w:tc>
          <w:tcPr>
            <w:tcW w:w="567" w:type="dxa"/>
          </w:tcPr>
          <w:p w14:paraId="7A0AC405" w14:textId="77777777" w:rsidR="00D3382F" w:rsidRPr="00301BA7" w:rsidRDefault="00D3382F" w:rsidP="004572D1">
            <w:pPr>
              <w:jc w:val="center"/>
              <w:rPr>
                <w:sz w:val="16"/>
                <w:szCs w:val="16"/>
              </w:rPr>
            </w:pPr>
            <w:r w:rsidRPr="00301BA7">
              <w:rPr>
                <w:sz w:val="16"/>
                <w:szCs w:val="16"/>
              </w:rPr>
              <w:t>уп</w:t>
            </w:r>
          </w:p>
        </w:tc>
        <w:tc>
          <w:tcPr>
            <w:tcW w:w="567" w:type="dxa"/>
          </w:tcPr>
          <w:p w14:paraId="0A0EE0EA" w14:textId="77777777" w:rsidR="00D3382F" w:rsidRPr="00301BA7" w:rsidRDefault="00D3382F" w:rsidP="004572D1">
            <w:pPr>
              <w:jc w:val="center"/>
              <w:rPr>
                <w:sz w:val="16"/>
                <w:szCs w:val="16"/>
              </w:rPr>
            </w:pPr>
            <w:r>
              <w:rPr>
                <w:sz w:val="16"/>
                <w:szCs w:val="16"/>
              </w:rPr>
              <w:t>3</w:t>
            </w:r>
          </w:p>
        </w:tc>
        <w:tc>
          <w:tcPr>
            <w:tcW w:w="567" w:type="dxa"/>
          </w:tcPr>
          <w:p w14:paraId="77D73677" w14:textId="77777777" w:rsidR="00D3382F" w:rsidRPr="00301BA7" w:rsidRDefault="00D3382F" w:rsidP="004572D1">
            <w:pPr>
              <w:jc w:val="center"/>
              <w:rPr>
                <w:sz w:val="16"/>
                <w:szCs w:val="16"/>
              </w:rPr>
            </w:pPr>
          </w:p>
        </w:tc>
        <w:tc>
          <w:tcPr>
            <w:tcW w:w="567" w:type="dxa"/>
          </w:tcPr>
          <w:p w14:paraId="16515BAF" w14:textId="77777777" w:rsidR="00D3382F" w:rsidRPr="00301BA7" w:rsidRDefault="00D3382F" w:rsidP="004572D1">
            <w:pPr>
              <w:jc w:val="center"/>
              <w:rPr>
                <w:sz w:val="16"/>
                <w:szCs w:val="16"/>
              </w:rPr>
            </w:pPr>
          </w:p>
        </w:tc>
        <w:tc>
          <w:tcPr>
            <w:tcW w:w="2835" w:type="dxa"/>
          </w:tcPr>
          <w:p w14:paraId="4A370424" w14:textId="77777777" w:rsidR="00D3382F" w:rsidRPr="00301BA7" w:rsidRDefault="00D3382F" w:rsidP="004572D1">
            <w:pPr>
              <w:rPr>
                <w:sz w:val="16"/>
                <w:szCs w:val="16"/>
              </w:rPr>
            </w:pPr>
            <w:r w:rsidRPr="00301BA7">
              <w:rPr>
                <w:sz w:val="16"/>
                <w:szCs w:val="16"/>
              </w:rPr>
              <w:t>Цельнометаллический зажим для бумаг. Цвет черный.</w:t>
            </w:r>
          </w:p>
          <w:p w14:paraId="3BA6C26E" w14:textId="77777777" w:rsidR="00D3382F" w:rsidRPr="00301BA7" w:rsidRDefault="00D3382F" w:rsidP="004572D1">
            <w:pPr>
              <w:rPr>
                <w:sz w:val="16"/>
                <w:szCs w:val="16"/>
              </w:rPr>
            </w:pPr>
            <w:r w:rsidRPr="00301BA7">
              <w:rPr>
                <w:sz w:val="16"/>
                <w:szCs w:val="16"/>
              </w:rPr>
              <w:t>12 штук в упаковке. Картонная коробка. Позволяет скреплять до 220 листов плотностью 80 г/кв. м, не деформируя при этом бумагу. Размер 51 мм.</w:t>
            </w:r>
          </w:p>
        </w:tc>
        <w:tc>
          <w:tcPr>
            <w:tcW w:w="2268" w:type="dxa"/>
            <w:vMerge/>
          </w:tcPr>
          <w:p w14:paraId="077DB847" w14:textId="77777777" w:rsidR="00D3382F" w:rsidRPr="00301BA7" w:rsidRDefault="00D3382F" w:rsidP="004572D1">
            <w:pPr>
              <w:jc w:val="center"/>
              <w:rPr>
                <w:sz w:val="16"/>
                <w:szCs w:val="16"/>
              </w:rPr>
            </w:pPr>
          </w:p>
        </w:tc>
      </w:tr>
      <w:tr w:rsidR="00D3382F" w:rsidRPr="00301BA7" w14:paraId="44AC13E5" w14:textId="77777777" w:rsidTr="00D3382F">
        <w:tc>
          <w:tcPr>
            <w:tcW w:w="426" w:type="dxa"/>
          </w:tcPr>
          <w:p w14:paraId="629C2C29" w14:textId="77777777" w:rsidR="00D3382F" w:rsidRPr="00301BA7" w:rsidRDefault="00D3382F" w:rsidP="004572D1">
            <w:pPr>
              <w:jc w:val="center"/>
              <w:rPr>
                <w:sz w:val="16"/>
                <w:szCs w:val="16"/>
              </w:rPr>
            </w:pPr>
            <w:r w:rsidRPr="00301BA7">
              <w:rPr>
                <w:sz w:val="16"/>
                <w:szCs w:val="16"/>
              </w:rPr>
              <w:t>23</w:t>
            </w:r>
          </w:p>
        </w:tc>
        <w:tc>
          <w:tcPr>
            <w:tcW w:w="1560" w:type="dxa"/>
            <w:shd w:val="clear" w:color="auto" w:fill="FFFFFF" w:themeFill="background1"/>
          </w:tcPr>
          <w:p w14:paraId="1C571303" w14:textId="77777777" w:rsidR="00D3382F" w:rsidRPr="00301BA7" w:rsidRDefault="00D3382F" w:rsidP="004572D1">
            <w:pPr>
              <w:jc w:val="center"/>
              <w:rPr>
                <w:sz w:val="16"/>
                <w:szCs w:val="16"/>
              </w:rPr>
            </w:pPr>
            <w:r w:rsidRPr="00301BA7">
              <w:rPr>
                <w:sz w:val="16"/>
                <w:szCs w:val="16"/>
              </w:rPr>
              <w:t>Зажим для бумаги (средние)</w:t>
            </w:r>
          </w:p>
        </w:tc>
        <w:tc>
          <w:tcPr>
            <w:tcW w:w="1134" w:type="dxa"/>
          </w:tcPr>
          <w:p w14:paraId="53812611" w14:textId="77777777" w:rsidR="00D3382F" w:rsidRPr="00301BA7" w:rsidRDefault="00D3382F" w:rsidP="004572D1">
            <w:pPr>
              <w:jc w:val="center"/>
              <w:rPr>
                <w:sz w:val="16"/>
                <w:szCs w:val="16"/>
              </w:rPr>
            </w:pPr>
            <w:r w:rsidRPr="00301BA7">
              <w:rPr>
                <w:sz w:val="16"/>
                <w:szCs w:val="16"/>
              </w:rPr>
              <w:t>25.99.23.000</w:t>
            </w:r>
          </w:p>
        </w:tc>
        <w:tc>
          <w:tcPr>
            <w:tcW w:w="567" w:type="dxa"/>
          </w:tcPr>
          <w:p w14:paraId="1C9E3B10" w14:textId="77777777" w:rsidR="00D3382F" w:rsidRPr="00301BA7" w:rsidRDefault="00D3382F" w:rsidP="004572D1">
            <w:pPr>
              <w:jc w:val="center"/>
              <w:rPr>
                <w:sz w:val="16"/>
                <w:szCs w:val="16"/>
              </w:rPr>
            </w:pPr>
            <w:r w:rsidRPr="00301BA7">
              <w:rPr>
                <w:sz w:val="16"/>
                <w:szCs w:val="16"/>
              </w:rPr>
              <w:t>уп</w:t>
            </w:r>
          </w:p>
        </w:tc>
        <w:tc>
          <w:tcPr>
            <w:tcW w:w="567" w:type="dxa"/>
          </w:tcPr>
          <w:p w14:paraId="7D4C82F7" w14:textId="77777777" w:rsidR="00D3382F" w:rsidRPr="00301BA7" w:rsidRDefault="00D3382F" w:rsidP="004572D1">
            <w:pPr>
              <w:jc w:val="center"/>
              <w:rPr>
                <w:sz w:val="16"/>
                <w:szCs w:val="16"/>
              </w:rPr>
            </w:pPr>
            <w:r w:rsidRPr="00301BA7">
              <w:rPr>
                <w:sz w:val="16"/>
                <w:szCs w:val="16"/>
              </w:rPr>
              <w:t>2</w:t>
            </w:r>
          </w:p>
        </w:tc>
        <w:tc>
          <w:tcPr>
            <w:tcW w:w="567" w:type="dxa"/>
          </w:tcPr>
          <w:p w14:paraId="7B4939BC" w14:textId="77777777" w:rsidR="00D3382F" w:rsidRPr="00301BA7" w:rsidRDefault="00D3382F" w:rsidP="004572D1">
            <w:pPr>
              <w:jc w:val="center"/>
              <w:rPr>
                <w:sz w:val="16"/>
                <w:szCs w:val="16"/>
              </w:rPr>
            </w:pPr>
          </w:p>
        </w:tc>
        <w:tc>
          <w:tcPr>
            <w:tcW w:w="567" w:type="dxa"/>
          </w:tcPr>
          <w:p w14:paraId="4338D2D0" w14:textId="77777777" w:rsidR="00D3382F" w:rsidRPr="00301BA7" w:rsidRDefault="00D3382F" w:rsidP="004572D1">
            <w:pPr>
              <w:jc w:val="center"/>
              <w:rPr>
                <w:sz w:val="16"/>
                <w:szCs w:val="16"/>
              </w:rPr>
            </w:pPr>
          </w:p>
        </w:tc>
        <w:tc>
          <w:tcPr>
            <w:tcW w:w="2835" w:type="dxa"/>
          </w:tcPr>
          <w:p w14:paraId="75FC5697" w14:textId="77777777" w:rsidR="00D3382F" w:rsidRPr="00301BA7" w:rsidRDefault="00D3382F" w:rsidP="004572D1">
            <w:pPr>
              <w:rPr>
                <w:sz w:val="16"/>
                <w:szCs w:val="16"/>
              </w:rPr>
            </w:pPr>
            <w:r w:rsidRPr="00301BA7">
              <w:rPr>
                <w:sz w:val="16"/>
                <w:szCs w:val="16"/>
              </w:rPr>
              <w:t>Цельнометаллический зажим для бумаг. Цвет черный.</w:t>
            </w:r>
          </w:p>
          <w:p w14:paraId="6C92E7AC" w14:textId="77777777" w:rsidR="00D3382F" w:rsidRPr="00301BA7" w:rsidRDefault="00D3382F" w:rsidP="004572D1">
            <w:pPr>
              <w:rPr>
                <w:sz w:val="16"/>
                <w:szCs w:val="16"/>
              </w:rPr>
            </w:pPr>
            <w:r w:rsidRPr="00301BA7">
              <w:rPr>
                <w:sz w:val="16"/>
                <w:szCs w:val="16"/>
              </w:rPr>
              <w:t>12 штук в упаковке. Картонная коробка. Позволяет скреплять до 140 листов плотностью 80 г/кв. м, не деформируя при этом бумагу. Размер 32 мм.</w:t>
            </w:r>
          </w:p>
        </w:tc>
        <w:tc>
          <w:tcPr>
            <w:tcW w:w="2268" w:type="dxa"/>
            <w:vMerge/>
          </w:tcPr>
          <w:p w14:paraId="5ACEA566" w14:textId="77777777" w:rsidR="00D3382F" w:rsidRPr="00301BA7" w:rsidRDefault="00D3382F" w:rsidP="004572D1">
            <w:pPr>
              <w:jc w:val="center"/>
              <w:rPr>
                <w:sz w:val="16"/>
                <w:szCs w:val="16"/>
              </w:rPr>
            </w:pPr>
          </w:p>
        </w:tc>
      </w:tr>
      <w:tr w:rsidR="00D3382F" w:rsidRPr="00301BA7" w14:paraId="67D09B69" w14:textId="77777777" w:rsidTr="00D3382F">
        <w:tc>
          <w:tcPr>
            <w:tcW w:w="426" w:type="dxa"/>
          </w:tcPr>
          <w:p w14:paraId="188409DE" w14:textId="77777777" w:rsidR="00D3382F" w:rsidRPr="00301BA7" w:rsidRDefault="00D3382F" w:rsidP="004572D1">
            <w:pPr>
              <w:jc w:val="center"/>
              <w:rPr>
                <w:sz w:val="16"/>
                <w:szCs w:val="16"/>
              </w:rPr>
            </w:pPr>
            <w:r w:rsidRPr="00301BA7">
              <w:rPr>
                <w:sz w:val="16"/>
                <w:szCs w:val="16"/>
              </w:rPr>
              <w:t>24</w:t>
            </w:r>
          </w:p>
        </w:tc>
        <w:tc>
          <w:tcPr>
            <w:tcW w:w="1560" w:type="dxa"/>
            <w:shd w:val="clear" w:color="auto" w:fill="FFFFFF" w:themeFill="background1"/>
          </w:tcPr>
          <w:p w14:paraId="1C7B3CAD" w14:textId="77777777" w:rsidR="00D3382F" w:rsidRPr="00301BA7" w:rsidRDefault="00D3382F" w:rsidP="004572D1">
            <w:pPr>
              <w:jc w:val="center"/>
              <w:rPr>
                <w:sz w:val="16"/>
                <w:szCs w:val="16"/>
              </w:rPr>
            </w:pPr>
            <w:r w:rsidRPr="00301BA7">
              <w:rPr>
                <w:sz w:val="16"/>
                <w:szCs w:val="16"/>
              </w:rPr>
              <w:t xml:space="preserve">Скрепки канцелярские маленькие </w:t>
            </w:r>
          </w:p>
        </w:tc>
        <w:tc>
          <w:tcPr>
            <w:tcW w:w="1134" w:type="dxa"/>
          </w:tcPr>
          <w:p w14:paraId="3ED38713" w14:textId="77777777" w:rsidR="00D3382F" w:rsidRPr="00301BA7" w:rsidRDefault="00D3382F" w:rsidP="004572D1">
            <w:pPr>
              <w:jc w:val="center"/>
              <w:rPr>
                <w:sz w:val="16"/>
                <w:szCs w:val="16"/>
              </w:rPr>
            </w:pPr>
            <w:r w:rsidRPr="00301BA7">
              <w:rPr>
                <w:sz w:val="16"/>
                <w:szCs w:val="16"/>
              </w:rPr>
              <w:t>25.99.23.000</w:t>
            </w:r>
          </w:p>
        </w:tc>
        <w:tc>
          <w:tcPr>
            <w:tcW w:w="567" w:type="dxa"/>
          </w:tcPr>
          <w:p w14:paraId="53F1AFA7" w14:textId="77777777" w:rsidR="00D3382F" w:rsidRPr="00301BA7" w:rsidRDefault="00D3382F" w:rsidP="004572D1">
            <w:pPr>
              <w:jc w:val="center"/>
              <w:rPr>
                <w:sz w:val="16"/>
                <w:szCs w:val="16"/>
              </w:rPr>
            </w:pPr>
            <w:r w:rsidRPr="00301BA7">
              <w:rPr>
                <w:sz w:val="16"/>
                <w:szCs w:val="16"/>
              </w:rPr>
              <w:t>уп</w:t>
            </w:r>
          </w:p>
        </w:tc>
        <w:tc>
          <w:tcPr>
            <w:tcW w:w="567" w:type="dxa"/>
          </w:tcPr>
          <w:p w14:paraId="79EC8C01" w14:textId="77777777" w:rsidR="00D3382F" w:rsidRPr="00301BA7" w:rsidRDefault="00D3382F" w:rsidP="004572D1">
            <w:pPr>
              <w:jc w:val="center"/>
              <w:rPr>
                <w:sz w:val="16"/>
                <w:szCs w:val="16"/>
              </w:rPr>
            </w:pPr>
            <w:r w:rsidRPr="00301BA7">
              <w:rPr>
                <w:sz w:val="16"/>
                <w:szCs w:val="16"/>
              </w:rPr>
              <w:t>25</w:t>
            </w:r>
          </w:p>
        </w:tc>
        <w:tc>
          <w:tcPr>
            <w:tcW w:w="567" w:type="dxa"/>
          </w:tcPr>
          <w:p w14:paraId="02C4099D" w14:textId="77777777" w:rsidR="00D3382F" w:rsidRPr="00301BA7" w:rsidRDefault="00D3382F" w:rsidP="004572D1">
            <w:pPr>
              <w:jc w:val="center"/>
              <w:rPr>
                <w:sz w:val="16"/>
                <w:szCs w:val="16"/>
              </w:rPr>
            </w:pPr>
          </w:p>
        </w:tc>
        <w:tc>
          <w:tcPr>
            <w:tcW w:w="567" w:type="dxa"/>
          </w:tcPr>
          <w:p w14:paraId="35B17A44" w14:textId="77777777" w:rsidR="00D3382F" w:rsidRPr="00301BA7" w:rsidRDefault="00D3382F" w:rsidP="004572D1">
            <w:pPr>
              <w:jc w:val="center"/>
              <w:rPr>
                <w:sz w:val="16"/>
                <w:szCs w:val="16"/>
              </w:rPr>
            </w:pPr>
          </w:p>
        </w:tc>
        <w:tc>
          <w:tcPr>
            <w:tcW w:w="2835" w:type="dxa"/>
          </w:tcPr>
          <w:p w14:paraId="74AC5F50" w14:textId="77777777" w:rsidR="00D3382F" w:rsidRPr="00301BA7" w:rsidRDefault="00D3382F" w:rsidP="004572D1">
            <w:pPr>
              <w:rPr>
                <w:sz w:val="16"/>
                <w:szCs w:val="16"/>
              </w:rPr>
            </w:pPr>
            <w:r w:rsidRPr="00301BA7">
              <w:rPr>
                <w:sz w:val="16"/>
                <w:szCs w:val="16"/>
              </w:rPr>
              <w:t>Скрепки никелированные 31 мм, 100 шт/уп, треугольные, с загнутым краем.</w:t>
            </w:r>
          </w:p>
        </w:tc>
        <w:tc>
          <w:tcPr>
            <w:tcW w:w="2268" w:type="dxa"/>
            <w:vMerge/>
          </w:tcPr>
          <w:p w14:paraId="13D18464" w14:textId="77777777" w:rsidR="00D3382F" w:rsidRPr="00301BA7" w:rsidRDefault="00D3382F" w:rsidP="004572D1">
            <w:pPr>
              <w:jc w:val="center"/>
              <w:rPr>
                <w:sz w:val="16"/>
                <w:szCs w:val="16"/>
              </w:rPr>
            </w:pPr>
          </w:p>
        </w:tc>
      </w:tr>
      <w:tr w:rsidR="00D3382F" w:rsidRPr="00301BA7" w14:paraId="5A8C13CA" w14:textId="77777777" w:rsidTr="00D3382F">
        <w:tc>
          <w:tcPr>
            <w:tcW w:w="426" w:type="dxa"/>
          </w:tcPr>
          <w:p w14:paraId="48E6F5FE" w14:textId="77777777" w:rsidR="00D3382F" w:rsidRPr="00301BA7" w:rsidRDefault="00D3382F" w:rsidP="004572D1">
            <w:pPr>
              <w:jc w:val="center"/>
              <w:rPr>
                <w:sz w:val="16"/>
                <w:szCs w:val="16"/>
              </w:rPr>
            </w:pPr>
            <w:r w:rsidRPr="00301BA7">
              <w:rPr>
                <w:sz w:val="16"/>
                <w:szCs w:val="16"/>
              </w:rPr>
              <w:t>25</w:t>
            </w:r>
          </w:p>
        </w:tc>
        <w:tc>
          <w:tcPr>
            <w:tcW w:w="1560" w:type="dxa"/>
            <w:shd w:val="clear" w:color="auto" w:fill="FFFFFF" w:themeFill="background1"/>
          </w:tcPr>
          <w:p w14:paraId="5F77EBDC" w14:textId="77777777" w:rsidR="00D3382F" w:rsidRPr="00301BA7" w:rsidRDefault="00D3382F" w:rsidP="004572D1">
            <w:pPr>
              <w:jc w:val="center"/>
              <w:rPr>
                <w:sz w:val="16"/>
                <w:szCs w:val="16"/>
              </w:rPr>
            </w:pPr>
            <w:r w:rsidRPr="00301BA7">
              <w:rPr>
                <w:sz w:val="16"/>
                <w:szCs w:val="16"/>
              </w:rPr>
              <w:t>Скрепки канцелярские большие</w:t>
            </w:r>
          </w:p>
        </w:tc>
        <w:tc>
          <w:tcPr>
            <w:tcW w:w="1134" w:type="dxa"/>
          </w:tcPr>
          <w:p w14:paraId="16A047EB" w14:textId="77777777" w:rsidR="00D3382F" w:rsidRPr="00301BA7" w:rsidRDefault="00D3382F" w:rsidP="004572D1">
            <w:pPr>
              <w:jc w:val="center"/>
              <w:rPr>
                <w:sz w:val="16"/>
                <w:szCs w:val="16"/>
              </w:rPr>
            </w:pPr>
            <w:r w:rsidRPr="00301BA7">
              <w:rPr>
                <w:sz w:val="16"/>
                <w:szCs w:val="16"/>
              </w:rPr>
              <w:t>25.99.23.000</w:t>
            </w:r>
          </w:p>
        </w:tc>
        <w:tc>
          <w:tcPr>
            <w:tcW w:w="567" w:type="dxa"/>
          </w:tcPr>
          <w:p w14:paraId="1DF3B28D" w14:textId="77777777" w:rsidR="00D3382F" w:rsidRPr="00301BA7" w:rsidRDefault="00D3382F" w:rsidP="004572D1">
            <w:pPr>
              <w:jc w:val="center"/>
              <w:rPr>
                <w:sz w:val="16"/>
                <w:szCs w:val="16"/>
              </w:rPr>
            </w:pPr>
            <w:r w:rsidRPr="00301BA7">
              <w:rPr>
                <w:sz w:val="16"/>
                <w:szCs w:val="16"/>
              </w:rPr>
              <w:t>уп</w:t>
            </w:r>
          </w:p>
        </w:tc>
        <w:tc>
          <w:tcPr>
            <w:tcW w:w="567" w:type="dxa"/>
          </w:tcPr>
          <w:p w14:paraId="29159D32" w14:textId="77777777" w:rsidR="00D3382F" w:rsidRPr="00301BA7" w:rsidRDefault="00D3382F" w:rsidP="004572D1">
            <w:pPr>
              <w:jc w:val="center"/>
              <w:rPr>
                <w:sz w:val="16"/>
                <w:szCs w:val="16"/>
              </w:rPr>
            </w:pPr>
            <w:r w:rsidRPr="00301BA7">
              <w:rPr>
                <w:sz w:val="16"/>
                <w:szCs w:val="16"/>
              </w:rPr>
              <w:t>10</w:t>
            </w:r>
          </w:p>
        </w:tc>
        <w:tc>
          <w:tcPr>
            <w:tcW w:w="567" w:type="dxa"/>
          </w:tcPr>
          <w:p w14:paraId="3D3C5610" w14:textId="77777777" w:rsidR="00D3382F" w:rsidRPr="00301BA7" w:rsidRDefault="00D3382F" w:rsidP="004572D1">
            <w:pPr>
              <w:jc w:val="center"/>
              <w:rPr>
                <w:sz w:val="16"/>
                <w:szCs w:val="16"/>
              </w:rPr>
            </w:pPr>
          </w:p>
        </w:tc>
        <w:tc>
          <w:tcPr>
            <w:tcW w:w="567" w:type="dxa"/>
          </w:tcPr>
          <w:p w14:paraId="4EBE87EB" w14:textId="77777777" w:rsidR="00D3382F" w:rsidRPr="00301BA7" w:rsidRDefault="00D3382F" w:rsidP="004572D1">
            <w:pPr>
              <w:jc w:val="center"/>
              <w:rPr>
                <w:sz w:val="16"/>
                <w:szCs w:val="16"/>
              </w:rPr>
            </w:pPr>
          </w:p>
        </w:tc>
        <w:tc>
          <w:tcPr>
            <w:tcW w:w="2835" w:type="dxa"/>
          </w:tcPr>
          <w:p w14:paraId="7E710F9E" w14:textId="77777777" w:rsidR="00D3382F" w:rsidRPr="00301BA7" w:rsidRDefault="00D3382F" w:rsidP="004572D1">
            <w:pPr>
              <w:rPr>
                <w:sz w:val="16"/>
                <w:szCs w:val="16"/>
              </w:rPr>
            </w:pPr>
            <w:r w:rsidRPr="00301BA7">
              <w:rPr>
                <w:sz w:val="16"/>
                <w:szCs w:val="16"/>
              </w:rPr>
              <w:t>Скрепки оцинкованные овальные 50 мм, 100 шт/уп</w:t>
            </w:r>
          </w:p>
        </w:tc>
        <w:tc>
          <w:tcPr>
            <w:tcW w:w="2268" w:type="dxa"/>
            <w:vMerge/>
          </w:tcPr>
          <w:p w14:paraId="52712B04" w14:textId="77777777" w:rsidR="00D3382F" w:rsidRPr="00301BA7" w:rsidRDefault="00D3382F" w:rsidP="004572D1">
            <w:pPr>
              <w:jc w:val="center"/>
              <w:rPr>
                <w:sz w:val="16"/>
                <w:szCs w:val="16"/>
              </w:rPr>
            </w:pPr>
          </w:p>
        </w:tc>
      </w:tr>
      <w:tr w:rsidR="00D3382F" w:rsidRPr="00301BA7" w14:paraId="7EFEF0B8" w14:textId="77777777" w:rsidTr="00D3382F">
        <w:tc>
          <w:tcPr>
            <w:tcW w:w="426" w:type="dxa"/>
          </w:tcPr>
          <w:p w14:paraId="4AE01655" w14:textId="77777777" w:rsidR="00D3382F" w:rsidRPr="00301BA7" w:rsidRDefault="00D3382F" w:rsidP="004572D1">
            <w:pPr>
              <w:jc w:val="center"/>
              <w:rPr>
                <w:sz w:val="16"/>
                <w:szCs w:val="16"/>
              </w:rPr>
            </w:pPr>
            <w:r w:rsidRPr="00301BA7">
              <w:rPr>
                <w:sz w:val="16"/>
                <w:szCs w:val="16"/>
              </w:rPr>
              <w:t>26</w:t>
            </w:r>
          </w:p>
        </w:tc>
        <w:tc>
          <w:tcPr>
            <w:tcW w:w="1560" w:type="dxa"/>
            <w:shd w:val="clear" w:color="auto" w:fill="FFFFFF" w:themeFill="background1"/>
          </w:tcPr>
          <w:p w14:paraId="11C58E94" w14:textId="77777777" w:rsidR="00D3382F" w:rsidRPr="00301BA7" w:rsidRDefault="00D3382F" w:rsidP="004572D1">
            <w:pPr>
              <w:jc w:val="center"/>
              <w:rPr>
                <w:sz w:val="16"/>
                <w:szCs w:val="16"/>
              </w:rPr>
            </w:pPr>
            <w:r w:rsidRPr="00301BA7">
              <w:rPr>
                <w:sz w:val="16"/>
                <w:szCs w:val="16"/>
              </w:rPr>
              <w:t>Ножницы</w:t>
            </w:r>
          </w:p>
        </w:tc>
        <w:tc>
          <w:tcPr>
            <w:tcW w:w="1134" w:type="dxa"/>
          </w:tcPr>
          <w:p w14:paraId="62FB731E" w14:textId="77777777" w:rsidR="00D3382F" w:rsidRPr="00301BA7" w:rsidRDefault="00D3382F" w:rsidP="004572D1">
            <w:pPr>
              <w:jc w:val="center"/>
              <w:rPr>
                <w:sz w:val="16"/>
                <w:szCs w:val="16"/>
              </w:rPr>
            </w:pPr>
            <w:r w:rsidRPr="00301BA7">
              <w:rPr>
                <w:sz w:val="16"/>
                <w:szCs w:val="16"/>
              </w:rPr>
              <w:t>25.71.11.120</w:t>
            </w:r>
          </w:p>
        </w:tc>
        <w:tc>
          <w:tcPr>
            <w:tcW w:w="567" w:type="dxa"/>
          </w:tcPr>
          <w:p w14:paraId="637C3E4E" w14:textId="77777777" w:rsidR="00D3382F" w:rsidRPr="00301BA7" w:rsidRDefault="00D3382F" w:rsidP="004572D1">
            <w:pPr>
              <w:jc w:val="center"/>
              <w:rPr>
                <w:sz w:val="16"/>
                <w:szCs w:val="16"/>
              </w:rPr>
            </w:pPr>
            <w:r w:rsidRPr="00301BA7">
              <w:rPr>
                <w:sz w:val="16"/>
                <w:szCs w:val="16"/>
              </w:rPr>
              <w:t>шт</w:t>
            </w:r>
          </w:p>
        </w:tc>
        <w:tc>
          <w:tcPr>
            <w:tcW w:w="567" w:type="dxa"/>
          </w:tcPr>
          <w:p w14:paraId="306F3291" w14:textId="77777777" w:rsidR="00D3382F" w:rsidRPr="00301BA7" w:rsidRDefault="00D3382F" w:rsidP="004572D1">
            <w:pPr>
              <w:jc w:val="center"/>
              <w:rPr>
                <w:sz w:val="16"/>
                <w:szCs w:val="16"/>
              </w:rPr>
            </w:pPr>
            <w:r>
              <w:rPr>
                <w:sz w:val="16"/>
                <w:szCs w:val="16"/>
              </w:rPr>
              <w:t>1</w:t>
            </w:r>
          </w:p>
        </w:tc>
        <w:tc>
          <w:tcPr>
            <w:tcW w:w="567" w:type="dxa"/>
          </w:tcPr>
          <w:p w14:paraId="34F3C4A9" w14:textId="77777777" w:rsidR="00D3382F" w:rsidRPr="00301BA7" w:rsidRDefault="00D3382F" w:rsidP="004572D1">
            <w:pPr>
              <w:jc w:val="center"/>
              <w:rPr>
                <w:sz w:val="16"/>
                <w:szCs w:val="16"/>
              </w:rPr>
            </w:pPr>
          </w:p>
        </w:tc>
        <w:tc>
          <w:tcPr>
            <w:tcW w:w="567" w:type="dxa"/>
          </w:tcPr>
          <w:p w14:paraId="06CC5506" w14:textId="77777777" w:rsidR="00D3382F" w:rsidRPr="00301BA7" w:rsidRDefault="00D3382F" w:rsidP="004572D1">
            <w:pPr>
              <w:jc w:val="center"/>
              <w:rPr>
                <w:sz w:val="16"/>
                <w:szCs w:val="16"/>
              </w:rPr>
            </w:pPr>
          </w:p>
        </w:tc>
        <w:tc>
          <w:tcPr>
            <w:tcW w:w="2835" w:type="dxa"/>
          </w:tcPr>
          <w:p w14:paraId="67E6818C" w14:textId="77777777" w:rsidR="00D3382F" w:rsidRPr="00301BA7" w:rsidRDefault="00D3382F" w:rsidP="004572D1">
            <w:pPr>
              <w:rPr>
                <w:sz w:val="16"/>
                <w:szCs w:val="16"/>
              </w:rPr>
            </w:pPr>
            <w:r w:rsidRPr="00301BA7">
              <w:rPr>
                <w:sz w:val="16"/>
                <w:szCs w:val="16"/>
              </w:rPr>
              <w:t>Длина – 190 мм. Заточка лезвий – двухсторонняя. Симметричные ручки. Форма лезвий – закругленные. Материал лезвия – нержавеющая сталь. Материал ручек – пластик</w:t>
            </w:r>
          </w:p>
        </w:tc>
        <w:tc>
          <w:tcPr>
            <w:tcW w:w="2268" w:type="dxa"/>
            <w:vMerge/>
          </w:tcPr>
          <w:p w14:paraId="1104C4CF" w14:textId="77777777" w:rsidR="00D3382F" w:rsidRPr="00301BA7" w:rsidRDefault="00D3382F" w:rsidP="004572D1">
            <w:pPr>
              <w:jc w:val="center"/>
              <w:rPr>
                <w:sz w:val="16"/>
                <w:szCs w:val="16"/>
              </w:rPr>
            </w:pPr>
          </w:p>
        </w:tc>
      </w:tr>
      <w:tr w:rsidR="00D3382F" w:rsidRPr="00301BA7" w14:paraId="5A90DB6F" w14:textId="77777777" w:rsidTr="00D3382F">
        <w:tc>
          <w:tcPr>
            <w:tcW w:w="426" w:type="dxa"/>
          </w:tcPr>
          <w:p w14:paraId="1565B38A" w14:textId="77777777" w:rsidR="00D3382F" w:rsidRPr="00301BA7" w:rsidRDefault="00D3382F" w:rsidP="004572D1">
            <w:pPr>
              <w:jc w:val="center"/>
              <w:rPr>
                <w:sz w:val="16"/>
                <w:szCs w:val="16"/>
              </w:rPr>
            </w:pPr>
            <w:r w:rsidRPr="00301BA7">
              <w:rPr>
                <w:sz w:val="16"/>
                <w:szCs w:val="16"/>
              </w:rPr>
              <w:t>27</w:t>
            </w:r>
          </w:p>
        </w:tc>
        <w:tc>
          <w:tcPr>
            <w:tcW w:w="1560" w:type="dxa"/>
            <w:shd w:val="clear" w:color="auto" w:fill="FFFFFF" w:themeFill="background1"/>
          </w:tcPr>
          <w:p w14:paraId="79A56FCC" w14:textId="77777777" w:rsidR="00D3382F" w:rsidRPr="00301BA7" w:rsidRDefault="00D3382F" w:rsidP="004572D1">
            <w:pPr>
              <w:jc w:val="center"/>
              <w:rPr>
                <w:sz w:val="16"/>
                <w:szCs w:val="16"/>
              </w:rPr>
            </w:pPr>
            <w:r w:rsidRPr="00301BA7">
              <w:rPr>
                <w:sz w:val="16"/>
                <w:szCs w:val="16"/>
              </w:rPr>
              <w:t>Линейка 30 см</w:t>
            </w:r>
          </w:p>
        </w:tc>
        <w:tc>
          <w:tcPr>
            <w:tcW w:w="1134" w:type="dxa"/>
          </w:tcPr>
          <w:p w14:paraId="5ABEEDED" w14:textId="77777777" w:rsidR="00D3382F" w:rsidRPr="00301BA7" w:rsidRDefault="00D3382F" w:rsidP="004572D1">
            <w:pPr>
              <w:jc w:val="center"/>
              <w:rPr>
                <w:sz w:val="16"/>
                <w:szCs w:val="16"/>
              </w:rPr>
            </w:pPr>
            <w:r w:rsidRPr="00301BA7">
              <w:rPr>
                <w:sz w:val="16"/>
                <w:szCs w:val="16"/>
              </w:rPr>
              <w:t>26.51.33.141</w:t>
            </w:r>
          </w:p>
        </w:tc>
        <w:tc>
          <w:tcPr>
            <w:tcW w:w="567" w:type="dxa"/>
          </w:tcPr>
          <w:p w14:paraId="69BA9102" w14:textId="77777777" w:rsidR="00D3382F" w:rsidRPr="00301BA7" w:rsidRDefault="00D3382F" w:rsidP="004572D1">
            <w:pPr>
              <w:jc w:val="center"/>
              <w:rPr>
                <w:sz w:val="16"/>
                <w:szCs w:val="16"/>
              </w:rPr>
            </w:pPr>
            <w:r w:rsidRPr="00301BA7">
              <w:rPr>
                <w:sz w:val="16"/>
                <w:szCs w:val="16"/>
              </w:rPr>
              <w:t>шт</w:t>
            </w:r>
          </w:p>
        </w:tc>
        <w:tc>
          <w:tcPr>
            <w:tcW w:w="567" w:type="dxa"/>
          </w:tcPr>
          <w:p w14:paraId="3559F9DB" w14:textId="77777777" w:rsidR="00D3382F" w:rsidRPr="00301BA7" w:rsidRDefault="00D3382F" w:rsidP="004572D1">
            <w:pPr>
              <w:jc w:val="center"/>
              <w:rPr>
                <w:sz w:val="16"/>
                <w:szCs w:val="16"/>
              </w:rPr>
            </w:pPr>
            <w:r>
              <w:rPr>
                <w:sz w:val="16"/>
                <w:szCs w:val="16"/>
              </w:rPr>
              <w:t>2</w:t>
            </w:r>
          </w:p>
        </w:tc>
        <w:tc>
          <w:tcPr>
            <w:tcW w:w="567" w:type="dxa"/>
          </w:tcPr>
          <w:p w14:paraId="57D31143" w14:textId="77777777" w:rsidR="00D3382F" w:rsidRPr="00301BA7" w:rsidRDefault="00D3382F" w:rsidP="004572D1">
            <w:pPr>
              <w:jc w:val="center"/>
              <w:rPr>
                <w:sz w:val="16"/>
                <w:szCs w:val="16"/>
              </w:rPr>
            </w:pPr>
          </w:p>
        </w:tc>
        <w:tc>
          <w:tcPr>
            <w:tcW w:w="567" w:type="dxa"/>
          </w:tcPr>
          <w:p w14:paraId="574A14D9" w14:textId="77777777" w:rsidR="00D3382F" w:rsidRPr="00301BA7" w:rsidRDefault="00D3382F" w:rsidP="004572D1">
            <w:pPr>
              <w:jc w:val="center"/>
              <w:rPr>
                <w:sz w:val="16"/>
                <w:szCs w:val="16"/>
              </w:rPr>
            </w:pPr>
          </w:p>
        </w:tc>
        <w:tc>
          <w:tcPr>
            <w:tcW w:w="2835" w:type="dxa"/>
          </w:tcPr>
          <w:p w14:paraId="500EBD0C" w14:textId="77777777" w:rsidR="00D3382F" w:rsidRPr="00301BA7" w:rsidRDefault="00D3382F" w:rsidP="004572D1">
            <w:pPr>
              <w:rPr>
                <w:sz w:val="16"/>
                <w:szCs w:val="16"/>
              </w:rPr>
            </w:pPr>
            <w:r w:rsidRPr="00301BA7">
              <w:rPr>
                <w:sz w:val="16"/>
                <w:szCs w:val="16"/>
              </w:rPr>
              <w:t>Пластик 30 см</w:t>
            </w:r>
            <w:r>
              <w:rPr>
                <w:sz w:val="16"/>
                <w:szCs w:val="16"/>
              </w:rPr>
              <w:t>, черная</w:t>
            </w:r>
          </w:p>
        </w:tc>
        <w:tc>
          <w:tcPr>
            <w:tcW w:w="2268" w:type="dxa"/>
            <w:vMerge/>
          </w:tcPr>
          <w:p w14:paraId="607744A2" w14:textId="77777777" w:rsidR="00D3382F" w:rsidRPr="00301BA7" w:rsidRDefault="00D3382F" w:rsidP="004572D1">
            <w:pPr>
              <w:jc w:val="center"/>
              <w:rPr>
                <w:sz w:val="16"/>
                <w:szCs w:val="16"/>
              </w:rPr>
            </w:pPr>
          </w:p>
        </w:tc>
      </w:tr>
      <w:tr w:rsidR="00D3382F" w:rsidRPr="00301BA7" w14:paraId="0C7DA9AF" w14:textId="77777777" w:rsidTr="00D3382F">
        <w:tc>
          <w:tcPr>
            <w:tcW w:w="426" w:type="dxa"/>
          </w:tcPr>
          <w:p w14:paraId="023F1056" w14:textId="77777777" w:rsidR="00D3382F" w:rsidRPr="00301BA7" w:rsidRDefault="00D3382F" w:rsidP="004572D1">
            <w:pPr>
              <w:jc w:val="center"/>
              <w:rPr>
                <w:sz w:val="16"/>
                <w:szCs w:val="16"/>
              </w:rPr>
            </w:pPr>
            <w:r w:rsidRPr="00301BA7">
              <w:rPr>
                <w:sz w:val="16"/>
                <w:szCs w:val="16"/>
              </w:rPr>
              <w:t>28</w:t>
            </w:r>
          </w:p>
        </w:tc>
        <w:tc>
          <w:tcPr>
            <w:tcW w:w="1560" w:type="dxa"/>
            <w:shd w:val="clear" w:color="auto" w:fill="FFFFFF" w:themeFill="background1"/>
          </w:tcPr>
          <w:p w14:paraId="48627302" w14:textId="77777777" w:rsidR="00D3382F" w:rsidRPr="00301BA7" w:rsidRDefault="00D3382F" w:rsidP="004572D1">
            <w:pPr>
              <w:jc w:val="center"/>
              <w:rPr>
                <w:sz w:val="16"/>
                <w:szCs w:val="16"/>
              </w:rPr>
            </w:pPr>
            <w:r w:rsidRPr="00CA699C">
              <w:rPr>
                <w:sz w:val="16"/>
                <w:szCs w:val="16"/>
              </w:rPr>
              <w:t>Краски акварельные</w:t>
            </w:r>
          </w:p>
        </w:tc>
        <w:tc>
          <w:tcPr>
            <w:tcW w:w="1134" w:type="dxa"/>
          </w:tcPr>
          <w:p w14:paraId="03E2DD50" w14:textId="77777777" w:rsidR="00D3382F" w:rsidRPr="00301BA7" w:rsidRDefault="00D3382F" w:rsidP="004572D1">
            <w:pPr>
              <w:jc w:val="center"/>
              <w:rPr>
                <w:sz w:val="16"/>
                <w:szCs w:val="16"/>
              </w:rPr>
            </w:pPr>
            <w:r w:rsidRPr="00CA699C">
              <w:rPr>
                <w:sz w:val="16"/>
                <w:szCs w:val="16"/>
              </w:rPr>
              <w:t>20.30.23.110</w:t>
            </w:r>
          </w:p>
        </w:tc>
        <w:tc>
          <w:tcPr>
            <w:tcW w:w="567" w:type="dxa"/>
          </w:tcPr>
          <w:p w14:paraId="3150F86A" w14:textId="77777777" w:rsidR="00D3382F" w:rsidRPr="00301BA7" w:rsidRDefault="00D3382F" w:rsidP="004572D1">
            <w:pPr>
              <w:jc w:val="center"/>
              <w:rPr>
                <w:sz w:val="16"/>
                <w:szCs w:val="16"/>
              </w:rPr>
            </w:pPr>
            <w:r>
              <w:rPr>
                <w:sz w:val="16"/>
                <w:szCs w:val="16"/>
              </w:rPr>
              <w:t>шт</w:t>
            </w:r>
          </w:p>
        </w:tc>
        <w:tc>
          <w:tcPr>
            <w:tcW w:w="567" w:type="dxa"/>
          </w:tcPr>
          <w:p w14:paraId="0A56D6C0" w14:textId="77777777" w:rsidR="00D3382F" w:rsidRPr="00301BA7" w:rsidRDefault="00D3382F" w:rsidP="004572D1">
            <w:pPr>
              <w:jc w:val="center"/>
              <w:rPr>
                <w:sz w:val="16"/>
                <w:szCs w:val="16"/>
              </w:rPr>
            </w:pPr>
            <w:r>
              <w:rPr>
                <w:sz w:val="16"/>
                <w:szCs w:val="16"/>
              </w:rPr>
              <w:t>3</w:t>
            </w:r>
          </w:p>
        </w:tc>
        <w:tc>
          <w:tcPr>
            <w:tcW w:w="567" w:type="dxa"/>
          </w:tcPr>
          <w:p w14:paraId="407927DE" w14:textId="77777777" w:rsidR="00D3382F" w:rsidRPr="00301BA7" w:rsidRDefault="00D3382F" w:rsidP="004572D1">
            <w:pPr>
              <w:jc w:val="center"/>
              <w:rPr>
                <w:sz w:val="16"/>
                <w:szCs w:val="16"/>
              </w:rPr>
            </w:pPr>
          </w:p>
        </w:tc>
        <w:tc>
          <w:tcPr>
            <w:tcW w:w="567" w:type="dxa"/>
          </w:tcPr>
          <w:p w14:paraId="02FB3842" w14:textId="77777777" w:rsidR="00D3382F" w:rsidRPr="00301BA7" w:rsidRDefault="00D3382F" w:rsidP="004572D1">
            <w:pPr>
              <w:jc w:val="center"/>
              <w:rPr>
                <w:sz w:val="16"/>
                <w:szCs w:val="16"/>
              </w:rPr>
            </w:pPr>
          </w:p>
        </w:tc>
        <w:tc>
          <w:tcPr>
            <w:tcW w:w="2835" w:type="dxa"/>
          </w:tcPr>
          <w:p w14:paraId="7AA9EFD3" w14:textId="77777777" w:rsidR="00D3382F" w:rsidRPr="00CA699C" w:rsidRDefault="00D3382F" w:rsidP="004572D1">
            <w:pPr>
              <w:rPr>
                <w:sz w:val="16"/>
                <w:szCs w:val="16"/>
              </w:rPr>
            </w:pPr>
            <w:r w:rsidRPr="00CA699C">
              <w:rPr>
                <w:sz w:val="16"/>
                <w:szCs w:val="16"/>
              </w:rPr>
              <w:t>Цвет</w:t>
            </w:r>
            <w:r>
              <w:rPr>
                <w:sz w:val="16"/>
                <w:szCs w:val="16"/>
              </w:rPr>
              <w:t xml:space="preserve"> </w:t>
            </w:r>
            <w:r w:rsidRPr="00CA699C">
              <w:rPr>
                <w:sz w:val="16"/>
                <w:szCs w:val="16"/>
              </w:rPr>
              <w:t>ассорти</w:t>
            </w:r>
          </w:p>
          <w:p w14:paraId="6462662B" w14:textId="77777777" w:rsidR="00D3382F" w:rsidRPr="00CA699C" w:rsidRDefault="00D3382F" w:rsidP="004572D1">
            <w:pPr>
              <w:rPr>
                <w:sz w:val="16"/>
                <w:szCs w:val="16"/>
              </w:rPr>
            </w:pPr>
            <w:r w:rsidRPr="00CA699C">
              <w:rPr>
                <w:sz w:val="16"/>
                <w:szCs w:val="16"/>
              </w:rPr>
              <w:t>Количество цветов</w:t>
            </w:r>
          </w:p>
          <w:p w14:paraId="2DF65B69" w14:textId="77777777" w:rsidR="00D3382F" w:rsidRPr="00301BA7" w:rsidRDefault="00D3382F" w:rsidP="004572D1">
            <w:pPr>
              <w:rPr>
                <w:sz w:val="16"/>
                <w:szCs w:val="16"/>
              </w:rPr>
            </w:pPr>
            <w:r w:rsidRPr="00CA699C">
              <w:rPr>
                <w:sz w:val="16"/>
                <w:szCs w:val="16"/>
              </w:rPr>
              <w:t>12</w:t>
            </w:r>
          </w:p>
        </w:tc>
        <w:tc>
          <w:tcPr>
            <w:tcW w:w="2268" w:type="dxa"/>
            <w:vMerge/>
          </w:tcPr>
          <w:p w14:paraId="5F1D922D" w14:textId="77777777" w:rsidR="00D3382F" w:rsidRPr="00301BA7" w:rsidRDefault="00D3382F" w:rsidP="004572D1">
            <w:pPr>
              <w:jc w:val="center"/>
              <w:rPr>
                <w:sz w:val="16"/>
                <w:szCs w:val="16"/>
              </w:rPr>
            </w:pPr>
          </w:p>
        </w:tc>
      </w:tr>
      <w:tr w:rsidR="00D3382F" w:rsidRPr="00301BA7" w14:paraId="44AC68BF" w14:textId="77777777" w:rsidTr="00D3382F">
        <w:tc>
          <w:tcPr>
            <w:tcW w:w="426" w:type="dxa"/>
          </w:tcPr>
          <w:p w14:paraId="4BE3502D" w14:textId="77777777" w:rsidR="00D3382F" w:rsidRPr="00301BA7" w:rsidRDefault="00D3382F" w:rsidP="004572D1">
            <w:pPr>
              <w:jc w:val="center"/>
              <w:rPr>
                <w:sz w:val="16"/>
                <w:szCs w:val="16"/>
              </w:rPr>
            </w:pPr>
            <w:r w:rsidRPr="00301BA7">
              <w:rPr>
                <w:sz w:val="16"/>
                <w:szCs w:val="16"/>
              </w:rPr>
              <w:t>29</w:t>
            </w:r>
          </w:p>
        </w:tc>
        <w:tc>
          <w:tcPr>
            <w:tcW w:w="1560" w:type="dxa"/>
            <w:shd w:val="clear" w:color="auto" w:fill="FFFFFF" w:themeFill="background1"/>
          </w:tcPr>
          <w:p w14:paraId="6A87B1A0" w14:textId="77777777" w:rsidR="00D3382F" w:rsidRPr="00301BA7" w:rsidRDefault="00D3382F" w:rsidP="004572D1">
            <w:pPr>
              <w:jc w:val="center"/>
              <w:rPr>
                <w:sz w:val="16"/>
                <w:szCs w:val="16"/>
              </w:rPr>
            </w:pPr>
            <w:r w:rsidRPr="00301BA7">
              <w:rPr>
                <w:sz w:val="16"/>
                <w:szCs w:val="16"/>
              </w:rPr>
              <w:t>Ластик со слоником</w:t>
            </w:r>
          </w:p>
        </w:tc>
        <w:tc>
          <w:tcPr>
            <w:tcW w:w="1134" w:type="dxa"/>
          </w:tcPr>
          <w:p w14:paraId="72B63AD0" w14:textId="77777777" w:rsidR="00D3382F" w:rsidRPr="00301BA7" w:rsidRDefault="00D3382F" w:rsidP="004572D1">
            <w:pPr>
              <w:jc w:val="center"/>
              <w:rPr>
                <w:sz w:val="16"/>
                <w:szCs w:val="16"/>
              </w:rPr>
            </w:pPr>
            <w:r w:rsidRPr="00301BA7">
              <w:rPr>
                <w:sz w:val="16"/>
                <w:szCs w:val="16"/>
              </w:rPr>
              <w:t>22.19.20.112</w:t>
            </w:r>
          </w:p>
        </w:tc>
        <w:tc>
          <w:tcPr>
            <w:tcW w:w="567" w:type="dxa"/>
          </w:tcPr>
          <w:p w14:paraId="53FB28C9" w14:textId="77777777" w:rsidR="00D3382F" w:rsidRPr="00301BA7" w:rsidRDefault="00D3382F" w:rsidP="004572D1">
            <w:pPr>
              <w:jc w:val="center"/>
              <w:rPr>
                <w:sz w:val="16"/>
                <w:szCs w:val="16"/>
              </w:rPr>
            </w:pPr>
            <w:r w:rsidRPr="00301BA7">
              <w:rPr>
                <w:sz w:val="16"/>
                <w:szCs w:val="16"/>
              </w:rPr>
              <w:t>шт</w:t>
            </w:r>
          </w:p>
        </w:tc>
        <w:tc>
          <w:tcPr>
            <w:tcW w:w="567" w:type="dxa"/>
          </w:tcPr>
          <w:p w14:paraId="65587E29" w14:textId="77777777" w:rsidR="00D3382F" w:rsidRPr="00301BA7" w:rsidRDefault="00D3382F" w:rsidP="004572D1">
            <w:pPr>
              <w:jc w:val="center"/>
              <w:rPr>
                <w:sz w:val="16"/>
                <w:szCs w:val="16"/>
              </w:rPr>
            </w:pPr>
            <w:r>
              <w:rPr>
                <w:sz w:val="16"/>
                <w:szCs w:val="16"/>
              </w:rPr>
              <w:t>4</w:t>
            </w:r>
          </w:p>
        </w:tc>
        <w:tc>
          <w:tcPr>
            <w:tcW w:w="567" w:type="dxa"/>
          </w:tcPr>
          <w:p w14:paraId="0EECCE41" w14:textId="77777777" w:rsidR="00D3382F" w:rsidRPr="00301BA7" w:rsidRDefault="00D3382F" w:rsidP="004572D1">
            <w:pPr>
              <w:jc w:val="center"/>
              <w:rPr>
                <w:sz w:val="16"/>
                <w:szCs w:val="16"/>
              </w:rPr>
            </w:pPr>
          </w:p>
        </w:tc>
        <w:tc>
          <w:tcPr>
            <w:tcW w:w="567" w:type="dxa"/>
          </w:tcPr>
          <w:p w14:paraId="2DB1418C" w14:textId="77777777" w:rsidR="00D3382F" w:rsidRPr="00301BA7" w:rsidRDefault="00D3382F" w:rsidP="004572D1">
            <w:pPr>
              <w:jc w:val="center"/>
              <w:rPr>
                <w:sz w:val="16"/>
                <w:szCs w:val="16"/>
              </w:rPr>
            </w:pPr>
          </w:p>
        </w:tc>
        <w:tc>
          <w:tcPr>
            <w:tcW w:w="2835" w:type="dxa"/>
          </w:tcPr>
          <w:p w14:paraId="042C589A" w14:textId="77777777" w:rsidR="00D3382F" w:rsidRPr="00301BA7" w:rsidRDefault="00D3382F" w:rsidP="004572D1">
            <w:pPr>
              <w:rPr>
                <w:sz w:val="16"/>
                <w:szCs w:val="16"/>
              </w:rPr>
            </w:pPr>
            <w:r w:rsidRPr="00301BA7">
              <w:rPr>
                <w:sz w:val="16"/>
                <w:szCs w:val="16"/>
              </w:rPr>
              <w:t>Бренд</w:t>
            </w:r>
          </w:p>
          <w:p w14:paraId="344FBD06" w14:textId="77777777" w:rsidR="00D3382F" w:rsidRPr="00301BA7" w:rsidRDefault="00D3382F" w:rsidP="004572D1">
            <w:pPr>
              <w:rPr>
                <w:sz w:val="16"/>
                <w:szCs w:val="16"/>
              </w:rPr>
            </w:pPr>
            <w:r w:rsidRPr="00301BA7">
              <w:rPr>
                <w:sz w:val="16"/>
                <w:szCs w:val="16"/>
              </w:rPr>
              <w:t>KOH-I-NOOR</w:t>
            </w:r>
          </w:p>
          <w:p w14:paraId="7213680B" w14:textId="77777777" w:rsidR="00D3382F" w:rsidRPr="00301BA7" w:rsidRDefault="00D3382F" w:rsidP="004572D1">
            <w:pPr>
              <w:rPr>
                <w:sz w:val="16"/>
                <w:szCs w:val="16"/>
              </w:rPr>
            </w:pPr>
            <w:r w:rsidRPr="00301BA7">
              <w:rPr>
                <w:sz w:val="16"/>
                <w:szCs w:val="16"/>
              </w:rPr>
              <w:t>Форма прямоугольная</w:t>
            </w:r>
          </w:p>
          <w:p w14:paraId="6D8B582B" w14:textId="77777777" w:rsidR="00D3382F" w:rsidRPr="00301BA7" w:rsidRDefault="00D3382F" w:rsidP="004572D1">
            <w:pPr>
              <w:rPr>
                <w:sz w:val="16"/>
                <w:szCs w:val="16"/>
              </w:rPr>
            </w:pPr>
            <w:r w:rsidRPr="00301BA7">
              <w:rPr>
                <w:sz w:val="16"/>
                <w:szCs w:val="16"/>
              </w:rPr>
              <w:t>Материал резина</w:t>
            </w:r>
          </w:p>
          <w:p w14:paraId="15C2524C" w14:textId="77777777" w:rsidR="00D3382F" w:rsidRPr="00301BA7" w:rsidRDefault="00D3382F" w:rsidP="004572D1">
            <w:pPr>
              <w:rPr>
                <w:sz w:val="16"/>
                <w:szCs w:val="16"/>
              </w:rPr>
            </w:pPr>
            <w:r w:rsidRPr="00301BA7">
              <w:rPr>
                <w:sz w:val="16"/>
                <w:szCs w:val="16"/>
              </w:rPr>
              <w:t>Назначение для карандашей</w:t>
            </w:r>
          </w:p>
        </w:tc>
        <w:tc>
          <w:tcPr>
            <w:tcW w:w="2268" w:type="dxa"/>
            <w:vMerge/>
          </w:tcPr>
          <w:p w14:paraId="5ADBFE02" w14:textId="77777777" w:rsidR="00D3382F" w:rsidRPr="00301BA7" w:rsidRDefault="00D3382F" w:rsidP="004572D1">
            <w:pPr>
              <w:jc w:val="center"/>
              <w:rPr>
                <w:sz w:val="16"/>
                <w:szCs w:val="16"/>
              </w:rPr>
            </w:pPr>
          </w:p>
        </w:tc>
      </w:tr>
      <w:tr w:rsidR="00D3382F" w:rsidRPr="00301BA7" w14:paraId="10DF1907" w14:textId="77777777" w:rsidTr="00D3382F">
        <w:tc>
          <w:tcPr>
            <w:tcW w:w="426" w:type="dxa"/>
          </w:tcPr>
          <w:p w14:paraId="253B2EF2" w14:textId="77777777" w:rsidR="00D3382F" w:rsidRPr="00301BA7" w:rsidRDefault="00D3382F" w:rsidP="004572D1">
            <w:pPr>
              <w:jc w:val="center"/>
              <w:rPr>
                <w:sz w:val="16"/>
                <w:szCs w:val="16"/>
              </w:rPr>
            </w:pPr>
            <w:r w:rsidRPr="00301BA7">
              <w:rPr>
                <w:sz w:val="16"/>
                <w:szCs w:val="16"/>
              </w:rPr>
              <w:t>30</w:t>
            </w:r>
          </w:p>
        </w:tc>
        <w:tc>
          <w:tcPr>
            <w:tcW w:w="1560" w:type="dxa"/>
            <w:shd w:val="clear" w:color="auto" w:fill="FFFFFF" w:themeFill="background1"/>
          </w:tcPr>
          <w:p w14:paraId="6A84BF4C" w14:textId="77777777" w:rsidR="00D3382F" w:rsidRPr="00A64D01" w:rsidRDefault="00D3382F" w:rsidP="004572D1">
            <w:pPr>
              <w:jc w:val="center"/>
              <w:rPr>
                <w:sz w:val="16"/>
                <w:szCs w:val="16"/>
              </w:rPr>
            </w:pPr>
            <w:r w:rsidRPr="00A64D01">
              <w:rPr>
                <w:sz w:val="16"/>
                <w:szCs w:val="16"/>
              </w:rPr>
              <w:t>Картон цветной</w:t>
            </w:r>
          </w:p>
        </w:tc>
        <w:tc>
          <w:tcPr>
            <w:tcW w:w="1134" w:type="dxa"/>
          </w:tcPr>
          <w:p w14:paraId="01ABA818" w14:textId="77777777" w:rsidR="00D3382F" w:rsidRPr="00A64D01" w:rsidRDefault="00D3382F" w:rsidP="004572D1">
            <w:pPr>
              <w:jc w:val="center"/>
              <w:rPr>
                <w:sz w:val="16"/>
                <w:szCs w:val="16"/>
              </w:rPr>
            </w:pPr>
            <w:r w:rsidRPr="00A64D01">
              <w:rPr>
                <w:sz w:val="16"/>
                <w:szCs w:val="16"/>
              </w:rPr>
              <w:t>17.12</w:t>
            </w:r>
          </w:p>
        </w:tc>
        <w:tc>
          <w:tcPr>
            <w:tcW w:w="567" w:type="dxa"/>
          </w:tcPr>
          <w:p w14:paraId="315C6042" w14:textId="77777777" w:rsidR="00D3382F" w:rsidRPr="00301BA7" w:rsidRDefault="00D3382F" w:rsidP="004572D1">
            <w:pPr>
              <w:jc w:val="center"/>
              <w:rPr>
                <w:sz w:val="16"/>
                <w:szCs w:val="16"/>
              </w:rPr>
            </w:pPr>
            <w:r>
              <w:rPr>
                <w:sz w:val="16"/>
                <w:szCs w:val="16"/>
              </w:rPr>
              <w:t>уп</w:t>
            </w:r>
          </w:p>
        </w:tc>
        <w:tc>
          <w:tcPr>
            <w:tcW w:w="567" w:type="dxa"/>
          </w:tcPr>
          <w:p w14:paraId="3FE59F04" w14:textId="77777777" w:rsidR="00D3382F" w:rsidRPr="00301BA7" w:rsidRDefault="00D3382F" w:rsidP="004572D1">
            <w:pPr>
              <w:jc w:val="center"/>
              <w:rPr>
                <w:sz w:val="16"/>
                <w:szCs w:val="16"/>
              </w:rPr>
            </w:pPr>
            <w:r>
              <w:rPr>
                <w:sz w:val="16"/>
                <w:szCs w:val="16"/>
              </w:rPr>
              <w:t>3</w:t>
            </w:r>
          </w:p>
        </w:tc>
        <w:tc>
          <w:tcPr>
            <w:tcW w:w="567" w:type="dxa"/>
          </w:tcPr>
          <w:p w14:paraId="67124188" w14:textId="77777777" w:rsidR="00D3382F" w:rsidRPr="00301BA7" w:rsidRDefault="00D3382F" w:rsidP="004572D1">
            <w:pPr>
              <w:jc w:val="center"/>
              <w:rPr>
                <w:sz w:val="16"/>
                <w:szCs w:val="16"/>
              </w:rPr>
            </w:pPr>
          </w:p>
        </w:tc>
        <w:tc>
          <w:tcPr>
            <w:tcW w:w="567" w:type="dxa"/>
          </w:tcPr>
          <w:p w14:paraId="4268D985" w14:textId="77777777" w:rsidR="00D3382F" w:rsidRPr="00301BA7" w:rsidRDefault="00D3382F" w:rsidP="004572D1">
            <w:pPr>
              <w:jc w:val="center"/>
              <w:rPr>
                <w:sz w:val="16"/>
                <w:szCs w:val="16"/>
              </w:rPr>
            </w:pPr>
          </w:p>
        </w:tc>
        <w:tc>
          <w:tcPr>
            <w:tcW w:w="2835" w:type="dxa"/>
          </w:tcPr>
          <w:p w14:paraId="4B6D985C" w14:textId="77777777" w:rsidR="00D3382F" w:rsidRPr="009F2B24" w:rsidRDefault="00D3382F" w:rsidP="004572D1">
            <w:pPr>
              <w:rPr>
                <w:sz w:val="16"/>
                <w:szCs w:val="16"/>
              </w:rPr>
            </w:pPr>
            <w:r w:rsidRPr="009F2B24">
              <w:rPr>
                <w:sz w:val="16"/>
                <w:szCs w:val="16"/>
              </w:rPr>
              <w:t>Формат листов</w:t>
            </w:r>
            <w:r>
              <w:rPr>
                <w:sz w:val="16"/>
                <w:szCs w:val="16"/>
              </w:rPr>
              <w:t xml:space="preserve"> </w:t>
            </w:r>
            <w:r w:rsidRPr="009F2B24">
              <w:rPr>
                <w:sz w:val="16"/>
                <w:szCs w:val="16"/>
              </w:rPr>
              <w:t>А4</w:t>
            </w:r>
          </w:p>
          <w:p w14:paraId="467AE17B" w14:textId="77777777" w:rsidR="00D3382F" w:rsidRPr="009F2B24" w:rsidRDefault="00D3382F" w:rsidP="004572D1">
            <w:pPr>
              <w:rPr>
                <w:sz w:val="16"/>
                <w:szCs w:val="16"/>
              </w:rPr>
            </w:pPr>
            <w:r w:rsidRPr="009F2B24">
              <w:rPr>
                <w:sz w:val="16"/>
                <w:szCs w:val="16"/>
              </w:rPr>
              <w:t>Количество листов</w:t>
            </w:r>
            <w:r>
              <w:rPr>
                <w:sz w:val="16"/>
                <w:szCs w:val="16"/>
              </w:rPr>
              <w:t xml:space="preserve"> </w:t>
            </w:r>
            <w:r w:rsidRPr="009F2B24">
              <w:rPr>
                <w:sz w:val="16"/>
                <w:szCs w:val="16"/>
              </w:rPr>
              <w:t>10</w:t>
            </w:r>
            <w:r>
              <w:rPr>
                <w:sz w:val="16"/>
                <w:szCs w:val="16"/>
              </w:rPr>
              <w:t xml:space="preserve"> </w:t>
            </w:r>
            <w:r w:rsidRPr="009F2B24">
              <w:rPr>
                <w:sz w:val="16"/>
                <w:szCs w:val="16"/>
              </w:rPr>
              <w:t>шт.</w:t>
            </w:r>
          </w:p>
          <w:p w14:paraId="73290046" w14:textId="77777777" w:rsidR="00D3382F" w:rsidRPr="009F2B24" w:rsidRDefault="00D3382F" w:rsidP="004572D1">
            <w:pPr>
              <w:rPr>
                <w:sz w:val="16"/>
                <w:szCs w:val="16"/>
              </w:rPr>
            </w:pPr>
            <w:r w:rsidRPr="009F2B24">
              <w:rPr>
                <w:sz w:val="16"/>
                <w:szCs w:val="16"/>
              </w:rPr>
              <w:t>Вид картона</w:t>
            </w:r>
            <w:r>
              <w:rPr>
                <w:sz w:val="16"/>
                <w:szCs w:val="16"/>
              </w:rPr>
              <w:t xml:space="preserve"> </w:t>
            </w:r>
            <w:r w:rsidRPr="009F2B24">
              <w:rPr>
                <w:sz w:val="16"/>
                <w:szCs w:val="16"/>
              </w:rPr>
              <w:t>немелованный</w:t>
            </w:r>
            <w:r>
              <w:rPr>
                <w:sz w:val="16"/>
                <w:szCs w:val="16"/>
              </w:rPr>
              <w:t xml:space="preserve"> </w:t>
            </w:r>
            <w:r w:rsidRPr="009F2B24">
              <w:rPr>
                <w:sz w:val="16"/>
                <w:szCs w:val="16"/>
              </w:rPr>
              <w:t>Цветовая гамма</w:t>
            </w:r>
            <w:r>
              <w:rPr>
                <w:sz w:val="16"/>
                <w:szCs w:val="16"/>
              </w:rPr>
              <w:t xml:space="preserve"> </w:t>
            </w:r>
            <w:r w:rsidRPr="009F2B24">
              <w:rPr>
                <w:sz w:val="16"/>
                <w:szCs w:val="16"/>
              </w:rPr>
              <w:t>разноцветная</w:t>
            </w:r>
          </w:p>
          <w:p w14:paraId="06FC8068" w14:textId="77777777" w:rsidR="00D3382F" w:rsidRPr="00301BA7" w:rsidRDefault="00D3382F" w:rsidP="004572D1">
            <w:pPr>
              <w:rPr>
                <w:sz w:val="16"/>
                <w:szCs w:val="16"/>
              </w:rPr>
            </w:pPr>
            <w:r w:rsidRPr="009F2B24">
              <w:rPr>
                <w:sz w:val="16"/>
                <w:szCs w:val="16"/>
              </w:rPr>
              <w:t>Количество цветов</w:t>
            </w:r>
            <w:r>
              <w:rPr>
                <w:sz w:val="16"/>
                <w:szCs w:val="16"/>
              </w:rPr>
              <w:t xml:space="preserve"> </w:t>
            </w:r>
            <w:r w:rsidRPr="009F2B24">
              <w:rPr>
                <w:sz w:val="16"/>
                <w:szCs w:val="16"/>
              </w:rPr>
              <w:t>10</w:t>
            </w:r>
          </w:p>
        </w:tc>
        <w:tc>
          <w:tcPr>
            <w:tcW w:w="2268" w:type="dxa"/>
            <w:vMerge/>
          </w:tcPr>
          <w:p w14:paraId="1FD6DCBE" w14:textId="77777777" w:rsidR="00D3382F" w:rsidRPr="00301BA7" w:rsidRDefault="00D3382F" w:rsidP="004572D1">
            <w:pPr>
              <w:jc w:val="center"/>
              <w:rPr>
                <w:sz w:val="16"/>
                <w:szCs w:val="16"/>
              </w:rPr>
            </w:pPr>
          </w:p>
        </w:tc>
      </w:tr>
      <w:tr w:rsidR="00D3382F" w:rsidRPr="00301BA7" w14:paraId="2ACD4675" w14:textId="77777777" w:rsidTr="00D3382F">
        <w:tc>
          <w:tcPr>
            <w:tcW w:w="426" w:type="dxa"/>
          </w:tcPr>
          <w:p w14:paraId="59CFD744" w14:textId="77777777" w:rsidR="00D3382F" w:rsidRPr="00301BA7" w:rsidRDefault="00D3382F" w:rsidP="004572D1">
            <w:pPr>
              <w:jc w:val="center"/>
              <w:rPr>
                <w:sz w:val="16"/>
                <w:szCs w:val="16"/>
              </w:rPr>
            </w:pPr>
            <w:r w:rsidRPr="00301BA7">
              <w:rPr>
                <w:sz w:val="16"/>
                <w:szCs w:val="16"/>
              </w:rPr>
              <w:t>31</w:t>
            </w:r>
          </w:p>
        </w:tc>
        <w:tc>
          <w:tcPr>
            <w:tcW w:w="1560" w:type="dxa"/>
            <w:shd w:val="clear" w:color="auto" w:fill="FFFFFF" w:themeFill="background1"/>
          </w:tcPr>
          <w:p w14:paraId="15822E9D" w14:textId="77777777" w:rsidR="00D3382F" w:rsidRPr="005C62E2" w:rsidRDefault="00D3382F" w:rsidP="004572D1">
            <w:pPr>
              <w:jc w:val="center"/>
              <w:rPr>
                <w:sz w:val="16"/>
                <w:szCs w:val="16"/>
              </w:rPr>
            </w:pPr>
            <w:r w:rsidRPr="005C62E2">
              <w:rPr>
                <w:sz w:val="16"/>
                <w:szCs w:val="16"/>
              </w:rPr>
              <w:t>Кнопки силовые</w:t>
            </w:r>
          </w:p>
        </w:tc>
        <w:tc>
          <w:tcPr>
            <w:tcW w:w="1134" w:type="dxa"/>
          </w:tcPr>
          <w:p w14:paraId="3E42E785" w14:textId="77777777" w:rsidR="00D3382F" w:rsidRPr="005C62E2" w:rsidRDefault="00D3382F" w:rsidP="004572D1">
            <w:pPr>
              <w:jc w:val="center"/>
              <w:rPr>
                <w:sz w:val="16"/>
                <w:szCs w:val="16"/>
              </w:rPr>
            </w:pPr>
            <w:r w:rsidRPr="005C62E2">
              <w:rPr>
                <w:sz w:val="16"/>
                <w:szCs w:val="16"/>
              </w:rPr>
              <w:t>25.93.14.120</w:t>
            </w:r>
          </w:p>
        </w:tc>
        <w:tc>
          <w:tcPr>
            <w:tcW w:w="567" w:type="dxa"/>
          </w:tcPr>
          <w:p w14:paraId="27B8B2C8" w14:textId="77777777" w:rsidR="00D3382F" w:rsidRPr="005C62E2" w:rsidRDefault="00D3382F" w:rsidP="004572D1">
            <w:pPr>
              <w:jc w:val="center"/>
              <w:rPr>
                <w:sz w:val="16"/>
                <w:szCs w:val="16"/>
              </w:rPr>
            </w:pPr>
            <w:r w:rsidRPr="005C62E2">
              <w:rPr>
                <w:sz w:val="16"/>
                <w:szCs w:val="16"/>
              </w:rPr>
              <w:t>уп</w:t>
            </w:r>
          </w:p>
        </w:tc>
        <w:tc>
          <w:tcPr>
            <w:tcW w:w="567" w:type="dxa"/>
          </w:tcPr>
          <w:p w14:paraId="73AF77D9" w14:textId="77777777" w:rsidR="00D3382F" w:rsidRPr="00301BA7" w:rsidRDefault="00D3382F" w:rsidP="004572D1">
            <w:pPr>
              <w:jc w:val="center"/>
              <w:rPr>
                <w:sz w:val="16"/>
                <w:szCs w:val="16"/>
              </w:rPr>
            </w:pPr>
            <w:r w:rsidRPr="00301BA7">
              <w:rPr>
                <w:sz w:val="16"/>
                <w:szCs w:val="16"/>
              </w:rPr>
              <w:t>2</w:t>
            </w:r>
          </w:p>
        </w:tc>
        <w:tc>
          <w:tcPr>
            <w:tcW w:w="567" w:type="dxa"/>
          </w:tcPr>
          <w:p w14:paraId="2D95ADD4" w14:textId="77777777" w:rsidR="00D3382F" w:rsidRPr="00301BA7" w:rsidRDefault="00D3382F" w:rsidP="004572D1">
            <w:pPr>
              <w:jc w:val="center"/>
              <w:rPr>
                <w:sz w:val="16"/>
                <w:szCs w:val="16"/>
              </w:rPr>
            </w:pPr>
          </w:p>
        </w:tc>
        <w:tc>
          <w:tcPr>
            <w:tcW w:w="567" w:type="dxa"/>
          </w:tcPr>
          <w:p w14:paraId="623A6A5E" w14:textId="77777777" w:rsidR="00D3382F" w:rsidRPr="00301BA7" w:rsidRDefault="00D3382F" w:rsidP="004572D1">
            <w:pPr>
              <w:jc w:val="center"/>
              <w:rPr>
                <w:sz w:val="16"/>
                <w:szCs w:val="16"/>
              </w:rPr>
            </w:pPr>
          </w:p>
        </w:tc>
        <w:tc>
          <w:tcPr>
            <w:tcW w:w="2835" w:type="dxa"/>
          </w:tcPr>
          <w:p w14:paraId="760F7582" w14:textId="77777777" w:rsidR="00D3382F" w:rsidRPr="00301BA7" w:rsidRDefault="00D3382F" w:rsidP="004572D1">
            <w:pPr>
              <w:rPr>
                <w:sz w:val="16"/>
                <w:szCs w:val="16"/>
              </w:rPr>
            </w:pPr>
            <w:r w:rsidRPr="00301BA7">
              <w:rPr>
                <w:sz w:val="16"/>
                <w:szCs w:val="16"/>
              </w:rPr>
              <w:t>Упаковка 50 шт</w:t>
            </w:r>
          </w:p>
        </w:tc>
        <w:tc>
          <w:tcPr>
            <w:tcW w:w="2268" w:type="dxa"/>
            <w:vMerge/>
          </w:tcPr>
          <w:p w14:paraId="4A1BE281" w14:textId="77777777" w:rsidR="00D3382F" w:rsidRPr="00301BA7" w:rsidRDefault="00D3382F" w:rsidP="004572D1">
            <w:pPr>
              <w:jc w:val="center"/>
              <w:rPr>
                <w:sz w:val="16"/>
                <w:szCs w:val="16"/>
              </w:rPr>
            </w:pPr>
          </w:p>
        </w:tc>
      </w:tr>
      <w:tr w:rsidR="00D3382F" w:rsidRPr="00301BA7" w14:paraId="62415E43" w14:textId="77777777" w:rsidTr="00D3382F">
        <w:tc>
          <w:tcPr>
            <w:tcW w:w="426" w:type="dxa"/>
          </w:tcPr>
          <w:p w14:paraId="2014B6F2" w14:textId="77777777" w:rsidR="00D3382F" w:rsidRPr="00301BA7" w:rsidRDefault="00D3382F" w:rsidP="004572D1">
            <w:pPr>
              <w:jc w:val="center"/>
              <w:rPr>
                <w:sz w:val="16"/>
                <w:szCs w:val="16"/>
              </w:rPr>
            </w:pPr>
            <w:r w:rsidRPr="00301BA7">
              <w:rPr>
                <w:sz w:val="16"/>
                <w:szCs w:val="16"/>
              </w:rPr>
              <w:t>32</w:t>
            </w:r>
          </w:p>
        </w:tc>
        <w:tc>
          <w:tcPr>
            <w:tcW w:w="1560" w:type="dxa"/>
            <w:shd w:val="clear" w:color="auto" w:fill="FFFFFF" w:themeFill="background1"/>
          </w:tcPr>
          <w:p w14:paraId="55BB1D7B" w14:textId="77777777" w:rsidR="00D3382F" w:rsidRPr="00301BA7" w:rsidRDefault="00D3382F" w:rsidP="004572D1">
            <w:pPr>
              <w:jc w:val="center"/>
              <w:rPr>
                <w:sz w:val="16"/>
                <w:szCs w:val="16"/>
                <w:lang w:val="en-US"/>
              </w:rPr>
            </w:pPr>
            <w:r w:rsidRPr="00301BA7">
              <w:rPr>
                <w:sz w:val="16"/>
                <w:szCs w:val="16"/>
              </w:rPr>
              <w:t>Карандаш</w:t>
            </w:r>
            <w:r w:rsidRPr="00301BA7">
              <w:rPr>
                <w:sz w:val="16"/>
                <w:szCs w:val="16"/>
                <w:lang w:val="en-US"/>
              </w:rPr>
              <w:t xml:space="preserve"> </w:t>
            </w:r>
            <w:r w:rsidRPr="00301BA7">
              <w:rPr>
                <w:sz w:val="16"/>
                <w:szCs w:val="16"/>
              </w:rPr>
              <w:t>простой</w:t>
            </w:r>
            <w:r w:rsidRPr="00301BA7">
              <w:rPr>
                <w:sz w:val="16"/>
                <w:szCs w:val="16"/>
                <w:lang w:val="en-US"/>
              </w:rPr>
              <w:t xml:space="preserve">  KOH-I-NOO </w:t>
            </w:r>
            <w:proofErr w:type="spellStart"/>
            <w:r w:rsidRPr="00301BA7">
              <w:rPr>
                <w:sz w:val="16"/>
                <w:szCs w:val="16"/>
                <w:lang w:val="en-US"/>
              </w:rPr>
              <w:t>Hardtmunth</w:t>
            </w:r>
            <w:proofErr w:type="spellEnd"/>
            <w:r w:rsidRPr="00301BA7">
              <w:rPr>
                <w:sz w:val="16"/>
                <w:szCs w:val="16"/>
                <w:lang w:val="en-US"/>
              </w:rPr>
              <w:t xml:space="preserve"> 1372</w:t>
            </w:r>
          </w:p>
        </w:tc>
        <w:tc>
          <w:tcPr>
            <w:tcW w:w="1134" w:type="dxa"/>
          </w:tcPr>
          <w:p w14:paraId="0666E109" w14:textId="77777777" w:rsidR="00D3382F" w:rsidRPr="00301BA7" w:rsidRDefault="00D3382F" w:rsidP="004572D1">
            <w:pPr>
              <w:jc w:val="center"/>
              <w:rPr>
                <w:sz w:val="16"/>
                <w:szCs w:val="16"/>
              </w:rPr>
            </w:pPr>
            <w:r w:rsidRPr="00301BA7">
              <w:rPr>
                <w:sz w:val="16"/>
                <w:szCs w:val="16"/>
              </w:rPr>
              <w:t>32.99.15.110</w:t>
            </w:r>
          </w:p>
        </w:tc>
        <w:tc>
          <w:tcPr>
            <w:tcW w:w="567" w:type="dxa"/>
          </w:tcPr>
          <w:p w14:paraId="33D3D895" w14:textId="77777777" w:rsidR="00D3382F" w:rsidRPr="00301BA7" w:rsidRDefault="00D3382F" w:rsidP="004572D1">
            <w:pPr>
              <w:jc w:val="center"/>
              <w:rPr>
                <w:sz w:val="16"/>
                <w:szCs w:val="16"/>
              </w:rPr>
            </w:pPr>
            <w:r w:rsidRPr="00301BA7">
              <w:rPr>
                <w:sz w:val="16"/>
                <w:szCs w:val="16"/>
              </w:rPr>
              <w:t>шт</w:t>
            </w:r>
          </w:p>
        </w:tc>
        <w:tc>
          <w:tcPr>
            <w:tcW w:w="567" w:type="dxa"/>
          </w:tcPr>
          <w:p w14:paraId="61289C73" w14:textId="77777777" w:rsidR="00D3382F" w:rsidRPr="00301BA7" w:rsidRDefault="00D3382F" w:rsidP="004572D1">
            <w:pPr>
              <w:jc w:val="center"/>
              <w:rPr>
                <w:sz w:val="16"/>
                <w:szCs w:val="16"/>
              </w:rPr>
            </w:pPr>
            <w:r w:rsidRPr="00301BA7">
              <w:rPr>
                <w:sz w:val="16"/>
                <w:szCs w:val="16"/>
              </w:rPr>
              <w:t>3</w:t>
            </w:r>
            <w:r>
              <w:rPr>
                <w:sz w:val="16"/>
                <w:szCs w:val="16"/>
              </w:rPr>
              <w:t>0</w:t>
            </w:r>
          </w:p>
        </w:tc>
        <w:tc>
          <w:tcPr>
            <w:tcW w:w="567" w:type="dxa"/>
          </w:tcPr>
          <w:p w14:paraId="6E06DD30" w14:textId="77777777" w:rsidR="00D3382F" w:rsidRPr="00301BA7" w:rsidRDefault="00D3382F" w:rsidP="004572D1">
            <w:pPr>
              <w:jc w:val="center"/>
              <w:rPr>
                <w:sz w:val="16"/>
                <w:szCs w:val="16"/>
                <w:lang w:val="en-US"/>
              </w:rPr>
            </w:pPr>
          </w:p>
        </w:tc>
        <w:tc>
          <w:tcPr>
            <w:tcW w:w="567" w:type="dxa"/>
          </w:tcPr>
          <w:p w14:paraId="18606C7B" w14:textId="77777777" w:rsidR="00D3382F" w:rsidRPr="00301BA7" w:rsidRDefault="00D3382F" w:rsidP="004572D1">
            <w:pPr>
              <w:jc w:val="center"/>
              <w:rPr>
                <w:sz w:val="16"/>
                <w:szCs w:val="16"/>
                <w:lang w:val="en-US"/>
              </w:rPr>
            </w:pPr>
          </w:p>
        </w:tc>
        <w:tc>
          <w:tcPr>
            <w:tcW w:w="2835" w:type="dxa"/>
          </w:tcPr>
          <w:p w14:paraId="462E6FD8" w14:textId="77777777" w:rsidR="00D3382F" w:rsidRPr="00301BA7" w:rsidRDefault="00D3382F" w:rsidP="004572D1">
            <w:pPr>
              <w:rPr>
                <w:sz w:val="16"/>
                <w:szCs w:val="16"/>
                <w:lang w:val="en-US"/>
              </w:rPr>
            </w:pPr>
            <w:r w:rsidRPr="00301BA7">
              <w:rPr>
                <w:sz w:val="16"/>
                <w:szCs w:val="16"/>
                <w:lang w:val="en-US"/>
              </w:rPr>
              <w:t>KON-I-NOO Hardtmuth 1372</w:t>
            </w:r>
          </w:p>
        </w:tc>
        <w:tc>
          <w:tcPr>
            <w:tcW w:w="2268" w:type="dxa"/>
            <w:vMerge/>
          </w:tcPr>
          <w:p w14:paraId="7E857E0B" w14:textId="77777777" w:rsidR="00D3382F" w:rsidRPr="00301BA7" w:rsidRDefault="00D3382F" w:rsidP="004572D1">
            <w:pPr>
              <w:jc w:val="center"/>
              <w:rPr>
                <w:sz w:val="16"/>
                <w:szCs w:val="16"/>
              </w:rPr>
            </w:pPr>
          </w:p>
        </w:tc>
      </w:tr>
      <w:tr w:rsidR="00D3382F" w:rsidRPr="00301BA7" w14:paraId="5BC0EA9B" w14:textId="77777777" w:rsidTr="00D3382F">
        <w:tc>
          <w:tcPr>
            <w:tcW w:w="426" w:type="dxa"/>
          </w:tcPr>
          <w:p w14:paraId="00CA0A55" w14:textId="77777777" w:rsidR="00D3382F" w:rsidRPr="00301BA7" w:rsidRDefault="00D3382F" w:rsidP="004572D1">
            <w:pPr>
              <w:jc w:val="center"/>
              <w:rPr>
                <w:sz w:val="16"/>
                <w:szCs w:val="16"/>
              </w:rPr>
            </w:pPr>
            <w:r w:rsidRPr="00301BA7">
              <w:rPr>
                <w:sz w:val="16"/>
                <w:szCs w:val="16"/>
              </w:rPr>
              <w:t>33</w:t>
            </w:r>
          </w:p>
        </w:tc>
        <w:tc>
          <w:tcPr>
            <w:tcW w:w="1560" w:type="dxa"/>
            <w:shd w:val="clear" w:color="auto" w:fill="FFFFFF" w:themeFill="background1"/>
          </w:tcPr>
          <w:p w14:paraId="61FB181F" w14:textId="77777777" w:rsidR="00D3382F" w:rsidRPr="00301BA7" w:rsidRDefault="00D3382F" w:rsidP="004572D1">
            <w:pPr>
              <w:jc w:val="center"/>
              <w:rPr>
                <w:sz w:val="16"/>
                <w:szCs w:val="16"/>
              </w:rPr>
            </w:pPr>
            <w:r w:rsidRPr="00301BA7">
              <w:rPr>
                <w:sz w:val="16"/>
                <w:szCs w:val="16"/>
              </w:rPr>
              <w:t>Текстовыделитель  (</w:t>
            </w:r>
            <w:proofErr w:type="spellStart"/>
            <w:r w:rsidRPr="00301BA7">
              <w:rPr>
                <w:sz w:val="16"/>
                <w:szCs w:val="16"/>
              </w:rPr>
              <w:t>толстые,разных</w:t>
            </w:r>
            <w:proofErr w:type="spellEnd"/>
            <w:r w:rsidRPr="00301BA7">
              <w:rPr>
                <w:sz w:val="16"/>
                <w:szCs w:val="16"/>
              </w:rPr>
              <w:t xml:space="preserve"> цветов)</w:t>
            </w:r>
            <w:r w:rsidRPr="00301BA7">
              <w:rPr>
                <w:noProof/>
                <w:sz w:val="16"/>
                <w:szCs w:val="16"/>
              </w:rPr>
              <w:drawing>
                <wp:inline distT="0" distB="0" distL="0" distR="0" wp14:anchorId="5DC6D113" wp14:editId="2F4FADC1">
                  <wp:extent cx="527654" cy="485030"/>
                  <wp:effectExtent l="0" t="0" r="6350" b="0"/>
                  <wp:docPr id="935074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969"/>
                          <a:stretch/>
                        </pic:blipFill>
                        <pic:spPr bwMode="auto">
                          <a:xfrm>
                            <a:off x="0" y="0"/>
                            <a:ext cx="580130" cy="533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78D954C5" w14:textId="77777777" w:rsidR="00D3382F" w:rsidRPr="00301BA7" w:rsidRDefault="00D3382F" w:rsidP="004572D1">
            <w:pPr>
              <w:jc w:val="center"/>
              <w:rPr>
                <w:sz w:val="16"/>
                <w:szCs w:val="16"/>
              </w:rPr>
            </w:pPr>
            <w:r w:rsidRPr="00301BA7">
              <w:rPr>
                <w:sz w:val="16"/>
                <w:szCs w:val="16"/>
              </w:rPr>
              <w:t>32.99.12.120</w:t>
            </w:r>
          </w:p>
        </w:tc>
        <w:tc>
          <w:tcPr>
            <w:tcW w:w="567" w:type="dxa"/>
          </w:tcPr>
          <w:p w14:paraId="44960A5E" w14:textId="77777777" w:rsidR="00D3382F" w:rsidRPr="00301BA7" w:rsidRDefault="00D3382F" w:rsidP="004572D1">
            <w:pPr>
              <w:jc w:val="center"/>
              <w:rPr>
                <w:sz w:val="16"/>
                <w:szCs w:val="16"/>
              </w:rPr>
            </w:pPr>
            <w:r w:rsidRPr="00301BA7">
              <w:rPr>
                <w:sz w:val="16"/>
                <w:szCs w:val="16"/>
              </w:rPr>
              <w:t>уп</w:t>
            </w:r>
          </w:p>
        </w:tc>
        <w:tc>
          <w:tcPr>
            <w:tcW w:w="567" w:type="dxa"/>
          </w:tcPr>
          <w:p w14:paraId="4B189B47" w14:textId="77777777" w:rsidR="00D3382F" w:rsidRPr="00301BA7" w:rsidRDefault="00D3382F" w:rsidP="004572D1">
            <w:pPr>
              <w:jc w:val="center"/>
              <w:rPr>
                <w:sz w:val="16"/>
                <w:szCs w:val="16"/>
              </w:rPr>
            </w:pPr>
            <w:r w:rsidRPr="00301BA7">
              <w:rPr>
                <w:sz w:val="16"/>
                <w:szCs w:val="16"/>
              </w:rPr>
              <w:t>3</w:t>
            </w:r>
          </w:p>
        </w:tc>
        <w:tc>
          <w:tcPr>
            <w:tcW w:w="567" w:type="dxa"/>
          </w:tcPr>
          <w:p w14:paraId="0A09D88D" w14:textId="77777777" w:rsidR="00D3382F" w:rsidRPr="00301BA7" w:rsidRDefault="00D3382F" w:rsidP="004572D1">
            <w:pPr>
              <w:jc w:val="center"/>
              <w:rPr>
                <w:sz w:val="16"/>
                <w:szCs w:val="16"/>
              </w:rPr>
            </w:pPr>
          </w:p>
        </w:tc>
        <w:tc>
          <w:tcPr>
            <w:tcW w:w="567" w:type="dxa"/>
          </w:tcPr>
          <w:p w14:paraId="36C53FF6" w14:textId="77777777" w:rsidR="00D3382F" w:rsidRPr="00301BA7" w:rsidRDefault="00D3382F" w:rsidP="004572D1">
            <w:pPr>
              <w:jc w:val="center"/>
              <w:rPr>
                <w:sz w:val="16"/>
                <w:szCs w:val="16"/>
              </w:rPr>
            </w:pPr>
          </w:p>
        </w:tc>
        <w:tc>
          <w:tcPr>
            <w:tcW w:w="2835" w:type="dxa"/>
          </w:tcPr>
          <w:p w14:paraId="483396AF" w14:textId="0DD3C619" w:rsidR="00D3382F" w:rsidRPr="00301BA7" w:rsidRDefault="00D3382F" w:rsidP="004572D1">
            <w:pPr>
              <w:rPr>
                <w:sz w:val="16"/>
                <w:szCs w:val="16"/>
              </w:rPr>
            </w:pPr>
            <w:r w:rsidRPr="00301BA7">
              <w:rPr>
                <w:sz w:val="16"/>
                <w:szCs w:val="16"/>
              </w:rPr>
              <w:t>Текстмаркеры BRAUBERG, Цвет чернил: голубой, желтый, зеленый, розовый</w:t>
            </w:r>
            <w:r w:rsidR="006E1B49">
              <w:rPr>
                <w:sz w:val="16"/>
                <w:szCs w:val="16"/>
              </w:rPr>
              <w:t>, оранжевый</w:t>
            </w:r>
          </w:p>
          <w:p w14:paraId="7E289B00" w14:textId="04E18B07" w:rsidR="00D3382F" w:rsidRPr="00301BA7" w:rsidRDefault="00D3382F" w:rsidP="004572D1">
            <w:pPr>
              <w:rPr>
                <w:sz w:val="16"/>
                <w:szCs w:val="16"/>
              </w:rPr>
            </w:pPr>
            <w:r w:rsidRPr="00301BA7">
              <w:rPr>
                <w:sz w:val="16"/>
                <w:szCs w:val="16"/>
              </w:rPr>
              <w:t>Количество в наборе: 4 шт</w:t>
            </w:r>
            <w:r w:rsidR="006E1B49">
              <w:rPr>
                <w:sz w:val="16"/>
                <w:szCs w:val="16"/>
              </w:rPr>
              <w:t xml:space="preserve"> - 5 шт</w:t>
            </w:r>
            <w:r w:rsidRPr="00301BA7">
              <w:rPr>
                <w:sz w:val="16"/>
                <w:szCs w:val="16"/>
              </w:rPr>
              <w:t>.</w:t>
            </w:r>
          </w:p>
          <w:p w14:paraId="76CF509F" w14:textId="77777777" w:rsidR="00D3382F" w:rsidRPr="00301BA7" w:rsidRDefault="00D3382F" w:rsidP="004572D1">
            <w:pPr>
              <w:rPr>
                <w:sz w:val="16"/>
                <w:szCs w:val="16"/>
              </w:rPr>
            </w:pPr>
            <w:r w:rsidRPr="00301BA7">
              <w:rPr>
                <w:sz w:val="16"/>
                <w:szCs w:val="16"/>
              </w:rPr>
              <w:t>Форма наконечника: скошенный</w:t>
            </w:r>
          </w:p>
          <w:p w14:paraId="0A54ED42" w14:textId="77777777" w:rsidR="00D3382F" w:rsidRPr="00301BA7" w:rsidRDefault="00D3382F" w:rsidP="004572D1">
            <w:pPr>
              <w:rPr>
                <w:sz w:val="16"/>
                <w:szCs w:val="16"/>
              </w:rPr>
            </w:pPr>
            <w:r w:rsidRPr="00301BA7">
              <w:rPr>
                <w:sz w:val="16"/>
                <w:szCs w:val="16"/>
              </w:rPr>
              <w:t>Спецэффект цвета чернил: неоновый</w:t>
            </w:r>
          </w:p>
          <w:p w14:paraId="771EBC70" w14:textId="77777777" w:rsidR="00D3382F" w:rsidRPr="00301BA7" w:rsidRDefault="00D3382F" w:rsidP="004572D1">
            <w:pPr>
              <w:rPr>
                <w:sz w:val="16"/>
                <w:szCs w:val="16"/>
              </w:rPr>
            </w:pPr>
            <w:r w:rsidRPr="00301BA7">
              <w:rPr>
                <w:sz w:val="16"/>
                <w:szCs w:val="16"/>
              </w:rPr>
              <w:t>Основа чернил: водная</w:t>
            </w:r>
          </w:p>
        </w:tc>
        <w:tc>
          <w:tcPr>
            <w:tcW w:w="2268" w:type="dxa"/>
            <w:vMerge/>
          </w:tcPr>
          <w:p w14:paraId="71300F1E" w14:textId="77777777" w:rsidR="00D3382F" w:rsidRPr="00301BA7" w:rsidRDefault="00D3382F" w:rsidP="004572D1">
            <w:pPr>
              <w:jc w:val="center"/>
              <w:rPr>
                <w:sz w:val="16"/>
                <w:szCs w:val="16"/>
              </w:rPr>
            </w:pPr>
          </w:p>
        </w:tc>
      </w:tr>
      <w:tr w:rsidR="00D3382F" w:rsidRPr="00301BA7" w14:paraId="4DD24D5C" w14:textId="77777777" w:rsidTr="00D3382F">
        <w:tc>
          <w:tcPr>
            <w:tcW w:w="426" w:type="dxa"/>
          </w:tcPr>
          <w:p w14:paraId="12F52E21" w14:textId="77777777" w:rsidR="00D3382F" w:rsidRPr="00301BA7" w:rsidRDefault="00D3382F" w:rsidP="004572D1">
            <w:pPr>
              <w:jc w:val="center"/>
              <w:rPr>
                <w:sz w:val="16"/>
                <w:szCs w:val="16"/>
              </w:rPr>
            </w:pPr>
            <w:r w:rsidRPr="00301BA7">
              <w:rPr>
                <w:sz w:val="16"/>
                <w:szCs w:val="16"/>
              </w:rPr>
              <w:t>34</w:t>
            </w:r>
          </w:p>
        </w:tc>
        <w:tc>
          <w:tcPr>
            <w:tcW w:w="1560" w:type="dxa"/>
            <w:shd w:val="clear" w:color="auto" w:fill="FFFFFF" w:themeFill="background1"/>
          </w:tcPr>
          <w:p w14:paraId="62F75817" w14:textId="77777777" w:rsidR="00D3382F" w:rsidRPr="00301BA7" w:rsidRDefault="00D3382F" w:rsidP="004572D1">
            <w:pPr>
              <w:jc w:val="center"/>
              <w:rPr>
                <w:sz w:val="16"/>
                <w:szCs w:val="16"/>
              </w:rPr>
            </w:pPr>
            <w:r w:rsidRPr="00301BA7">
              <w:rPr>
                <w:sz w:val="16"/>
                <w:szCs w:val="16"/>
              </w:rPr>
              <w:t>Маркер для маркировки белья черный толстый</w:t>
            </w:r>
          </w:p>
        </w:tc>
        <w:tc>
          <w:tcPr>
            <w:tcW w:w="1134" w:type="dxa"/>
          </w:tcPr>
          <w:p w14:paraId="45FB5BB9" w14:textId="77777777" w:rsidR="00D3382F" w:rsidRPr="00301BA7" w:rsidRDefault="00D3382F" w:rsidP="004572D1">
            <w:pPr>
              <w:jc w:val="center"/>
              <w:rPr>
                <w:sz w:val="16"/>
                <w:szCs w:val="16"/>
              </w:rPr>
            </w:pPr>
            <w:r w:rsidRPr="00301BA7">
              <w:rPr>
                <w:sz w:val="16"/>
                <w:szCs w:val="16"/>
              </w:rPr>
              <w:t>32.99.12.120</w:t>
            </w:r>
          </w:p>
        </w:tc>
        <w:tc>
          <w:tcPr>
            <w:tcW w:w="567" w:type="dxa"/>
          </w:tcPr>
          <w:p w14:paraId="56FA9B3A" w14:textId="77777777" w:rsidR="00D3382F" w:rsidRPr="00301BA7" w:rsidRDefault="00D3382F" w:rsidP="004572D1">
            <w:pPr>
              <w:jc w:val="center"/>
              <w:rPr>
                <w:sz w:val="16"/>
                <w:szCs w:val="16"/>
              </w:rPr>
            </w:pPr>
            <w:r w:rsidRPr="00301BA7">
              <w:rPr>
                <w:sz w:val="16"/>
                <w:szCs w:val="16"/>
              </w:rPr>
              <w:t>шт</w:t>
            </w:r>
          </w:p>
        </w:tc>
        <w:tc>
          <w:tcPr>
            <w:tcW w:w="567" w:type="dxa"/>
          </w:tcPr>
          <w:p w14:paraId="6721E3CC" w14:textId="77777777" w:rsidR="00D3382F" w:rsidRPr="00301BA7" w:rsidRDefault="00D3382F" w:rsidP="004572D1">
            <w:pPr>
              <w:jc w:val="center"/>
              <w:rPr>
                <w:sz w:val="16"/>
                <w:szCs w:val="16"/>
              </w:rPr>
            </w:pPr>
            <w:r w:rsidRPr="00301BA7">
              <w:rPr>
                <w:sz w:val="16"/>
                <w:szCs w:val="16"/>
              </w:rPr>
              <w:t>2</w:t>
            </w:r>
          </w:p>
        </w:tc>
        <w:tc>
          <w:tcPr>
            <w:tcW w:w="567" w:type="dxa"/>
          </w:tcPr>
          <w:p w14:paraId="1A2D003F" w14:textId="77777777" w:rsidR="00D3382F" w:rsidRPr="00301BA7" w:rsidRDefault="00D3382F" w:rsidP="004572D1">
            <w:pPr>
              <w:jc w:val="center"/>
              <w:rPr>
                <w:sz w:val="16"/>
                <w:szCs w:val="16"/>
              </w:rPr>
            </w:pPr>
          </w:p>
        </w:tc>
        <w:tc>
          <w:tcPr>
            <w:tcW w:w="567" w:type="dxa"/>
          </w:tcPr>
          <w:p w14:paraId="4B6F4362" w14:textId="77777777" w:rsidR="00D3382F" w:rsidRPr="00301BA7" w:rsidRDefault="00D3382F" w:rsidP="004572D1">
            <w:pPr>
              <w:jc w:val="center"/>
              <w:rPr>
                <w:sz w:val="16"/>
                <w:szCs w:val="16"/>
              </w:rPr>
            </w:pPr>
          </w:p>
        </w:tc>
        <w:tc>
          <w:tcPr>
            <w:tcW w:w="2835" w:type="dxa"/>
          </w:tcPr>
          <w:p w14:paraId="49281C8B" w14:textId="3DF37D3A" w:rsidR="00474559" w:rsidRPr="00474559" w:rsidRDefault="00474559" w:rsidP="00474559">
            <w:pPr>
              <w:rPr>
                <w:sz w:val="16"/>
                <w:szCs w:val="16"/>
              </w:rPr>
            </w:pPr>
            <w:r w:rsidRPr="00474559">
              <w:rPr>
                <w:sz w:val="16"/>
                <w:szCs w:val="16"/>
              </w:rPr>
              <w:t>Материал корпуса</w:t>
            </w:r>
            <w:r>
              <w:rPr>
                <w:sz w:val="16"/>
                <w:szCs w:val="16"/>
              </w:rPr>
              <w:t xml:space="preserve"> </w:t>
            </w:r>
            <w:r w:rsidRPr="00474559">
              <w:rPr>
                <w:sz w:val="16"/>
                <w:szCs w:val="16"/>
              </w:rPr>
              <w:t>пластик</w:t>
            </w:r>
          </w:p>
          <w:p w14:paraId="669BEF30" w14:textId="4D8513DF" w:rsidR="00474559" w:rsidRPr="00474559" w:rsidRDefault="00474559" w:rsidP="00474559">
            <w:pPr>
              <w:rPr>
                <w:sz w:val="16"/>
                <w:szCs w:val="16"/>
              </w:rPr>
            </w:pPr>
            <w:r w:rsidRPr="00474559">
              <w:rPr>
                <w:sz w:val="16"/>
                <w:szCs w:val="16"/>
              </w:rPr>
              <w:t>Форма корпуса</w:t>
            </w:r>
            <w:r>
              <w:rPr>
                <w:sz w:val="16"/>
                <w:szCs w:val="16"/>
              </w:rPr>
              <w:t xml:space="preserve"> </w:t>
            </w:r>
            <w:r w:rsidRPr="00474559">
              <w:rPr>
                <w:sz w:val="16"/>
                <w:szCs w:val="16"/>
              </w:rPr>
              <w:t>круглая</w:t>
            </w:r>
          </w:p>
          <w:p w14:paraId="70D9A24D" w14:textId="52D5A070" w:rsidR="00474559" w:rsidRPr="00474559" w:rsidRDefault="00474559" w:rsidP="00474559">
            <w:pPr>
              <w:rPr>
                <w:sz w:val="16"/>
                <w:szCs w:val="16"/>
              </w:rPr>
            </w:pPr>
            <w:r w:rsidRPr="00474559">
              <w:rPr>
                <w:sz w:val="16"/>
                <w:szCs w:val="16"/>
              </w:rPr>
              <w:t>Цвет чернил</w:t>
            </w:r>
            <w:r>
              <w:rPr>
                <w:sz w:val="16"/>
                <w:szCs w:val="16"/>
              </w:rPr>
              <w:t xml:space="preserve"> </w:t>
            </w:r>
            <w:r w:rsidRPr="006E1B49">
              <w:rPr>
                <w:i/>
                <w:iCs/>
                <w:sz w:val="16"/>
                <w:szCs w:val="16"/>
              </w:rPr>
              <w:t>черный</w:t>
            </w:r>
          </w:p>
          <w:p w14:paraId="3A1F84AF" w14:textId="7AC5F27B" w:rsidR="00474559" w:rsidRPr="00474559" w:rsidRDefault="00474559" w:rsidP="00474559">
            <w:pPr>
              <w:rPr>
                <w:sz w:val="16"/>
                <w:szCs w:val="16"/>
              </w:rPr>
            </w:pPr>
            <w:r w:rsidRPr="00474559">
              <w:rPr>
                <w:sz w:val="16"/>
                <w:szCs w:val="16"/>
              </w:rPr>
              <w:t>Палитра</w:t>
            </w:r>
            <w:r>
              <w:rPr>
                <w:sz w:val="16"/>
                <w:szCs w:val="16"/>
              </w:rPr>
              <w:t xml:space="preserve"> </w:t>
            </w:r>
            <w:r w:rsidRPr="00474559">
              <w:rPr>
                <w:sz w:val="16"/>
                <w:szCs w:val="16"/>
              </w:rPr>
              <w:t>черный</w:t>
            </w:r>
          </w:p>
          <w:p w14:paraId="29B4CF46" w14:textId="35A6FDF0" w:rsidR="00474559" w:rsidRPr="00474559" w:rsidRDefault="00474559" w:rsidP="00474559">
            <w:pPr>
              <w:rPr>
                <w:sz w:val="16"/>
                <w:szCs w:val="16"/>
              </w:rPr>
            </w:pPr>
            <w:r w:rsidRPr="00474559">
              <w:rPr>
                <w:sz w:val="16"/>
                <w:szCs w:val="16"/>
              </w:rPr>
              <w:t>Толщина линии письма</w:t>
            </w:r>
            <w:r>
              <w:rPr>
                <w:sz w:val="16"/>
                <w:szCs w:val="16"/>
              </w:rPr>
              <w:t xml:space="preserve"> </w:t>
            </w:r>
            <w:r w:rsidRPr="00474559">
              <w:rPr>
                <w:sz w:val="16"/>
                <w:szCs w:val="16"/>
              </w:rPr>
              <w:t>2 - 3 мм</w:t>
            </w:r>
          </w:p>
          <w:p w14:paraId="14FAB99D" w14:textId="62F83B47" w:rsidR="00474559" w:rsidRPr="00474559" w:rsidRDefault="00474559" w:rsidP="00474559">
            <w:pPr>
              <w:rPr>
                <w:sz w:val="16"/>
                <w:szCs w:val="16"/>
              </w:rPr>
            </w:pPr>
            <w:r w:rsidRPr="00474559">
              <w:rPr>
                <w:sz w:val="16"/>
                <w:szCs w:val="16"/>
              </w:rPr>
              <w:t>Мах толщина линии письма</w:t>
            </w:r>
            <w:r>
              <w:rPr>
                <w:sz w:val="16"/>
                <w:szCs w:val="16"/>
              </w:rPr>
              <w:t xml:space="preserve"> </w:t>
            </w:r>
            <w:r w:rsidRPr="00474559">
              <w:rPr>
                <w:sz w:val="16"/>
                <w:szCs w:val="16"/>
              </w:rPr>
              <w:t>3 мм</w:t>
            </w:r>
          </w:p>
          <w:p w14:paraId="744CCFA0" w14:textId="710F0237" w:rsidR="00474559" w:rsidRPr="00474559" w:rsidRDefault="00474559" w:rsidP="00474559">
            <w:pPr>
              <w:rPr>
                <w:sz w:val="16"/>
                <w:szCs w:val="16"/>
              </w:rPr>
            </w:pPr>
            <w:r w:rsidRPr="00474559">
              <w:rPr>
                <w:sz w:val="16"/>
                <w:szCs w:val="16"/>
              </w:rPr>
              <w:t>Лаковый</w:t>
            </w:r>
            <w:r>
              <w:rPr>
                <w:sz w:val="16"/>
                <w:szCs w:val="16"/>
              </w:rPr>
              <w:t xml:space="preserve"> </w:t>
            </w:r>
            <w:r w:rsidRPr="00474559">
              <w:rPr>
                <w:sz w:val="16"/>
                <w:szCs w:val="16"/>
              </w:rPr>
              <w:t>нет</w:t>
            </w:r>
          </w:p>
          <w:p w14:paraId="6BDF7496" w14:textId="6BAA49CA" w:rsidR="00474559" w:rsidRPr="00474559" w:rsidRDefault="00474559" w:rsidP="00474559">
            <w:pPr>
              <w:rPr>
                <w:sz w:val="16"/>
                <w:szCs w:val="16"/>
              </w:rPr>
            </w:pPr>
            <w:r w:rsidRPr="00474559">
              <w:rPr>
                <w:sz w:val="16"/>
                <w:szCs w:val="16"/>
              </w:rPr>
              <w:t>Перманентный</w:t>
            </w:r>
            <w:r>
              <w:rPr>
                <w:sz w:val="16"/>
                <w:szCs w:val="16"/>
              </w:rPr>
              <w:t xml:space="preserve"> </w:t>
            </w:r>
            <w:r w:rsidRPr="00474559">
              <w:rPr>
                <w:sz w:val="16"/>
                <w:szCs w:val="16"/>
              </w:rPr>
              <w:t>нет</w:t>
            </w:r>
          </w:p>
          <w:p w14:paraId="702EDC00" w14:textId="19987D85" w:rsidR="00474559" w:rsidRPr="00474559" w:rsidRDefault="00474559" w:rsidP="00474559">
            <w:pPr>
              <w:rPr>
                <w:sz w:val="16"/>
                <w:szCs w:val="16"/>
              </w:rPr>
            </w:pPr>
            <w:r w:rsidRPr="00474559">
              <w:rPr>
                <w:sz w:val="16"/>
                <w:szCs w:val="16"/>
              </w:rPr>
              <w:t>Водостойкие чернила</w:t>
            </w:r>
            <w:r>
              <w:rPr>
                <w:sz w:val="16"/>
                <w:szCs w:val="16"/>
              </w:rPr>
              <w:t xml:space="preserve"> </w:t>
            </w:r>
            <w:r w:rsidRPr="00474559">
              <w:rPr>
                <w:sz w:val="16"/>
                <w:szCs w:val="16"/>
              </w:rPr>
              <w:t>да</w:t>
            </w:r>
          </w:p>
          <w:p w14:paraId="0678DFEC" w14:textId="412ABA2C" w:rsidR="00D3382F" w:rsidRPr="00301BA7" w:rsidRDefault="00474559" w:rsidP="00474559">
            <w:pPr>
              <w:rPr>
                <w:sz w:val="16"/>
                <w:szCs w:val="16"/>
              </w:rPr>
            </w:pPr>
            <w:r w:rsidRPr="00474559">
              <w:rPr>
                <w:sz w:val="16"/>
                <w:szCs w:val="16"/>
              </w:rPr>
              <w:t>Быстросохнущие чернила</w:t>
            </w:r>
            <w:r>
              <w:rPr>
                <w:sz w:val="16"/>
                <w:szCs w:val="16"/>
              </w:rPr>
              <w:t xml:space="preserve"> </w:t>
            </w:r>
            <w:r w:rsidRPr="00474559">
              <w:rPr>
                <w:sz w:val="16"/>
                <w:szCs w:val="16"/>
              </w:rPr>
              <w:t>да</w:t>
            </w:r>
          </w:p>
        </w:tc>
        <w:tc>
          <w:tcPr>
            <w:tcW w:w="2268" w:type="dxa"/>
            <w:vMerge/>
          </w:tcPr>
          <w:p w14:paraId="663301A0" w14:textId="77777777" w:rsidR="00D3382F" w:rsidRPr="00301BA7" w:rsidRDefault="00D3382F" w:rsidP="004572D1">
            <w:pPr>
              <w:jc w:val="center"/>
              <w:rPr>
                <w:sz w:val="16"/>
                <w:szCs w:val="16"/>
              </w:rPr>
            </w:pPr>
          </w:p>
        </w:tc>
      </w:tr>
      <w:tr w:rsidR="00D3382F" w:rsidRPr="00301BA7" w14:paraId="79009A78" w14:textId="77777777" w:rsidTr="00D3382F">
        <w:tc>
          <w:tcPr>
            <w:tcW w:w="426" w:type="dxa"/>
          </w:tcPr>
          <w:p w14:paraId="17EEB464" w14:textId="77777777" w:rsidR="00D3382F" w:rsidRPr="00301BA7" w:rsidRDefault="00D3382F" w:rsidP="004572D1">
            <w:pPr>
              <w:jc w:val="center"/>
              <w:rPr>
                <w:sz w:val="16"/>
                <w:szCs w:val="16"/>
              </w:rPr>
            </w:pPr>
            <w:r w:rsidRPr="00301BA7">
              <w:rPr>
                <w:sz w:val="16"/>
                <w:szCs w:val="16"/>
              </w:rPr>
              <w:t>35</w:t>
            </w:r>
          </w:p>
        </w:tc>
        <w:tc>
          <w:tcPr>
            <w:tcW w:w="1560" w:type="dxa"/>
            <w:shd w:val="clear" w:color="auto" w:fill="FFFFFF" w:themeFill="background1"/>
          </w:tcPr>
          <w:p w14:paraId="3B8B1E5F" w14:textId="77777777" w:rsidR="00D3382F" w:rsidRPr="00301BA7" w:rsidRDefault="00D3382F" w:rsidP="004572D1">
            <w:pPr>
              <w:jc w:val="center"/>
              <w:rPr>
                <w:sz w:val="16"/>
                <w:szCs w:val="16"/>
              </w:rPr>
            </w:pPr>
            <w:r w:rsidRPr="00301BA7">
              <w:rPr>
                <w:sz w:val="16"/>
                <w:szCs w:val="16"/>
              </w:rPr>
              <w:t>Маркер для маркировки белья черный тонкий</w:t>
            </w:r>
          </w:p>
        </w:tc>
        <w:tc>
          <w:tcPr>
            <w:tcW w:w="1134" w:type="dxa"/>
          </w:tcPr>
          <w:p w14:paraId="6318E545" w14:textId="77777777" w:rsidR="00D3382F" w:rsidRPr="00301BA7" w:rsidRDefault="00D3382F" w:rsidP="004572D1">
            <w:pPr>
              <w:jc w:val="center"/>
              <w:rPr>
                <w:sz w:val="16"/>
                <w:szCs w:val="16"/>
              </w:rPr>
            </w:pPr>
            <w:r w:rsidRPr="00301BA7">
              <w:rPr>
                <w:sz w:val="16"/>
                <w:szCs w:val="16"/>
              </w:rPr>
              <w:t>32.99.12.120</w:t>
            </w:r>
          </w:p>
        </w:tc>
        <w:tc>
          <w:tcPr>
            <w:tcW w:w="567" w:type="dxa"/>
          </w:tcPr>
          <w:p w14:paraId="4D208233" w14:textId="77777777" w:rsidR="00D3382F" w:rsidRPr="00301BA7" w:rsidRDefault="00D3382F" w:rsidP="004572D1">
            <w:pPr>
              <w:jc w:val="center"/>
              <w:rPr>
                <w:sz w:val="16"/>
                <w:szCs w:val="16"/>
              </w:rPr>
            </w:pPr>
            <w:r w:rsidRPr="00301BA7">
              <w:rPr>
                <w:sz w:val="16"/>
                <w:szCs w:val="16"/>
              </w:rPr>
              <w:t>шт</w:t>
            </w:r>
          </w:p>
        </w:tc>
        <w:tc>
          <w:tcPr>
            <w:tcW w:w="567" w:type="dxa"/>
          </w:tcPr>
          <w:p w14:paraId="732FBB36" w14:textId="77777777" w:rsidR="00D3382F" w:rsidRPr="00301BA7" w:rsidRDefault="00D3382F" w:rsidP="004572D1">
            <w:pPr>
              <w:jc w:val="center"/>
              <w:rPr>
                <w:sz w:val="16"/>
                <w:szCs w:val="16"/>
              </w:rPr>
            </w:pPr>
            <w:r w:rsidRPr="00301BA7">
              <w:rPr>
                <w:sz w:val="16"/>
                <w:szCs w:val="16"/>
              </w:rPr>
              <w:t>1</w:t>
            </w:r>
          </w:p>
        </w:tc>
        <w:tc>
          <w:tcPr>
            <w:tcW w:w="567" w:type="dxa"/>
          </w:tcPr>
          <w:p w14:paraId="092DFAE9" w14:textId="77777777" w:rsidR="00D3382F" w:rsidRPr="00301BA7" w:rsidRDefault="00D3382F" w:rsidP="004572D1">
            <w:pPr>
              <w:jc w:val="center"/>
              <w:rPr>
                <w:sz w:val="16"/>
                <w:szCs w:val="16"/>
              </w:rPr>
            </w:pPr>
          </w:p>
        </w:tc>
        <w:tc>
          <w:tcPr>
            <w:tcW w:w="567" w:type="dxa"/>
          </w:tcPr>
          <w:p w14:paraId="43FF6C86" w14:textId="77777777" w:rsidR="00D3382F" w:rsidRPr="00301BA7" w:rsidRDefault="00D3382F" w:rsidP="004572D1">
            <w:pPr>
              <w:jc w:val="center"/>
              <w:rPr>
                <w:sz w:val="16"/>
                <w:szCs w:val="16"/>
              </w:rPr>
            </w:pPr>
          </w:p>
        </w:tc>
        <w:tc>
          <w:tcPr>
            <w:tcW w:w="2835" w:type="dxa"/>
          </w:tcPr>
          <w:p w14:paraId="7C76D3FD" w14:textId="77777777" w:rsidR="00474559" w:rsidRPr="00474559" w:rsidRDefault="00474559" w:rsidP="00474559">
            <w:pPr>
              <w:rPr>
                <w:sz w:val="16"/>
                <w:szCs w:val="16"/>
              </w:rPr>
            </w:pPr>
            <w:r w:rsidRPr="00474559">
              <w:rPr>
                <w:sz w:val="16"/>
                <w:szCs w:val="16"/>
              </w:rPr>
              <w:t>Материал корпуса пластик</w:t>
            </w:r>
          </w:p>
          <w:p w14:paraId="75AF9CCC" w14:textId="77777777" w:rsidR="00474559" w:rsidRPr="00474559" w:rsidRDefault="00474559" w:rsidP="00474559">
            <w:pPr>
              <w:rPr>
                <w:sz w:val="16"/>
                <w:szCs w:val="16"/>
              </w:rPr>
            </w:pPr>
            <w:r w:rsidRPr="00474559">
              <w:rPr>
                <w:sz w:val="16"/>
                <w:szCs w:val="16"/>
              </w:rPr>
              <w:t>Форма корпуса круглая</w:t>
            </w:r>
          </w:p>
          <w:p w14:paraId="6D1F431B" w14:textId="77777777" w:rsidR="00474559" w:rsidRPr="006E1B49" w:rsidRDefault="00474559" w:rsidP="00474559">
            <w:pPr>
              <w:rPr>
                <w:b/>
                <w:bCs/>
                <w:sz w:val="16"/>
                <w:szCs w:val="16"/>
              </w:rPr>
            </w:pPr>
            <w:r w:rsidRPr="00474559">
              <w:rPr>
                <w:sz w:val="16"/>
                <w:szCs w:val="16"/>
              </w:rPr>
              <w:t xml:space="preserve">Цвет чернил </w:t>
            </w:r>
            <w:r w:rsidRPr="006E1B49">
              <w:rPr>
                <w:b/>
                <w:bCs/>
                <w:sz w:val="16"/>
                <w:szCs w:val="16"/>
              </w:rPr>
              <w:t>черный</w:t>
            </w:r>
          </w:p>
          <w:p w14:paraId="635E4C88" w14:textId="77777777" w:rsidR="00474559" w:rsidRPr="00474559" w:rsidRDefault="00474559" w:rsidP="00474559">
            <w:pPr>
              <w:rPr>
                <w:sz w:val="16"/>
                <w:szCs w:val="16"/>
              </w:rPr>
            </w:pPr>
            <w:r w:rsidRPr="00474559">
              <w:rPr>
                <w:sz w:val="16"/>
                <w:szCs w:val="16"/>
              </w:rPr>
              <w:t>Палитра черный</w:t>
            </w:r>
          </w:p>
          <w:p w14:paraId="33AAE2A3" w14:textId="46800048" w:rsidR="00474559" w:rsidRPr="00474559" w:rsidRDefault="00474559" w:rsidP="00474559">
            <w:pPr>
              <w:rPr>
                <w:sz w:val="16"/>
                <w:szCs w:val="16"/>
              </w:rPr>
            </w:pPr>
            <w:r w:rsidRPr="00474559">
              <w:rPr>
                <w:sz w:val="16"/>
                <w:szCs w:val="16"/>
              </w:rPr>
              <w:t xml:space="preserve">Толщина линии письма </w:t>
            </w:r>
            <w:r w:rsidR="006E1B49">
              <w:rPr>
                <w:sz w:val="16"/>
                <w:szCs w:val="16"/>
              </w:rPr>
              <w:t>1</w:t>
            </w:r>
            <w:r w:rsidRPr="00474559">
              <w:rPr>
                <w:sz w:val="16"/>
                <w:szCs w:val="16"/>
              </w:rPr>
              <w:t xml:space="preserve"> мм</w:t>
            </w:r>
          </w:p>
          <w:p w14:paraId="3DC549E7" w14:textId="4FCBBBB0" w:rsidR="00474559" w:rsidRPr="00474559" w:rsidRDefault="00474559" w:rsidP="00474559">
            <w:pPr>
              <w:rPr>
                <w:sz w:val="16"/>
                <w:szCs w:val="16"/>
              </w:rPr>
            </w:pPr>
            <w:r w:rsidRPr="00474559">
              <w:rPr>
                <w:sz w:val="16"/>
                <w:szCs w:val="16"/>
              </w:rPr>
              <w:t xml:space="preserve">Мах толщина линии письма </w:t>
            </w:r>
            <w:r w:rsidR="006E1B49">
              <w:rPr>
                <w:sz w:val="16"/>
                <w:szCs w:val="16"/>
              </w:rPr>
              <w:t>1</w:t>
            </w:r>
            <w:r w:rsidRPr="00474559">
              <w:rPr>
                <w:sz w:val="16"/>
                <w:szCs w:val="16"/>
              </w:rPr>
              <w:t xml:space="preserve"> мм</w:t>
            </w:r>
          </w:p>
          <w:p w14:paraId="54B0EFB8" w14:textId="77777777" w:rsidR="00474559" w:rsidRPr="00474559" w:rsidRDefault="00474559" w:rsidP="00474559">
            <w:pPr>
              <w:rPr>
                <w:sz w:val="16"/>
                <w:szCs w:val="16"/>
              </w:rPr>
            </w:pPr>
            <w:r w:rsidRPr="00474559">
              <w:rPr>
                <w:sz w:val="16"/>
                <w:szCs w:val="16"/>
              </w:rPr>
              <w:t>Лаковый нет</w:t>
            </w:r>
          </w:p>
          <w:p w14:paraId="22E946A7" w14:textId="77777777" w:rsidR="00474559" w:rsidRPr="00474559" w:rsidRDefault="00474559" w:rsidP="00474559">
            <w:pPr>
              <w:rPr>
                <w:sz w:val="16"/>
                <w:szCs w:val="16"/>
              </w:rPr>
            </w:pPr>
            <w:r w:rsidRPr="00474559">
              <w:rPr>
                <w:sz w:val="16"/>
                <w:szCs w:val="16"/>
              </w:rPr>
              <w:t>Перманентный нет</w:t>
            </w:r>
          </w:p>
          <w:p w14:paraId="6A484237" w14:textId="77777777" w:rsidR="00474559" w:rsidRPr="00474559" w:rsidRDefault="00474559" w:rsidP="00474559">
            <w:pPr>
              <w:rPr>
                <w:sz w:val="16"/>
                <w:szCs w:val="16"/>
              </w:rPr>
            </w:pPr>
            <w:r w:rsidRPr="00474559">
              <w:rPr>
                <w:sz w:val="16"/>
                <w:szCs w:val="16"/>
              </w:rPr>
              <w:t>Водостойкие чернила да</w:t>
            </w:r>
          </w:p>
          <w:p w14:paraId="38F32D24" w14:textId="7121381B" w:rsidR="00D3382F" w:rsidRPr="00301BA7" w:rsidRDefault="00474559" w:rsidP="00474559">
            <w:pPr>
              <w:rPr>
                <w:sz w:val="16"/>
                <w:szCs w:val="16"/>
              </w:rPr>
            </w:pPr>
            <w:r w:rsidRPr="00474559">
              <w:rPr>
                <w:sz w:val="16"/>
                <w:szCs w:val="16"/>
              </w:rPr>
              <w:t>Быстросохнущие чернила да</w:t>
            </w:r>
          </w:p>
        </w:tc>
        <w:tc>
          <w:tcPr>
            <w:tcW w:w="2268" w:type="dxa"/>
            <w:vMerge/>
          </w:tcPr>
          <w:p w14:paraId="64179D76" w14:textId="77777777" w:rsidR="00D3382F" w:rsidRPr="00301BA7" w:rsidRDefault="00D3382F" w:rsidP="004572D1">
            <w:pPr>
              <w:jc w:val="center"/>
              <w:rPr>
                <w:sz w:val="16"/>
                <w:szCs w:val="16"/>
              </w:rPr>
            </w:pPr>
          </w:p>
        </w:tc>
      </w:tr>
      <w:tr w:rsidR="00D3382F" w:rsidRPr="00301BA7" w14:paraId="717A7097" w14:textId="77777777" w:rsidTr="00D3382F">
        <w:tc>
          <w:tcPr>
            <w:tcW w:w="426" w:type="dxa"/>
          </w:tcPr>
          <w:p w14:paraId="2732EF4C" w14:textId="77777777" w:rsidR="00D3382F" w:rsidRPr="00301BA7" w:rsidRDefault="00D3382F" w:rsidP="004572D1">
            <w:pPr>
              <w:jc w:val="center"/>
              <w:rPr>
                <w:sz w:val="16"/>
                <w:szCs w:val="16"/>
              </w:rPr>
            </w:pPr>
            <w:r w:rsidRPr="00301BA7">
              <w:rPr>
                <w:sz w:val="16"/>
                <w:szCs w:val="16"/>
              </w:rPr>
              <w:t>36</w:t>
            </w:r>
          </w:p>
        </w:tc>
        <w:tc>
          <w:tcPr>
            <w:tcW w:w="1560" w:type="dxa"/>
            <w:shd w:val="clear" w:color="auto" w:fill="FFFFFF" w:themeFill="background1"/>
          </w:tcPr>
          <w:p w14:paraId="6812FA44" w14:textId="77777777" w:rsidR="00D3382F" w:rsidRPr="00301BA7" w:rsidRDefault="00D3382F" w:rsidP="004572D1">
            <w:pPr>
              <w:jc w:val="center"/>
              <w:rPr>
                <w:sz w:val="16"/>
                <w:szCs w:val="16"/>
              </w:rPr>
            </w:pPr>
            <w:r w:rsidRPr="00301BA7">
              <w:rPr>
                <w:sz w:val="16"/>
                <w:szCs w:val="16"/>
              </w:rPr>
              <w:t>Маркер для маркировки белья белый толстый</w:t>
            </w:r>
          </w:p>
        </w:tc>
        <w:tc>
          <w:tcPr>
            <w:tcW w:w="1134" w:type="dxa"/>
          </w:tcPr>
          <w:p w14:paraId="3B1803BB" w14:textId="77777777" w:rsidR="00D3382F" w:rsidRPr="00301BA7" w:rsidRDefault="00D3382F" w:rsidP="004572D1">
            <w:pPr>
              <w:jc w:val="center"/>
              <w:rPr>
                <w:sz w:val="16"/>
                <w:szCs w:val="16"/>
              </w:rPr>
            </w:pPr>
            <w:r w:rsidRPr="00301BA7">
              <w:rPr>
                <w:sz w:val="16"/>
                <w:szCs w:val="16"/>
              </w:rPr>
              <w:t>32.99.12.120</w:t>
            </w:r>
          </w:p>
        </w:tc>
        <w:tc>
          <w:tcPr>
            <w:tcW w:w="567" w:type="dxa"/>
          </w:tcPr>
          <w:p w14:paraId="2353EE88" w14:textId="77777777" w:rsidR="00D3382F" w:rsidRPr="00301BA7" w:rsidRDefault="00D3382F" w:rsidP="004572D1">
            <w:pPr>
              <w:jc w:val="center"/>
              <w:rPr>
                <w:sz w:val="16"/>
                <w:szCs w:val="16"/>
              </w:rPr>
            </w:pPr>
            <w:r w:rsidRPr="00301BA7">
              <w:rPr>
                <w:sz w:val="16"/>
                <w:szCs w:val="16"/>
              </w:rPr>
              <w:t>шт</w:t>
            </w:r>
          </w:p>
        </w:tc>
        <w:tc>
          <w:tcPr>
            <w:tcW w:w="567" w:type="dxa"/>
          </w:tcPr>
          <w:p w14:paraId="65F2A9D3" w14:textId="77777777" w:rsidR="00D3382F" w:rsidRPr="00301BA7" w:rsidRDefault="00D3382F" w:rsidP="004572D1">
            <w:pPr>
              <w:jc w:val="center"/>
              <w:rPr>
                <w:sz w:val="16"/>
                <w:szCs w:val="16"/>
              </w:rPr>
            </w:pPr>
            <w:r w:rsidRPr="00301BA7">
              <w:rPr>
                <w:sz w:val="16"/>
                <w:szCs w:val="16"/>
              </w:rPr>
              <w:t>1</w:t>
            </w:r>
          </w:p>
        </w:tc>
        <w:tc>
          <w:tcPr>
            <w:tcW w:w="567" w:type="dxa"/>
          </w:tcPr>
          <w:p w14:paraId="2969FC5D" w14:textId="77777777" w:rsidR="00D3382F" w:rsidRPr="00301BA7" w:rsidRDefault="00D3382F" w:rsidP="004572D1">
            <w:pPr>
              <w:jc w:val="center"/>
              <w:rPr>
                <w:sz w:val="16"/>
                <w:szCs w:val="16"/>
              </w:rPr>
            </w:pPr>
          </w:p>
        </w:tc>
        <w:tc>
          <w:tcPr>
            <w:tcW w:w="567" w:type="dxa"/>
          </w:tcPr>
          <w:p w14:paraId="62034729" w14:textId="77777777" w:rsidR="00D3382F" w:rsidRPr="00301BA7" w:rsidRDefault="00D3382F" w:rsidP="004572D1">
            <w:pPr>
              <w:jc w:val="center"/>
              <w:rPr>
                <w:sz w:val="16"/>
                <w:szCs w:val="16"/>
              </w:rPr>
            </w:pPr>
          </w:p>
        </w:tc>
        <w:tc>
          <w:tcPr>
            <w:tcW w:w="2835" w:type="dxa"/>
          </w:tcPr>
          <w:p w14:paraId="607473A1" w14:textId="77777777" w:rsidR="006E1B49" w:rsidRPr="006E1B49" w:rsidRDefault="006E1B49" w:rsidP="006E1B49">
            <w:pPr>
              <w:rPr>
                <w:sz w:val="16"/>
                <w:szCs w:val="16"/>
              </w:rPr>
            </w:pPr>
            <w:r w:rsidRPr="006E1B49">
              <w:rPr>
                <w:sz w:val="16"/>
                <w:szCs w:val="16"/>
              </w:rPr>
              <w:t>Материал корпуса пластик</w:t>
            </w:r>
          </w:p>
          <w:p w14:paraId="6E84D987" w14:textId="77777777" w:rsidR="006E1B49" w:rsidRPr="006E1B49" w:rsidRDefault="006E1B49" w:rsidP="006E1B49">
            <w:pPr>
              <w:rPr>
                <w:sz w:val="16"/>
                <w:szCs w:val="16"/>
              </w:rPr>
            </w:pPr>
            <w:r w:rsidRPr="006E1B49">
              <w:rPr>
                <w:sz w:val="16"/>
                <w:szCs w:val="16"/>
              </w:rPr>
              <w:t>Форма корпуса круглая</w:t>
            </w:r>
          </w:p>
          <w:p w14:paraId="7999FB69" w14:textId="1E6070C1" w:rsidR="006E1B49" w:rsidRPr="006E1B49" w:rsidRDefault="006E1B49" w:rsidP="006E1B49">
            <w:pPr>
              <w:rPr>
                <w:sz w:val="16"/>
                <w:szCs w:val="16"/>
              </w:rPr>
            </w:pPr>
            <w:r w:rsidRPr="006E1B49">
              <w:rPr>
                <w:sz w:val="16"/>
                <w:szCs w:val="16"/>
              </w:rPr>
              <w:t xml:space="preserve">Цвет чернил </w:t>
            </w:r>
            <w:r w:rsidRPr="006E1B49">
              <w:rPr>
                <w:b/>
                <w:bCs/>
                <w:sz w:val="16"/>
                <w:szCs w:val="16"/>
              </w:rPr>
              <w:t>белый</w:t>
            </w:r>
          </w:p>
          <w:p w14:paraId="234EF697" w14:textId="77777777" w:rsidR="006E1B49" w:rsidRPr="006E1B49" w:rsidRDefault="006E1B49" w:rsidP="006E1B49">
            <w:pPr>
              <w:rPr>
                <w:sz w:val="16"/>
                <w:szCs w:val="16"/>
              </w:rPr>
            </w:pPr>
            <w:r w:rsidRPr="006E1B49">
              <w:rPr>
                <w:sz w:val="16"/>
                <w:szCs w:val="16"/>
              </w:rPr>
              <w:t>Палитра черный</w:t>
            </w:r>
          </w:p>
          <w:p w14:paraId="2756B3AF" w14:textId="77777777" w:rsidR="006E1B49" w:rsidRPr="006E1B49" w:rsidRDefault="006E1B49" w:rsidP="006E1B49">
            <w:pPr>
              <w:rPr>
                <w:sz w:val="16"/>
                <w:szCs w:val="16"/>
              </w:rPr>
            </w:pPr>
            <w:r w:rsidRPr="006E1B49">
              <w:rPr>
                <w:sz w:val="16"/>
                <w:szCs w:val="16"/>
              </w:rPr>
              <w:t>Толщина линии письма 2 - 3 мм</w:t>
            </w:r>
          </w:p>
          <w:p w14:paraId="4437F639" w14:textId="77777777" w:rsidR="006E1B49" w:rsidRPr="006E1B49" w:rsidRDefault="006E1B49" w:rsidP="006E1B49">
            <w:pPr>
              <w:rPr>
                <w:sz w:val="16"/>
                <w:szCs w:val="16"/>
              </w:rPr>
            </w:pPr>
            <w:r w:rsidRPr="006E1B49">
              <w:rPr>
                <w:sz w:val="16"/>
                <w:szCs w:val="16"/>
              </w:rPr>
              <w:t>Мах толщина линии письма 3 мм</w:t>
            </w:r>
          </w:p>
          <w:p w14:paraId="31EDC4A5" w14:textId="77777777" w:rsidR="006E1B49" w:rsidRPr="006E1B49" w:rsidRDefault="006E1B49" w:rsidP="006E1B49">
            <w:pPr>
              <w:rPr>
                <w:sz w:val="16"/>
                <w:szCs w:val="16"/>
              </w:rPr>
            </w:pPr>
            <w:r w:rsidRPr="006E1B49">
              <w:rPr>
                <w:sz w:val="16"/>
                <w:szCs w:val="16"/>
              </w:rPr>
              <w:t>Лаковый нет</w:t>
            </w:r>
          </w:p>
          <w:p w14:paraId="099DC2EA" w14:textId="77777777" w:rsidR="006E1B49" w:rsidRPr="006E1B49" w:rsidRDefault="006E1B49" w:rsidP="006E1B49">
            <w:pPr>
              <w:rPr>
                <w:sz w:val="16"/>
                <w:szCs w:val="16"/>
              </w:rPr>
            </w:pPr>
            <w:r w:rsidRPr="006E1B49">
              <w:rPr>
                <w:sz w:val="16"/>
                <w:szCs w:val="16"/>
              </w:rPr>
              <w:t>Перманентный нет</w:t>
            </w:r>
          </w:p>
          <w:p w14:paraId="044B3DBD" w14:textId="77777777" w:rsidR="006E1B49" w:rsidRPr="006E1B49" w:rsidRDefault="006E1B49" w:rsidP="006E1B49">
            <w:pPr>
              <w:rPr>
                <w:sz w:val="16"/>
                <w:szCs w:val="16"/>
              </w:rPr>
            </w:pPr>
            <w:r w:rsidRPr="006E1B49">
              <w:rPr>
                <w:sz w:val="16"/>
                <w:szCs w:val="16"/>
              </w:rPr>
              <w:t>Водостойкие чернила да</w:t>
            </w:r>
          </w:p>
          <w:p w14:paraId="32CDE5C2" w14:textId="558C2E03" w:rsidR="00D3382F" w:rsidRPr="00301BA7" w:rsidRDefault="006E1B49" w:rsidP="006E1B49">
            <w:pPr>
              <w:rPr>
                <w:sz w:val="16"/>
                <w:szCs w:val="16"/>
              </w:rPr>
            </w:pPr>
            <w:r w:rsidRPr="006E1B49">
              <w:rPr>
                <w:sz w:val="16"/>
                <w:szCs w:val="16"/>
              </w:rPr>
              <w:t>Быстросохнущие чернила да</w:t>
            </w:r>
          </w:p>
        </w:tc>
        <w:tc>
          <w:tcPr>
            <w:tcW w:w="2268" w:type="dxa"/>
            <w:vMerge/>
          </w:tcPr>
          <w:p w14:paraId="1FF4129A" w14:textId="77777777" w:rsidR="00D3382F" w:rsidRPr="00301BA7" w:rsidRDefault="00D3382F" w:rsidP="004572D1">
            <w:pPr>
              <w:jc w:val="center"/>
              <w:rPr>
                <w:sz w:val="16"/>
                <w:szCs w:val="16"/>
              </w:rPr>
            </w:pPr>
          </w:p>
        </w:tc>
      </w:tr>
      <w:tr w:rsidR="00D3382F" w:rsidRPr="00301BA7" w14:paraId="7112C3AD" w14:textId="77777777" w:rsidTr="00D3382F">
        <w:tc>
          <w:tcPr>
            <w:tcW w:w="426" w:type="dxa"/>
          </w:tcPr>
          <w:p w14:paraId="013E381C" w14:textId="77777777" w:rsidR="00D3382F" w:rsidRPr="00301BA7" w:rsidRDefault="00D3382F" w:rsidP="004572D1">
            <w:pPr>
              <w:jc w:val="center"/>
              <w:rPr>
                <w:sz w:val="16"/>
                <w:szCs w:val="16"/>
              </w:rPr>
            </w:pPr>
            <w:r w:rsidRPr="00301BA7">
              <w:rPr>
                <w:sz w:val="16"/>
                <w:szCs w:val="16"/>
              </w:rPr>
              <w:t>37</w:t>
            </w:r>
          </w:p>
        </w:tc>
        <w:tc>
          <w:tcPr>
            <w:tcW w:w="1560" w:type="dxa"/>
            <w:shd w:val="clear" w:color="auto" w:fill="FFFFFF" w:themeFill="background1"/>
          </w:tcPr>
          <w:p w14:paraId="4AFB4956" w14:textId="77777777" w:rsidR="00D3382F" w:rsidRPr="00301BA7" w:rsidRDefault="00D3382F" w:rsidP="004572D1">
            <w:pPr>
              <w:jc w:val="center"/>
              <w:rPr>
                <w:sz w:val="16"/>
                <w:szCs w:val="16"/>
              </w:rPr>
            </w:pPr>
            <w:r w:rsidRPr="00301BA7">
              <w:rPr>
                <w:sz w:val="16"/>
                <w:szCs w:val="16"/>
              </w:rPr>
              <w:t>Маркер перманентный черный</w:t>
            </w:r>
          </w:p>
        </w:tc>
        <w:tc>
          <w:tcPr>
            <w:tcW w:w="1134" w:type="dxa"/>
          </w:tcPr>
          <w:p w14:paraId="253946CE" w14:textId="77777777" w:rsidR="00D3382F" w:rsidRPr="00301BA7" w:rsidRDefault="00D3382F" w:rsidP="004572D1">
            <w:pPr>
              <w:jc w:val="center"/>
              <w:rPr>
                <w:sz w:val="16"/>
                <w:szCs w:val="16"/>
              </w:rPr>
            </w:pPr>
            <w:r w:rsidRPr="00301BA7">
              <w:rPr>
                <w:sz w:val="16"/>
                <w:szCs w:val="16"/>
              </w:rPr>
              <w:t>32.99.12.120</w:t>
            </w:r>
          </w:p>
        </w:tc>
        <w:tc>
          <w:tcPr>
            <w:tcW w:w="567" w:type="dxa"/>
          </w:tcPr>
          <w:p w14:paraId="215E149F" w14:textId="77777777" w:rsidR="00D3382F" w:rsidRPr="00301BA7" w:rsidRDefault="00D3382F" w:rsidP="004572D1">
            <w:pPr>
              <w:jc w:val="center"/>
              <w:rPr>
                <w:sz w:val="16"/>
                <w:szCs w:val="16"/>
              </w:rPr>
            </w:pPr>
            <w:r w:rsidRPr="00301BA7">
              <w:rPr>
                <w:sz w:val="16"/>
                <w:szCs w:val="16"/>
              </w:rPr>
              <w:t>шт</w:t>
            </w:r>
          </w:p>
        </w:tc>
        <w:tc>
          <w:tcPr>
            <w:tcW w:w="567" w:type="dxa"/>
          </w:tcPr>
          <w:p w14:paraId="3149CBB0" w14:textId="77777777" w:rsidR="00D3382F" w:rsidRPr="00301BA7" w:rsidRDefault="00D3382F" w:rsidP="004572D1">
            <w:pPr>
              <w:jc w:val="center"/>
              <w:rPr>
                <w:sz w:val="16"/>
                <w:szCs w:val="16"/>
              </w:rPr>
            </w:pPr>
            <w:r w:rsidRPr="00301BA7">
              <w:rPr>
                <w:sz w:val="16"/>
                <w:szCs w:val="16"/>
              </w:rPr>
              <w:t>13</w:t>
            </w:r>
          </w:p>
        </w:tc>
        <w:tc>
          <w:tcPr>
            <w:tcW w:w="567" w:type="dxa"/>
          </w:tcPr>
          <w:p w14:paraId="7717F40E" w14:textId="77777777" w:rsidR="00D3382F" w:rsidRPr="00301BA7" w:rsidRDefault="00D3382F" w:rsidP="004572D1">
            <w:pPr>
              <w:jc w:val="center"/>
              <w:rPr>
                <w:sz w:val="16"/>
                <w:szCs w:val="16"/>
              </w:rPr>
            </w:pPr>
          </w:p>
        </w:tc>
        <w:tc>
          <w:tcPr>
            <w:tcW w:w="567" w:type="dxa"/>
          </w:tcPr>
          <w:p w14:paraId="6CFAA41C" w14:textId="77777777" w:rsidR="00D3382F" w:rsidRPr="00301BA7" w:rsidRDefault="00D3382F" w:rsidP="004572D1">
            <w:pPr>
              <w:jc w:val="center"/>
              <w:rPr>
                <w:sz w:val="16"/>
                <w:szCs w:val="16"/>
              </w:rPr>
            </w:pPr>
          </w:p>
        </w:tc>
        <w:tc>
          <w:tcPr>
            <w:tcW w:w="2835" w:type="dxa"/>
          </w:tcPr>
          <w:p w14:paraId="6676BD15" w14:textId="77777777" w:rsidR="00D3382F" w:rsidRPr="00301BA7" w:rsidRDefault="00D3382F" w:rsidP="004572D1">
            <w:pPr>
              <w:rPr>
                <w:sz w:val="16"/>
                <w:szCs w:val="16"/>
              </w:rPr>
            </w:pPr>
            <w:r w:rsidRPr="00301BA7">
              <w:rPr>
                <w:sz w:val="16"/>
                <w:szCs w:val="16"/>
              </w:rPr>
              <w:t>Перманентный маркер черный, толщина линии 1-3 мм, круглый наконечник</w:t>
            </w:r>
          </w:p>
        </w:tc>
        <w:tc>
          <w:tcPr>
            <w:tcW w:w="2268" w:type="dxa"/>
            <w:vMerge/>
          </w:tcPr>
          <w:p w14:paraId="7440B2A8" w14:textId="77777777" w:rsidR="00D3382F" w:rsidRPr="00301BA7" w:rsidRDefault="00D3382F" w:rsidP="004572D1">
            <w:pPr>
              <w:jc w:val="center"/>
              <w:rPr>
                <w:sz w:val="16"/>
                <w:szCs w:val="16"/>
              </w:rPr>
            </w:pPr>
          </w:p>
        </w:tc>
      </w:tr>
      <w:tr w:rsidR="00D3382F" w:rsidRPr="00301BA7" w14:paraId="13E27955" w14:textId="77777777" w:rsidTr="00D3382F">
        <w:tc>
          <w:tcPr>
            <w:tcW w:w="426" w:type="dxa"/>
          </w:tcPr>
          <w:p w14:paraId="77E9AC5F" w14:textId="77777777" w:rsidR="00D3382F" w:rsidRPr="00301BA7" w:rsidRDefault="00D3382F" w:rsidP="004572D1">
            <w:pPr>
              <w:jc w:val="center"/>
              <w:rPr>
                <w:sz w:val="16"/>
                <w:szCs w:val="16"/>
              </w:rPr>
            </w:pPr>
            <w:r w:rsidRPr="00301BA7">
              <w:rPr>
                <w:sz w:val="16"/>
                <w:szCs w:val="16"/>
              </w:rPr>
              <w:t>38</w:t>
            </w:r>
          </w:p>
        </w:tc>
        <w:tc>
          <w:tcPr>
            <w:tcW w:w="1560" w:type="dxa"/>
            <w:shd w:val="clear" w:color="auto" w:fill="FFFFFF" w:themeFill="background1"/>
          </w:tcPr>
          <w:p w14:paraId="5A86A156" w14:textId="77777777" w:rsidR="00D3382F" w:rsidRPr="00301BA7" w:rsidRDefault="00D3382F" w:rsidP="004572D1">
            <w:pPr>
              <w:jc w:val="center"/>
              <w:rPr>
                <w:sz w:val="16"/>
                <w:szCs w:val="16"/>
              </w:rPr>
            </w:pPr>
            <w:r w:rsidRPr="00301BA7">
              <w:rPr>
                <w:sz w:val="16"/>
                <w:szCs w:val="16"/>
              </w:rPr>
              <w:t>Маркер перманентный красный</w:t>
            </w:r>
          </w:p>
        </w:tc>
        <w:tc>
          <w:tcPr>
            <w:tcW w:w="1134" w:type="dxa"/>
          </w:tcPr>
          <w:p w14:paraId="79E83E93" w14:textId="77777777" w:rsidR="00D3382F" w:rsidRPr="00301BA7" w:rsidRDefault="00D3382F" w:rsidP="004572D1">
            <w:pPr>
              <w:jc w:val="center"/>
              <w:rPr>
                <w:sz w:val="16"/>
                <w:szCs w:val="16"/>
              </w:rPr>
            </w:pPr>
            <w:r w:rsidRPr="00301BA7">
              <w:rPr>
                <w:sz w:val="16"/>
                <w:szCs w:val="16"/>
              </w:rPr>
              <w:t>32.99.12.120</w:t>
            </w:r>
          </w:p>
        </w:tc>
        <w:tc>
          <w:tcPr>
            <w:tcW w:w="567" w:type="dxa"/>
          </w:tcPr>
          <w:p w14:paraId="5DB5818A" w14:textId="77777777" w:rsidR="00D3382F" w:rsidRPr="00301BA7" w:rsidRDefault="00D3382F" w:rsidP="004572D1">
            <w:pPr>
              <w:jc w:val="center"/>
              <w:rPr>
                <w:sz w:val="16"/>
                <w:szCs w:val="16"/>
              </w:rPr>
            </w:pPr>
            <w:r w:rsidRPr="00301BA7">
              <w:rPr>
                <w:sz w:val="16"/>
                <w:szCs w:val="16"/>
              </w:rPr>
              <w:t>шт</w:t>
            </w:r>
          </w:p>
        </w:tc>
        <w:tc>
          <w:tcPr>
            <w:tcW w:w="567" w:type="dxa"/>
          </w:tcPr>
          <w:p w14:paraId="173779F4" w14:textId="77777777" w:rsidR="00D3382F" w:rsidRPr="00301BA7" w:rsidRDefault="00D3382F" w:rsidP="004572D1">
            <w:pPr>
              <w:jc w:val="center"/>
              <w:rPr>
                <w:sz w:val="16"/>
                <w:szCs w:val="16"/>
              </w:rPr>
            </w:pPr>
            <w:r>
              <w:rPr>
                <w:sz w:val="16"/>
                <w:szCs w:val="16"/>
              </w:rPr>
              <w:t>3</w:t>
            </w:r>
          </w:p>
        </w:tc>
        <w:tc>
          <w:tcPr>
            <w:tcW w:w="567" w:type="dxa"/>
          </w:tcPr>
          <w:p w14:paraId="464E51EB" w14:textId="77777777" w:rsidR="00D3382F" w:rsidRPr="00301BA7" w:rsidRDefault="00D3382F" w:rsidP="004572D1">
            <w:pPr>
              <w:jc w:val="center"/>
              <w:rPr>
                <w:sz w:val="16"/>
                <w:szCs w:val="16"/>
              </w:rPr>
            </w:pPr>
          </w:p>
        </w:tc>
        <w:tc>
          <w:tcPr>
            <w:tcW w:w="567" w:type="dxa"/>
          </w:tcPr>
          <w:p w14:paraId="45A97AC3" w14:textId="77777777" w:rsidR="00D3382F" w:rsidRPr="00301BA7" w:rsidRDefault="00D3382F" w:rsidP="004572D1">
            <w:pPr>
              <w:jc w:val="center"/>
              <w:rPr>
                <w:sz w:val="16"/>
                <w:szCs w:val="16"/>
              </w:rPr>
            </w:pPr>
          </w:p>
        </w:tc>
        <w:tc>
          <w:tcPr>
            <w:tcW w:w="2835" w:type="dxa"/>
          </w:tcPr>
          <w:p w14:paraId="11D7753E" w14:textId="77777777" w:rsidR="00D3382F" w:rsidRPr="00301BA7" w:rsidRDefault="00D3382F" w:rsidP="004572D1">
            <w:pPr>
              <w:rPr>
                <w:sz w:val="16"/>
                <w:szCs w:val="16"/>
              </w:rPr>
            </w:pPr>
            <w:r w:rsidRPr="00301BA7">
              <w:rPr>
                <w:sz w:val="16"/>
                <w:szCs w:val="16"/>
              </w:rPr>
              <w:t>Перманентный маркер красный, толщина линии 1-3 мм, круглый наконечник</w:t>
            </w:r>
          </w:p>
        </w:tc>
        <w:tc>
          <w:tcPr>
            <w:tcW w:w="2268" w:type="dxa"/>
            <w:vMerge/>
          </w:tcPr>
          <w:p w14:paraId="11B97C4E" w14:textId="77777777" w:rsidR="00D3382F" w:rsidRPr="00301BA7" w:rsidRDefault="00D3382F" w:rsidP="004572D1">
            <w:pPr>
              <w:jc w:val="center"/>
              <w:rPr>
                <w:sz w:val="16"/>
                <w:szCs w:val="16"/>
              </w:rPr>
            </w:pPr>
          </w:p>
        </w:tc>
      </w:tr>
      <w:tr w:rsidR="00D3382F" w:rsidRPr="00301BA7" w14:paraId="68E528D1" w14:textId="77777777" w:rsidTr="00D3382F">
        <w:tc>
          <w:tcPr>
            <w:tcW w:w="426" w:type="dxa"/>
          </w:tcPr>
          <w:p w14:paraId="72555FCF" w14:textId="77777777" w:rsidR="00D3382F" w:rsidRPr="00301BA7" w:rsidRDefault="00D3382F" w:rsidP="004572D1">
            <w:pPr>
              <w:jc w:val="center"/>
              <w:rPr>
                <w:sz w:val="16"/>
                <w:szCs w:val="16"/>
              </w:rPr>
            </w:pPr>
            <w:r w:rsidRPr="00301BA7">
              <w:rPr>
                <w:sz w:val="16"/>
                <w:szCs w:val="16"/>
              </w:rPr>
              <w:t>39</w:t>
            </w:r>
          </w:p>
        </w:tc>
        <w:tc>
          <w:tcPr>
            <w:tcW w:w="1560" w:type="dxa"/>
            <w:shd w:val="clear" w:color="auto" w:fill="FFFFFF" w:themeFill="background1"/>
          </w:tcPr>
          <w:p w14:paraId="50496F4D" w14:textId="77777777" w:rsidR="00D3382F" w:rsidRPr="00A64D01" w:rsidRDefault="00D3382F" w:rsidP="004572D1">
            <w:pPr>
              <w:jc w:val="center"/>
              <w:rPr>
                <w:sz w:val="16"/>
                <w:szCs w:val="16"/>
              </w:rPr>
            </w:pPr>
            <w:r w:rsidRPr="00A64D01">
              <w:rPr>
                <w:sz w:val="16"/>
                <w:szCs w:val="16"/>
              </w:rPr>
              <w:t>Карандаши цветные</w:t>
            </w:r>
          </w:p>
        </w:tc>
        <w:tc>
          <w:tcPr>
            <w:tcW w:w="1134" w:type="dxa"/>
          </w:tcPr>
          <w:p w14:paraId="2C3FB46A" w14:textId="77777777" w:rsidR="00D3382F" w:rsidRPr="00A64D01" w:rsidRDefault="00D3382F" w:rsidP="004572D1">
            <w:pPr>
              <w:jc w:val="center"/>
              <w:rPr>
                <w:sz w:val="16"/>
                <w:szCs w:val="16"/>
              </w:rPr>
            </w:pPr>
            <w:r w:rsidRPr="00A64D01">
              <w:rPr>
                <w:sz w:val="16"/>
                <w:szCs w:val="16"/>
              </w:rPr>
              <w:t>32.99.15.110</w:t>
            </w:r>
          </w:p>
        </w:tc>
        <w:tc>
          <w:tcPr>
            <w:tcW w:w="567" w:type="dxa"/>
          </w:tcPr>
          <w:p w14:paraId="22F91F60" w14:textId="77777777" w:rsidR="00D3382F" w:rsidRPr="00301BA7" w:rsidRDefault="00D3382F" w:rsidP="004572D1">
            <w:pPr>
              <w:jc w:val="center"/>
              <w:rPr>
                <w:sz w:val="16"/>
                <w:szCs w:val="16"/>
              </w:rPr>
            </w:pPr>
            <w:r>
              <w:rPr>
                <w:sz w:val="16"/>
                <w:szCs w:val="16"/>
              </w:rPr>
              <w:t>уп</w:t>
            </w:r>
          </w:p>
        </w:tc>
        <w:tc>
          <w:tcPr>
            <w:tcW w:w="567" w:type="dxa"/>
          </w:tcPr>
          <w:p w14:paraId="4A3569AF" w14:textId="77777777" w:rsidR="00D3382F" w:rsidRPr="00301BA7" w:rsidRDefault="00D3382F" w:rsidP="004572D1">
            <w:pPr>
              <w:jc w:val="center"/>
              <w:rPr>
                <w:sz w:val="16"/>
                <w:szCs w:val="16"/>
              </w:rPr>
            </w:pPr>
            <w:r>
              <w:rPr>
                <w:sz w:val="16"/>
                <w:szCs w:val="16"/>
              </w:rPr>
              <w:t>3</w:t>
            </w:r>
          </w:p>
        </w:tc>
        <w:tc>
          <w:tcPr>
            <w:tcW w:w="567" w:type="dxa"/>
          </w:tcPr>
          <w:p w14:paraId="7E24472C" w14:textId="77777777" w:rsidR="00D3382F" w:rsidRPr="00301BA7" w:rsidRDefault="00D3382F" w:rsidP="004572D1">
            <w:pPr>
              <w:jc w:val="center"/>
              <w:rPr>
                <w:sz w:val="16"/>
                <w:szCs w:val="16"/>
              </w:rPr>
            </w:pPr>
          </w:p>
        </w:tc>
        <w:tc>
          <w:tcPr>
            <w:tcW w:w="567" w:type="dxa"/>
          </w:tcPr>
          <w:p w14:paraId="50CB52B4" w14:textId="77777777" w:rsidR="00D3382F" w:rsidRPr="00301BA7" w:rsidRDefault="00D3382F" w:rsidP="004572D1">
            <w:pPr>
              <w:jc w:val="center"/>
              <w:rPr>
                <w:sz w:val="16"/>
                <w:szCs w:val="16"/>
              </w:rPr>
            </w:pPr>
          </w:p>
        </w:tc>
        <w:tc>
          <w:tcPr>
            <w:tcW w:w="2835" w:type="dxa"/>
          </w:tcPr>
          <w:p w14:paraId="233096A3" w14:textId="77777777" w:rsidR="00D3382F" w:rsidRPr="00301BA7" w:rsidRDefault="00D3382F" w:rsidP="004572D1">
            <w:pPr>
              <w:rPr>
                <w:sz w:val="16"/>
                <w:szCs w:val="16"/>
              </w:rPr>
            </w:pPr>
            <w:r>
              <w:rPr>
                <w:sz w:val="16"/>
                <w:szCs w:val="16"/>
              </w:rPr>
              <w:t>24 цвета в упаковке</w:t>
            </w:r>
          </w:p>
        </w:tc>
        <w:tc>
          <w:tcPr>
            <w:tcW w:w="2268" w:type="dxa"/>
            <w:vMerge/>
          </w:tcPr>
          <w:p w14:paraId="1A0FBD7D" w14:textId="77777777" w:rsidR="00D3382F" w:rsidRPr="00301BA7" w:rsidRDefault="00D3382F" w:rsidP="004572D1">
            <w:pPr>
              <w:jc w:val="center"/>
              <w:rPr>
                <w:sz w:val="16"/>
                <w:szCs w:val="16"/>
              </w:rPr>
            </w:pPr>
          </w:p>
        </w:tc>
      </w:tr>
      <w:tr w:rsidR="00D3382F" w:rsidRPr="00301BA7" w14:paraId="52E39BA6" w14:textId="77777777" w:rsidTr="00D3382F">
        <w:tc>
          <w:tcPr>
            <w:tcW w:w="426" w:type="dxa"/>
          </w:tcPr>
          <w:p w14:paraId="3A5BD3E9" w14:textId="77777777" w:rsidR="00D3382F" w:rsidRPr="00301BA7" w:rsidRDefault="00D3382F" w:rsidP="004572D1">
            <w:pPr>
              <w:jc w:val="center"/>
              <w:rPr>
                <w:sz w:val="16"/>
                <w:szCs w:val="16"/>
              </w:rPr>
            </w:pPr>
            <w:r w:rsidRPr="00301BA7">
              <w:rPr>
                <w:sz w:val="16"/>
                <w:szCs w:val="16"/>
              </w:rPr>
              <w:t>40</w:t>
            </w:r>
          </w:p>
        </w:tc>
        <w:tc>
          <w:tcPr>
            <w:tcW w:w="1560" w:type="dxa"/>
            <w:shd w:val="clear" w:color="auto" w:fill="FFFFFF" w:themeFill="background1"/>
          </w:tcPr>
          <w:p w14:paraId="6FDD6064" w14:textId="77777777" w:rsidR="00D3382F" w:rsidRPr="00301BA7" w:rsidRDefault="00D3382F" w:rsidP="004572D1">
            <w:pPr>
              <w:jc w:val="center"/>
              <w:rPr>
                <w:sz w:val="16"/>
                <w:szCs w:val="16"/>
              </w:rPr>
            </w:pPr>
            <w:r w:rsidRPr="00301BA7">
              <w:rPr>
                <w:sz w:val="16"/>
                <w:szCs w:val="16"/>
              </w:rPr>
              <w:t>Маркер для маркировки инвентаря черный</w:t>
            </w:r>
          </w:p>
        </w:tc>
        <w:tc>
          <w:tcPr>
            <w:tcW w:w="1134" w:type="dxa"/>
          </w:tcPr>
          <w:p w14:paraId="1AC7D8DD" w14:textId="77777777" w:rsidR="00D3382F" w:rsidRPr="00301BA7" w:rsidRDefault="00D3382F" w:rsidP="004572D1">
            <w:pPr>
              <w:jc w:val="center"/>
              <w:rPr>
                <w:sz w:val="16"/>
                <w:szCs w:val="16"/>
              </w:rPr>
            </w:pPr>
            <w:r w:rsidRPr="00301BA7">
              <w:rPr>
                <w:sz w:val="16"/>
                <w:szCs w:val="16"/>
              </w:rPr>
              <w:t>32.99.12.120</w:t>
            </w:r>
          </w:p>
        </w:tc>
        <w:tc>
          <w:tcPr>
            <w:tcW w:w="567" w:type="dxa"/>
          </w:tcPr>
          <w:p w14:paraId="7FD74590" w14:textId="77777777" w:rsidR="00D3382F" w:rsidRPr="00301BA7" w:rsidRDefault="00D3382F" w:rsidP="004572D1">
            <w:pPr>
              <w:jc w:val="center"/>
              <w:rPr>
                <w:sz w:val="16"/>
                <w:szCs w:val="16"/>
              </w:rPr>
            </w:pPr>
            <w:r w:rsidRPr="00301BA7">
              <w:rPr>
                <w:sz w:val="16"/>
                <w:szCs w:val="16"/>
              </w:rPr>
              <w:t>шт</w:t>
            </w:r>
          </w:p>
        </w:tc>
        <w:tc>
          <w:tcPr>
            <w:tcW w:w="567" w:type="dxa"/>
          </w:tcPr>
          <w:p w14:paraId="009496C2" w14:textId="77777777" w:rsidR="00D3382F" w:rsidRPr="00301BA7" w:rsidRDefault="00D3382F" w:rsidP="004572D1">
            <w:pPr>
              <w:jc w:val="center"/>
              <w:rPr>
                <w:sz w:val="16"/>
                <w:szCs w:val="16"/>
              </w:rPr>
            </w:pPr>
            <w:r>
              <w:rPr>
                <w:sz w:val="16"/>
                <w:szCs w:val="16"/>
              </w:rPr>
              <w:t>3</w:t>
            </w:r>
          </w:p>
        </w:tc>
        <w:tc>
          <w:tcPr>
            <w:tcW w:w="567" w:type="dxa"/>
          </w:tcPr>
          <w:p w14:paraId="5F684440" w14:textId="77777777" w:rsidR="00D3382F" w:rsidRPr="00301BA7" w:rsidRDefault="00D3382F" w:rsidP="004572D1">
            <w:pPr>
              <w:jc w:val="center"/>
              <w:rPr>
                <w:sz w:val="16"/>
                <w:szCs w:val="16"/>
              </w:rPr>
            </w:pPr>
          </w:p>
        </w:tc>
        <w:tc>
          <w:tcPr>
            <w:tcW w:w="567" w:type="dxa"/>
          </w:tcPr>
          <w:p w14:paraId="3E0F38CC" w14:textId="77777777" w:rsidR="00D3382F" w:rsidRPr="00301BA7" w:rsidRDefault="00D3382F" w:rsidP="004572D1">
            <w:pPr>
              <w:jc w:val="center"/>
              <w:rPr>
                <w:sz w:val="16"/>
                <w:szCs w:val="16"/>
              </w:rPr>
            </w:pPr>
          </w:p>
        </w:tc>
        <w:tc>
          <w:tcPr>
            <w:tcW w:w="2835" w:type="dxa"/>
          </w:tcPr>
          <w:p w14:paraId="6902BE7A" w14:textId="4FA1DE01" w:rsidR="00D3382F" w:rsidRPr="00301BA7" w:rsidRDefault="00D3382F" w:rsidP="004572D1">
            <w:pPr>
              <w:rPr>
                <w:sz w:val="16"/>
                <w:szCs w:val="16"/>
              </w:rPr>
            </w:pPr>
            <w:r w:rsidRPr="00301BA7">
              <w:rPr>
                <w:sz w:val="16"/>
                <w:szCs w:val="16"/>
              </w:rPr>
              <w:t xml:space="preserve">Черный. Универсальный маркер для письма на жирных, пыльных, грязных поверхностях в агрессивных промышленных условиях. Может использоваться </w:t>
            </w:r>
            <w:r w:rsidR="00474559" w:rsidRPr="00301BA7">
              <w:rPr>
                <w:sz w:val="16"/>
                <w:szCs w:val="16"/>
              </w:rPr>
              <w:t>для нанесения</w:t>
            </w:r>
            <w:r w:rsidRPr="00301BA7">
              <w:rPr>
                <w:sz w:val="16"/>
                <w:szCs w:val="16"/>
              </w:rPr>
              <w:t xml:space="preserve"> информации на разнородные материалы: резину, пластик, металл, стекло, спецодежду. Чернила с лаковым эффектом.</w:t>
            </w:r>
          </w:p>
        </w:tc>
        <w:tc>
          <w:tcPr>
            <w:tcW w:w="2268" w:type="dxa"/>
            <w:vMerge/>
          </w:tcPr>
          <w:p w14:paraId="29523C64" w14:textId="77777777" w:rsidR="00D3382F" w:rsidRPr="00301BA7" w:rsidRDefault="00D3382F" w:rsidP="004572D1">
            <w:pPr>
              <w:jc w:val="center"/>
              <w:rPr>
                <w:sz w:val="16"/>
                <w:szCs w:val="16"/>
              </w:rPr>
            </w:pPr>
          </w:p>
        </w:tc>
      </w:tr>
      <w:tr w:rsidR="00D3382F" w:rsidRPr="00301BA7" w14:paraId="326B3792" w14:textId="77777777" w:rsidTr="00D3382F">
        <w:tc>
          <w:tcPr>
            <w:tcW w:w="426" w:type="dxa"/>
          </w:tcPr>
          <w:p w14:paraId="00D7088C" w14:textId="77777777" w:rsidR="00D3382F" w:rsidRPr="00301BA7" w:rsidRDefault="00D3382F" w:rsidP="004572D1">
            <w:pPr>
              <w:jc w:val="center"/>
              <w:rPr>
                <w:sz w:val="16"/>
                <w:szCs w:val="16"/>
              </w:rPr>
            </w:pPr>
            <w:r w:rsidRPr="00301BA7">
              <w:rPr>
                <w:sz w:val="16"/>
                <w:szCs w:val="16"/>
              </w:rPr>
              <w:t>41</w:t>
            </w:r>
          </w:p>
        </w:tc>
        <w:tc>
          <w:tcPr>
            <w:tcW w:w="1560" w:type="dxa"/>
            <w:shd w:val="clear" w:color="auto" w:fill="FFFFFF" w:themeFill="background1"/>
          </w:tcPr>
          <w:p w14:paraId="546FA326" w14:textId="77777777" w:rsidR="00D3382F" w:rsidRPr="00301BA7" w:rsidRDefault="00D3382F" w:rsidP="004572D1">
            <w:pPr>
              <w:jc w:val="center"/>
              <w:rPr>
                <w:sz w:val="16"/>
                <w:szCs w:val="16"/>
              </w:rPr>
            </w:pPr>
            <w:r w:rsidRPr="00301BA7">
              <w:rPr>
                <w:sz w:val="16"/>
                <w:szCs w:val="16"/>
              </w:rPr>
              <w:t>Ценники бумажные для проб на пищеблоке</w:t>
            </w:r>
          </w:p>
        </w:tc>
        <w:tc>
          <w:tcPr>
            <w:tcW w:w="1134" w:type="dxa"/>
          </w:tcPr>
          <w:p w14:paraId="59D2BCCD" w14:textId="77777777" w:rsidR="00D3382F" w:rsidRPr="00301BA7" w:rsidRDefault="00D3382F" w:rsidP="004572D1">
            <w:pPr>
              <w:jc w:val="center"/>
              <w:rPr>
                <w:sz w:val="16"/>
                <w:szCs w:val="16"/>
              </w:rPr>
            </w:pPr>
            <w:r w:rsidRPr="00301BA7">
              <w:rPr>
                <w:sz w:val="16"/>
                <w:szCs w:val="16"/>
              </w:rPr>
              <w:t>17.29.11.110</w:t>
            </w:r>
          </w:p>
        </w:tc>
        <w:tc>
          <w:tcPr>
            <w:tcW w:w="567" w:type="dxa"/>
          </w:tcPr>
          <w:p w14:paraId="04A1DB2B" w14:textId="77777777" w:rsidR="00D3382F" w:rsidRPr="00301BA7" w:rsidRDefault="00D3382F" w:rsidP="004572D1">
            <w:pPr>
              <w:jc w:val="center"/>
              <w:rPr>
                <w:sz w:val="16"/>
                <w:szCs w:val="16"/>
              </w:rPr>
            </w:pPr>
            <w:r w:rsidRPr="00301BA7">
              <w:rPr>
                <w:sz w:val="16"/>
                <w:szCs w:val="16"/>
              </w:rPr>
              <w:t>шт</w:t>
            </w:r>
          </w:p>
        </w:tc>
        <w:tc>
          <w:tcPr>
            <w:tcW w:w="567" w:type="dxa"/>
          </w:tcPr>
          <w:p w14:paraId="5061BA2A" w14:textId="77777777" w:rsidR="00D3382F" w:rsidRPr="00301BA7" w:rsidRDefault="00D3382F" w:rsidP="004572D1">
            <w:pPr>
              <w:jc w:val="center"/>
              <w:rPr>
                <w:sz w:val="16"/>
                <w:szCs w:val="16"/>
              </w:rPr>
            </w:pPr>
            <w:r>
              <w:rPr>
                <w:sz w:val="16"/>
                <w:szCs w:val="16"/>
              </w:rPr>
              <w:t>3</w:t>
            </w:r>
          </w:p>
        </w:tc>
        <w:tc>
          <w:tcPr>
            <w:tcW w:w="567" w:type="dxa"/>
          </w:tcPr>
          <w:p w14:paraId="502FCA47" w14:textId="77777777" w:rsidR="00D3382F" w:rsidRPr="00301BA7" w:rsidRDefault="00D3382F" w:rsidP="004572D1">
            <w:pPr>
              <w:jc w:val="center"/>
              <w:rPr>
                <w:sz w:val="16"/>
                <w:szCs w:val="16"/>
              </w:rPr>
            </w:pPr>
          </w:p>
        </w:tc>
        <w:tc>
          <w:tcPr>
            <w:tcW w:w="567" w:type="dxa"/>
          </w:tcPr>
          <w:p w14:paraId="546FEAA5" w14:textId="77777777" w:rsidR="00D3382F" w:rsidRPr="00301BA7" w:rsidRDefault="00D3382F" w:rsidP="004572D1">
            <w:pPr>
              <w:jc w:val="center"/>
              <w:rPr>
                <w:sz w:val="16"/>
                <w:szCs w:val="16"/>
              </w:rPr>
            </w:pPr>
          </w:p>
        </w:tc>
        <w:tc>
          <w:tcPr>
            <w:tcW w:w="2835" w:type="dxa"/>
          </w:tcPr>
          <w:p w14:paraId="6489A883" w14:textId="6CC818A6" w:rsidR="00D3382F" w:rsidRPr="00301BA7" w:rsidRDefault="00D3382F" w:rsidP="004572D1">
            <w:pPr>
              <w:rPr>
                <w:sz w:val="16"/>
                <w:szCs w:val="16"/>
              </w:rPr>
            </w:pPr>
            <w:r w:rsidRPr="00301BA7">
              <w:rPr>
                <w:sz w:val="16"/>
                <w:szCs w:val="16"/>
              </w:rPr>
              <w:t>В рулоне</w:t>
            </w:r>
            <w:r w:rsidR="00474559">
              <w:rPr>
                <w:sz w:val="16"/>
                <w:szCs w:val="16"/>
              </w:rPr>
              <w:t xml:space="preserve">, </w:t>
            </w:r>
            <w:r w:rsidR="006E1B49">
              <w:rPr>
                <w:sz w:val="16"/>
                <w:szCs w:val="16"/>
              </w:rPr>
              <w:t>1000 ценников</w:t>
            </w:r>
            <w:r w:rsidR="00474559">
              <w:rPr>
                <w:sz w:val="16"/>
                <w:szCs w:val="16"/>
              </w:rPr>
              <w:t xml:space="preserve"> в упаковке</w:t>
            </w:r>
          </w:p>
        </w:tc>
        <w:tc>
          <w:tcPr>
            <w:tcW w:w="2268" w:type="dxa"/>
            <w:vMerge/>
          </w:tcPr>
          <w:p w14:paraId="10128B00" w14:textId="77777777" w:rsidR="00D3382F" w:rsidRPr="00301BA7" w:rsidRDefault="00D3382F" w:rsidP="004572D1">
            <w:pPr>
              <w:jc w:val="center"/>
              <w:rPr>
                <w:sz w:val="16"/>
                <w:szCs w:val="16"/>
              </w:rPr>
            </w:pPr>
          </w:p>
        </w:tc>
      </w:tr>
      <w:tr w:rsidR="00D3382F" w:rsidRPr="00301BA7" w14:paraId="7089C689" w14:textId="77777777" w:rsidTr="00D3382F">
        <w:tc>
          <w:tcPr>
            <w:tcW w:w="426" w:type="dxa"/>
          </w:tcPr>
          <w:p w14:paraId="563FBB32" w14:textId="77777777" w:rsidR="00D3382F" w:rsidRPr="00301BA7" w:rsidRDefault="00D3382F" w:rsidP="004572D1">
            <w:pPr>
              <w:jc w:val="center"/>
              <w:rPr>
                <w:sz w:val="16"/>
                <w:szCs w:val="16"/>
              </w:rPr>
            </w:pPr>
            <w:r w:rsidRPr="00301BA7">
              <w:rPr>
                <w:sz w:val="16"/>
                <w:szCs w:val="16"/>
              </w:rPr>
              <w:t>42</w:t>
            </w:r>
          </w:p>
        </w:tc>
        <w:tc>
          <w:tcPr>
            <w:tcW w:w="1560" w:type="dxa"/>
            <w:shd w:val="clear" w:color="auto" w:fill="FFFFFF" w:themeFill="background1"/>
          </w:tcPr>
          <w:p w14:paraId="65FD613A" w14:textId="77777777" w:rsidR="00D3382F" w:rsidRPr="0033488D" w:rsidRDefault="00D3382F" w:rsidP="004572D1">
            <w:pPr>
              <w:jc w:val="center"/>
              <w:rPr>
                <w:color w:val="FF0000"/>
                <w:sz w:val="16"/>
                <w:szCs w:val="16"/>
              </w:rPr>
            </w:pPr>
            <w:r w:rsidRPr="005C62E2">
              <w:rPr>
                <w:sz w:val="16"/>
                <w:szCs w:val="16"/>
              </w:rPr>
              <w:t>Фотобумага матовая А4</w:t>
            </w:r>
          </w:p>
        </w:tc>
        <w:tc>
          <w:tcPr>
            <w:tcW w:w="1134" w:type="dxa"/>
          </w:tcPr>
          <w:p w14:paraId="4487D5C5" w14:textId="77777777" w:rsidR="00D3382F" w:rsidRPr="00301BA7" w:rsidRDefault="00D3382F" w:rsidP="004572D1">
            <w:pPr>
              <w:jc w:val="center"/>
              <w:rPr>
                <w:sz w:val="16"/>
                <w:szCs w:val="16"/>
              </w:rPr>
            </w:pPr>
            <w:r w:rsidRPr="00301BA7">
              <w:rPr>
                <w:sz w:val="16"/>
                <w:szCs w:val="16"/>
              </w:rPr>
              <w:t>20.59.11.130</w:t>
            </w:r>
          </w:p>
        </w:tc>
        <w:tc>
          <w:tcPr>
            <w:tcW w:w="567" w:type="dxa"/>
          </w:tcPr>
          <w:p w14:paraId="2A20CF65" w14:textId="77777777" w:rsidR="00D3382F" w:rsidRPr="00301BA7" w:rsidRDefault="00D3382F" w:rsidP="004572D1">
            <w:pPr>
              <w:jc w:val="center"/>
              <w:rPr>
                <w:sz w:val="16"/>
                <w:szCs w:val="16"/>
              </w:rPr>
            </w:pPr>
            <w:r w:rsidRPr="00301BA7">
              <w:rPr>
                <w:sz w:val="16"/>
                <w:szCs w:val="16"/>
              </w:rPr>
              <w:t>уп</w:t>
            </w:r>
          </w:p>
        </w:tc>
        <w:tc>
          <w:tcPr>
            <w:tcW w:w="567" w:type="dxa"/>
          </w:tcPr>
          <w:p w14:paraId="47C10D96" w14:textId="77777777" w:rsidR="00D3382F" w:rsidRPr="00301BA7" w:rsidRDefault="00D3382F" w:rsidP="004572D1">
            <w:pPr>
              <w:jc w:val="center"/>
              <w:rPr>
                <w:sz w:val="16"/>
                <w:szCs w:val="16"/>
              </w:rPr>
            </w:pPr>
            <w:r w:rsidRPr="00301BA7">
              <w:rPr>
                <w:sz w:val="16"/>
                <w:szCs w:val="16"/>
              </w:rPr>
              <w:t>1</w:t>
            </w:r>
          </w:p>
        </w:tc>
        <w:tc>
          <w:tcPr>
            <w:tcW w:w="567" w:type="dxa"/>
          </w:tcPr>
          <w:p w14:paraId="543320A9" w14:textId="77777777" w:rsidR="00D3382F" w:rsidRPr="00301BA7" w:rsidRDefault="00D3382F" w:rsidP="004572D1">
            <w:pPr>
              <w:jc w:val="center"/>
              <w:rPr>
                <w:sz w:val="16"/>
                <w:szCs w:val="16"/>
              </w:rPr>
            </w:pPr>
          </w:p>
        </w:tc>
        <w:tc>
          <w:tcPr>
            <w:tcW w:w="567" w:type="dxa"/>
          </w:tcPr>
          <w:p w14:paraId="4878E62F" w14:textId="77777777" w:rsidR="00D3382F" w:rsidRPr="00301BA7" w:rsidRDefault="00D3382F" w:rsidP="004572D1">
            <w:pPr>
              <w:jc w:val="center"/>
              <w:rPr>
                <w:sz w:val="16"/>
                <w:szCs w:val="16"/>
              </w:rPr>
            </w:pPr>
          </w:p>
        </w:tc>
        <w:tc>
          <w:tcPr>
            <w:tcW w:w="2835" w:type="dxa"/>
          </w:tcPr>
          <w:p w14:paraId="61237D67" w14:textId="77777777" w:rsidR="00D3382F" w:rsidRPr="00301BA7" w:rsidRDefault="00D3382F" w:rsidP="004572D1">
            <w:pPr>
              <w:rPr>
                <w:sz w:val="16"/>
                <w:szCs w:val="16"/>
              </w:rPr>
            </w:pPr>
            <w:r w:rsidRPr="00301BA7">
              <w:rPr>
                <w:sz w:val="16"/>
                <w:szCs w:val="16"/>
              </w:rPr>
              <w:t>Формат: А4</w:t>
            </w:r>
          </w:p>
          <w:p w14:paraId="298EBA93" w14:textId="77777777" w:rsidR="00D3382F" w:rsidRPr="00301BA7" w:rsidRDefault="00D3382F" w:rsidP="004572D1">
            <w:pPr>
              <w:rPr>
                <w:sz w:val="16"/>
                <w:szCs w:val="16"/>
              </w:rPr>
            </w:pPr>
            <w:r w:rsidRPr="00301BA7">
              <w:rPr>
                <w:sz w:val="16"/>
                <w:szCs w:val="16"/>
              </w:rPr>
              <w:t>Плотность: 160 г/м2</w:t>
            </w:r>
          </w:p>
          <w:p w14:paraId="6398714B" w14:textId="77777777" w:rsidR="00D3382F" w:rsidRPr="00301BA7" w:rsidRDefault="00D3382F" w:rsidP="004572D1">
            <w:pPr>
              <w:rPr>
                <w:sz w:val="16"/>
                <w:szCs w:val="16"/>
              </w:rPr>
            </w:pPr>
            <w:r w:rsidRPr="00301BA7">
              <w:rPr>
                <w:sz w:val="16"/>
                <w:szCs w:val="16"/>
              </w:rPr>
              <w:t>Покрытие: матовое</w:t>
            </w:r>
          </w:p>
          <w:p w14:paraId="6A3F268E" w14:textId="43125523" w:rsidR="00D3382F" w:rsidRPr="00301BA7" w:rsidRDefault="00D3382F" w:rsidP="004572D1">
            <w:pPr>
              <w:rPr>
                <w:sz w:val="16"/>
                <w:szCs w:val="16"/>
              </w:rPr>
            </w:pPr>
            <w:r w:rsidRPr="00301BA7">
              <w:rPr>
                <w:sz w:val="16"/>
                <w:szCs w:val="16"/>
              </w:rPr>
              <w:t xml:space="preserve">Фасовка: </w:t>
            </w:r>
            <w:r w:rsidR="00474559">
              <w:rPr>
                <w:sz w:val="16"/>
                <w:szCs w:val="16"/>
              </w:rPr>
              <w:t xml:space="preserve">100 </w:t>
            </w:r>
            <w:r w:rsidRPr="00301BA7">
              <w:rPr>
                <w:sz w:val="16"/>
                <w:szCs w:val="16"/>
              </w:rPr>
              <w:t>лист</w:t>
            </w:r>
            <w:r w:rsidR="00474559">
              <w:rPr>
                <w:sz w:val="16"/>
                <w:szCs w:val="16"/>
              </w:rPr>
              <w:t>ов</w:t>
            </w:r>
          </w:p>
        </w:tc>
        <w:tc>
          <w:tcPr>
            <w:tcW w:w="2268" w:type="dxa"/>
            <w:vMerge/>
          </w:tcPr>
          <w:p w14:paraId="13B70D66" w14:textId="77777777" w:rsidR="00D3382F" w:rsidRPr="00301BA7" w:rsidRDefault="00D3382F" w:rsidP="004572D1">
            <w:pPr>
              <w:jc w:val="center"/>
              <w:rPr>
                <w:sz w:val="16"/>
                <w:szCs w:val="16"/>
              </w:rPr>
            </w:pPr>
          </w:p>
        </w:tc>
      </w:tr>
      <w:tr w:rsidR="00D3382F" w:rsidRPr="00301BA7" w14:paraId="29CA814C" w14:textId="77777777" w:rsidTr="00D3382F">
        <w:tc>
          <w:tcPr>
            <w:tcW w:w="426" w:type="dxa"/>
          </w:tcPr>
          <w:p w14:paraId="709276B8" w14:textId="77777777" w:rsidR="00D3382F" w:rsidRPr="00301BA7" w:rsidRDefault="00D3382F" w:rsidP="004572D1">
            <w:pPr>
              <w:jc w:val="center"/>
              <w:rPr>
                <w:sz w:val="16"/>
                <w:szCs w:val="16"/>
              </w:rPr>
            </w:pPr>
            <w:r w:rsidRPr="00301BA7">
              <w:rPr>
                <w:sz w:val="16"/>
                <w:szCs w:val="16"/>
              </w:rPr>
              <w:t>43</w:t>
            </w:r>
          </w:p>
        </w:tc>
        <w:tc>
          <w:tcPr>
            <w:tcW w:w="1560" w:type="dxa"/>
            <w:shd w:val="clear" w:color="auto" w:fill="FFFFFF" w:themeFill="background1"/>
          </w:tcPr>
          <w:p w14:paraId="3DE161E9" w14:textId="77777777" w:rsidR="00D3382F" w:rsidRPr="0033488D" w:rsidRDefault="00D3382F" w:rsidP="004572D1">
            <w:pPr>
              <w:jc w:val="center"/>
              <w:rPr>
                <w:color w:val="FF0000"/>
                <w:sz w:val="16"/>
                <w:szCs w:val="16"/>
              </w:rPr>
            </w:pPr>
            <w:r w:rsidRPr="005C62E2">
              <w:rPr>
                <w:sz w:val="16"/>
                <w:szCs w:val="16"/>
              </w:rPr>
              <w:t>Фотобумага глянцевая А4</w:t>
            </w:r>
          </w:p>
        </w:tc>
        <w:tc>
          <w:tcPr>
            <w:tcW w:w="1134" w:type="dxa"/>
          </w:tcPr>
          <w:p w14:paraId="0A76053C" w14:textId="77777777" w:rsidR="00D3382F" w:rsidRPr="00301BA7" w:rsidRDefault="00D3382F" w:rsidP="004572D1">
            <w:pPr>
              <w:jc w:val="center"/>
              <w:rPr>
                <w:sz w:val="16"/>
                <w:szCs w:val="16"/>
              </w:rPr>
            </w:pPr>
            <w:r w:rsidRPr="00301BA7">
              <w:rPr>
                <w:sz w:val="16"/>
                <w:szCs w:val="16"/>
              </w:rPr>
              <w:t>20.59.11.130</w:t>
            </w:r>
          </w:p>
        </w:tc>
        <w:tc>
          <w:tcPr>
            <w:tcW w:w="567" w:type="dxa"/>
          </w:tcPr>
          <w:p w14:paraId="6CB37D40" w14:textId="77777777" w:rsidR="00D3382F" w:rsidRPr="00301BA7" w:rsidRDefault="00D3382F" w:rsidP="004572D1">
            <w:pPr>
              <w:jc w:val="center"/>
              <w:rPr>
                <w:sz w:val="16"/>
                <w:szCs w:val="16"/>
              </w:rPr>
            </w:pPr>
            <w:r w:rsidRPr="00301BA7">
              <w:rPr>
                <w:sz w:val="16"/>
                <w:szCs w:val="16"/>
              </w:rPr>
              <w:t>уп</w:t>
            </w:r>
          </w:p>
        </w:tc>
        <w:tc>
          <w:tcPr>
            <w:tcW w:w="567" w:type="dxa"/>
          </w:tcPr>
          <w:p w14:paraId="3CD8F1C4" w14:textId="77777777" w:rsidR="00D3382F" w:rsidRPr="00301BA7" w:rsidRDefault="00D3382F" w:rsidP="004572D1">
            <w:pPr>
              <w:jc w:val="center"/>
              <w:rPr>
                <w:sz w:val="16"/>
                <w:szCs w:val="16"/>
              </w:rPr>
            </w:pPr>
            <w:r w:rsidRPr="00301BA7">
              <w:rPr>
                <w:sz w:val="16"/>
                <w:szCs w:val="16"/>
              </w:rPr>
              <w:t>1</w:t>
            </w:r>
          </w:p>
        </w:tc>
        <w:tc>
          <w:tcPr>
            <w:tcW w:w="567" w:type="dxa"/>
          </w:tcPr>
          <w:p w14:paraId="69BFCD3C" w14:textId="77777777" w:rsidR="00D3382F" w:rsidRPr="00301BA7" w:rsidRDefault="00D3382F" w:rsidP="004572D1">
            <w:pPr>
              <w:jc w:val="center"/>
              <w:rPr>
                <w:sz w:val="16"/>
                <w:szCs w:val="16"/>
              </w:rPr>
            </w:pPr>
          </w:p>
        </w:tc>
        <w:tc>
          <w:tcPr>
            <w:tcW w:w="567" w:type="dxa"/>
          </w:tcPr>
          <w:p w14:paraId="7E315940" w14:textId="77777777" w:rsidR="00D3382F" w:rsidRPr="00301BA7" w:rsidRDefault="00D3382F" w:rsidP="004572D1">
            <w:pPr>
              <w:jc w:val="center"/>
              <w:rPr>
                <w:sz w:val="16"/>
                <w:szCs w:val="16"/>
              </w:rPr>
            </w:pPr>
          </w:p>
        </w:tc>
        <w:tc>
          <w:tcPr>
            <w:tcW w:w="2835" w:type="dxa"/>
          </w:tcPr>
          <w:p w14:paraId="4639E004" w14:textId="77777777" w:rsidR="00D3382F" w:rsidRPr="00301BA7" w:rsidRDefault="00D3382F" w:rsidP="004572D1">
            <w:pPr>
              <w:rPr>
                <w:sz w:val="16"/>
                <w:szCs w:val="16"/>
              </w:rPr>
            </w:pPr>
            <w:r w:rsidRPr="00301BA7">
              <w:rPr>
                <w:sz w:val="16"/>
                <w:szCs w:val="16"/>
              </w:rPr>
              <w:t>Формат: А4</w:t>
            </w:r>
          </w:p>
          <w:p w14:paraId="3553C55B" w14:textId="77777777" w:rsidR="00D3382F" w:rsidRPr="00301BA7" w:rsidRDefault="00D3382F" w:rsidP="004572D1">
            <w:pPr>
              <w:rPr>
                <w:sz w:val="16"/>
                <w:szCs w:val="16"/>
              </w:rPr>
            </w:pPr>
            <w:r w:rsidRPr="00301BA7">
              <w:rPr>
                <w:sz w:val="16"/>
                <w:szCs w:val="16"/>
              </w:rPr>
              <w:t>Плотность: 160 г/м2</w:t>
            </w:r>
          </w:p>
          <w:p w14:paraId="69C70DF8" w14:textId="77777777" w:rsidR="00D3382F" w:rsidRPr="00301BA7" w:rsidRDefault="00D3382F" w:rsidP="004572D1">
            <w:pPr>
              <w:rPr>
                <w:sz w:val="16"/>
                <w:szCs w:val="16"/>
              </w:rPr>
            </w:pPr>
            <w:r w:rsidRPr="00301BA7">
              <w:rPr>
                <w:sz w:val="16"/>
                <w:szCs w:val="16"/>
              </w:rPr>
              <w:t>Покрытие: глянцевая</w:t>
            </w:r>
          </w:p>
          <w:p w14:paraId="146FE21A" w14:textId="3AF49035" w:rsidR="00D3382F" w:rsidRPr="00301BA7" w:rsidRDefault="00D3382F" w:rsidP="004572D1">
            <w:pPr>
              <w:rPr>
                <w:sz w:val="16"/>
                <w:szCs w:val="16"/>
              </w:rPr>
            </w:pPr>
            <w:r w:rsidRPr="00301BA7">
              <w:rPr>
                <w:sz w:val="16"/>
                <w:szCs w:val="16"/>
              </w:rPr>
              <w:t xml:space="preserve">Фасовка: </w:t>
            </w:r>
            <w:r w:rsidR="00474559">
              <w:rPr>
                <w:sz w:val="16"/>
                <w:szCs w:val="16"/>
              </w:rPr>
              <w:t xml:space="preserve">100 </w:t>
            </w:r>
            <w:r w:rsidRPr="00301BA7">
              <w:rPr>
                <w:sz w:val="16"/>
                <w:szCs w:val="16"/>
              </w:rPr>
              <w:t>лист</w:t>
            </w:r>
            <w:r w:rsidR="00474559">
              <w:rPr>
                <w:sz w:val="16"/>
                <w:szCs w:val="16"/>
              </w:rPr>
              <w:t>ов</w:t>
            </w:r>
          </w:p>
        </w:tc>
        <w:tc>
          <w:tcPr>
            <w:tcW w:w="2268" w:type="dxa"/>
            <w:vMerge/>
          </w:tcPr>
          <w:p w14:paraId="2341AE5A" w14:textId="77777777" w:rsidR="00D3382F" w:rsidRPr="00301BA7" w:rsidRDefault="00D3382F" w:rsidP="004572D1">
            <w:pPr>
              <w:jc w:val="center"/>
              <w:rPr>
                <w:sz w:val="16"/>
                <w:szCs w:val="16"/>
              </w:rPr>
            </w:pPr>
          </w:p>
        </w:tc>
      </w:tr>
      <w:tr w:rsidR="00D3382F" w:rsidRPr="00301BA7" w14:paraId="6054C170" w14:textId="77777777" w:rsidTr="00D3382F">
        <w:tc>
          <w:tcPr>
            <w:tcW w:w="426" w:type="dxa"/>
          </w:tcPr>
          <w:p w14:paraId="58CF08D7" w14:textId="77777777" w:rsidR="00D3382F" w:rsidRPr="00301BA7" w:rsidRDefault="00D3382F" w:rsidP="004572D1">
            <w:pPr>
              <w:jc w:val="center"/>
              <w:rPr>
                <w:sz w:val="16"/>
                <w:szCs w:val="16"/>
              </w:rPr>
            </w:pPr>
            <w:r w:rsidRPr="00301BA7">
              <w:rPr>
                <w:sz w:val="16"/>
                <w:szCs w:val="16"/>
              </w:rPr>
              <w:t>44</w:t>
            </w:r>
          </w:p>
        </w:tc>
        <w:tc>
          <w:tcPr>
            <w:tcW w:w="1560" w:type="dxa"/>
            <w:shd w:val="clear" w:color="auto" w:fill="FFFFFF" w:themeFill="background1"/>
          </w:tcPr>
          <w:p w14:paraId="1992FDD8" w14:textId="77777777" w:rsidR="00D3382F" w:rsidRDefault="00D3382F" w:rsidP="004572D1">
            <w:pPr>
              <w:jc w:val="center"/>
              <w:rPr>
                <w:sz w:val="16"/>
                <w:szCs w:val="16"/>
              </w:rPr>
            </w:pPr>
            <w:r w:rsidRPr="00A64D01">
              <w:rPr>
                <w:sz w:val="16"/>
                <w:szCs w:val="16"/>
              </w:rPr>
              <w:t>Лоток горизонтальный 3 отделения</w:t>
            </w:r>
          </w:p>
          <w:p w14:paraId="372103DD" w14:textId="77777777" w:rsidR="00D3382F" w:rsidRPr="0033488D" w:rsidRDefault="00D3382F" w:rsidP="004572D1">
            <w:pPr>
              <w:jc w:val="center"/>
              <w:rPr>
                <w:color w:val="FF0000"/>
                <w:sz w:val="16"/>
                <w:szCs w:val="16"/>
              </w:rPr>
            </w:pPr>
            <w:r>
              <w:rPr>
                <w:noProof/>
              </w:rPr>
              <w:drawing>
                <wp:inline distT="0" distB="0" distL="0" distR="0" wp14:anchorId="1EC99584" wp14:editId="3679989C">
                  <wp:extent cx="492981" cy="431359"/>
                  <wp:effectExtent l="0" t="0" r="2540" b="6985"/>
                  <wp:docPr id="1999964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64375" name=""/>
                          <pic:cNvPicPr/>
                        </pic:nvPicPr>
                        <pic:blipFill rotWithShape="1">
                          <a:blip r:embed="rId9"/>
                          <a:srcRect l="31774" t="20409" r="32922" b="24646"/>
                          <a:stretch/>
                        </pic:blipFill>
                        <pic:spPr bwMode="auto">
                          <a:xfrm>
                            <a:off x="0" y="0"/>
                            <a:ext cx="499005" cy="43663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089DF833" w14:textId="77777777" w:rsidR="00D3382F" w:rsidRPr="00301BA7" w:rsidRDefault="00D3382F" w:rsidP="004572D1">
            <w:pPr>
              <w:jc w:val="center"/>
              <w:rPr>
                <w:sz w:val="16"/>
                <w:szCs w:val="16"/>
              </w:rPr>
            </w:pPr>
            <w:r w:rsidRPr="00A64D01">
              <w:rPr>
                <w:sz w:val="16"/>
                <w:szCs w:val="16"/>
              </w:rPr>
              <w:t>25.99.22.110</w:t>
            </w:r>
          </w:p>
        </w:tc>
        <w:tc>
          <w:tcPr>
            <w:tcW w:w="567" w:type="dxa"/>
          </w:tcPr>
          <w:p w14:paraId="2F4777DF" w14:textId="77777777" w:rsidR="00D3382F" w:rsidRPr="00301BA7" w:rsidRDefault="00D3382F" w:rsidP="004572D1">
            <w:pPr>
              <w:jc w:val="center"/>
              <w:rPr>
                <w:sz w:val="16"/>
                <w:szCs w:val="16"/>
              </w:rPr>
            </w:pPr>
            <w:r>
              <w:rPr>
                <w:sz w:val="16"/>
                <w:szCs w:val="16"/>
              </w:rPr>
              <w:t>шт</w:t>
            </w:r>
          </w:p>
        </w:tc>
        <w:tc>
          <w:tcPr>
            <w:tcW w:w="567" w:type="dxa"/>
          </w:tcPr>
          <w:p w14:paraId="63CE7A74" w14:textId="77777777" w:rsidR="00D3382F" w:rsidRPr="00301BA7" w:rsidRDefault="00D3382F" w:rsidP="004572D1">
            <w:pPr>
              <w:jc w:val="center"/>
              <w:rPr>
                <w:sz w:val="16"/>
                <w:szCs w:val="16"/>
              </w:rPr>
            </w:pPr>
            <w:r>
              <w:rPr>
                <w:sz w:val="16"/>
                <w:szCs w:val="16"/>
              </w:rPr>
              <w:t>1</w:t>
            </w:r>
          </w:p>
        </w:tc>
        <w:tc>
          <w:tcPr>
            <w:tcW w:w="567" w:type="dxa"/>
          </w:tcPr>
          <w:p w14:paraId="033CA92F" w14:textId="77777777" w:rsidR="00D3382F" w:rsidRPr="00301BA7" w:rsidRDefault="00D3382F" w:rsidP="004572D1">
            <w:pPr>
              <w:jc w:val="center"/>
              <w:rPr>
                <w:sz w:val="16"/>
                <w:szCs w:val="16"/>
              </w:rPr>
            </w:pPr>
          </w:p>
        </w:tc>
        <w:tc>
          <w:tcPr>
            <w:tcW w:w="567" w:type="dxa"/>
          </w:tcPr>
          <w:p w14:paraId="493318E9" w14:textId="77777777" w:rsidR="00D3382F" w:rsidRPr="00301BA7" w:rsidRDefault="00D3382F" w:rsidP="004572D1">
            <w:pPr>
              <w:jc w:val="center"/>
              <w:rPr>
                <w:sz w:val="16"/>
                <w:szCs w:val="16"/>
              </w:rPr>
            </w:pPr>
          </w:p>
        </w:tc>
        <w:tc>
          <w:tcPr>
            <w:tcW w:w="2835" w:type="dxa"/>
          </w:tcPr>
          <w:p w14:paraId="484F7C43" w14:textId="77777777" w:rsidR="00D3382F" w:rsidRPr="00A64D01" w:rsidRDefault="00D3382F" w:rsidP="004572D1">
            <w:pPr>
              <w:rPr>
                <w:sz w:val="16"/>
                <w:szCs w:val="16"/>
              </w:rPr>
            </w:pPr>
          </w:p>
          <w:p w14:paraId="2C5EEA1C" w14:textId="77777777" w:rsidR="00D3382F" w:rsidRPr="00A64D01" w:rsidRDefault="00D3382F" w:rsidP="004572D1">
            <w:pPr>
              <w:rPr>
                <w:sz w:val="16"/>
                <w:szCs w:val="16"/>
              </w:rPr>
            </w:pPr>
            <w:r>
              <w:rPr>
                <w:sz w:val="16"/>
                <w:szCs w:val="16"/>
              </w:rPr>
              <w:t xml:space="preserve">Цвет </w:t>
            </w:r>
            <w:r w:rsidRPr="00A64D01">
              <w:rPr>
                <w:sz w:val="16"/>
                <w:szCs w:val="16"/>
              </w:rPr>
              <w:t>чёрный</w:t>
            </w:r>
          </w:p>
          <w:p w14:paraId="504810DC" w14:textId="77777777" w:rsidR="00D3382F" w:rsidRPr="00A64D01" w:rsidRDefault="00D3382F" w:rsidP="004572D1">
            <w:pPr>
              <w:rPr>
                <w:sz w:val="16"/>
                <w:szCs w:val="16"/>
              </w:rPr>
            </w:pPr>
            <w:r w:rsidRPr="00A64D01">
              <w:rPr>
                <w:sz w:val="16"/>
                <w:szCs w:val="16"/>
              </w:rPr>
              <w:t>Количество</w:t>
            </w:r>
            <w:r>
              <w:rPr>
                <w:sz w:val="16"/>
                <w:szCs w:val="16"/>
              </w:rPr>
              <w:t xml:space="preserve"> </w:t>
            </w:r>
            <w:r w:rsidRPr="00A64D01">
              <w:rPr>
                <w:sz w:val="16"/>
                <w:szCs w:val="16"/>
              </w:rPr>
              <w:t>отделений</w:t>
            </w:r>
            <w:r>
              <w:rPr>
                <w:sz w:val="16"/>
                <w:szCs w:val="16"/>
              </w:rPr>
              <w:t xml:space="preserve"> </w:t>
            </w:r>
            <w:r w:rsidRPr="00A64D01">
              <w:rPr>
                <w:sz w:val="16"/>
                <w:szCs w:val="16"/>
              </w:rPr>
              <w:t>3</w:t>
            </w:r>
          </w:p>
          <w:p w14:paraId="77BB95D8" w14:textId="77777777" w:rsidR="00D3382F" w:rsidRPr="00301BA7" w:rsidRDefault="00D3382F" w:rsidP="004572D1">
            <w:pPr>
              <w:rPr>
                <w:sz w:val="16"/>
                <w:szCs w:val="16"/>
              </w:rPr>
            </w:pPr>
            <w:r w:rsidRPr="00A64D01">
              <w:rPr>
                <w:sz w:val="16"/>
                <w:szCs w:val="16"/>
              </w:rPr>
              <w:t>Материал</w:t>
            </w:r>
            <w:r>
              <w:rPr>
                <w:sz w:val="16"/>
                <w:szCs w:val="16"/>
              </w:rPr>
              <w:t xml:space="preserve"> </w:t>
            </w:r>
            <w:r w:rsidRPr="00A64D01">
              <w:rPr>
                <w:sz w:val="16"/>
                <w:szCs w:val="16"/>
              </w:rPr>
              <w:t>металл</w:t>
            </w:r>
          </w:p>
        </w:tc>
        <w:tc>
          <w:tcPr>
            <w:tcW w:w="2268" w:type="dxa"/>
            <w:vMerge/>
          </w:tcPr>
          <w:p w14:paraId="72707C12" w14:textId="77777777" w:rsidR="00D3382F" w:rsidRPr="00301BA7" w:rsidRDefault="00D3382F" w:rsidP="004572D1">
            <w:pPr>
              <w:jc w:val="center"/>
              <w:rPr>
                <w:sz w:val="16"/>
                <w:szCs w:val="16"/>
              </w:rPr>
            </w:pPr>
          </w:p>
        </w:tc>
      </w:tr>
      <w:tr w:rsidR="00D3382F" w:rsidRPr="00301BA7" w14:paraId="2B08F6F7" w14:textId="77777777" w:rsidTr="00D3382F">
        <w:tc>
          <w:tcPr>
            <w:tcW w:w="426" w:type="dxa"/>
          </w:tcPr>
          <w:p w14:paraId="2E8DCC1E" w14:textId="77777777" w:rsidR="00D3382F" w:rsidRPr="00301BA7" w:rsidRDefault="00D3382F" w:rsidP="004572D1">
            <w:pPr>
              <w:jc w:val="center"/>
              <w:rPr>
                <w:sz w:val="16"/>
                <w:szCs w:val="16"/>
              </w:rPr>
            </w:pPr>
            <w:r w:rsidRPr="00301BA7">
              <w:rPr>
                <w:sz w:val="16"/>
                <w:szCs w:val="16"/>
              </w:rPr>
              <w:t>45</w:t>
            </w:r>
          </w:p>
        </w:tc>
        <w:tc>
          <w:tcPr>
            <w:tcW w:w="1560" w:type="dxa"/>
            <w:shd w:val="clear" w:color="auto" w:fill="FFFFFF" w:themeFill="background1"/>
          </w:tcPr>
          <w:p w14:paraId="10DC59FE" w14:textId="77777777" w:rsidR="00D3382F" w:rsidRPr="005C62E2" w:rsidRDefault="00D3382F" w:rsidP="004572D1">
            <w:pPr>
              <w:jc w:val="center"/>
              <w:rPr>
                <w:sz w:val="16"/>
                <w:szCs w:val="16"/>
              </w:rPr>
            </w:pPr>
            <w:r w:rsidRPr="005C62E2">
              <w:rPr>
                <w:sz w:val="16"/>
                <w:szCs w:val="16"/>
              </w:rPr>
              <w:t>Бумага для ламинирования А4</w:t>
            </w:r>
          </w:p>
        </w:tc>
        <w:tc>
          <w:tcPr>
            <w:tcW w:w="1134" w:type="dxa"/>
          </w:tcPr>
          <w:p w14:paraId="70751680" w14:textId="77777777" w:rsidR="00D3382F" w:rsidRPr="00301BA7" w:rsidRDefault="00D3382F" w:rsidP="004572D1">
            <w:pPr>
              <w:jc w:val="center"/>
              <w:rPr>
                <w:sz w:val="16"/>
                <w:szCs w:val="16"/>
              </w:rPr>
            </w:pPr>
            <w:r w:rsidRPr="00301BA7">
              <w:rPr>
                <w:sz w:val="16"/>
                <w:szCs w:val="16"/>
              </w:rPr>
              <w:t>22.21.42.120</w:t>
            </w:r>
          </w:p>
        </w:tc>
        <w:tc>
          <w:tcPr>
            <w:tcW w:w="567" w:type="dxa"/>
          </w:tcPr>
          <w:p w14:paraId="56ED134D" w14:textId="77777777" w:rsidR="00D3382F" w:rsidRPr="00301BA7" w:rsidRDefault="00D3382F" w:rsidP="004572D1">
            <w:pPr>
              <w:jc w:val="center"/>
              <w:rPr>
                <w:sz w:val="16"/>
                <w:szCs w:val="16"/>
              </w:rPr>
            </w:pPr>
            <w:r w:rsidRPr="00301BA7">
              <w:rPr>
                <w:sz w:val="16"/>
                <w:szCs w:val="16"/>
              </w:rPr>
              <w:t>уп</w:t>
            </w:r>
          </w:p>
        </w:tc>
        <w:tc>
          <w:tcPr>
            <w:tcW w:w="567" w:type="dxa"/>
          </w:tcPr>
          <w:p w14:paraId="600A52E7" w14:textId="77777777" w:rsidR="00D3382F" w:rsidRPr="00301BA7" w:rsidRDefault="00D3382F" w:rsidP="004572D1">
            <w:pPr>
              <w:jc w:val="center"/>
              <w:rPr>
                <w:sz w:val="16"/>
                <w:szCs w:val="16"/>
              </w:rPr>
            </w:pPr>
            <w:r>
              <w:rPr>
                <w:sz w:val="16"/>
                <w:szCs w:val="16"/>
              </w:rPr>
              <w:t>2</w:t>
            </w:r>
          </w:p>
        </w:tc>
        <w:tc>
          <w:tcPr>
            <w:tcW w:w="567" w:type="dxa"/>
          </w:tcPr>
          <w:p w14:paraId="071B5145" w14:textId="77777777" w:rsidR="00D3382F" w:rsidRPr="00301BA7" w:rsidRDefault="00D3382F" w:rsidP="004572D1">
            <w:pPr>
              <w:jc w:val="center"/>
              <w:rPr>
                <w:sz w:val="16"/>
                <w:szCs w:val="16"/>
              </w:rPr>
            </w:pPr>
          </w:p>
        </w:tc>
        <w:tc>
          <w:tcPr>
            <w:tcW w:w="567" w:type="dxa"/>
          </w:tcPr>
          <w:p w14:paraId="3E098661" w14:textId="77777777" w:rsidR="00D3382F" w:rsidRPr="00301BA7" w:rsidRDefault="00D3382F" w:rsidP="004572D1">
            <w:pPr>
              <w:jc w:val="center"/>
              <w:rPr>
                <w:sz w:val="16"/>
                <w:szCs w:val="16"/>
              </w:rPr>
            </w:pPr>
          </w:p>
        </w:tc>
        <w:tc>
          <w:tcPr>
            <w:tcW w:w="2835" w:type="dxa"/>
          </w:tcPr>
          <w:p w14:paraId="0E750791" w14:textId="77777777" w:rsidR="00D3382F" w:rsidRPr="00301BA7" w:rsidRDefault="00D3382F" w:rsidP="004572D1">
            <w:pPr>
              <w:rPr>
                <w:sz w:val="16"/>
                <w:szCs w:val="16"/>
              </w:rPr>
            </w:pPr>
            <w:r w:rsidRPr="00301BA7">
              <w:rPr>
                <w:sz w:val="16"/>
                <w:szCs w:val="16"/>
              </w:rPr>
              <w:t>Формат: A4</w:t>
            </w:r>
          </w:p>
          <w:p w14:paraId="3AAFEE5D" w14:textId="77777777" w:rsidR="00D3382F" w:rsidRPr="00301BA7" w:rsidRDefault="00D3382F" w:rsidP="004572D1">
            <w:pPr>
              <w:rPr>
                <w:sz w:val="16"/>
                <w:szCs w:val="16"/>
              </w:rPr>
            </w:pPr>
            <w:r w:rsidRPr="00301BA7">
              <w:rPr>
                <w:sz w:val="16"/>
                <w:szCs w:val="16"/>
              </w:rPr>
              <w:t>Тип ламинирования: горячее</w:t>
            </w:r>
          </w:p>
          <w:p w14:paraId="0A583177" w14:textId="77777777" w:rsidR="00D3382F" w:rsidRPr="00301BA7" w:rsidRDefault="00D3382F" w:rsidP="004572D1">
            <w:pPr>
              <w:rPr>
                <w:sz w:val="16"/>
                <w:szCs w:val="16"/>
              </w:rPr>
            </w:pPr>
            <w:r w:rsidRPr="00301BA7">
              <w:rPr>
                <w:sz w:val="16"/>
                <w:szCs w:val="16"/>
              </w:rPr>
              <w:t>Тип поверхности: глянцевая</w:t>
            </w:r>
          </w:p>
          <w:p w14:paraId="746E673D" w14:textId="77777777" w:rsidR="00D3382F" w:rsidRPr="00301BA7" w:rsidRDefault="00D3382F" w:rsidP="004572D1">
            <w:pPr>
              <w:rPr>
                <w:sz w:val="16"/>
                <w:szCs w:val="16"/>
              </w:rPr>
            </w:pPr>
            <w:r w:rsidRPr="00301BA7">
              <w:rPr>
                <w:sz w:val="16"/>
                <w:szCs w:val="16"/>
              </w:rPr>
              <w:t>Толщина: 100 мкм</w:t>
            </w:r>
          </w:p>
          <w:p w14:paraId="4A7B742A" w14:textId="77777777" w:rsidR="00D3382F" w:rsidRPr="00301BA7" w:rsidRDefault="00D3382F" w:rsidP="004572D1">
            <w:pPr>
              <w:rPr>
                <w:sz w:val="16"/>
                <w:szCs w:val="16"/>
              </w:rPr>
            </w:pPr>
            <w:r w:rsidRPr="00301BA7">
              <w:rPr>
                <w:sz w:val="16"/>
                <w:szCs w:val="16"/>
              </w:rPr>
              <w:t>Количество в упаковке: 100</w:t>
            </w:r>
          </w:p>
          <w:p w14:paraId="7D244366" w14:textId="77777777" w:rsidR="00D3382F" w:rsidRPr="00301BA7" w:rsidRDefault="00D3382F" w:rsidP="004572D1">
            <w:pPr>
              <w:rPr>
                <w:sz w:val="16"/>
                <w:szCs w:val="16"/>
              </w:rPr>
            </w:pPr>
            <w:r w:rsidRPr="00301BA7">
              <w:rPr>
                <w:sz w:val="16"/>
                <w:szCs w:val="16"/>
              </w:rPr>
              <w:t>Размеры: 216х303 мм</w:t>
            </w:r>
          </w:p>
        </w:tc>
        <w:tc>
          <w:tcPr>
            <w:tcW w:w="2268" w:type="dxa"/>
            <w:vMerge/>
          </w:tcPr>
          <w:p w14:paraId="733A9F94" w14:textId="77777777" w:rsidR="00D3382F" w:rsidRPr="00301BA7" w:rsidRDefault="00D3382F" w:rsidP="004572D1">
            <w:pPr>
              <w:jc w:val="center"/>
              <w:rPr>
                <w:sz w:val="16"/>
                <w:szCs w:val="16"/>
              </w:rPr>
            </w:pPr>
          </w:p>
        </w:tc>
      </w:tr>
      <w:tr w:rsidR="00D3382F" w:rsidRPr="00301BA7" w14:paraId="3F312586" w14:textId="77777777" w:rsidTr="00D3382F">
        <w:tc>
          <w:tcPr>
            <w:tcW w:w="426" w:type="dxa"/>
          </w:tcPr>
          <w:p w14:paraId="11F7217F" w14:textId="77777777" w:rsidR="00D3382F" w:rsidRPr="00301BA7" w:rsidRDefault="00D3382F" w:rsidP="004572D1">
            <w:pPr>
              <w:jc w:val="center"/>
              <w:rPr>
                <w:sz w:val="16"/>
                <w:szCs w:val="16"/>
              </w:rPr>
            </w:pPr>
            <w:r w:rsidRPr="00301BA7">
              <w:rPr>
                <w:sz w:val="16"/>
                <w:szCs w:val="16"/>
              </w:rPr>
              <w:t>46</w:t>
            </w:r>
          </w:p>
        </w:tc>
        <w:tc>
          <w:tcPr>
            <w:tcW w:w="1560" w:type="dxa"/>
            <w:shd w:val="clear" w:color="auto" w:fill="FFFFFF" w:themeFill="background1"/>
          </w:tcPr>
          <w:p w14:paraId="50CCCEB7" w14:textId="77777777" w:rsidR="00D3382F" w:rsidRPr="005C62E2" w:rsidRDefault="00D3382F" w:rsidP="004572D1">
            <w:pPr>
              <w:jc w:val="center"/>
              <w:rPr>
                <w:sz w:val="16"/>
                <w:szCs w:val="16"/>
              </w:rPr>
            </w:pPr>
            <w:r w:rsidRPr="005C62E2">
              <w:rPr>
                <w:sz w:val="16"/>
                <w:szCs w:val="16"/>
              </w:rPr>
              <w:t xml:space="preserve">Пластилин </w:t>
            </w:r>
          </w:p>
        </w:tc>
        <w:tc>
          <w:tcPr>
            <w:tcW w:w="1134" w:type="dxa"/>
          </w:tcPr>
          <w:p w14:paraId="5C232A8E" w14:textId="77777777" w:rsidR="00D3382F" w:rsidRPr="00301BA7" w:rsidRDefault="00D3382F" w:rsidP="004572D1">
            <w:pPr>
              <w:jc w:val="center"/>
              <w:rPr>
                <w:sz w:val="16"/>
                <w:szCs w:val="16"/>
              </w:rPr>
            </w:pPr>
            <w:r w:rsidRPr="00301BA7">
              <w:rPr>
                <w:sz w:val="16"/>
                <w:szCs w:val="16"/>
              </w:rPr>
              <w:t>20.59.52.110</w:t>
            </w:r>
          </w:p>
        </w:tc>
        <w:tc>
          <w:tcPr>
            <w:tcW w:w="567" w:type="dxa"/>
          </w:tcPr>
          <w:p w14:paraId="4C246EE3" w14:textId="77777777" w:rsidR="00D3382F" w:rsidRPr="00301BA7" w:rsidRDefault="00D3382F" w:rsidP="004572D1">
            <w:pPr>
              <w:jc w:val="center"/>
              <w:rPr>
                <w:sz w:val="16"/>
                <w:szCs w:val="16"/>
              </w:rPr>
            </w:pPr>
            <w:r w:rsidRPr="00301BA7">
              <w:rPr>
                <w:sz w:val="16"/>
                <w:szCs w:val="16"/>
              </w:rPr>
              <w:t>уп</w:t>
            </w:r>
          </w:p>
        </w:tc>
        <w:tc>
          <w:tcPr>
            <w:tcW w:w="567" w:type="dxa"/>
          </w:tcPr>
          <w:p w14:paraId="2CBEEA7C" w14:textId="77777777" w:rsidR="00D3382F" w:rsidRPr="00301BA7" w:rsidRDefault="00D3382F" w:rsidP="004572D1">
            <w:pPr>
              <w:jc w:val="center"/>
              <w:rPr>
                <w:sz w:val="16"/>
                <w:szCs w:val="16"/>
              </w:rPr>
            </w:pPr>
            <w:r>
              <w:rPr>
                <w:sz w:val="16"/>
                <w:szCs w:val="16"/>
              </w:rPr>
              <w:t>2</w:t>
            </w:r>
          </w:p>
        </w:tc>
        <w:tc>
          <w:tcPr>
            <w:tcW w:w="567" w:type="dxa"/>
          </w:tcPr>
          <w:p w14:paraId="33365FBA" w14:textId="77777777" w:rsidR="00D3382F" w:rsidRPr="00301BA7" w:rsidRDefault="00D3382F" w:rsidP="004572D1">
            <w:pPr>
              <w:jc w:val="center"/>
              <w:rPr>
                <w:sz w:val="16"/>
                <w:szCs w:val="16"/>
              </w:rPr>
            </w:pPr>
          </w:p>
        </w:tc>
        <w:tc>
          <w:tcPr>
            <w:tcW w:w="567" w:type="dxa"/>
          </w:tcPr>
          <w:p w14:paraId="480343C1" w14:textId="77777777" w:rsidR="00D3382F" w:rsidRPr="00301BA7" w:rsidRDefault="00D3382F" w:rsidP="004572D1">
            <w:pPr>
              <w:jc w:val="center"/>
              <w:rPr>
                <w:sz w:val="16"/>
                <w:szCs w:val="16"/>
              </w:rPr>
            </w:pPr>
          </w:p>
        </w:tc>
        <w:tc>
          <w:tcPr>
            <w:tcW w:w="2835" w:type="dxa"/>
          </w:tcPr>
          <w:p w14:paraId="404B0D25" w14:textId="77777777" w:rsidR="00D3382F" w:rsidRPr="00301BA7" w:rsidRDefault="00D3382F" w:rsidP="004572D1">
            <w:pPr>
              <w:rPr>
                <w:sz w:val="16"/>
                <w:szCs w:val="16"/>
              </w:rPr>
            </w:pPr>
            <w:r w:rsidRPr="00301BA7">
              <w:rPr>
                <w:sz w:val="16"/>
                <w:szCs w:val="16"/>
              </w:rPr>
              <w:t xml:space="preserve">24 </w:t>
            </w:r>
            <w:proofErr w:type="spellStart"/>
            <w:r w:rsidRPr="00301BA7">
              <w:rPr>
                <w:sz w:val="16"/>
                <w:szCs w:val="16"/>
              </w:rPr>
              <w:t>цв</w:t>
            </w:r>
            <w:proofErr w:type="spellEnd"/>
            <w:r w:rsidRPr="00301BA7">
              <w:rPr>
                <w:sz w:val="16"/>
                <w:szCs w:val="16"/>
              </w:rPr>
              <w:t>. / уп.</w:t>
            </w:r>
          </w:p>
        </w:tc>
        <w:tc>
          <w:tcPr>
            <w:tcW w:w="2268" w:type="dxa"/>
            <w:vMerge/>
          </w:tcPr>
          <w:p w14:paraId="1A44099A" w14:textId="77777777" w:rsidR="00D3382F" w:rsidRPr="00301BA7" w:rsidRDefault="00D3382F" w:rsidP="004572D1">
            <w:pPr>
              <w:jc w:val="center"/>
              <w:rPr>
                <w:sz w:val="16"/>
                <w:szCs w:val="16"/>
              </w:rPr>
            </w:pPr>
          </w:p>
        </w:tc>
      </w:tr>
      <w:tr w:rsidR="00D3382F" w:rsidRPr="00301BA7" w14:paraId="5AFB3DAD" w14:textId="77777777" w:rsidTr="00D3382F">
        <w:tc>
          <w:tcPr>
            <w:tcW w:w="426" w:type="dxa"/>
          </w:tcPr>
          <w:p w14:paraId="5B795195" w14:textId="77777777" w:rsidR="00D3382F" w:rsidRPr="00301BA7" w:rsidRDefault="00D3382F" w:rsidP="004572D1">
            <w:pPr>
              <w:jc w:val="center"/>
              <w:rPr>
                <w:sz w:val="16"/>
                <w:szCs w:val="16"/>
              </w:rPr>
            </w:pPr>
            <w:r w:rsidRPr="00301BA7">
              <w:rPr>
                <w:sz w:val="16"/>
                <w:szCs w:val="16"/>
              </w:rPr>
              <w:t>47</w:t>
            </w:r>
          </w:p>
        </w:tc>
        <w:tc>
          <w:tcPr>
            <w:tcW w:w="1560" w:type="dxa"/>
            <w:shd w:val="clear" w:color="auto" w:fill="FFFFFF" w:themeFill="background1"/>
          </w:tcPr>
          <w:p w14:paraId="583B9B0B" w14:textId="77777777" w:rsidR="00D3382F" w:rsidRPr="00301BA7" w:rsidRDefault="00D3382F" w:rsidP="004572D1">
            <w:pPr>
              <w:jc w:val="center"/>
              <w:rPr>
                <w:sz w:val="16"/>
                <w:szCs w:val="16"/>
              </w:rPr>
            </w:pPr>
            <w:r w:rsidRPr="00301BA7">
              <w:rPr>
                <w:sz w:val="16"/>
                <w:szCs w:val="16"/>
              </w:rPr>
              <w:t>Фломастеры</w:t>
            </w:r>
          </w:p>
        </w:tc>
        <w:tc>
          <w:tcPr>
            <w:tcW w:w="1134" w:type="dxa"/>
          </w:tcPr>
          <w:p w14:paraId="01B7CDA4" w14:textId="77777777" w:rsidR="00D3382F" w:rsidRPr="00301BA7" w:rsidRDefault="00D3382F" w:rsidP="004572D1">
            <w:pPr>
              <w:jc w:val="center"/>
              <w:rPr>
                <w:sz w:val="16"/>
                <w:szCs w:val="16"/>
              </w:rPr>
            </w:pPr>
            <w:r w:rsidRPr="00301BA7">
              <w:rPr>
                <w:sz w:val="16"/>
                <w:szCs w:val="16"/>
              </w:rPr>
              <w:t>32.99.13.123</w:t>
            </w:r>
          </w:p>
        </w:tc>
        <w:tc>
          <w:tcPr>
            <w:tcW w:w="567" w:type="dxa"/>
          </w:tcPr>
          <w:p w14:paraId="0358BB7D" w14:textId="77777777" w:rsidR="00D3382F" w:rsidRPr="00301BA7" w:rsidRDefault="00D3382F" w:rsidP="004572D1">
            <w:pPr>
              <w:jc w:val="center"/>
              <w:rPr>
                <w:sz w:val="16"/>
                <w:szCs w:val="16"/>
              </w:rPr>
            </w:pPr>
            <w:r w:rsidRPr="00301BA7">
              <w:rPr>
                <w:sz w:val="16"/>
                <w:szCs w:val="16"/>
              </w:rPr>
              <w:t>уп</w:t>
            </w:r>
          </w:p>
        </w:tc>
        <w:tc>
          <w:tcPr>
            <w:tcW w:w="567" w:type="dxa"/>
          </w:tcPr>
          <w:p w14:paraId="7E1D52A5" w14:textId="77777777" w:rsidR="00D3382F" w:rsidRPr="00301BA7" w:rsidRDefault="00D3382F" w:rsidP="004572D1">
            <w:pPr>
              <w:jc w:val="center"/>
              <w:rPr>
                <w:sz w:val="16"/>
                <w:szCs w:val="16"/>
              </w:rPr>
            </w:pPr>
            <w:r>
              <w:rPr>
                <w:sz w:val="16"/>
                <w:szCs w:val="16"/>
              </w:rPr>
              <w:t>5</w:t>
            </w:r>
          </w:p>
        </w:tc>
        <w:tc>
          <w:tcPr>
            <w:tcW w:w="567" w:type="dxa"/>
          </w:tcPr>
          <w:p w14:paraId="45F88987" w14:textId="77777777" w:rsidR="00D3382F" w:rsidRPr="00301BA7" w:rsidRDefault="00D3382F" w:rsidP="004572D1">
            <w:pPr>
              <w:jc w:val="center"/>
              <w:rPr>
                <w:sz w:val="16"/>
                <w:szCs w:val="16"/>
              </w:rPr>
            </w:pPr>
          </w:p>
        </w:tc>
        <w:tc>
          <w:tcPr>
            <w:tcW w:w="567" w:type="dxa"/>
          </w:tcPr>
          <w:p w14:paraId="6AC0EBDD" w14:textId="77777777" w:rsidR="00D3382F" w:rsidRPr="00301BA7" w:rsidRDefault="00D3382F" w:rsidP="004572D1">
            <w:pPr>
              <w:jc w:val="center"/>
              <w:rPr>
                <w:sz w:val="16"/>
                <w:szCs w:val="16"/>
              </w:rPr>
            </w:pPr>
          </w:p>
        </w:tc>
        <w:tc>
          <w:tcPr>
            <w:tcW w:w="2835" w:type="dxa"/>
          </w:tcPr>
          <w:p w14:paraId="062565BD" w14:textId="77777777" w:rsidR="00D3382F" w:rsidRPr="00301BA7" w:rsidRDefault="00D3382F" w:rsidP="004572D1">
            <w:pPr>
              <w:rPr>
                <w:sz w:val="16"/>
                <w:szCs w:val="16"/>
              </w:rPr>
            </w:pPr>
            <w:r w:rsidRPr="00301BA7">
              <w:rPr>
                <w:sz w:val="16"/>
                <w:szCs w:val="16"/>
              </w:rPr>
              <w:t>24 цвета, вентилируемый колпачок</w:t>
            </w:r>
          </w:p>
        </w:tc>
        <w:tc>
          <w:tcPr>
            <w:tcW w:w="2268" w:type="dxa"/>
            <w:vMerge/>
          </w:tcPr>
          <w:p w14:paraId="63BCBF14" w14:textId="77777777" w:rsidR="00D3382F" w:rsidRPr="00301BA7" w:rsidRDefault="00D3382F" w:rsidP="004572D1">
            <w:pPr>
              <w:jc w:val="center"/>
              <w:rPr>
                <w:sz w:val="16"/>
                <w:szCs w:val="16"/>
              </w:rPr>
            </w:pPr>
          </w:p>
        </w:tc>
      </w:tr>
      <w:tr w:rsidR="00D3382F" w:rsidRPr="00301BA7" w14:paraId="02E6BFB4" w14:textId="77777777" w:rsidTr="00D3382F">
        <w:tc>
          <w:tcPr>
            <w:tcW w:w="426" w:type="dxa"/>
          </w:tcPr>
          <w:p w14:paraId="737A06C3" w14:textId="77777777" w:rsidR="00D3382F" w:rsidRPr="00301BA7" w:rsidRDefault="00D3382F" w:rsidP="004572D1">
            <w:pPr>
              <w:jc w:val="center"/>
              <w:rPr>
                <w:sz w:val="16"/>
                <w:szCs w:val="16"/>
              </w:rPr>
            </w:pPr>
            <w:r w:rsidRPr="00301BA7">
              <w:rPr>
                <w:sz w:val="16"/>
                <w:szCs w:val="16"/>
              </w:rPr>
              <w:t>48</w:t>
            </w:r>
          </w:p>
        </w:tc>
        <w:tc>
          <w:tcPr>
            <w:tcW w:w="1560" w:type="dxa"/>
            <w:shd w:val="clear" w:color="auto" w:fill="FFFFFF" w:themeFill="background1"/>
          </w:tcPr>
          <w:p w14:paraId="2B625CC7" w14:textId="77777777" w:rsidR="00D3382F" w:rsidRPr="00301BA7" w:rsidRDefault="00D3382F" w:rsidP="004572D1">
            <w:pPr>
              <w:jc w:val="center"/>
              <w:rPr>
                <w:sz w:val="16"/>
                <w:szCs w:val="16"/>
              </w:rPr>
            </w:pPr>
            <w:r w:rsidRPr="00301BA7">
              <w:rPr>
                <w:sz w:val="16"/>
                <w:szCs w:val="16"/>
              </w:rPr>
              <w:t>Гуашь</w:t>
            </w:r>
          </w:p>
        </w:tc>
        <w:tc>
          <w:tcPr>
            <w:tcW w:w="1134" w:type="dxa"/>
          </w:tcPr>
          <w:p w14:paraId="778E1488" w14:textId="77777777" w:rsidR="00D3382F" w:rsidRPr="00301BA7" w:rsidRDefault="00D3382F" w:rsidP="004572D1">
            <w:pPr>
              <w:jc w:val="center"/>
              <w:rPr>
                <w:sz w:val="16"/>
                <w:szCs w:val="16"/>
              </w:rPr>
            </w:pPr>
            <w:r w:rsidRPr="00301BA7">
              <w:rPr>
                <w:sz w:val="16"/>
                <w:szCs w:val="16"/>
              </w:rPr>
              <w:t>20.30.23.110</w:t>
            </w:r>
          </w:p>
        </w:tc>
        <w:tc>
          <w:tcPr>
            <w:tcW w:w="567" w:type="dxa"/>
          </w:tcPr>
          <w:p w14:paraId="20B6A83C" w14:textId="77777777" w:rsidR="00D3382F" w:rsidRPr="00301BA7" w:rsidRDefault="00D3382F" w:rsidP="004572D1">
            <w:pPr>
              <w:jc w:val="center"/>
              <w:rPr>
                <w:sz w:val="16"/>
                <w:szCs w:val="16"/>
              </w:rPr>
            </w:pPr>
            <w:r w:rsidRPr="00301BA7">
              <w:rPr>
                <w:sz w:val="16"/>
                <w:szCs w:val="16"/>
              </w:rPr>
              <w:t>уп</w:t>
            </w:r>
          </w:p>
        </w:tc>
        <w:tc>
          <w:tcPr>
            <w:tcW w:w="567" w:type="dxa"/>
          </w:tcPr>
          <w:p w14:paraId="1A60BEF8" w14:textId="77777777" w:rsidR="00D3382F" w:rsidRPr="00301BA7" w:rsidRDefault="00D3382F" w:rsidP="004572D1">
            <w:pPr>
              <w:jc w:val="center"/>
              <w:rPr>
                <w:sz w:val="16"/>
                <w:szCs w:val="16"/>
              </w:rPr>
            </w:pPr>
            <w:r>
              <w:rPr>
                <w:sz w:val="16"/>
                <w:szCs w:val="16"/>
              </w:rPr>
              <w:t>2</w:t>
            </w:r>
          </w:p>
        </w:tc>
        <w:tc>
          <w:tcPr>
            <w:tcW w:w="567" w:type="dxa"/>
          </w:tcPr>
          <w:p w14:paraId="0C8AFA47" w14:textId="77777777" w:rsidR="00D3382F" w:rsidRPr="00301BA7" w:rsidRDefault="00D3382F" w:rsidP="004572D1">
            <w:pPr>
              <w:jc w:val="center"/>
              <w:rPr>
                <w:sz w:val="16"/>
                <w:szCs w:val="16"/>
              </w:rPr>
            </w:pPr>
          </w:p>
        </w:tc>
        <w:tc>
          <w:tcPr>
            <w:tcW w:w="567" w:type="dxa"/>
          </w:tcPr>
          <w:p w14:paraId="4AB02286" w14:textId="77777777" w:rsidR="00D3382F" w:rsidRPr="00301BA7" w:rsidRDefault="00D3382F" w:rsidP="004572D1">
            <w:pPr>
              <w:jc w:val="center"/>
              <w:rPr>
                <w:sz w:val="16"/>
                <w:szCs w:val="16"/>
              </w:rPr>
            </w:pPr>
          </w:p>
        </w:tc>
        <w:tc>
          <w:tcPr>
            <w:tcW w:w="2835" w:type="dxa"/>
          </w:tcPr>
          <w:p w14:paraId="62295960" w14:textId="77777777" w:rsidR="00D3382F" w:rsidRPr="00301BA7" w:rsidRDefault="00D3382F" w:rsidP="004572D1">
            <w:pPr>
              <w:rPr>
                <w:sz w:val="16"/>
                <w:szCs w:val="16"/>
              </w:rPr>
            </w:pPr>
            <w:r w:rsidRPr="00301BA7">
              <w:rPr>
                <w:sz w:val="16"/>
                <w:szCs w:val="16"/>
              </w:rPr>
              <w:t xml:space="preserve">12 </w:t>
            </w:r>
            <w:proofErr w:type="spellStart"/>
            <w:r w:rsidRPr="00301BA7">
              <w:rPr>
                <w:sz w:val="16"/>
                <w:szCs w:val="16"/>
              </w:rPr>
              <w:t>цв</w:t>
            </w:r>
            <w:proofErr w:type="spellEnd"/>
            <w:r w:rsidRPr="00301BA7">
              <w:rPr>
                <w:sz w:val="16"/>
                <w:szCs w:val="16"/>
              </w:rPr>
              <w:t>./уп.</w:t>
            </w:r>
          </w:p>
        </w:tc>
        <w:tc>
          <w:tcPr>
            <w:tcW w:w="2268" w:type="dxa"/>
            <w:vMerge/>
          </w:tcPr>
          <w:p w14:paraId="6756AAE3" w14:textId="77777777" w:rsidR="00D3382F" w:rsidRPr="00301BA7" w:rsidRDefault="00D3382F" w:rsidP="004572D1">
            <w:pPr>
              <w:jc w:val="center"/>
              <w:rPr>
                <w:sz w:val="16"/>
                <w:szCs w:val="16"/>
              </w:rPr>
            </w:pPr>
          </w:p>
        </w:tc>
      </w:tr>
      <w:tr w:rsidR="00D3382F" w:rsidRPr="00301BA7" w14:paraId="0E01F24F" w14:textId="77777777" w:rsidTr="00D3382F">
        <w:tc>
          <w:tcPr>
            <w:tcW w:w="426" w:type="dxa"/>
          </w:tcPr>
          <w:p w14:paraId="69550BD1" w14:textId="77777777" w:rsidR="00D3382F" w:rsidRPr="00301BA7" w:rsidRDefault="00D3382F" w:rsidP="004572D1">
            <w:pPr>
              <w:jc w:val="center"/>
              <w:rPr>
                <w:sz w:val="16"/>
                <w:szCs w:val="16"/>
              </w:rPr>
            </w:pPr>
            <w:r w:rsidRPr="00301BA7">
              <w:rPr>
                <w:sz w:val="16"/>
                <w:szCs w:val="16"/>
              </w:rPr>
              <w:t>49</w:t>
            </w:r>
          </w:p>
        </w:tc>
        <w:tc>
          <w:tcPr>
            <w:tcW w:w="1560" w:type="dxa"/>
            <w:shd w:val="clear" w:color="auto" w:fill="FFFFFF" w:themeFill="background1"/>
          </w:tcPr>
          <w:p w14:paraId="7EB3504D" w14:textId="77777777" w:rsidR="00D3382F" w:rsidRPr="00301BA7" w:rsidRDefault="00D3382F" w:rsidP="004572D1">
            <w:pPr>
              <w:jc w:val="center"/>
              <w:rPr>
                <w:sz w:val="16"/>
                <w:szCs w:val="16"/>
              </w:rPr>
            </w:pPr>
            <w:r w:rsidRPr="00301BA7">
              <w:rPr>
                <w:sz w:val="16"/>
                <w:szCs w:val="16"/>
              </w:rPr>
              <w:t xml:space="preserve">Цветная бумага </w:t>
            </w:r>
          </w:p>
        </w:tc>
        <w:tc>
          <w:tcPr>
            <w:tcW w:w="1134" w:type="dxa"/>
          </w:tcPr>
          <w:p w14:paraId="401CA916" w14:textId="77777777" w:rsidR="00D3382F" w:rsidRPr="00301BA7" w:rsidRDefault="00D3382F" w:rsidP="004572D1">
            <w:pPr>
              <w:jc w:val="center"/>
              <w:rPr>
                <w:sz w:val="16"/>
                <w:szCs w:val="16"/>
              </w:rPr>
            </w:pPr>
            <w:r w:rsidRPr="00301BA7">
              <w:rPr>
                <w:sz w:val="16"/>
                <w:szCs w:val="16"/>
              </w:rPr>
              <w:t>17.12.14.110</w:t>
            </w:r>
          </w:p>
        </w:tc>
        <w:tc>
          <w:tcPr>
            <w:tcW w:w="567" w:type="dxa"/>
          </w:tcPr>
          <w:p w14:paraId="268F886F" w14:textId="77777777" w:rsidR="00D3382F" w:rsidRPr="00301BA7" w:rsidRDefault="00D3382F" w:rsidP="004572D1">
            <w:pPr>
              <w:jc w:val="center"/>
              <w:rPr>
                <w:sz w:val="16"/>
                <w:szCs w:val="16"/>
              </w:rPr>
            </w:pPr>
            <w:r w:rsidRPr="00301BA7">
              <w:rPr>
                <w:sz w:val="16"/>
                <w:szCs w:val="16"/>
              </w:rPr>
              <w:t>уп</w:t>
            </w:r>
          </w:p>
        </w:tc>
        <w:tc>
          <w:tcPr>
            <w:tcW w:w="567" w:type="dxa"/>
          </w:tcPr>
          <w:p w14:paraId="6B71E330" w14:textId="77777777" w:rsidR="00D3382F" w:rsidRPr="00301BA7" w:rsidRDefault="00D3382F" w:rsidP="004572D1">
            <w:pPr>
              <w:jc w:val="center"/>
              <w:rPr>
                <w:sz w:val="16"/>
                <w:szCs w:val="16"/>
              </w:rPr>
            </w:pPr>
            <w:r>
              <w:rPr>
                <w:sz w:val="16"/>
                <w:szCs w:val="16"/>
              </w:rPr>
              <w:t>3</w:t>
            </w:r>
          </w:p>
        </w:tc>
        <w:tc>
          <w:tcPr>
            <w:tcW w:w="567" w:type="dxa"/>
          </w:tcPr>
          <w:p w14:paraId="0B25929D" w14:textId="77777777" w:rsidR="00D3382F" w:rsidRPr="00301BA7" w:rsidRDefault="00D3382F" w:rsidP="004572D1">
            <w:pPr>
              <w:jc w:val="center"/>
              <w:rPr>
                <w:sz w:val="16"/>
                <w:szCs w:val="16"/>
              </w:rPr>
            </w:pPr>
          </w:p>
        </w:tc>
        <w:tc>
          <w:tcPr>
            <w:tcW w:w="567" w:type="dxa"/>
          </w:tcPr>
          <w:p w14:paraId="3B765359" w14:textId="77777777" w:rsidR="00D3382F" w:rsidRPr="00301BA7" w:rsidRDefault="00D3382F" w:rsidP="004572D1">
            <w:pPr>
              <w:jc w:val="center"/>
              <w:rPr>
                <w:sz w:val="16"/>
                <w:szCs w:val="16"/>
              </w:rPr>
            </w:pPr>
          </w:p>
        </w:tc>
        <w:tc>
          <w:tcPr>
            <w:tcW w:w="2835" w:type="dxa"/>
          </w:tcPr>
          <w:p w14:paraId="45684DA8" w14:textId="77777777" w:rsidR="00D3382F" w:rsidRPr="00301BA7" w:rsidRDefault="00D3382F" w:rsidP="004572D1">
            <w:pPr>
              <w:rPr>
                <w:sz w:val="16"/>
                <w:szCs w:val="16"/>
              </w:rPr>
            </w:pPr>
            <w:r w:rsidRPr="001F406A">
              <w:rPr>
                <w:sz w:val="16"/>
                <w:szCs w:val="16"/>
              </w:rPr>
              <w:t>10 цветов, А4</w:t>
            </w:r>
          </w:p>
        </w:tc>
        <w:tc>
          <w:tcPr>
            <w:tcW w:w="2268" w:type="dxa"/>
            <w:vMerge/>
          </w:tcPr>
          <w:p w14:paraId="4D77F515" w14:textId="77777777" w:rsidR="00D3382F" w:rsidRPr="00301BA7" w:rsidRDefault="00D3382F" w:rsidP="004572D1">
            <w:pPr>
              <w:jc w:val="center"/>
              <w:rPr>
                <w:sz w:val="16"/>
                <w:szCs w:val="16"/>
              </w:rPr>
            </w:pPr>
          </w:p>
        </w:tc>
      </w:tr>
      <w:tr w:rsidR="00D3382F" w:rsidRPr="00301BA7" w14:paraId="203EADE6" w14:textId="77777777" w:rsidTr="00D3382F">
        <w:tc>
          <w:tcPr>
            <w:tcW w:w="426" w:type="dxa"/>
          </w:tcPr>
          <w:p w14:paraId="7BB985B4" w14:textId="77777777" w:rsidR="00D3382F" w:rsidRPr="00301BA7" w:rsidRDefault="00D3382F" w:rsidP="004572D1">
            <w:pPr>
              <w:jc w:val="center"/>
              <w:rPr>
                <w:sz w:val="16"/>
                <w:szCs w:val="16"/>
              </w:rPr>
            </w:pPr>
            <w:r w:rsidRPr="00301BA7">
              <w:rPr>
                <w:sz w:val="16"/>
                <w:szCs w:val="16"/>
              </w:rPr>
              <w:t>50</w:t>
            </w:r>
          </w:p>
        </w:tc>
        <w:tc>
          <w:tcPr>
            <w:tcW w:w="1560" w:type="dxa"/>
            <w:shd w:val="clear" w:color="auto" w:fill="FFFFFF" w:themeFill="background1"/>
          </w:tcPr>
          <w:p w14:paraId="174B55C3" w14:textId="77777777" w:rsidR="00D3382F" w:rsidRPr="005C62E2" w:rsidRDefault="00D3382F" w:rsidP="004572D1">
            <w:pPr>
              <w:jc w:val="center"/>
              <w:rPr>
                <w:color w:val="FF0000"/>
                <w:sz w:val="16"/>
                <w:szCs w:val="16"/>
              </w:rPr>
            </w:pPr>
            <w:r w:rsidRPr="00A64D01">
              <w:rPr>
                <w:sz w:val="16"/>
                <w:szCs w:val="16"/>
              </w:rPr>
              <w:t>Планшет для бумаг</w:t>
            </w:r>
          </w:p>
        </w:tc>
        <w:tc>
          <w:tcPr>
            <w:tcW w:w="1134" w:type="dxa"/>
          </w:tcPr>
          <w:p w14:paraId="4025C79F" w14:textId="77777777" w:rsidR="00D3382F" w:rsidRPr="00301BA7" w:rsidRDefault="00D3382F" w:rsidP="004572D1">
            <w:pPr>
              <w:jc w:val="center"/>
              <w:rPr>
                <w:sz w:val="16"/>
                <w:szCs w:val="16"/>
              </w:rPr>
            </w:pPr>
            <w:r w:rsidRPr="00926369">
              <w:rPr>
                <w:sz w:val="16"/>
                <w:szCs w:val="16"/>
              </w:rPr>
              <w:t>22.29.25.000</w:t>
            </w:r>
          </w:p>
        </w:tc>
        <w:tc>
          <w:tcPr>
            <w:tcW w:w="567" w:type="dxa"/>
          </w:tcPr>
          <w:p w14:paraId="0467F7EE" w14:textId="77777777" w:rsidR="00D3382F" w:rsidRPr="00301BA7" w:rsidRDefault="00D3382F" w:rsidP="004572D1">
            <w:pPr>
              <w:jc w:val="center"/>
              <w:rPr>
                <w:sz w:val="16"/>
                <w:szCs w:val="16"/>
              </w:rPr>
            </w:pPr>
            <w:r>
              <w:rPr>
                <w:sz w:val="16"/>
                <w:szCs w:val="16"/>
              </w:rPr>
              <w:t>шт</w:t>
            </w:r>
          </w:p>
        </w:tc>
        <w:tc>
          <w:tcPr>
            <w:tcW w:w="567" w:type="dxa"/>
          </w:tcPr>
          <w:p w14:paraId="239F1EC8" w14:textId="77777777" w:rsidR="00D3382F" w:rsidRPr="00301BA7" w:rsidRDefault="00D3382F" w:rsidP="004572D1">
            <w:pPr>
              <w:jc w:val="center"/>
              <w:rPr>
                <w:sz w:val="16"/>
                <w:szCs w:val="16"/>
              </w:rPr>
            </w:pPr>
            <w:r>
              <w:rPr>
                <w:sz w:val="16"/>
                <w:szCs w:val="16"/>
              </w:rPr>
              <w:t>5</w:t>
            </w:r>
          </w:p>
        </w:tc>
        <w:tc>
          <w:tcPr>
            <w:tcW w:w="567" w:type="dxa"/>
          </w:tcPr>
          <w:p w14:paraId="2A6CB6C6" w14:textId="77777777" w:rsidR="00D3382F" w:rsidRPr="00301BA7" w:rsidRDefault="00D3382F" w:rsidP="004572D1">
            <w:pPr>
              <w:jc w:val="center"/>
              <w:rPr>
                <w:sz w:val="16"/>
                <w:szCs w:val="16"/>
              </w:rPr>
            </w:pPr>
          </w:p>
        </w:tc>
        <w:tc>
          <w:tcPr>
            <w:tcW w:w="567" w:type="dxa"/>
          </w:tcPr>
          <w:p w14:paraId="27AC94C9" w14:textId="77777777" w:rsidR="00D3382F" w:rsidRPr="00301BA7" w:rsidRDefault="00D3382F" w:rsidP="004572D1">
            <w:pPr>
              <w:jc w:val="center"/>
              <w:rPr>
                <w:sz w:val="16"/>
                <w:szCs w:val="16"/>
              </w:rPr>
            </w:pPr>
          </w:p>
        </w:tc>
        <w:tc>
          <w:tcPr>
            <w:tcW w:w="2835" w:type="dxa"/>
          </w:tcPr>
          <w:p w14:paraId="22D4A81B" w14:textId="77777777" w:rsidR="00D3382F" w:rsidRPr="00301BA7" w:rsidRDefault="00D3382F" w:rsidP="004572D1">
            <w:pPr>
              <w:rPr>
                <w:sz w:val="16"/>
                <w:szCs w:val="16"/>
              </w:rPr>
            </w:pPr>
            <w:r w:rsidRPr="00926369">
              <w:rPr>
                <w:sz w:val="16"/>
                <w:szCs w:val="16"/>
              </w:rPr>
              <w:t>BRAUBERG "NUMBER ONE"</w:t>
            </w:r>
            <w:r>
              <w:rPr>
                <w:sz w:val="16"/>
                <w:szCs w:val="16"/>
              </w:rPr>
              <w:t xml:space="preserve"> или аналог</w:t>
            </w:r>
            <w:r w:rsidRPr="00926369">
              <w:rPr>
                <w:sz w:val="16"/>
                <w:szCs w:val="16"/>
              </w:rPr>
              <w:t xml:space="preserve"> с прижимом А4 (228х318 мм), картон/ПВХ, ЧЕРНАЯ</w:t>
            </w:r>
          </w:p>
        </w:tc>
        <w:tc>
          <w:tcPr>
            <w:tcW w:w="2268" w:type="dxa"/>
            <w:vMerge/>
          </w:tcPr>
          <w:p w14:paraId="5341D96B" w14:textId="77777777" w:rsidR="00D3382F" w:rsidRPr="00301BA7" w:rsidRDefault="00D3382F" w:rsidP="004572D1">
            <w:pPr>
              <w:jc w:val="center"/>
              <w:rPr>
                <w:sz w:val="16"/>
                <w:szCs w:val="16"/>
              </w:rPr>
            </w:pPr>
          </w:p>
        </w:tc>
      </w:tr>
      <w:tr w:rsidR="00D3382F" w:rsidRPr="00301BA7" w14:paraId="1FDD2618" w14:textId="77777777" w:rsidTr="00D3382F">
        <w:tc>
          <w:tcPr>
            <w:tcW w:w="426" w:type="dxa"/>
          </w:tcPr>
          <w:p w14:paraId="1FA203BC" w14:textId="77777777" w:rsidR="00D3382F" w:rsidRPr="00301BA7" w:rsidRDefault="00D3382F" w:rsidP="004572D1">
            <w:pPr>
              <w:jc w:val="center"/>
              <w:rPr>
                <w:sz w:val="16"/>
                <w:szCs w:val="16"/>
              </w:rPr>
            </w:pPr>
            <w:r w:rsidRPr="00301BA7">
              <w:rPr>
                <w:sz w:val="16"/>
                <w:szCs w:val="16"/>
              </w:rPr>
              <w:t>51</w:t>
            </w:r>
          </w:p>
        </w:tc>
        <w:tc>
          <w:tcPr>
            <w:tcW w:w="1560" w:type="dxa"/>
            <w:shd w:val="clear" w:color="auto" w:fill="FFFFFF" w:themeFill="background1"/>
          </w:tcPr>
          <w:p w14:paraId="2575F919" w14:textId="77777777" w:rsidR="00D3382F" w:rsidRPr="00926369" w:rsidRDefault="00D3382F" w:rsidP="004572D1">
            <w:pPr>
              <w:suppressAutoHyphens/>
              <w:textAlignment w:val="baseline"/>
              <w:rPr>
                <w:rFonts w:eastAsia="Calibri"/>
                <w:kern w:val="3"/>
                <w:sz w:val="16"/>
                <w:szCs w:val="16"/>
              </w:rPr>
            </w:pPr>
            <w:r w:rsidRPr="00926369">
              <w:rPr>
                <w:rFonts w:eastAsia="Calibri"/>
                <w:kern w:val="3"/>
                <w:sz w:val="16"/>
                <w:szCs w:val="16"/>
              </w:rPr>
              <w:t xml:space="preserve">Лоток горизонтальный для бумаг </w:t>
            </w:r>
          </w:p>
          <w:p w14:paraId="39E1F798" w14:textId="77777777" w:rsidR="00D3382F" w:rsidRPr="005C62E2" w:rsidRDefault="00D3382F" w:rsidP="004572D1">
            <w:pPr>
              <w:jc w:val="center"/>
              <w:rPr>
                <w:color w:val="FF0000"/>
                <w:sz w:val="16"/>
                <w:szCs w:val="16"/>
              </w:rPr>
            </w:pPr>
            <w:r w:rsidRPr="00926369">
              <w:rPr>
                <w:rFonts w:ascii="Calibri" w:eastAsia="Calibri" w:hAnsi="Calibri"/>
                <w:noProof/>
                <w:kern w:val="3"/>
              </w:rPr>
              <w:drawing>
                <wp:inline distT="0" distB="0" distL="0" distR="0" wp14:anchorId="71E0603A" wp14:editId="47D87CD1">
                  <wp:extent cx="603830" cy="413467"/>
                  <wp:effectExtent l="0" t="0" r="6350" b="5715"/>
                  <wp:docPr id="2778808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33191" t="34492" r="33939" b="34151"/>
                          <a:stretch>
                            <a:fillRect/>
                          </a:stretch>
                        </pic:blipFill>
                        <pic:spPr>
                          <a:xfrm>
                            <a:off x="0" y="0"/>
                            <a:ext cx="623218" cy="426742"/>
                          </a:xfrm>
                          <a:prstGeom prst="rect">
                            <a:avLst/>
                          </a:prstGeom>
                          <a:noFill/>
                          <a:ln>
                            <a:noFill/>
                            <a:prstDash/>
                          </a:ln>
                        </pic:spPr>
                      </pic:pic>
                    </a:graphicData>
                  </a:graphic>
                </wp:inline>
              </w:drawing>
            </w:r>
          </w:p>
        </w:tc>
        <w:tc>
          <w:tcPr>
            <w:tcW w:w="1134" w:type="dxa"/>
          </w:tcPr>
          <w:p w14:paraId="2CE44EF2" w14:textId="77777777" w:rsidR="00D3382F" w:rsidRPr="00301BA7" w:rsidRDefault="00D3382F" w:rsidP="004572D1">
            <w:pPr>
              <w:jc w:val="center"/>
              <w:rPr>
                <w:sz w:val="16"/>
                <w:szCs w:val="16"/>
              </w:rPr>
            </w:pPr>
            <w:r w:rsidRPr="00926369">
              <w:rPr>
                <w:sz w:val="16"/>
                <w:szCs w:val="16"/>
              </w:rPr>
              <w:t>22.29.25.000</w:t>
            </w:r>
          </w:p>
        </w:tc>
        <w:tc>
          <w:tcPr>
            <w:tcW w:w="567" w:type="dxa"/>
          </w:tcPr>
          <w:p w14:paraId="4DB573C1" w14:textId="77777777" w:rsidR="00D3382F" w:rsidRPr="00301BA7" w:rsidRDefault="00D3382F" w:rsidP="004572D1">
            <w:pPr>
              <w:jc w:val="center"/>
              <w:rPr>
                <w:sz w:val="16"/>
                <w:szCs w:val="16"/>
              </w:rPr>
            </w:pPr>
            <w:r>
              <w:rPr>
                <w:sz w:val="16"/>
                <w:szCs w:val="16"/>
              </w:rPr>
              <w:t>шт</w:t>
            </w:r>
          </w:p>
        </w:tc>
        <w:tc>
          <w:tcPr>
            <w:tcW w:w="567" w:type="dxa"/>
          </w:tcPr>
          <w:p w14:paraId="452684C9" w14:textId="77777777" w:rsidR="00D3382F" w:rsidRPr="00301BA7" w:rsidRDefault="00D3382F" w:rsidP="004572D1">
            <w:pPr>
              <w:jc w:val="center"/>
              <w:rPr>
                <w:sz w:val="16"/>
                <w:szCs w:val="16"/>
              </w:rPr>
            </w:pPr>
            <w:r>
              <w:rPr>
                <w:sz w:val="16"/>
                <w:szCs w:val="16"/>
              </w:rPr>
              <w:t>5</w:t>
            </w:r>
          </w:p>
        </w:tc>
        <w:tc>
          <w:tcPr>
            <w:tcW w:w="567" w:type="dxa"/>
          </w:tcPr>
          <w:p w14:paraId="71C0EC68" w14:textId="77777777" w:rsidR="00D3382F" w:rsidRPr="00301BA7" w:rsidRDefault="00D3382F" w:rsidP="004572D1">
            <w:pPr>
              <w:jc w:val="center"/>
              <w:rPr>
                <w:sz w:val="16"/>
                <w:szCs w:val="16"/>
              </w:rPr>
            </w:pPr>
          </w:p>
        </w:tc>
        <w:tc>
          <w:tcPr>
            <w:tcW w:w="567" w:type="dxa"/>
          </w:tcPr>
          <w:p w14:paraId="113A465F" w14:textId="77777777" w:rsidR="00D3382F" w:rsidRPr="00301BA7" w:rsidRDefault="00D3382F" w:rsidP="004572D1">
            <w:pPr>
              <w:jc w:val="center"/>
              <w:rPr>
                <w:sz w:val="16"/>
                <w:szCs w:val="16"/>
              </w:rPr>
            </w:pPr>
          </w:p>
        </w:tc>
        <w:tc>
          <w:tcPr>
            <w:tcW w:w="2835" w:type="dxa"/>
          </w:tcPr>
          <w:p w14:paraId="03AA7645" w14:textId="77777777" w:rsidR="00D3382F" w:rsidRPr="00301BA7" w:rsidRDefault="00D3382F" w:rsidP="004572D1">
            <w:pPr>
              <w:rPr>
                <w:sz w:val="16"/>
                <w:szCs w:val="16"/>
              </w:rPr>
            </w:pPr>
            <w:r w:rsidRPr="00926369">
              <w:rPr>
                <w:sz w:val="16"/>
                <w:szCs w:val="16"/>
              </w:rPr>
              <w:t>пластиковый чёрный, как на фото</w:t>
            </w:r>
          </w:p>
        </w:tc>
        <w:tc>
          <w:tcPr>
            <w:tcW w:w="2268" w:type="dxa"/>
            <w:vMerge/>
          </w:tcPr>
          <w:p w14:paraId="3D87DAAE" w14:textId="77777777" w:rsidR="00D3382F" w:rsidRPr="00301BA7" w:rsidRDefault="00D3382F" w:rsidP="004572D1">
            <w:pPr>
              <w:jc w:val="center"/>
              <w:rPr>
                <w:sz w:val="16"/>
                <w:szCs w:val="16"/>
              </w:rPr>
            </w:pPr>
          </w:p>
        </w:tc>
      </w:tr>
      <w:tr w:rsidR="00D3382F" w:rsidRPr="00301BA7" w14:paraId="6D50409B" w14:textId="77777777" w:rsidTr="00D3382F">
        <w:tc>
          <w:tcPr>
            <w:tcW w:w="426" w:type="dxa"/>
          </w:tcPr>
          <w:p w14:paraId="020B3B3E" w14:textId="77777777" w:rsidR="00D3382F" w:rsidRPr="00301BA7" w:rsidRDefault="00D3382F" w:rsidP="004572D1">
            <w:pPr>
              <w:jc w:val="center"/>
              <w:rPr>
                <w:sz w:val="16"/>
                <w:szCs w:val="16"/>
              </w:rPr>
            </w:pPr>
            <w:r w:rsidRPr="00301BA7">
              <w:rPr>
                <w:sz w:val="16"/>
                <w:szCs w:val="16"/>
              </w:rPr>
              <w:t>52</w:t>
            </w:r>
          </w:p>
        </w:tc>
        <w:tc>
          <w:tcPr>
            <w:tcW w:w="1560" w:type="dxa"/>
            <w:shd w:val="clear" w:color="auto" w:fill="FFFFFF" w:themeFill="background1"/>
          </w:tcPr>
          <w:p w14:paraId="03EC68CF" w14:textId="77777777" w:rsidR="00D3382F" w:rsidRPr="00301BA7" w:rsidRDefault="00D3382F" w:rsidP="004572D1">
            <w:pPr>
              <w:jc w:val="center"/>
              <w:rPr>
                <w:sz w:val="16"/>
                <w:szCs w:val="16"/>
              </w:rPr>
            </w:pPr>
            <w:r w:rsidRPr="00301BA7">
              <w:rPr>
                <w:sz w:val="16"/>
                <w:szCs w:val="16"/>
              </w:rPr>
              <w:t>Степлер большой</w:t>
            </w:r>
          </w:p>
        </w:tc>
        <w:tc>
          <w:tcPr>
            <w:tcW w:w="1134" w:type="dxa"/>
          </w:tcPr>
          <w:p w14:paraId="1F7D71EB" w14:textId="77777777" w:rsidR="00D3382F" w:rsidRPr="00301BA7" w:rsidRDefault="00D3382F" w:rsidP="004572D1">
            <w:pPr>
              <w:jc w:val="center"/>
              <w:rPr>
                <w:sz w:val="16"/>
                <w:szCs w:val="16"/>
              </w:rPr>
            </w:pPr>
            <w:r w:rsidRPr="00301BA7">
              <w:rPr>
                <w:sz w:val="16"/>
                <w:szCs w:val="16"/>
              </w:rPr>
              <w:t>25.99.22.130</w:t>
            </w:r>
          </w:p>
        </w:tc>
        <w:tc>
          <w:tcPr>
            <w:tcW w:w="567" w:type="dxa"/>
          </w:tcPr>
          <w:p w14:paraId="2A880EFE" w14:textId="77777777" w:rsidR="00D3382F" w:rsidRPr="00301BA7" w:rsidRDefault="00D3382F" w:rsidP="004572D1">
            <w:pPr>
              <w:jc w:val="center"/>
              <w:rPr>
                <w:sz w:val="16"/>
                <w:szCs w:val="16"/>
              </w:rPr>
            </w:pPr>
            <w:r w:rsidRPr="00301BA7">
              <w:rPr>
                <w:sz w:val="16"/>
                <w:szCs w:val="16"/>
              </w:rPr>
              <w:t>шт</w:t>
            </w:r>
          </w:p>
        </w:tc>
        <w:tc>
          <w:tcPr>
            <w:tcW w:w="567" w:type="dxa"/>
          </w:tcPr>
          <w:p w14:paraId="40B3ED91" w14:textId="77777777" w:rsidR="00D3382F" w:rsidRPr="00301BA7" w:rsidRDefault="00D3382F" w:rsidP="004572D1">
            <w:pPr>
              <w:jc w:val="center"/>
              <w:rPr>
                <w:sz w:val="16"/>
                <w:szCs w:val="16"/>
              </w:rPr>
            </w:pPr>
            <w:r>
              <w:rPr>
                <w:sz w:val="16"/>
                <w:szCs w:val="16"/>
              </w:rPr>
              <w:t>2</w:t>
            </w:r>
          </w:p>
        </w:tc>
        <w:tc>
          <w:tcPr>
            <w:tcW w:w="567" w:type="dxa"/>
          </w:tcPr>
          <w:p w14:paraId="51ADBA37" w14:textId="77777777" w:rsidR="00D3382F" w:rsidRPr="00301BA7" w:rsidRDefault="00D3382F" w:rsidP="004572D1">
            <w:pPr>
              <w:jc w:val="center"/>
              <w:rPr>
                <w:sz w:val="16"/>
                <w:szCs w:val="16"/>
              </w:rPr>
            </w:pPr>
          </w:p>
        </w:tc>
        <w:tc>
          <w:tcPr>
            <w:tcW w:w="567" w:type="dxa"/>
          </w:tcPr>
          <w:p w14:paraId="10CDACBF" w14:textId="77777777" w:rsidR="00D3382F" w:rsidRPr="00301BA7" w:rsidRDefault="00D3382F" w:rsidP="004572D1">
            <w:pPr>
              <w:jc w:val="center"/>
              <w:rPr>
                <w:sz w:val="16"/>
                <w:szCs w:val="16"/>
              </w:rPr>
            </w:pPr>
          </w:p>
        </w:tc>
        <w:tc>
          <w:tcPr>
            <w:tcW w:w="2835" w:type="dxa"/>
          </w:tcPr>
          <w:p w14:paraId="3D68C9EB" w14:textId="77777777" w:rsidR="00D3382F" w:rsidRPr="00301BA7" w:rsidRDefault="00D3382F" w:rsidP="004572D1">
            <w:pPr>
              <w:rPr>
                <w:sz w:val="16"/>
                <w:szCs w:val="16"/>
              </w:rPr>
            </w:pPr>
            <w:r w:rsidRPr="00301BA7">
              <w:rPr>
                <w:sz w:val="16"/>
                <w:szCs w:val="16"/>
              </w:rPr>
              <w:t>Настольный степлер BRAUBERG "Standard+" с классическим дизайном обеспечит качественное скрепление документов.</w:t>
            </w:r>
          </w:p>
          <w:p w14:paraId="78170E7D" w14:textId="77777777" w:rsidR="00D3382F" w:rsidRPr="00301BA7" w:rsidRDefault="00D3382F" w:rsidP="004572D1">
            <w:pPr>
              <w:rPr>
                <w:sz w:val="16"/>
                <w:szCs w:val="16"/>
              </w:rPr>
            </w:pPr>
            <w:r w:rsidRPr="00301BA7">
              <w:rPr>
                <w:sz w:val="16"/>
                <w:szCs w:val="16"/>
              </w:rPr>
              <w:t>Для скрепления до 30 листов. Размер скоб №24/6, 26/6.</w:t>
            </w:r>
          </w:p>
        </w:tc>
        <w:tc>
          <w:tcPr>
            <w:tcW w:w="2268" w:type="dxa"/>
            <w:vMerge/>
          </w:tcPr>
          <w:p w14:paraId="2793D49D" w14:textId="77777777" w:rsidR="00D3382F" w:rsidRPr="00301BA7" w:rsidRDefault="00D3382F" w:rsidP="004572D1">
            <w:pPr>
              <w:jc w:val="center"/>
              <w:rPr>
                <w:sz w:val="16"/>
                <w:szCs w:val="16"/>
              </w:rPr>
            </w:pPr>
          </w:p>
        </w:tc>
      </w:tr>
      <w:tr w:rsidR="00D3382F" w:rsidRPr="00301BA7" w14:paraId="778FA31D" w14:textId="77777777" w:rsidTr="00D3382F">
        <w:tc>
          <w:tcPr>
            <w:tcW w:w="426" w:type="dxa"/>
          </w:tcPr>
          <w:p w14:paraId="3ACB75A4" w14:textId="77777777" w:rsidR="00D3382F" w:rsidRPr="00301BA7" w:rsidRDefault="00D3382F" w:rsidP="004572D1">
            <w:pPr>
              <w:jc w:val="center"/>
              <w:rPr>
                <w:sz w:val="16"/>
                <w:szCs w:val="16"/>
              </w:rPr>
            </w:pPr>
            <w:r w:rsidRPr="00301BA7">
              <w:rPr>
                <w:sz w:val="16"/>
                <w:szCs w:val="16"/>
              </w:rPr>
              <w:t>53</w:t>
            </w:r>
          </w:p>
        </w:tc>
        <w:tc>
          <w:tcPr>
            <w:tcW w:w="1560" w:type="dxa"/>
            <w:shd w:val="clear" w:color="auto" w:fill="FFFFFF" w:themeFill="background1"/>
          </w:tcPr>
          <w:p w14:paraId="2A6CEDD2" w14:textId="77777777" w:rsidR="00D3382F" w:rsidRPr="00301BA7" w:rsidRDefault="00D3382F" w:rsidP="004572D1">
            <w:pPr>
              <w:jc w:val="center"/>
              <w:rPr>
                <w:sz w:val="16"/>
                <w:szCs w:val="16"/>
              </w:rPr>
            </w:pPr>
            <w:r w:rsidRPr="00301BA7">
              <w:rPr>
                <w:sz w:val="16"/>
                <w:szCs w:val="16"/>
              </w:rPr>
              <w:t>Степлер средний</w:t>
            </w:r>
          </w:p>
        </w:tc>
        <w:tc>
          <w:tcPr>
            <w:tcW w:w="1134" w:type="dxa"/>
          </w:tcPr>
          <w:p w14:paraId="2FEC5194" w14:textId="77777777" w:rsidR="00D3382F" w:rsidRPr="00301BA7" w:rsidRDefault="00D3382F" w:rsidP="004572D1">
            <w:pPr>
              <w:jc w:val="center"/>
              <w:rPr>
                <w:sz w:val="16"/>
                <w:szCs w:val="16"/>
              </w:rPr>
            </w:pPr>
            <w:r w:rsidRPr="00301BA7">
              <w:rPr>
                <w:sz w:val="16"/>
                <w:szCs w:val="16"/>
              </w:rPr>
              <w:t>25.99.22.130</w:t>
            </w:r>
          </w:p>
        </w:tc>
        <w:tc>
          <w:tcPr>
            <w:tcW w:w="567" w:type="dxa"/>
          </w:tcPr>
          <w:p w14:paraId="18026EC3" w14:textId="77777777" w:rsidR="00D3382F" w:rsidRPr="00301BA7" w:rsidRDefault="00D3382F" w:rsidP="004572D1">
            <w:pPr>
              <w:jc w:val="center"/>
              <w:rPr>
                <w:sz w:val="16"/>
                <w:szCs w:val="16"/>
              </w:rPr>
            </w:pPr>
            <w:r w:rsidRPr="00301BA7">
              <w:rPr>
                <w:sz w:val="16"/>
                <w:szCs w:val="16"/>
              </w:rPr>
              <w:t>шт</w:t>
            </w:r>
          </w:p>
        </w:tc>
        <w:tc>
          <w:tcPr>
            <w:tcW w:w="567" w:type="dxa"/>
          </w:tcPr>
          <w:p w14:paraId="305FFA12" w14:textId="77777777" w:rsidR="00D3382F" w:rsidRPr="00301BA7" w:rsidRDefault="00D3382F" w:rsidP="004572D1">
            <w:pPr>
              <w:jc w:val="center"/>
              <w:rPr>
                <w:sz w:val="16"/>
                <w:szCs w:val="16"/>
              </w:rPr>
            </w:pPr>
            <w:r>
              <w:rPr>
                <w:sz w:val="16"/>
                <w:szCs w:val="16"/>
              </w:rPr>
              <w:t>2</w:t>
            </w:r>
          </w:p>
        </w:tc>
        <w:tc>
          <w:tcPr>
            <w:tcW w:w="567" w:type="dxa"/>
          </w:tcPr>
          <w:p w14:paraId="6D094619" w14:textId="77777777" w:rsidR="00D3382F" w:rsidRPr="00301BA7" w:rsidRDefault="00D3382F" w:rsidP="004572D1">
            <w:pPr>
              <w:jc w:val="center"/>
              <w:rPr>
                <w:sz w:val="16"/>
                <w:szCs w:val="16"/>
              </w:rPr>
            </w:pPr>
          </w:p>
        </w:tc>
        <w:tc>
          <w:tcPr>
            <w:tcW w:w="567" w:type="dxa"/>
          </w:tcPr>
          <w:p w14:paraId="17D32AD1" w14:textId="77777777" w:rsidR="00D3382F" w:rsidRPr="00301BA7" w:rsidRDefault="00D3382F" w:rsidP="004572D1">
            <w:pPr>
              <w:jc w:val="center"/>
              <w:rPr>
                <w:sz w:val="16"/>
                <w:szCs w:val="16"/>
              </w:rPr>
            </w:pPr>
          </w:p>
        </w:tc>
        <w:tc>
          <w:tcPr>
            <w:tcW w:w="2835" w:type="dxa"/>
          </w:tcPr>
          <w:p w14:paraId="1B1E3F9D" w14:textId="77777777" w:rsidR="00D3382F" w:rsidRPr="00301BA7" w:rsidRDefault="00D3382F" w:rsidP="004572D1">
            <w:pPr>
              <w:rPr>
                <w:sz w:val="16"/>
                <w:szCs w:val="16"/>
              </w:rPr>
            </w:pPr>
            <w:r w:rsidRPr="00301BA7">
              <w:rPr>
                <w:sz w:val="16"/>
                <w:szCs w:val="16"/>
              </w:rPr>
              <w:t>Количество пробиваемых листов 12, глубина закладки бумаги 42 мм, вместимость скоб 50 шт., материал корпуса пластик. Размер скоб №10.</w:t>
            </w:r>
          </w:p>
        </w:tc>
        <w:tc>
          <w:tcPr>
            <w:tcW w:w="2268" w:type="dxa"/>
            <w:vMerge/>
          </w:tcPr>
          <w:p w14:paraId="727B1989" w14:textId="77777777" w:rsidR="00D3382F" w:rsidRPr="00301BA7" w:rsidRDefault="00D3382F" w:rsidP="004572D1">
            <w:pPr>
              <w:jc w:val="center"/>
              <w:rPr>
                <w:sz w:val="16"/>
                <w:szCs w:val="16"/>
              </w:rPr>
            </w:pPr>
          </w:p>
        </w:tc>
      </w:tr>
      <w:tr w:rsidR="00D3382F" w:rsidRPr="00301BA7" w14:paraId="360E3CBE" w14:textId="77777777" w:rsidTr="00D3382F">
        <w:tc>
          <w:tcPr>
            <w:tcW w:w="426" w:type="dxa"/>
          </w:tcPr>
          <w:p w14:paraId="5C718399" w14:textId="77777777" w:rsidR="00D3382F" w:rsidRPr="00301BA7" w:rsidRDefault="00D3382F" w:rsidP="004572D1">
            <w:pPr>
              <w:jc w:val="center"/>
              <w:rPr>
                <w:sz w:val="16"/>
                <w:szCs w:val="16"/>
              </w:rPr>
            </w:pPr>
            <w:r w:rsidRPr="00301BA7">
              <w:rPr>
                <w:sz w:val="16"/>
                <w:szCs w:val="16"/>
              </w:rPr>
              <w:t>54</w:t>
            </w:r>
          </w:p>
        </w:tc>
        <w:tc>
          <w:tcPr>
            <w:tcW w:w="1560" w:type="dxa"/>
            <w:shd w:val="clear" w:color="auto" w:fill="FFFFFF" w:themeFill="background1"/>
          </w:tcPr>
          <w:p w14:paraId="09D26C5D" w14:textId="77777777" w:rsidR="00D3382F" w:rsidRPr="00301BA7" w:rsidRDefault="00D3382F" w:rsidP="004572D1">
            <w:pPr>
              <w:jc w:val="center"/>
              <w:rPr>
                <w:sz w:val="16"/>
                <w:szCs w:val="16"/>
              </w:rPr>
            </w:pPr>
            <w:r w:rsidRPr="00301BA7">
              <w:rPr>
                <w:sz w:val="16"/>
                <w:szCs w:val="16"/>
              </w:rPr>
              <w:t>Точилка для карандаша</w:t>
            </w:r>
          </w:p>
        </w:tc>
        <w:tc>
          <w:tcPr>
            <w:tcW w:w="1134" w:type="dxa"/>
          </w:tcPr>
          <w:p w14:paraId="6893CED9" w14:textId="77777777" w:rsidR="00D3382F" w:rsidRPr="00301BA7" w:rsidRDefault="00D3382F" w:rsidP="004572D1">
            <w:pPr>
              <w:jc w:val="center"/>
              <w:rPr>
                <w:sz w:val="16"/>
                <w:szCs w:val="16"/>
              </w:rPr>
            </w:pPr>
            <w:r w:rsidRPr="00301BA7">
              <w:rPr>
                <w:sz w:val="16"/>
                <w:szCs w:val="16"/>
              </w:rPr>
              <w:t>25.73.30.291</w:t>
            </w:r>
          </w:p>
        </w:tc>
        <w:tc>
          <w:tcPr>
            <w:tcW w:w="567" w:type="dxa"/>
          </w:tcPr>
          <w:p w14:paraId="09735B56" w14:textId="77777777" w:rsidR="00D3382F" w:rsidRPr="00301BA7" w:rsidRDefault="00D3382F" w:rsidP="004572D1">
            <w:pPr>
              <w:jc w:val="center"/>
              <w:rPr>
                <w:sz w:val="16"/>
                <w:szCs w:val="16"/>
              </w:rPr>
            </w:pPr>
            <w:r w:rsidRPr="00301BA7">
              <w:rPr>
                <w:sz w:val="16"/>
                <w:szCs w:val="16"/>
              </w:rPr>
              <w:t>шт</w:t>
            </w:r>
          </w:p>
        </w:tc>
        <w:tc>
          <w:tcPr>
            <w:tcW w:w="567" w:type="dxa"/>
          </w:tcPr>
          <w:p w14:paraId="2983B96D" w14:textId="77777777" w:rsidR="00D3382F" w:rsidRPr="00301BA7" w:rsidRDefault="00D3382F" w:rsidP="004572D1">
            <w:pPr>
              <w:jc w:val="center"/>
              <w:rPr>
                <w:sz w:val="16"/>
                <w:szCs w:val="16"/>
              </w:rPr>
            </w:pPr>
            <w:r>
              <w:rPr>
                <w:sz w:val="16"/>
                <w:szCs w:val="16"/>
              </w:rPr>
              <w:t>6</w:t>
            </w:r>
          </w:p>
        </w:tc>
        <w:tc>
          <w:tcPr>
            <w:tcW w:w="567" w:type="dxa"/>
          </w:tcPr>
          <w:p w14:paraId="3D6D5381" w14:textId="77777777" w:rsidR="00D3382F" w:rsidRPr="00301BA7" w:rsidRDefault="00D3382F" w:rsidP="004572D1">
            <w:pPr>
              <w:jc w:val="center"/>
              <w:rPr>
                <w:sz w:val="16"/>
                <w:szCs w:val="16"/>
              </w:rPr>
            </w:pPr>
          </w:p>
        </w:tc>
        <w:tc>
          <w:tcPr>
            <w:tcW w:w="567" w:type="dxa"/>
          </w:tcPr>
          <w:p w14:paraId="26294B97" w14:textId="77777777" w:rsidR="00D3382F" w:rsidRPr="00301BA7" w:rsidRDefault="00D3382F" w:rsidP="004572D1">
            <w:pPr>
              <w:jc w:val="center"/>
              <w:rPr>
                <w:sz w:val="16"/>
                <w:szCs w:val="16"/>
              </w:rPr>
            </w:pPr>
          </w:p>
        </w:tc>
        <w:tc>
          <w:tcPr>
            <w:tcW w:w="2835" w:type="dxa"/>
          </w:tcPr>
          <w:p w14:paraId="19459D86" w14:textId="77777777" w:rsidR="00D3382F" w:rsidRPr="00301BA7" w:rsidRDefault="00D3382F" w:rsidP="004572D1">
            <w:pPr>
              <w:rPr>
                <w:sz w:val="16"/>
                <w:szCs w:val="16"/>
              </w:rPr>
            </w:pPr>
            <w:r w:rsidRPr="00301BA7">
              <w:rPr>
                <w:sz w:val="16"/>
                <w:szCs w:val="16"/>
              </w:rPr>
              <w:t>Точилка Пифагор с контейнером или аналог, пластиковая, 1 отверстие</w:t>
            </w:r>
          </w:p>
        </w:tc>
        <w:tc>
          <w:tcPr>
            <w:tcW w:w="2268" w:type="dxa"/>
            <w:vMerge/>
          </w:tcPr>
          <w:p w14:paraId="1EB8E3F7" w14:textId="77777777" w:rsidR="00D3382F" w:rsidRPr="00301BA7" w:rsidRDefault="00D3382F" w:rsidP="004572D1">
            <w:pPr>
              <w:jc w:val="center"/>
              <w:rPr>
                <w:sz w:val="16"/>
                <w:szCs w:val="16"/>
              </w:rPr>
            </w:pPr>
          </w:p>
        </w:tc>
      </w:tr>
      <w:tr w:rsidR="00D3382F" w:rsidRPr="00301BA7" w14:paraId="623ED48C" w14:textId="77777777" w:rsidTr="00D3382F">
        <w:tc>
          <w:tcPr>
            <w:tcW w:w="426" w:type="dxa"/>
          </w:tcPr>
          <w:p w14:paraId="5B3D1FD6" w14:textId="77777777" w:rsidR="00D3382F" w:rsidRPr="00301BA7" w:rsidRDefault="00D3382F" w:rsidP="004572D1">
            <w:pPr>
              <w:jc w:val="center"/>
              <w:rPr>
                <w:sz w:val="16"/>
                <w:szCs w:val="16"/>
              </w:rPr>
            </w:pPr>
            <w:r w:rsidRPr="00301BA7">
              <w:rPr>
                <w:sz w:val="16"/>
                <w:szCs w:val="16"/>
              </w:rPr>
              <w:t>55</w:t>
            </w:r>
          </w:p>
        </w:tc>
        <w:tc>
          <w:tcPr>
            <w:tcW w:w="1560" w:type="dxa"/>
            <w:shd w:val="clear" w:color="auto" w:fill="FFFFFF" w:themeFill="background1"/>
          </w:tcPr>
          <w:p w14:paraId="52FB3446" w14:textId="77777777" w:rsidR="00D3382F" w:rsidRPr="00301BA7" w:rsidRDefault="00D3382F" w:rsidP="004572D1">
            <w:pPr>
              <w:jc w:val="center"/>
              <w:rPr>
                <w:sz w:val="16"/>
                <w:szCs w:val="16"/>
              </w:rPr>
            </w:pPr>
            <w:r w:rsidRPr="00926369">
              <w:rPr>
                <w:sz w:val="16"/>
                <w:szCs w:val="16"/>
              </w:rPr>
              <w:t>Подушка для смачивания пальцев</w:t>
            </w:r>
          </w:p>
        </w:tc>
        <w:tc>
          <w:tcPr>
            <w:tcW w:w="1134" w:type="dxa"/>
          </w:tcPr>
          <w:p w14:paraId="0A1151FA" w14:textId="77777777" w:rsidR="00D3382F" w:rsidRPr="00301BA7" w:rsidRDefault="00D3382F" w:rsidP="004572D1">
            <w:pPr>
              <w:jc w:val="center"/>
              <w:rPr>
                <w:sz w:val="16"/>
                <w:szCs w:val="16"/>
              </w:rPr>
            </w:pPr>
            <w:r w:rsidRPr="00926369">
              <w:rPr>
                <w:sz w:val="16"/>
                <w:szCs w:val="16"/>
              </w:rPr>
              <w:t>22.29.25.000</w:t>
            </w:r>
          </w:p>
        </w:tc>
        <w:tc>
          <w:tcPr>
            <w:tcW w:w="567" w:type="dxa"/>
          </w:tcPr>
          <w:p w14:paraId="5582908D" w14:textId="77777777" w:rsidR="00D3382F" w:rsidRPr="00301BA7" w:rsidRDefault="00D3382F" w:rsidP="004572D1">
            <w:pPr>
              <w:jc w:val="center"/>
              <w:rPr>
                <w:sz w:val="16"/>
                <w:szCs w:val="16"/>
              </w:rPr>
            </w:pPr>
            <w:r>
              <w:rPr>
                <w:sz w:val="16"/>
                <w:szCs w:val="16"/>
              </w:rPr>
              <w:t>шт</w:t>
            </w:r>
          </w:p>
        </w:tc>
        <w:tc>
          <w:tcPr>
            <w:tcW w:w="567" w:type="dxa"/>
          </w:tcPr>
          <w:p w14:paraId="0CF05BED" w14:textId="77777777" w:rsidR="00D3382F" w:rsidRPr="00301BA7" w:rsidRDefault="00D3382F" w:rsidP="004572D1">
            <w:pPr>
              <w:jc w:val="center"/>
              <w:rPr>
                <w:sz w:val="16"/>
                <w:szCs w:val="16"/>
              </w:rPr>
            </w:pPr>
            <w:r>
              <w:rPr>
                <w:sz w:val="16"/>
                <w:szCs w:val="16"/>
              </w:rPr>
              <w:t>2</w:t>
            </w:r>
          </w:p>
        </w:tc>
        <w:tc>
          <w:tcPr>
            <w:tcW w:w="567" w:type="dxa"/>
          </w:tcPr>
          <w:p w14:paraId="7C033962" w14:textId="77777777" w:rsidR="00D3382F" w:rsidRPr="00301BA7" w:rsidRDefault="00D3382F" w:rsidP="004572D1">
            <w:pPr>
              <w:jc w:val="center"/>
              <w:rPr>
                <w:sz w:val="16"/>
                <w:szCs w:val="16"/>
              </w:rPr>
            </w:pPr>
          </w:p>
        </w:tc>
        <w:tc>
          <w:tcPr>
            <w:tcW w:w="567" w:type="dxa"/>
          </w:tcPr>
          <w:p w14:paraId="22BD5DD6" w14:textId="77777777" w:rsidR="00D3382F" w:rsidRPr="00301BA7" w:rsidRDefault="00D3382F" w:rsidP="004572D1">
            <w:pPr>
              <w:jc w:val="center"/>
              <w:rPr>
                <w:sz w:val="16"/>
                <w:szCs w:val="16"/>
              </w:rPr>
            </w:pPr>
          </w:p>
        </w:tc>
        <w:tc>
          <w:tcPr>
            <w:tcW w:w="2835" w:type="dxa"/>
          </w:tcPr>
          <w:p w14:paraId="55C5B0AF" w14:textId="77777777" w:rsidR="00D3382F" w:rsidRPr="00301BA7" w:rsidRDefault="00D3382F" w:rsidP="004572D1">
            <w:pPr>
              <w:rPr>
                <w:sz w:val="16"/>
                <w:szCs w:val="16"/>
              </w:rPr>
            </w:pPr>
            <w:r w:rsidRPr="00926369">
              <w:rPr>
                <w:sz w:val="16"/>
                <w:szCs w:val="16"/>
              </w:rPr>
              <w:t xml:space="preserve">Подушка для смачивания пальцев, с губкой, круглая </w:t>
            </w:r>
          </w:p>
        </w:tc>
        <w:tc>
          <w:tcPr>
            <w:tcW w:w="2268" w:type="dxa"/>
            <w:vMerge/>
          </w:tcPr>
          <w:p w14:paraId="1C181087" w14:textId="77777777" w:rsidR="00D3382F" w:rsidRPr="00301BA7" w:rsidRDefault="00D3382F" w:rsidP="004572D1">
            <w:pPr>
              <w:jc w:val="center"/>
              <w:rPr>
                <w:sz w:val="16"/>
                <w:szCs w:val="16"/>
              </w:rPr>
            </w:pPr>
          </w:p>
        </w:tc>
      </w:tr>
      <w:tr w:rsidR="00D3382F" w:rsidRPr="00301BA7" w14:paraId="0BB6CEDB" w14:textId="77777777" w:rsidTr="00D3382F">
        <w:tc>
          <w:tcPr>
            <w:tcW w:w="426" w:type="dxa"/>
          </w:tcPr>
          <w:p w14:paraId="1F6CDFF8" w14:textId="77777777" w:rsidR="00D3382F" w:rsidRPr="00301BA7" w:rsidRDefault="00D3382F" w:rsidP="004572D1">
            <w:pPr>
              <w:jc w:val="center"/>
              <w:rPr>
                <w:sz w:val="16"/>
                <w:szCs w:val="16"/>
              </w:rPr>
            </w:pPr>
            <w:r w:rsidRPr="00301BA7">
              <w:rPr>
                <w:sz w:val="16"/>
                <w:szCs w:val="16"/>
              </w:rPr>
              <w:t>56</w:t>
            </w:r>
          </w:p>
        </w:tc>
        <w:tc>
          <w:tcPr>
            <w:tcW w:w="1560" w:type="dxa"/>
            <w:shd w:val="clear" w:color="auto" w:fill="FFFFFF" w:themeFill="background1"/>
          </w:tcPr>
          <w:p w14:paraId="2ED8F028" w14:textId="77777777" w:rsidR="00D3382F" w:rsidRPr="00926369" w:rsidRDefault="00D3382F" w:rsidP="004572D1">
            <w:pPr>
              <w:jc w:val="center"/>
              <w:rPr>
                <w:sz w:val="16"/>
                <w:szCs w:val="16"/>
              </w:rPr>
            </w:pPr>
            <w:proofErr w:type="spellStart"/>
            <w:r w:rsidRPr="00926369">
              <w:rPr>
                <w:sz w:val="16"/>
                <w:szCs w:val="16"/>
              </w:rPr>
              <w:t>Скрепочница</w:t>
            </w:r>
            <w:proofErr w:type="spellEnd"/>
          </w:p>
          <w:p w14:paraId="5381F7CF" w14:textId="77777777" w:rsidR="00D3382F" w:rsidRPr="00301BA7" w:rsidRDefault="00D3382F" w:rsidP="004572D1">
            <w:pPr>
              <w:jc w:val="center"/>
              <w:rPr>
                <w:sz w:val="16"/>
                <w:szCs w:val="16"/>
              </w:rPr>
            </w:pPr>
            <w:r>
              <w:rPr>
                <w:noProof/>
                <w:sz w:val="16"/>
                <w:szCs w:val="16"/>
              </w:rPr>
              <w:drawing>
                <wp:inline distT="0" distB="0" distL="0" distR="0" wp14:anchorId="57393F8E" wp14:editId="4A481E6D">
                  <wp:extent cx="453225" cy="621709"/>
                  <wp:effectExtent l="0" t="0" r="4445" b="6985"/>
                  <wp:docPr id="96807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258" cy="635472"/>
                          </a:xfrm>
                          <a:prstGeom prst="rect">
                            <a:avLst/>
                          </a:prstGeom>
                          <a:noFill/>
                        </pic:spPr>
                      </pic:pic>
                    </a:graphicData>
                  </a:graphic>
                </wp:inline>
              </w:drawing>
            </w:r>
          </w:p>
        </w:tc>
        <w:tc>
          <w:tcPr>
            <w:tcW w:w="1134" w:type="dxa"/>
          </w:tcPr>
          <w:p w14:paraId="3C0CB2C4" w14:textId="77777777" w:rsidR="00D3382F" w:rsidRPr="00301BA7" w:rsidRDefault="00D3382F" w:rsidP="004572D1">
            <w:pPr>
              <w:jc w:val="center"/>
              <w:rPr>
                <w:sz w:val="16"/>
                <w:szCs w:val="16"/>
              </w:rPr>
            </w:pPr>
            <w:r w:rsidRPr="00926369">
              <w:rPr>
                <w:sz w:val="16"/>
                <w:szCs w:val="16"/>
              </w:rPr>
              <w:t>22.29.25.000</w:t>
            </w:r>
          </w:p>
        </w:tc>
        <w:tc>
          <w:tcPr>
            <w:tcW w:w="567" w:type="dxa"/>
          </w:tcPr>
          <w:p w14:paraId="4E32D8A0" w14:textId="77777777" w:rsidR="00D3382F" w:rsidRPr="00301BA7" w:rsidRDefault="00D3382F" w:rsidP="004572D1">
            <w:pPr>
              <w:jc w:val="center"/>
              <w:rPr>
                <w:sz w:val="16"/>
                <w:szCs w:val="16"/>
              </w:rPr>
            </w:pPr>
            <w:r>
              <w:rPr>
                <w:sz w:val="16"/>
                <w:szCs w:val="16"/>
              </w:rPr>
              <w:t>шт</w:t>
            </w:r>
          </w:p>
        </w:tc>
        <w:tc>
          <w:tcPr>
            <w:tcW w:w="567" w:type="dxa"/>
          </w:tcPr>
          <w:p w14:paraId="0FAD60A6" w14:textId="77777777" w:rsidR="00D3382F" w:rsidRPr="00301BA7" w:rsidRDefault="00D3382F" w:rsidP="004572D1">
            <w:pPr>
              <w:jc w:val="center"/>
              <w:rPr>
                <w:sz w:val="16"/>
                <w:szCs w:val="16"/>
              </w:rPr>
            </w:pPr>
            <w:r>
              <w:rPr>
                <w:sz w:val="16"/>
                <w:szCs w:val="16"/>
              </w:rPr>
              <w:t>1</w:t>
            </w:r>
          </w:p>
        </w:tc>
        <w:tc>
          <w:tcPr>
            <w:tcW w:w="567" w:type="dxa"/>
          </w:tcPr>
          <w:p w14:paraId="096170B6" w14:textId="77777777" w:rsidR="00D3382F" w:rsidRPr="00301BA7" w:rsidRDefault="00D3382F" w:rsidP="004572D1">
            <w:pPr>
              <w:jc w:val="center"/>
              <w:rPr>
                <w:sz w:val="16"/>
                <w:szCs w:val="16"/>
              </w:rPr>
            </w:pPr>
          </w:p>
        </w:tc>
        <w:tc>
          <w:tcPr>
            <w:tcW w:w="567" w:type="dxa"/>
          </w:tcPr>
          <w:p w14:paraId="7A2DB6A1" w14:textId="77777777" w:rsidR="00D3382F" w:rsidRPr="00301BA7" w:rsidRDefault="00D3382F" w:rsidP="004572D1">
            <w:pPr>
              <w:jc w:val="center"/>
              <w:rPr>
                <w:sz w:val="16"/>
                <w:szCs w:val="16"/>
              </w:rPr>
            </w:pPr>
          </w:p>
        </w:tc>
        <w:tc>
          <w:tcPr>
            <w:tcW w:w="2835" w:type="dxa"/>
          </w:tcPr>
          <w:p w14:paraId="46C42763" w14:textId="77777777" w:rsidR="00D3382F" w:rsidRPr="00301BA7" w:rsidRDefault="00D3382F" w:rsidP="004572D1">
            <w:pPr>
              <w:rPr>
                <w:sz w:val="16"/>
                <w:szCs w:val="16"/>
              </w:rPr>
            </w:pPr>
            <w:r w:rsidRPr="00926369">
              <w:rPr>
                <w:sz w:val="16"/>
                <w:szCs w:val="16"/>
              </w:rPr>
              <w:t>магнитная пластиковая прямоугольная с 20 скрепками 28 мм или аналог.</w:t>
            </w:r>
            <w:r>
              <w:rPr>
                <w:sz w:val="16"/>
                <w:szCs w:val="16"/>
              </w:rPr>
              <w:t xml:space="preserve"> Максимально приближенная к фото</w:t>
            </w:r>
          </w:p>
        </w:tc>
        <w:tc>
          <w:tcPr>
            <w:tcW w:w="2268" w:type="dxa"/>
            <w:vMerge/>
          </w:tcPr>
          <w:p w14:paraId="6E27E631" w14:textId="77777777" w:rsidR="00D3382F" w:rsidRPr="00301BA7" w:rsidRDefault="00D3382F" w:rsidP="004572D1">
            <w:pPr>
              <w:jc w:val="center"/>
              <w:rPr>
                <w:sz w:val="16"/>
                <w:szCs w:val="16"/>
              </w:rPr>
            </w:pPr>
          </w:p>
        </w:tc>
      </w:tr>
      <w:tr w:rsidR="00D3382F" w:rsidRPr="00301BA7" w14:paraId="292CD0C5" w14:textId="77777777" w:rsidTr="00D3382F">
        <w:tc>
          <w:tcPr>
            <w:tcW w:w="426" w:type="dxa"/>
          </w:tcPr>
          <w:p w14:paraId="7F2A4E25" w14:textId="77777777" w:rsidR="00D3382F" w:rsidRPr="00301BA7" w:rsidRDefault="00D3382F" w:rsidP="004572D1">
            <w:pPr>
              <w:jc w:val="center"/>
              <w:rPr>
                <w:sz w:val="16"/>
                <w:szCs w:val="16"/>
              </w:rPr>
            </w:pPr>
            <w:r w:rsidRPr="00301BA7">
              <w:rPr>
                <w:sz w:val="16"/>
                <w:szCs w:val="16"/>
              </w:rPr>
              <w:t>57</w:t>
            </w:r>
          </w:p>
        </w:tc>
        <w:tc>
          <w:tcPr>
            <w:tcW w:w="1560" w:type="dxa"/>
            <w:shd w:val="clear" w:color="auto" w:fill="FFFFFF" w:themeFill="background1"/>
          </w:tcPr>
          <w:p w14:paraId="1504D030" w14:textId="21CD46C9" w:rsidR="00D3382F" w:rsidRPr="00301BA7" w:rsidRDefault="00D3382F" w:rsidP="004572D1">
            <w:pPr>
              <w:jc w:val="center"/>
              <w:rPr>
                <w:sz w:val="16"/>
                <w:szCs w:val="16"/>
              </w:rPr>
            </w:pPr>
            <w:r w:rsidRPr="00301BA7">
              <w:rPr>
                <w:sz w:val="16"/>
                <w:szCs w:val="16"/>
              </w:rPr>
              <w:t>Папка-уго</w:t>
            </w:r>
            <w:r w:rsidR="006E1B49">
              <w:rPr>
                <w:sz w:val="16"/>
                <w:szCs w:val="16"/>
              </w:rPr>
              <w:t>л</w:t>
            </w:r>
            <w:r w:rsidRPr="00301BA7">
              <w:rPr>
                <w:sz w:val="16"/>
                <w:szCs w:val="16"/>
              </w:rPr>
              <w:t>ок под документы пластиковый, жесткая</w:t>
            </w:r>
          </w:p>
        </w:tc>
        <w:tc>
          <w:tcPr>
            <w:tcW w:w="1134" w:type="dxa"/>
          </w:tcPr>
          <w:p w14:paraId="74B386E5" w14:textId="77777777" w:rsidR="00D3382F" w:rsidRPr="00301BA7" w:rsidRDefault="00D3382F" w:rsidP="004572D1">
            <w:pPr>
              <w:jc w:val="center"/>
              <w:rPr>
                <w:sz w:val="16"/>
                <w:szCs w:val="16"/>
              </w:rPr>
            </w:pPr>
            <w:r w:rsidRPr="00301BA7">
              <w:rPr>
                <w:sz w:val="16"/>
                <w:szCs w:val="16"/>
              </w:rPr>
              <w:t>22.29.25.000</w:t>
            </w:r>
          </w:p>
        </w:tc>
        <w:tc>
          <w:tcPr>
            <w:tcW w:w="567" w:type="dxa"/>
          </w:tcPr>
          <w:p w14:paraId="264AE7A5" w14:textId="77777777" w:rsidR="00D3382F" w:rsidRPr="00301BA7" w:rsidRDefault="00D3382F" w:rsidP="004572D1">
            <w:pPr>
              <w:jc w:val="center"/>
              <w:rPr>
                <w:sz w:val="16"/>
                <w:szCs w:val="16"/>
              </w:rPr>
            </w:pPr>
            <w:r w:rsidRPr="00301BA7">
              <w:rPr>
                <w:sz w:val="16"/>
                <w:szCs w:val="16"/>
              </w:rPr>
              <w:t>шт</w:t>
            </w:r>
          </w:p>
        </w:tc>
        <w:tc>
          <w:tcPr>
            <w:tcW w:w="567" w:type="dxa"/>
          </w:tcPr>
          <w:p w14:paraId="22A56083" w14:textId="77777777" w:rsidR="00D3382F" w:rsidRPr="00301BA7" w:rsidRDefault="00D3382F" w:rsidP="004572D1">
            <w:pPr>
              <w:jc w:val="center"/>
              <w:rPr>
                <w:sz w:val="16"/>
                <w:szCs w:val="16"/>
              </w:rPr>
            </w:pPr>
            <w:r w:rsidRPr="00301BA7">
              <w:rPr>
                <w:sz w:val="16"/>
                <w:szCs w:val="16"/>
              </w:rPr>
              <w:t>10</w:t>
            </w:r>
          </w:p>
        </w:tc>
        <w:tc>
          <w:tcPr>
            <w:tcW w:w="567" w:type="dxa"/>
          </w:tcPr>
          <w:p w14:paraId="3D744494" w14:textId="77777777" w:rsidR="00D3382F" w:rsidRPr="00301BA7" w:rsidRDefault="00D3382F" w:rsidP="004572D1">
            <w:pPr>
              <w:jc w:val="center"/>
              <w:rPr>
                <w:sz w:val="16"/>
                <w:szCs w:val="16"/>
              </w:rPr>
            </w:pPr>
          </w:p>
        </w:tc>
        <w:tc>
          <w:tcPr>
            <w:tcW w:w="567" w:type="dxa"/>
          </w:tcPr>
          <w:p w14:paraId="3077A414" w14:textId="77777777" w:rsidR="00D3382F" w:rsidRPr="00301BA7" w:rsidRDefault="00D3382F" w:rsidP="004572D1">
            <w:pPr>
              <w:jc w:val="center"/>
              <w:rPr>
                <w:sz w:val="16"/>
                <w:szCs w:val="16"/>
              </w:rPr>
            </w:pPr>
          </w:p>
        </w:tc>
        <w:tc>
          <w:tcPr>
            <w:tcW w:w="2835" w:type="dxa"/>
          </w:tcPr>
          <w:p w14:paraId="78DE6396" w14:textId="77777777" w:rsidR="00D3382F" w:rsidRPr="00301BA7" w:rsidRDefault="00D3382F" w:rsidP="004572D1">
            <w:pPr>
              <w:rPr>
                <w:sz w:val="16"/>
                <w:szCs w:val="16"/>
              </w:rPr>
            </w:pPr>
            <w:r w:rsidRPr="00301BA7">
              <w:rPr>
                <w:sz w:val="16"/>
                <w:szCs w:val="16"/>
              </w:rPr>
              <w:t>Вид папки Папка-уголок</w:t>
            </w:r>
          </w:p>
          <w:p w14:paraId="069F66E9" w14:textId="77777777" w:rsidR="00D3382F" w:rsidRPr="00301BA7" w:rsidRDefault="00D3382F" w:rsidP="004572D1">
            <w:pPr>
              <w:rPr>
                <w:sz w:val="16"/>
                <w:szCs w:val="16"/>
              </w:rPr>
            </w:pPr>
            <w:r w:rsidRPr="00301BA7">
              <w:rPr>
                <w:sz w:val="16"/>
                <w:szCs w:val="16"/>
              </w:rPr>
              <w:t>Вместимость папки, листов 20</w:t>
            </w:r>
          </w:p>
          <w:p w14:paraId="2C3B9E09" w14:textId="77777777" w:rsidR="00D3382F" w:rsidRPr="00301BA7" w:rsidRDefault="00D3382F" w:rsidP="004572D1">
            <w:pPr>
              <w:rPr>
                <w:sz w:val="16"/>
                <w:szCs w:val="16"/>
              </w:rPr>
            </w:pPr>
            <w:r w:rsidRPr="00301BA7">
              <w:rPr>
                <w:sz w:val="16"/>
                <w:szCs w:val="16"/>
              </w:rPr>
              <w:t>Материал Пластик</w:t>
            </w:r>
          </w:p>
        </w:tc>
        <w:tc>
          <w:tcPr>
            <w:tcW w:w="2268" w:type="dxa"/>
            <w:vMerge/>
          </w:tcPr>
          <w:p w14:paraId="062A8B40" w14:textId="77777777" w:rsidR="00D3382F" w:rsidRPr="00301BA7" w:rsidRDefault="00D3382F" w:rsidP="004572D1">
            <w:pPr>
              <w:jc w:val="center"/>
              <w:rPr>
                <w:sz w:val="16"/>
                <w:szCs w:val="16"/>
              </w:rPr>
            </w:pPr>
          </w:p>
        </w:tc>
      </w:tr>
      <w:tr w:rsidR="00D3382F" w:rsidRPr="00301BA7" w14:paraId="1900B851" w14:textId="77777777" w:rsidTr="00D3382F">
        <w:tc>
          <w:tcPr>
            <w:tcW w:w="426" w:type="dxa"/>
          </w:tcPr>
          <w:p w14:paraId="3751EA16" w14:textId="77777777" w:rsidR="00D3382F" w:rsidRPr="00301BA7" w:rsidRDefault="00D3382F" w:rsidP="004572D1">
            <w:pPr>
              <w:jc w:val="center"/>
              <w:rPr>
                <w:sz w:val="16"/>
                <w:szCs w:val="16"/>
              </w:rPr>
            </w:pPr>
            <w:r w:rsidRPr="00301BA7">
              <w:rPr>
                <w:sz w:val="16"/>
                <w:szCs w:val="16"/>
              </w:rPr>
              <w:t>58</w:t>
            </w:r>
          </w:p>
        </w:tc>
        <w:tc>
          <w:tcPr>
            <w:tcW w:w="1560" w:type="dxa"/>
            <w:shd w:val="clear" w:color="auto" w:fill="FFFFFF" w:themeFill="background1"/>
          </w:tcPr>
          <w:p w14:paraId="5C8E23A2" w14:textId="77777777" w:rsidR="00D3382F" w:rsidRPr="00301BA7" w:rsidRDefault="00D3382F" w:rsidP="004572D1">
            <w:pPr>
              <w:jc w:val="center"/>
              <w:rPr>
                <w:sz w:val="16"/>
                <w:szCs w:val="16"/>
              </w:rPr>
            </w:pPr>
            <w:r w:rsidRPr="00CA699C">
              <w:rPr>
                <w:sz w:val="16"/>
                <w:szCs w:val="16"/>
              </w:rPr>
              <w:t>Конверт под документы с кнопкой</w:t>
            </w:r>
          </w:p>
        </w:tc>
        <w:tc>
          <w:tcPr>
            <w:tcW w:w="1134" w:type="dxa"/>
          </w:tcPr>
          <w:p w14:paraId="53F9EF4B" w14:textId="77777777" w:rsidR="00D3382F" w:rsidRPr="00301BA7" w:rsidRDefault="00D3382F" w:rsidP="004572D1">
            <w:pPr>
              <w:jc w:val="center"/>
              <w:rPr>
                <w:sz w:val="16"/>
                <w:szCs w:val="16"/>
              </w:rPr>
            </w:pPr>
            <w:r w:rsidRPr="00301BA7">
              <w:rPr>
                <w:sz w:val="16"/>
                <w:szCs w:val="16"/>
              </w:rPr>
              <w:t>22.29.25.000</w:t>
            </w:r>
          </w:p>
        </w:tc>
        <w:tc>
          <w:tcPr>
            <w:tcW w:w="567" w:type="dxa"/>
          </w:tcPr>
          <w:p w14:paraId="365DEA3C" w14:textId="77777777" w:rsidR="00D3382F" w:rsidRPr="00301BA7" w:rsidRDefault="00D3382F" w:rsidP="004572D1">
            <w:pPr>
              <w:jc w:val="center"/>
              <w:rPr>
                <w:sz w:val="16"/>
                <w:szCs w:val="16"/>
              </w:rPr>
            </w:pPr>
            <w:r w:rsidRPr="00301BA7">
              <w:rPr>
                <w:sz w:val="16"/>
                <w:szCs w:val="16"/>
              </w:rPr>
              <w:t>шт</w:t>
            </w:r>
          </w:p>
        </w:tc>
        <w:tc>
          <w:tcPr>
            <w:tcW w:w="567" w:type="dxa"/>
          </w:tcPr>
          <w:p w14:paraId="4BEFDF68" w14:textId="77777777" w:rsidR="00D3382F" w:rsidRPr="00301BA7" w:rsidRDefault="00D3382F" w:rsidP="004572D1">
            <w:pPr>
              <w:jc w:val="center"/>
              <w:rPr>
                <w:sz w:val="16"/>
                <w:szCs w:val="16"/>
              </w:rPr>
            </w:pPr>
            <w:r w:rsidRPr="00301BA7">
              <w:rPr>
                <w:sz w:val="16"/>
                <w:szCs w:val="16"/>
              </w:rPr>
              <w:t>5</w:t>
            </w:r>
          </w:p>
        </w:tc>
        <w:tc>
          <w:tcPr>
            <w:tcW w:w="567" w:type="dxa"/>
          </w:tcPr>
          <w:p w14:paraId="4C5A69EE" w14:textId="77777777" w:rsidR="00D3382F" w:rsidRPr="00301BA7" w:rsidRDefault="00D3382F" w:rsidP="004572D1">
            <w:pPr>
              <w:jc w:val="center"/>
              <w:rPr>
                <w:sz w:val="16"/>
                <w:szCs w:val="16"/>
              </w:rPr>
            </w:pPr>
          </w:p>
        </w:tc>
        <w:tc>
          <w:tcPr>
            <w:tcW w:w="567" w:type="dxa"/>
          </w:tcPr>
          <w:p w14:paraId="439E9E6F" w14:textId="77777777" w:rsidR="00D3382F" w:rsidRPr="00301BA7" w:rsidRDefault="00D3382F" w:rsidP="004572D1">
            <w:pPr>
              <w:jc w:val="center"/>
              <w:rPr>
                <w:sz w:val="16"/>
                <w:szCs w:val="16"/>
              </w:rPr>
            </w:pPr>
          </w:p>
        </w:tc>
        <w:tc>
          <w:tcPr>
            <w:tcW w:w="2835" w:type="dxa"/>
          </w:tcPr>
          <w:p w14:paraId="3730F366" w14:textId="77777777" w:rsidR="00D3382F" w:rsidRPr="00301BA7" w:rsidRDefault="00D3382F" w:rsidP="004572D1">
            <w:pPr>
              <w:rPr>
                <w:sz w:val="16"/>
                <w:szCs w:val="16"/>
              </w:rPr>
            </w:pPr>
            <w:r w:rsidRPr="00301BA7">
              <w:rPr>
                <w:sz w:val="16"/>
                <w:szCs w:val="16"/>
              </w:rPr>
              <w:t>Тип Папка</w:t>
            </w:r>
          </w:p>
          <w:p w14:paraId="6BF6592F" w14:textId="77777777" w:rsidR="00D3382F" w:rsidRPr="00301BA7" w:rsidRDefault="00D3382F" w:rsidP="004572D1">
            <w:pPr>
              <w:rPr>
                <w:sz w:val="16"/>
                <w:szCs w:val="16"/>
              </w:rPr>
            </w:pPr>
            <w:r w:rsidRPr="00301BA7">
              <w:rPr>
                <w:sz w:val="16"/>
                <w:szCs w:val="16"/>
              </w:rPr>
              <w:t>Вид папки Папка-конверт</w:t>
            </w:r>
          </w:p>
          <w:p w14:paraId="64C844B3" w14:textId="77777777" w:rsidR="00D3382F" w:rsidRPr="00301BA7" w:rsidRDefault="00D3382F" w:rsidP="004572D1">
            <w:pPr>
              <w:rPr>
                <w:sz w:val="16"/>
                <w:szCs w:val="16"/>
              </w:rPr>
            </w:pPr>
            <w:r w:rsidRPr="00301BA7">
              <w:rPr>
                <w:sz w:val="16"/>
                <w:szCs w:val="16"/>
              </w:rPr>
              <w:t>Вместимость папки, листов 120</w:t>
            </w:r>
          </w:p>
          <w:p w14:paraId="72008521" w14:textId="77777777" w:rsidR="00D3382F" w:rsidRPr="00301BA7" w:rsidRDefault="00D3382F" w:rsidP="004572D1">
            <w:pPr>
              <w:rPr>
                <w:sz w:val="16"/>
                <w:szCs w:val="16"/>
              </w:rPr>
            </w:pPr>
            <w:r w:rsidRPr="00301BA7">
              <w:rPr>
                <w:sz w:val="16"/>
                <w:szCs w:val="16"/>
              </w:rPr>
              <w:t>Материал Пластик</w:t>
            </w:r>
          </w:p>
          <w:p w14:paraId="190037BB" w14:textId="77777777" w:rsidR="00D3382F" w:rsidRPr="00301BA7" w:rsidRDefault="00D3382F" w:rsidP="004572D1">
            <w:pPr>
              <w:rPr>
                <w:sz w:val="16"/>
                <w:szCs w:val="16"/>
              </w:rPr>
            </w:pPr>
            <w:r w:rsidRPr="00301BA7">
              <w:rPr>
                <w:sz w:val="16"/>
                <w:szCs w:val="16"/>
              </w:rPr>
              <w:t>Формат A4 (21 × 29.7 см)</w:t>
            </w:r>
          </w:p>
          <w:p w14:paraId="3866B469" w14:textId="77777777" w:rsidR="00D3382F" w:rsidRPr="00301BA7" w:rsidRDefault="00D3382F" w:rsidP="004572D1">
            <w:pPr>
              <w:rPr>
                <w:sz w:val="16"/>
                <w:szCs w:val="16"/>
              </w:rPr>
            </w:pPr>
            <w:r w:rsidRPr="00301BA7">
              <w:rPr>
                <w:sz w:val="16"/>
                <w:szCs w:val="16"/>
              </w:rPr>
              <w:t>На кнопке</w:t>
            </w:r>
          </w:p>
        </w:tc>
        <w:tc>
          <w:tcPr>
            <w:tcW w:w="2268" w:type="dxa"/>
            <w:vMerge/>
          </w:tcPr>
          <w:p w14:paraId="5723F1D1" w14:textId="77777777" w:rsidR="00D3382F" w:rsidRPr="00301BA7" w:rsidRDefault="00D3382F" w:rsidP="004572D1">
            <w:pPr>
              <w:jc w:val="center"/>
              <w:rPr>
                <w:sz w:val="16"/>
                <w:szCs w:val="16"/>
              </w:rPr>
            </w:pPr>
          </w:p>
        </w:tc>
      </w:tr>
      <w:tr w:rsidR="00D3382F" w:rsidRPr="00301BA7" w14:paraId="0F09DCFA" w14:textId="77777777" w:rsidTr="00D3382F">
        <w:tc>
          <w:tcPr>
            <w:tcW w:w="426" w:type="dxa"/>
          </w:tcPr>
          <w:p w14:paraId="4BABC9A7" w14:textId="77777777" w:rsidR="00D3382F" w:rsidRPr="00301BA7" w:rsidRDefault="00D3382F" w:rsidP="004572D1">
            <w:pPr>
              <w:jc w:val="center"/>
              <w:rPr>
                <w:sz w:val="16"/>
                <w:szCs w:val="16"/>
              </w:rPr>
            </w:pPr>
            <w:r w:rsidRPr="00301BA7">
              <w:rPr>
                <w:sz w:val="16"/>
                <w:szCs w:val="16"/>
              </w:rPr>
              <w:t>59</w:t>
            </w:r>
          </w:p>
        </w:tc>
        <w:tc>
          <w:tcPr>
            <w:tcW w:w="1560" w:type="dxa"/>
            <w:shd w:val="clear" w:color="auto" w:fill="FFFFFF" w:themeFill="background1"/>
          </w:tcPr>
          <w:p w14:paraId="1863D76C" w14:textId="77777777" w:rsidR="00D3382F" w:rsidRPr="00301BA7" w:rsidRDefault="00D3382F" w:rsidP="004572D1">
            <w:pPr>
              <w:jc w:val="center"/>
              <w:rPr>
                <w:sz w:val="16"/>
                <w:szCs w:val="16"/>
              </w:rPr>
            </w:pPr>
            <w:r w:rsidRPr="00301BA7">
              <w:rPr>
                <w:sz w:val="16"/>
                <w:szCs w:val="16"/>
              </w:rPr>
              <w:t>Калькулятор</w:t>
            </w:r>
          </w:p>
        </w:tc>
        <w:tc>
          <w:tcPr>
            <w:tcW w:w="1134" w:type="dxa"/>
          </w:tcPr>
          <w:p w14:paraId="494C1636" w14:textId="77777777" w:rsidR="00D3382F" w:rsidRPr="00301BA7" w:rsidRDefault="00D3382F" w:rsidP="004572D1">
            <w:pPr>
              <w:jc w:val="center"/>
              <w:rPr>
                <w:sz w:val="16"/>
                <w:szCs w:val="16"/>
              </w:rPr>
            </w:pPr>
            <w:r w:rsidRPr="00301BA7">
              <w:rPr>
                <w:sz w:val="16"/>
                <w:szCs w:val="16"/>
              </w:rPr>
              <w:t>28.23.12.110</w:t>
            </w:r>
          </w:p>
        </w:tc>
        <w:tc>
          <w:tcPr>
            <w:tcW w:w="567" w:type="dxa"/>
          </w:tcPr>
          <w:p w14:paraId="06FCF681" w14:textId="77777777" w:rsidR="00D3382F" w:rsidRPr="00301BA7" w:rsidRDefault="00D3382F" w:rsidP="004572D1">
            <w:pPr>
              <w:jc w:val="center"/>
              <w:rPr>
                <w:sz w:val="16"/>
                <w:szCs w:val="16"/>
              </w:rPr>
            </w:pPr>
            <w:r w:rsidRPr="00301BA7">
              <w:rPr>
                <w:sz w:val="16"/>
                <w:szCs w:val="16"/>
              </w:rPr>
              <w:t>шт</w:t>
            </w:r>
          </w:p>
        </w:tc>
        <w:tc>
          <w:tcPr>
            <w:tcW w:w="567" w:type="dxa"/>
          </w:tcPr>
          <w:p w14:paraId="31896105" w14:textId="77777777" w:rsidR="00D3382F" w:rsidRPr="00301BA7" w:rsidRDefault="00D3382F" w:rsidP="004572D1">
            <w:pPr>
              <w:jc w:val="center"/>
              <w:rPr>
                <w:sz w:val="16"/>
                <w:szCs w:val="16"/>
              </w:rPr>
            </w:pPr>
            <w:r>
              <w:rPr>
                <w:sz w:val="16"/>
                <w:szCs w:val="16"/>
              </w:rPr>
              <w:t>1</w:t>
            </w:r>
          </w:p>
        </w:tc>
        <w:tc>
          <w:tcPr>
            <w:tcW w:w="567" w:type="dxa"/>
          </w:tcPr>
          <w:p w14:paraId="7E5BD275" w14:textId="77777777" w:rsidR="00D3382F" w:rsidRPr="00301BA7" w:rsidRDefault="00D3382F" w:rsidP="004572D1">
            <w:pPr>
              <w:jc w:val="center"/>
              <w:rPr>
                <w:sz w:val="16"/>
                <w:szCs w:val="16"/>
              </w:rPr>
            </w:pPr>
          </w:p>
        </w:tc>
        <w:tc>
          <w:tcPr>
            <w:tcW w:w="567" w:type="dxa"/>
          </w:tcPr>
          <w:p w14:paraId="23A5C3F3" w14:textId="77777777" w:rsidR="00D3382F" w:rsidRPr="00301BA7" w:rsidRDefault="00D3382F" w:rsidP="004572D1">
            <w:pPr>
              <w:jc w:val="center"/>
              <w:rPr>
                <w:sz w:val="16"/>
                <w:szCs w:val="16"/>
              </w:rPr>
            </w:pPr>
          </w:p>
        </w:tc>
        <w:tc>
          <w:tcPr>
            <w:tcW w:w="2835" w:type="dxa"/>
          </w:tcPr>
          <w:p w14:paraId="295AF50E" w14:textId="77777777" w:rsidR="00D3382F" w:rsidRPr="00301BA7" w:rsidRDefault="00D3382F" w:rsidP="004572D1">
            <w:pPr>
              <w:rPr>
                <w:sz w:val="16"/>
                <w:szCs w:val="16"/>
              </w:rPr>
            </w:pPr>
            <w:r w:rsidRPr="00301BA7">
              <w:rPr>
                <w:sz w:val="16"/>
                <w:szCs w:val="16"/>
              </w:rPr>
              <w:t>STAFF PLUS STF-333 200*154 мм, 14 разрядов, двойное питание</w:t>
            </w:r>
          </w:p>
        </w:tc>
        <w:tc>
          <w:tcPr>
            <w:tcW w:w="2268" w:type="dxa"/>
            <w:vMerge/>
          </w:tcPr>
          <w:p w14:paraId="2177E145" w14:textId="77777777" w:rsidR="00D3382F" w:rsidRPr="00301BA7" w:rsidRDefault="00D3382F" w:rsidP="004572D1">
            <w:pPr>
              <w:jc w:val="center"/>
              <w:rPr>
                <w:sz w:val="16"/>
                <w:szCs w:val="16"/>
              </w:rPr>
            </w:pPr>
          </w:p>
        </w:tc>
      </w:tr>
      <w:tr w:rsidR="00D3382F" w:rsidRPr="00301BA7" w14:paraId="41FE7DC1" w14:textId="77777777" w:rsidTr="00D3382F">
        <w:tc>
          <w:tcPr>
            <w:tcW w:w="426" w:type="dxa"/>
          </w:tcPr>
          <w:p w14:paraId="086F0C2F" w14:textId="77777777" w:rsidR="00D3382F" w:rsidRPr="00301BA7" w:rsidRDefault="00D3382F" w:rsidP="004572D1">
            <w:pPr>
              <w:jc w:val="center"/>
              <w:rPr>
                <w:sz w:val="16"/>
                <w:szCs w:val="16"/>
              </w:rPr>
            </w:pPr>
            <w:r w:rsidRPr="00301BA7">
              <w:rPr>
                <w:sz w:val="16"/>
                <w:szCs w:val="16"/>
              </w:rPr>
              <w:t>60</w:t>
            </w:r>
          </w:p>
        </w:tc>
        <w:tc>
          <w:tcPr>
            <w:tcW w:w="1560" w:type="dxa"/>
            <w:shd w:val="clear" w:color="auto" w:fill="FFFFFF" w:themeFill="background1"/>
          </w:tcPr>
          <w:p w14:paraId="273324BE" w14:textId="77777777" w:rsidR="00D3382F" w:rsidRPr="005C62E2" w:rsidRDefault="00D3382F" w:rsidP="004572D1">
            <w:pPr>
              <w:jc w:val="center"/>
              <w:rPr>
                <w:color w:val="FF0000"/>
                <w:sz w:val="16"/>
                <w:szCs w:val="16"/>
              </w:rPr>
            </w:pPr>
            <w:r w:rsidRPr="00926369">
              <w:rPr>
                <w:sz w:val="16"/>
                <w:szCs w:val="16"/>
              </w:rPr>
              <w:t>Бейдж</w:t>
            </w:r>
          </w:p>
        </w:tc>
        <w:tc>
          <w:tcPr>
            <w:tcW w:w="1134" w:type="dxa"/>
          </w:tcPr>
          <w:p w14:paraId="7015534E" w14:textId="77777777" w:rsidR="00D3382F" w:rsidRPr="00301BA7" w:rsidRDefault="00D3382F" w:rsidP="004572D1">
            <w:pPr>
              <w:jc w:val="center"/>
              <w:rPr>
                <w:sz w:val="16"/>
                <w:szCs w:val="16"/>
              </w:rPr>
            </w:pPr>
            <w:r w:rsidRPr="000D276A">
              <w:rPr>
                <w:sz w:val="16"/>
                <w:szCs w:val="16"/>
              </w:rPr>
              <w:t>22.29.25.000</w:t>
            </w:r>
          </w:p>
        </w:tc>
        <w:tc>
          <w:tcPr>
            <w:tcW w:w="567" w:type="dxa"/>
          </w:tcPr>
          <w:p w14:paraId="7D29BFB5" w14:textId="77777777" w:rsidR="00D3382F" w:rsidRPr="00301BA7" w:rsidRDefault="00D3382F" w:rsidP="004572D1">
            <w:pPr>
              <w:jc w:val="center"/>
              <w:rPr>
                <w:sz w:val="16"/>
                <w:szCs w:val="16"/>
              </w:rPr>
            </w:pPr>
            <w:r w:rsidRPr="00301BA7">
              <w:rPr>
                <w:sz w:val="16"/>
                <w:szCs w:val="16"/>
              </w:rPr>
              <w:t>шт</w:t>
            </w:r>
          </w:p>
        </w:tc>
        <w:tc>
          <w:tcPr>
            <w:tcW w:w="567" w:type="dxa"/>
          </w:tcPr>
          <w:p w14:paraId="45AC8401" w14:textId="77777777" w:rsidR="00D3382F" w:rsidRPr="00301BA7" w:rsidRDefault="00D3382F" w:rsidP="004572D1">
            <w:pPr>
              <w:jc w:val="center"/>
              <w:rPr>
                <w:sz w:val="16"/>
                <w:szCs w:val="16"/>
              </w:rPr>
            </w:pPr>
            <w:r>
              <w:rPr>
                <w:sz w:val="16"/>
                <w:szCs w:val="16"/>
              </w:rPr>
              <w:t>50</w:t>
            </w:r>
          </w:p>
        </w:tc>
        <w:tc>
          <w:tcPr>
            <w:tcW w:w="567" w:type="dxa"/>
          </w:tcPr>
          <w:p w14:paraId="065100F2" w14:textId="77777777" w:rsidR="00D3382F" w:rsidRPr="00301BA7" w:rsidRDefault="00D3382F" w:rsidP="004572D1">
            <w:pPr>
              <w:jc w:val="center"/>
              <w:rPr>
                <w:sz w:val="16"/>
                <w:szCs w:val="16"/>
              </w:rPr>
            </w:pPr>
          </w:p>
        </w:tc>
        <w:tc>
          <w:tcPr>
            <w:tcW w:w="567" w:type="dxa"/>
          </w:tcPr>
          <w:p w14:paraId="6C9DEA93" w14:textId="77777777" w:rsidR="00D3382F" w:rsidRPr="00301BA7" w:rsidRDefault="00D3382F" w:rsidP="004572D1">
            <w:pPr>
              <w:jc w:val="center"/>
              <w:rPr>
                <w:sz w:val="16"/>
                <w:szCs w:val="16"/>
              </w:rPr>
            </w:pPr>
          </w:p>
        </w:tc>
        <w:tc>
          <w:tcPr>
            <w:tcW w:w="2835" w:type="dxa"/>
          </w:tcPr>
          <w:p w14:paraId="013CFF1E" w14:textId="77777777" w:rsidR="00D3382F" w:rsidRPr="00301BA7" w:rsidRDefault="00D3382F" w:rsidP="004572D1">
            <w:pPr>
              <w:rPr>
                <w:sz w:val="16"/>
                <w:szCs w:val="16"/>
              </w:rPr>
            </w:pPr>
            <w:r w:rsidRPr="00926369">
              <w:rPr>
                <w:sz w:val="16"/>
                <w:szCs w:val="16"/>
              </w:rPr>
              <w:t>Горизонтальный, не менее 90х55 мм, прозрачный, булавка/зажим</w:t>
            </w:r>
          </w:p>
        </w:tc>
        <w:tc>
          <w:tcPr>
            <w:tcW w:w="2268" w:type="dxa"/>
            <w:vMerge/>
          </w:tcPr>
          <w:p w14:paraId="1C13E32A" w14:textId="77777777" w:rsidR="00D3382F" w:rsidRPr="00301BA7" w:rsidRDefault="00D3382F" w:rsidP="004572D1">
            <w:pPr>
              <w:jc w:val="center"/>
              <w:rPr>
                <w:sz w:val="16"/>
                <w:szCs w:val="16"/>
              </w:rPr>
            </w:pPr>
          </w:p>
        </w:tc>
      </w:tr>
      <w:tr w:rsidR="00D3382F" w:rsidRPr="00301BA7" w14:paraId="7252CA7A" w14:textId="77777777" w:rsidTr="00D3382F">
        <w:tc>
          <w:tcPr>
            <w:tcW w:w="426" w:type="dxa"/>
          </w:tcPr>
          <w:p w14:paraId="5B2B1CA2" w14:textId="77777777" w:rsidR="00D3382F" w:rsidRPr="00301BA7" w:rsidRDefault="00D3382F" w:rsidP="004572D1">
            <w:pPr>
              <w:jc w:val="center"/>
              <w:rPr>
                <w:sz w:val="16"/>
                <w:szCs w:val="16"/>
                <w:lang w:val="en-US"/>
              </w:rPr>
            </w:pPr>
            <w:r w:rsidRPr="00301BA7">
              <w:rPr>
                <w:sz w:val="16"/>
                <w:szCs w:val="16"/>
              </w:rPr>
              <w:t>6</w:t>
            </w:r>
            <w:r w:rsidRPr="00301BA7">
              <w:rPr>
                <w:sz w:val="16"/>
                <w:szCs w:val="16"/>
                <w:lang w:val="en-US"/>
              </w:rPr>
              <w:t>1</w:t>
            </w:r>
          </w:p>
        </w:tc>
        <w:tc>
          <w:tcPr>
            <w:tcW w:w="1560" w:type="dxa"/>
            <w:shd w:val="clear" w:color="auto" w:fill="FFFFFF" w:themeFill="background1"/>
          </w:tcPr>
          <w:p w14:paraId="1FF647F9" w14:textId="77777777" w:rsidR="00D3382F" w:rsidRPr="005C62E2" w:rsidRDefault="00D3382F" w:rsidP="004572D1">
            <w:pPr>
              <w:jc w:val="center"/>
              <w:rPr>
                <w:color w:val="FF0000"/>
                <w:sz w:val="16"/>
                <w:szCs w:val="16"/>
              </w:rPr>
            </w:pPr>
            <w:r w:rsidRPr="00926369">
              <w:rPr>
                <w:sz w:val="16"/>
                <w:szCs w:val="16"/>
              </w:rPr>
              <w:t>Краска штемпельная</w:t>
            </w:r>
          </w:p>
        </w:tc>
        <w:tc>
          <w:tcPr>
            <w:tcW w:w="1134" w:type="dxa"/>
          </w:tcPr>
          <w:p w14:paraId="4633DC1F" w14:textId="6EB82C8B" w:rsidR="00D3382F" w:rsidRPr="00301BA7" w:rsidRDefault="006E1B49" w:rsidP="004572D1">
            <w:pPr>
              <w:jc w:val="center"/>
              <w:rPr>
                <w:sz w:val="16"/>
                <w:szCs w:val="16"/>
              </w:rPr>
            </w:pPr>
            <w:r w:rsidRPr="006E1B49">
              <w:rPr>
                <w:sz w:val="16"/>
                <w:szCs w:val="16"/>
              </w:rPr>
              <w:t>20.59.30.190</w:t>
            </w:r>
          </w:p>
        </w:tc>
        <w:tc>
          <w:tcPr>
            <w:tcW w:w="567" w:type="dxa"/>
          </w:tcPr>
          <w:p w14:paraId="4E9061BC" w14:textId="77777777" w:rsidR="00D3382F" w:rsidRPr="00301BA7" w:rsidRDefault="00D3382F" w:rsidP="004572D1">
            <w:pPr>
              <w:jc w:val="center"/>
              <w:rPr>
                <w:sz w:val="16"/>
                <w:szCs w:val="16"/>
              </w:rPr>
            </w:pPr>
            <w:r>
              <w:rPr>
                <w:sz w:val="16"/>
                <w:szCs w:val="16"/>
              </w:rPr>
              <w:t>шт</w:t>
            </w:r>
          </w:p>
        </w:tc>
        <w:tc>
          <w:tcPr>
            <w:tcW w:w="567" w:type="dxa"/>
          </w:tcPr>
          <w:p w14:paraId="14024649" w14:textId="77777777" w:rsidR="00D3382F" w:rsidRPr="00301BA7" w:rsidRDefault="00D3382F" w:rsidP="004572D1">
            <w:pPr>
              <w:jc w:val="center"/>
              <w:rPr>
                <w:sz w:val="16"/>
                <w:szCs w:val="16"/>
              </w:rPr>
            </w:pPr>
            <w:r>
              <w:rPr>
                <w:sz w:val="16"/>
                <w:szCs w:val="16"/>
              </w:rPr>
              <w:t>1</w:t>
            </w:r>
          </w:p>
        </w:tc>
        <w:tc>
          <w:tcPr>
            <w:tcW w:w="567" w:type="dxa"/>
          </w:tcPr>
          <w:p w14:paraId="364F21F5" w14:textId="77777777" w:rsidR="00D3382F" w:rsidRPr="00301BA7" w:rsidRDefault="00D3382F" w:rsidP="004572D1">
            <w:pPr>
              <w:jc w:val="center"/>
              <w:rPr>
                <w:sz w:val="16"/>
                <w:szCs w:val="16"/>
              </w:rPr>
            </w:pPr>
          </w:p>
        </w:tc>
        <w:tc>
          <w:tcPr>
            <w:tcW w:w="567" w:type="dxa"/>
          </w:tcPr>
          <w:p w14:paraId="14D679C4" w14:textId="77777777" w:rsidR="00D3382F" w:rsidRPr="00301BA7" w:rsidRDefault="00D3382F" w:rsidP="004572D1">
            <w:pPr>
              <w:jc w:val="center"/>
              <w:rPr>
                <w:sz w:val="16"/>
                <w:szCs w:val="16"/>
              </w:rPr>
            </w:pPr>
          </w:p>
        </w:tc>
        <w:tc>
          <w:tcPr>
            <w:tcW w:w="2835" w:type="dxa"/>
          </w:tcPr>
          <w:p w14:paraId="030A0BCE" w14:textId="77777777" w:rsidR="00D3382F" w:rsidRPr="00301BA7" w:rsidRDefault="00D3382F" w:rsidP="004572D1">
            <w:pPr>
              <w:rPr>
                <w:sz w:val="16"/>
                <w:szCs w:val="16"/>
              </w:rPr>
            </w:pPr>
            <w:r w:rsidRPr="00926369">
              <w:rPr>
                <w:sz w:val="16"/>
                <w:szCs w:val="16"/>
              </w:rPr>
              <w:t>Фиолетовая на водно-глицериновой основе, не менее 25 мл</w:t>
            </w:r>
          </w:p>
        </w:tc>
        <w:tc>
          <w:tcPr>
            <w:tcW w:w="2268" w:type="dxa"/>
            <w:vMerge/>
          </w:tcPr>
          <w:p w14:paraId="337388C5" w14:textId="77777777" w:rsidR="00D3382F" w:rsidRPr="00301BA7" w:rsidRDefault="00D3382F" w:rsidP="004572D1">
            <w:pPr>
              <w:jc w:val="center"/>
              <w:rPr>
                <w:sz w:val="16"/>
                <w:szCs w:val="16"/>
              </w:rPr>
            </w:pPr>
          </w:p>
        </w:tc>
      </w:tr>
      <w:tr w:rsidR="00D3382F" w:rsidRPr="00301BA7" w14:paraId="563C5F06" w14:textId="77777777" w:rsidTr="00D3382F">
        <w:tc>
          <w:tcPr>
            <w:tcW w:w="426" w:type="dxa"/>
          </w:tcPr>
          <w:p w14:paraId="6D2EA427" w14:textId="77777777" w:rsidR="00D3382F" w:rsidRPr="00301BA7" w:rsidRDefault="00D3382F" w:rsidP="004572D1">
            <w:pPr>
              <w:jc w:val="center"/>
              <w:rPr>
                <w:sz w:val="16"/>
                <w:szCs w:val="16"/>
                <w:lang w:val="en-US"/>
              </w:rPr>
            </w:pPr>
            <w:r w:rsidRPr="00301BA7">
              <w:rPr>
                <w:sz w:val="16"/>
                <w:szCs w:val="16"/>
              </w:rPr>
              <w:t>6</w:t>
            </w:r>
            <w:r w:rsidRPr="00301BA7">
              <w:rPr>
                <w:sz w:val="16"/>
                <w:szCs w:val="16"/>
                <w:lang w:val="en-US"/>
              </w:rPr>
              <w:t>2</w:t>
            </w:r>
          </w:p>
        </w:tc>
        <w:tc>
          <w:tcPr>
            <w:tcW w:w="1560" w:type="dxa"/>
            <w:shd w:val="clear" w:color="auto" w:fill="FFFFFF" w:themeFill="background1"/>
          </w:tcPr>
          <w:p w14:paraId="315C537F" w14:textId="77777777" w:rsidR="00D3382F" w:rsidRPr="00B67E14" w:rsidRDefault="00D3382F" w:rsidP="004572D1">
            <w:pPr>
              <w:jc w:val="center"/>
              <w:rPr>
                <w:sz w:val="16"/>
                <w:szCs w:val="16"/>
              </w:rPr>
            </w:pPr>
            <w:r w:rsidRPr="00B67E14">
              <w:rPr>
                <w:sz w:val="16"/>
                <w:szCs w:val="16"/>
              </w:rPr>
              <w:t>Подставка-органайзер для канцелярских принадлежностей</w:t>
            </w:r>
          </w:p>
          <w:p w14:paraId="3DFBF532" w14:textId="77777777" w:rsidR="00D3382F" w:rsidRPr="005C62E2" w:rsidRDefault="00D3382F" w:rsidP="004572D1">
            <w:pPr>
              <w:jc w:val="center"/>
              <w:rPr>
                <w:color w:val="FF0000"/>
                <w:sz w:val="16"/>
                <w:szCs w:val="16"/>
              </w:rPr>
            </w:pPr>
            <w:r w:rsidRPr="00B67E14">
              <w:rPr>
                <w:noProof/>
                <w:color w:val="FF0000"/>
                <w:sz w:val="16"/>
                <w:szCs w:val="16"/>
              </w:rPr>
              <w:drawing>
                <wp:inline distT="0" distB="0" distL="0" distR="0" wp14:anchorId="4BC40E65" wp14:editId="3B690784">
                  <wp:extent cx="405517" cy="333955"/>
                  <wp:effectExtent l="0" t="0" r="0" b="9525"/>
                  <wp:docPr id="140657275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33329" t="21179" r="34811" b="20987"/>
                          <a:stretch>
                            <a:fillRect/>
                          </a:stretch>
                        </pic:blipFill>
                        <pic:spPr>
                          <a:xfrm>
                            <a:off x="0" y="0"/>
                            <a:ext cx="409003" cy="336826"/>
                          </a:xfrm>
                          <a:prstGeom prst="rect">
                            <a:avLst/>
                          </a:prstGeom>
                          <a:noFill/>
                          <a:ln>
                            <a:noFill/>
                            <a:prstDash/>
                          </a:ln>
                        </pic:spPr>
                      </pic:pic>
                    </a:graphicData>
                  </a:graphic>
                </wp:inline>
              </w:drawing>
            </w:r>
          </w:p>
        </w:tc>
        <w:tc>
          <w:tcPr>
            <w:tcW w:w="1134" w:type="dxa"/>
          </w:tcPr>
          <w:p w14:paraId="05FA52A3" w14:textId="77777777" w:rsidR="00D3382F" w:rsidRPr="00301BA7" w:rsidRDefault="00D3382F" w:rsidP="004572D1">
            <w:pPr>
              <w:jc w:val="center"/>
              <w:rPr>
                <w:sz w:val="16"/>
                <w:szCs w:val="16"/>
              </w:rPr>
            </w:pPr>
            <w:r w:rsidRPr="000D276A">
              <w:rPr>
                <w:sz w:val="16"/>
                <w:szCs w:val="16"/>
              </w:rPr>
              <w:t>22.29.25.000</w:t>
            </w:r>
          </w:p>
        </w:tc>
        <w:tc>
          <w:tcPr>
            <w:tcW w:w="567" w:type="dxa"/>
          </w:tcPr>
          <w:p w14:paraId="6F40F806" w14:textId="77777777" w:rsidR="00D3382F" w:rsidRPr="00301BA7" w:rsidRDefault="00D3382F" w:rsidP="004572D1">
            <w:pPr>
              <w:jc w:val="center"/>
              <w:rPr>
                <w:sz w:val="16"/>
                <w:szCs w:val="16"/>
              </w:rPr>
            </w:pPr>
            <w:r>
              <w:rPr>
                <w:sz w:val="16"/>
                <w:szCs w:val="16"/>
              </w:rPr>
              <w:t>шт</w:t>
            </w:r>
          </w:p>
        </w:tc>
        <w:tc>
          <w:tcPr>
            <w:tcW w:w="567" w:type="dxa"/>
          </w:tcPr>
          <w:p w14:paraId="2A7802F4" w14:textId="77777777" w:rsidR="00D3382F" w:rsidRPr="00301BA7" w:rsidRDefault="00D3382F" w:rsidP="004572D1">
            <w:pPr>
              <w:jc w:val="center"/>
              <w:rPr>
                <w:sz w:val="16"/>
                <w:szCs w:val="16"/>
              </w:rPr>
            </w:pPr>
            <w:r>
              <w:rPr>
                <w:sz w:val="16"/>
                <w:szCs w:val="16"/>
              </w:rPr>
              <w:t>2</w:t>
            </w:r>
          </w:p>
        </w:tc>
        <w:tc>
          <w:tcPr>
            <w:tcW w:w="567" w:type="dxa"/>
          </w:tcPr>
          <w:p w14:paraId="59161F62" w14:textId="77777777" w:rsidR="00D3382F" w:rsidRPr="00301BA7" w:rsidRDefault="00D3382F" w:rsidP="004572D1">
            <w:pPr>
              <w:jc w:val="center"/>
              <w:rPr>
                <w:sz w:val="16"/>
                <w:szCs w:val="16"/>
              </w:rPr>
            </w:pPr>
          </w:p>
        </w:tc>
        <w:tc>
          <w:tcPr>
            <w:tcW w:w="567" w:type="dxa"/>
          </w:tcPr>
          <w:p w14:paraId="40BEDD26" w14:textId="77777777" w:rsidR="00D3382F" w:rsidRPr="00301BA7" w:rsidRDefault="00D3382F" w:rsidP="004572D1">
            <w:pPr>
              <w:jc w:val="center"/>
              <w:rPr>
                <w:sz w:val="16"/>
                <w:szCs w:val="16"/>
              </w:rPr>
            </w:pPr>
          </w:p>
        </w:tc>
        <w:tc>
          <w:tcPr>
            <w:tcW w:w="2835" w:type="dxa"/>
          </w:tcPr>
          <w:p w14:paraId="7536DFE1" w14:textId="77777777" w:rsidR="00D3382F" w:rsidRPr="00301BA7" w:rsidRDefault="00D3382F" w:rsidP="004572D1">
            <w:pPr>
              <w:rPr>
                <w:sz w:val="16"/>
                <w:szCs w:val="16"/>
              </w:rPr>
            </w:pPr>
            <w:r w:rsidRPr="00B67E14">
              <w:rPr>
                <w:sz w:val="16"/>
                <w:szCs w:val="16"/>
              </w:rPr>
              <w:t>как на фото или аналог</w:t>
            </w:r>
          </w:p>
        </w:tc>
        <w:tc>
          <w:tcPr>
            <w:tcW w:w="2268" w:type="dxa"/>
            <w:vMerge/>
          </w:tcPr>
          <w:p w14:paraId="5537BC37" w14:textId="77777777" w:rsidR="00D3382F" w:rsidRPr="00301BA7" w:rsidRDefault="00D3382F" w:rsidP="004572D1">
            <w:pPr>
              <w:jc w:val="center"/>
              <w:rPr>
                <w:sz w:val="16"/>
                <w:szCs w:val="16"/>
              </w:rPr>
            </w:pPr>
          </w:p>
        </w:tc>
      </w:tr>
      <w:tr w:rsidR="00D3382F" w:rsidRPr="00301BA7" w14:paraId="0315228E" w14:textId="77777777" w:rsidTr="00D3382F">
        <w:tc>
          <w:tcPr>
            <w:tcW w:w="426" w:type="dxa"/>
          </w:tcPr>
          <w:p w14:paraId="6516493C" w14:textId="77777777" w:rsidR="00D3382F" w:rsidRPr="00301BA7" w:rsidRDefault="00D3382F" w:rsidP="004572D1">
            <w:pPr>
              <w:jc w:val="center"/>
              <w:rPr>
                <w:sz w:val="16"/>
                <w:szCs w:val="16"/>
                <w:lang w:val="en-US"/>
              </w:rPr>
            </w:pPr>
            <w:r w:rsidRPr="00301BA7">
              <w:rPr>
                <w:sz w:val="16"/>
                <w:szCs w:val="16"/>
              </w:rPr>
              <w:t>6</w:t>
            </w:r>
            <w:r w:rsidRPr="00301BA7">
              <w:rPr>
                <w:sz w:val="16"/>
                <w:szCs w:val="16"/>
                <w:lang w:val="en-US"/>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3047DC2" w14:textId="77777777" w:rsidR="00D3382F" w:rsidRPr="00B67E14" w:rsidRDefault="00D3382F" w:rsidP="004572D1">
            <w:pPr>
              <w:rPr>
                <w:sz w:val="16"/>
                <w:szCs w:val="16"/>
              </w:rPr>
            </w:pPr>
            <w:r w:rsidRPr="00B67E14">
              <w:rPr>
                <w:sz w:val="16"/>
                <w:szCs w:val="16"/>
              </w:rPr>
              <w:t>Ручка шариковая на подставке</w:t>
            </w:r>
          </w:p>
          <w:p w14:paraId="7E5931B9" w14:textId="77777777" w:rsidR="00D3382F" w:rsidRPr="005C62E2" w:rsidRDefault="00D3382F" w:rsidP="004572D1">
            <w:pPr>
              <w:jc w:val="center"/>
              <w:rPr>
                <w:color w:val="FF0000"/>
                <w:sz w:val="16"/>
                <w:szCs w:val="16"/>
              </w:rPr>
            </w:pPr>
            <w:r>
              <w:rPr>
                <w:noProof/>
              </w:rPr>
              <w:drawing>
                <wp:inline distT="0" distB="0" distL="0" distR="0" wp14:anchorId="47523017" wp14:editId="370BB3BA">
                  <wp:extent cx="405517" cy="405517"/>
                  <wp:effectExtent l="0" t="0" r="0" b="0"/>
                  <wp:docPr id="40097387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42297" t="20465" r="43246" b="20994"/>
                          <a:stretch>
                            <a:fillRect/>
                          </a:stretch>
                        </pic:blipFill>
                        <pic:spPr>
                          <a:xfrm>
                            <a:off x="0" y="0"/>
                            <a:ext cx="408316" cy="408316"/>
                          </a:xfrm>
                          <a:prstGeom prst="rect">
                            <a:avLst/>
                          </a:prstGeom>
                          <a:noFill/>
                          <a:ln>
                            <a:noFill/>
                            <a:prstDash/>
                          </a:ln>
                        </pic:spPr>
                      </pic:pic>
                    </a:graphicData>
                  </a:graphic>
                </wp:inline>
              </w:drawing>
            </w:r>
          </w:p>
        </w:tc>
        <w:tc>
          <w:tcPr>
            <w:tcW w:w="1134" w:type="dxa"/>
          </w:tcPr>
          <w:p w14:paraId="3ED57387" w14:textId="77777777" w:rsidR="00D3382F" w:rsidRPr="00301BA7" w:rsidRDefault="00D3382F" w:rsidP="004572D1">
            <w:pPr>
              <w:jc w:val="center"/>
              <w:rPr>
                <w:sz w:val="16"/>
                <w:szCs w:val="16"/>
              </w:rPr>
            </w:pPr>
            <w:r w:rsidRPr="000D276A">
              <w:rPr>
                <w:sz w:val="16"/>
                <w:szCs w:val="16"/>
              </w:rPr>
              <w:t>32.99.12.110</w:t>
            </w:r>
          </w:p>
        </w:tc>
        <w:tc>
          <w:tcPr>
            <w:tcW w:w="567" w:type="dxa"/>
          </w:tcPr>
          <w:p w14:paraId="1DBDDC7C" w14:textId="77777777" w:rsidR="00D3382F" w:rsidRPr="00301BA7" w:rsidRDefault="00D3382F" w:rsidP="004572D1">
            <w:pPr>
              <w:jc w:val="center"/>
              <w:rPr>
                <w:sz w:val="16"/>
                <w:szCs w:val="16"/>
              </w:rPr>
            </w:pPr>
            <w:r w:rsidRPr="00301BA7">
              <w:rPr>
                <w:sz w:val="16"/>
                <w:szCs w:val="16"/>
              </w:rPr>
              <w:t>шт</w:t>
            </w:r>
          </w:p>
        </w:tc>
        <w:tc>
          <w:tcPr>
            <w:tcW w:w="567" w:type="dxa"/>
          </w:tcPr>
          <w:p w14:paraId="17C03DBE" w14:textId="77777777" w:rsidR="00D3382F" w:rsidRPr="00301BA7" w:rsidRDefault="00D3382F" w:rsidP="004572D1">
            <w:pPr>
              <w:jc w:val="center"/>
              <w:rPr>
                <w:sz w:val="16"/>
                <w:szCs w:val="16"/>
              </w:rPr>
            </w:pPr>
            <w:r>
              <w:rPr>
                <w:sz w:val="16"/>
                <w:szCs w:val="16"/>
              </w:rPr>
              <w:t>2</w:t>
            </w:r>
          </w:p>
        </w:tc>
        <w:tc>
          <w:tcPr>
            <w:tcW w:w="567" w:type="dxa"/>
          </w:tcPr>
          <w:p w14:paraId="450D5A72" w14:textId="77777777" w:rsidR="00D3382F" w:rsidRPr="00301BA7" w:rsidRDefault="00D3382F" w:rsidP="004572D1">
            <w:pPr>
              <w:jc w:val="center"/>
              <w:rPr>
                <w:sz w:val="16"/>
                <w:szCs w:val="16"/>
              </w:rPr>
            </w:pPr>
          </w:p>
        </w:tc>
        <w:tc>
          <w:tcPr>
            <w:tcW w:w="567" w:type="dxa"/>
          </w:tcPr>
          <w:p w14:paraId="2C5398A3" w14:textId="77777777" w:rsidR="00D3382F" w:rsidRPr="00301BA7" w:rsidRDefault="00D3382F" w:rsidP="004572D1">
            <w:pPr>
              <w:jc w:val="center"/>
              <w:rPr>
                <w:sz w:val="16"/>
                <w:szCs w:val="16"/>
              </w:rPr>
            </w:pPr>
          </w:p>
        </w:tc>
        <w:tc>
          <w:tcPr>
            <w:tcW w:w="2835" w:type="dxa"/>
          </w:tcPr>
          <w:p w14:paraId="1E137B29" w14:textId="77777777" w:rsidR="00D3382F" w:rsidRPr="00301BA7" w:rsidRDefault="00D3382F" w:rsidP="004572D1">
            <w:pPr>
              <w:rPr>
                <w:sz w:val="16"/>
                <w:szCs w:val="16"/>
              </w:rPr>
            </w:pPr>
            <w:r w:rsidRPr="00B67E14">
              <w:rPr>
                <w:sz w:val="16"/>
                <w:szCs w:val="16"/>
              </w:rPr>
              <w:t>Цвет чернил синий, с пружиной, можно заменять стержень. Как на фото или аналог</w:t>
            </w:r>
          </w:p>
        </w:tc>
        <w:tc>
          <w:tcPr>
            <w:tcW w:w="2268" w:type="dxa"/>
            <w:vMerge/>
          </w:tcPr>
          <w:p w14:paraId="6C68947B" w14:textId="77777777" w:rsidR="00D3382F" w:rsidRPr="00301BA7" w:rsidRDefault="00D3382F" w:rsidP="004572D1">
            <w:pPr>
              <w:jc w:val="center"/>
              <w:rPr>
                <w:sz w:val="16"/>
                <w:szCs w:val="16"/>
              </w:rPr>
            </w:pPr>
          </w:p>
        </w:tc>
      </w:tr>
      <w:tr w:rsidR="00D3382F" w:rsidRPr="00301BA7" w14:paraId="43C60F3B" w14:textId="77777777" w:rsidTr="00D3382F">
        <w:tc>
          <w:tcPr>
            <w:tcW w:w="426" w:type="dxa"/>
          </w:tcPr>
          <w:p w14:paraId="5CDB5C67" w14:textId="77777777" w:rsidR="00D3382F" w:rsidRPr="00301BA7" w:rsidRDefault="00D3382F" w:rsidP="004572D1">
            <w:pPr>
              <w:jc w:val="center"/>
              <w:rPr>
                <w:sz w:val="16"/>
                <w:szCs w:val="16"/>
                <w:lang w:val="en-US"/>
              </w:rPr>
            </w:pPr>
            <w:r w:rsidRPr="00301BA7">
              <w:rPr>
                <w:sz w:val="16"/>
                <w:szCs w:val="16"/>
              </w:rPr>
              <w:t>6</w:t>
            </w:r>
            <w:r w:rsidRPr="00301BA7">
              <w:rPr>
                <w:sz w:val="16"/>
                <w:szCs w:val="16"/>
                <w:lang w:val="en-US"/>
              </w:rPr>
              <w:t>4</w:t>
            </w:r>
          </w:p>
        </w:tc>
        <w:tc>
          <w:tcPr>
            <w:tcW w:w="1560" w:type="dxa"/>
            <w:shd w:val="clear" w:color="auto" w:fill="FFFFFF" w:themeFill="background1"/>
          </w:tcPr>
          <w:p w14:paraId="6674CBD0" w14:textId="77777777" w:rsidR="00D3382F" w:rsidRPr="00301BA7" w:rsidRDefault="00D3382F" w:rsidP="004572D1">
            <w:pPr>
              <w:jc w:val="center"/>
              <w:rPr>
                <w:sz w:val="16"/>
                <w:szCs w:val="16"/>
              </w:rPr>
            </w:pPr>
            <w:r w:rsidRPr="00301BA7">
              <w:rPr>
                <w:sz w:val="16"/>
                <w:szCs w:val="16"/>
              </w:rPr>
              <w:t>Закладки бумажные</w:t>
            </w:r>
          </w:p>
        </w:tc>
        <w:tc>
          <w:tcPr>
            <w:tcW w:w="1134" w:type="dxa"/>
          </w:tcPr>
          <w:p w14:paraId="29BBC6BA" w14:textId="77777777" w:rsidR="00D3382F" w:rsidRPr="00301BA7" w:rsidRDefault="00D3382F" w:rsidP="004572D1">
            <w:pPr>
              <w:jc w:val="center"/>
              <w:rPr>
                <w:sz w:val="16"/>
                <w:szCs w:val="16"/>
              </w:rPr>
            </w:pPr>
            <w:r w:rsidRPr="00301BA7">
              <w:rPr>
                <w:sz w:val="16"/>
                <w:szCs w:val="16"/>
              </w:rPr>
              <w:t>17.29.11.110</w:t>
            </w:r>
          </w:p>
        </w:tc>
        <w:tc>
          <w:tcPr>
            <w:tcW w:w="567" w:type="dxa"/>
          </w:tcPr>
          <w:p w14:paraId="23C39115" w14:textId="77777777" w:rsidR="00D3382F" w:rsidRPr="00301BA7" w:rsidRDefault="00D3382F" w:rsidP="004572D1">
            <w:pPr>
              <w:jc w:val="center"/>
              <w:rPr>
                <w:sz w:val="16"/>
                <w:szCs w:val="16"/>
              </w:rPr>
            </w:pPr>
            <w:r w:rsidRPr="00301BA7">
              <w:rPr>
                <w:sz w:val="16"/>
                <w:szCs w:val="16"/>
              </w:rPr>
              <w:t>уп</w:t>
            </w:r>
          </w:p>
        </w:tc>
        <w:tc>
          <w:tcPr>
            <w:tcW w:w="567" w:type="dxa"/>
          </w:tcPr>
          <w:p w14:paraId="20A19F5C" w14:textId="77777777" w:rsidR="00D3382F" w:rsidRPr="00301BA7" w:rsidRDefault="00D3382F" w:rsidP="004572D1">
            <w:pPr>
              <w:jc w:val="center"/>
              <w:rPr>
                <w:sz w:val="16"/>
                <w:szCs w:val="16"/>
              </w:rPr>
            </w:pPr>
            <w:r w:rsidRPr="00301BA7">
              <w:rPr>
                <w:sz w:val="16"/>
                <w:szCs w:val="16"/>
              </w:rPr>
              <w:t>5</w:t>
            </w:r>
          </w:p>
        </w:tc>
        <w:tc>
          <w:tcPr>
            <w:tcW w:w="567" w:type="dxa"/>
          </w:tcPr>
          <w:p w14:paraId="736B3FE5" w14:textId="77777777" w:rsidR="00D3382F" w:rsidRPr="00301BA7" w:rsidRDefault="00D3382F" w:rsidP="004572D1">
            <w:pPr>
              <w:jc w:val="center"/>
              <w:rPr>
                <w:sz w:val="16"/>
                <w:szCs w:val="16"/>
              </w:rPr>
            </w:pPr>
          </w:p>
        </w:tc>
        <w:tc>
          <w:tcPr>
            <w:tcW w:w="567" w:type="dxa"/>
          </w:tcPr>
          <w:p w14:paraId="747F2C39" w14:textId="77777777" w:rsidR="00D3382F" w:rsidRPr="00301BA7" w:rsidRDefault="00D3382F" w:rsidP="004572D1">
            <w:pPr>
              <w:jc w:val="center"/>
              <w:rPr>
                <w:sz w:val="16"/>
                <w:szCs w:val="16"/>
              </w:rPr>
            </w:pPr>
          </w:p>
        </w:tc>
        <w:tc>
          <w:tcPr>
            <w:tcW w:w="2835" w:type="dxa"/>
          </w:tcPr>
          <w:p w14:paraId="4DD0869C" w14:textId="77777777" w:rsidR="00D3382F" w:rsidRPr="00301BA7" w:rsidRDefault="00D3382F" w:rsidP="004572D1">
            <w:pPr>
              <w:rPr>
                <w:sz w:val="16"/>
                <w:szCs w:val="16"/>
              </w:rPr>
            </w:pPr>
            <w:r w:rsidRPr="00301BA7">
              <w:rPr>
                <w:sz w:val="16"/>
                <w:szCs w:val="16"/>
              </w:rPr>
              <w:t>Цветные закладки-стикеры бумажные</w:t>
            </w:r>
          </w:p>
          <w:p w14:paraId="53C8EAE8" w14:textId="77777777" w:rsidR="00D3382F" w:rsidRPr="00301BA7" w:rsidRDefault="00D3382F" w:rsidP="004572D1">
            <w:pPr>
              <w:rPr>
                <w:sz w:val="16"/>
                <w:szCs w:val="16"/>
              </w:rPr>
            </w:pPr>
            <w:r w:rsidRPr="00301BA7">
              <w:rPr>
                <w:sz w:val="16"/>
                <w:szCs w:val="16"/>
              </w:rPr>
              <w:t>5 цветов</w:t>
            </w:r>
          </w:p>
        </w:tc>
        <w:tc>
          <w:tcPr>
            <w:tcW w:w="2268" w:type="dxa"/>
            <w:vMerge/>
          </w:tcPr>
          <w:p w14:paraId="5DE8B71F" w14:textId="77777777" w:rsidR="00D3382F" w:rsidRPr="00301BA7" w:rsidRDefault="00D3382F" w:rsidP="004572D1">
            <w:pPr>
              <w:jc w:val="center"/>
              <w:rPr>
                <w:sz w:val="16"/>
                <w:szCs w:val="16"/>
              </w:rPr>
            </w:pPr>
          </w:p>
        </w:tc>
      </w:tr>
      <w:tr w:rsidR="00D3382F" w:rsidRPr="00301BA7" w14:paraId="593D993B" w14:textId="77777777" w:rsidTr="00D3382F">
        <w:tc>
          <w:tcPr>
            <w:tcW w:w="426" w:type="dxa"/>
          </w:tcPr>
          <w:p w14:paraId="204324A6" w14:textId="77777777" w:rsidR="00D3382F" w:rsidRPr="00301BA7" w:rsidRDefault="00D3382F" w:rsidP="004572D1">
            <w:pPr>
              <w:jc w:val="center"/>
              <w:rPr>
                <w:sz w:val="16"/>
                <w:szCs w:val="16"/>
                <w:lang w:val="en-US"/>
              </w:rPr>
            </w:pPr>
            <w:r w:rsidRPr="00301BA7">
              <w:rPr>
                <w:sz w:val="16"/>
                <w:szCs w:val="16"/>
              </w:rPr>
              <w:t>6</w:t>
            </w:r>
            <w:r w:rsidRPr="00301BA7">
              <w:rPr>
                <w:sz w:val="16"/>
                <w:szCs w:val="16"/>
                <w:lang w:val="en-US"/>
              </w:rPr>
              <w:t>5</w:t>
            </w:r>
          </w:p>
        </w:tc>
        <w:tc>
          <w:tcPr>
            <w:tcW w:w="1560" w:type="dxa"/>
            <w:shd w:val="clear" w:color="auto" w:fill="FFFFFF" w:themeFill="background1"/>
          </w:tcPr>
          <w:p w14:paraId="4AE1C274" w14:textId="77777777" w:rsidR="00D3382F" w:rsidRPr="005C62E2" w:rsidRDefault="00D3382F" w:rsidP="004572D1">
            <w:pPr>
              <w:jc w:val="center"/>
              <w:rPr>
                <w:color w:val="FF0000"/>
                <w:sz w:val="16"/>
                <w:szCs w:val="16"/>
              </w:rPr>
            </w:pPr>
            <w:r w:rsidRPr="00B67E14">
              <w:rPr>
                <w:sz w:val="16"/>
                <w:szCs w:val="16"/>
              </w:rPr>
              <w:t>Клейкие закладки неоновые</w:t>
            </w:r>
          </w:p>
        </w:tc>
        <w:tc>
          <w:tcPr>
            <w:tcW w:w="1134" w:type="dxa"/>
          </w:tcPr>
          <w:p w14:paraId="51EDC74A" w14:textId="77777777" w:rsidR="00D3382F" w:rsidRPr="00301BA7" w:rsidRDefault="00D3382F" w:rsidP="004572D1">
            <w:pPr>
              <w:jc w:val="center"/>
              <w:rPr>
                <w:sz w:val="16"/>
                <w:szCs w:val="16"/>
              </w:rPr>
            </w:pPr>
            <w:r w:rsidRPr="000D276A">
              <w:rPr>
                <w:sz w:val="16"/>
                <w:szCs w:val="16"/>
              </w:rPr>
              <w:t>22.29.25.000</w:t>
            </w:r>
          </w:p>
        </w:tc>
        <w:tc>
          <w:tcPr>
            <w:tcW w:w="567" w:type="dxa"/>
          </w:tcPr>
          <w:p w14:paraId="2A0331FC" w14:textId="77777777" w:rsidR="00D3382F" w:rsidRPr="00301BA7" w:rsidRDefault="00D3382F" w:rsidP="004572D1">
            <w:pPr>
              <w:jc w:val="center"/>
              <w:rPr>
                <w:sz w:val="16"/>
                <w:szCs w:val="16"/>
              </w:rPr>
            </w:pPr>
            <w:r>
              <w:rPr>
                <w:sz w:val="16"/>
                <w:szCs w:val="16"/>
              </w:rPr>
              <w:t>уп</w:t>
            </w:r>
          </w:p>
        </w:tc>
        <w:tc>
          <w:tcPr>
            <w:tcW w:w="567" w:type="dxa"/>
          </w:tcPr>
          <w:p w14:paraId="57A14AB1" w14:textId="77777777" w:rsidR="00D3382F" w:rsidRPr="00301BA7" w:rsidRDefault="00D3382F" w:rsidP="004572D1">
            <w:pPr>
              <w:jc w:val="center"/>
              <w:rPr>
                <w:sz w:val="16"/>
                <w:szCs w:val="16"/>
              </w:rPr>
            </w:pPr>
            <w:r>
              <w:rPr>
                <w:sz w:val="16"/>
                <w:szCs w:val="16"/>
              </w:rPr>
              <w:t>5</w:t>
            </w:r>
          </w:p>
        </w:tc>
        <w:tc>
          <w:tcPr>
            <w:tcW w:w="567" w:type="dxa"/>
          </w:tcPr>
          <w:p w14:paraId="61BB4057" w14:textId="77777777" w:rsidR="00D3382F" w:rsidRPr="00301BA7" w:rsidRDefault="00D3382F" w:rsidP="004572D1">
            <w:pPr>
              <w:jc w:val="center"/>
              <w:rPr>
                <w:sz w:val="16"/>
                <w:szCs w:val="16"/>
              </w:rPr>
            </w:pPr>
          </w:p>
        </w:tc>
        <w:tc>
          <w:tcPr>
            <w:tcW w:w="567" w:type="dxa"/>
          </w:tcPr>
          <w:p w14:paraId="67A033DA" w14:textId="77777777" w:rsidR="00D3382F" w:rsidRPr="00301BA7" w:rsidRDefault="00D3382F" w:rsidP="004572D1">
            <w:pPr>
              <w:jc w:val="center"/>
              <w:rPr>
                <w:sz w:val="16"/>
                <w:szCs w:val="16"/>
              </w:rPr>
            </w:pPr>
          </w:p>
        </w:tc>
        <w:tc>
          <w:tcPr>
            <w:tcW w:w="2835" w:type="dxa"/>
          </w:tcPr>
          <w:p w14:paraId="07F221C4" w14:textId="77777777" w:rsidR="00D3382F" w:rsidRPr="00301BA7" w:rsidRDefault="00D3382F" w:rsidP="004572D1">
            <w:pPr>
              <w:rPr>
                <w:sz w:val="16"/>
                <w:szCs w:val="16"/>
              </w:rPr>
            </w:pPr>
            <w:r w:rsidRPr="00B67E14">
              <w:rPr>
                <w:sz w:val="16"/>
                <w:szCs w:val="16"/>
              </w:rPr>
              <w:t>Пластиковые 8 неоновых цветов</w:t>
            </w:r>
          </w:p>
        </w:tc>
        <w:tc>
          <w:tcPr>
            <w:tcW w:w="2268" w:type="dxa"/>
            <w:vMerge/>
          </w:tcPr>
          <w:p w14:paraId="6F06216F" w14:textId="77777777" w:rsidR="00D3382F" w:rsidRPr="00301BA7" w:rsidRDefault="00D3382F" w:rsidP="004572D1">
            <w:pPr>
              <w:jc w:val="center"/>
              <w:rPr>
                <w:sz w:val="16"/>
                <w:szCs w:val="16"/>
              </w:rPr>
            </w:pPr>
          </w:p>
        </w:tc>
      </w:tr>
      <w:tr w:rsidR="00D3382F" w:rsidRPr="00301BA7" w14:paraId="7C252D67" w14:textId="77777777" w:rsidTr="00D3382F">
        <w:tc>
          <w:tcPr>
            <w:tcW w:w="426" w:type="dxa"/>
          </w:tcPr>
          <w:p w14:paraId="2B2C5AA8" w14:textId="77777777" w:rsidR="00D3382F" w:rsidRPr="00301BA7" w:rsidRDefault="00D3382F" w:rsidP="004572D1">
            <w:pPr>
              <w:jc w:val="center"/>
              <w:rPr>
                <w:sz w:val="16"/>
                <w:szCs w:val="16"/>
                <w:lang w:val="en-US"/>
              </w:rPr>
            </w:pPr>
            <w:r w:rsidRPr="00301BA7">
              <w:rPr>
                <w:sz w:val="16"/>
                <w:szCs w:val="16"/>
              </w:rPr>
              <w:t>6</w:t>
            </w:r>
            <w:r w:rsidRPr="00301BA7">
              <w:rPr>
                <w:sz w:val="16"/>
                <w:szCs w:val="16"/>
                <w:lang w:val="en-US"/>
              </w:rPr>
              <w:t>6</w:t>
            </w:r>
          </w:p>
        </w:tc>
        <w:tc>
          <w:tcPr>
            <w:tcW w:w="1560" w:type="dxa"/>
            <w:shd w:val="clear" w:color="auto" w:fill="FFFFFF" w:themeFill="background1"/>
          </w:tcPr>
          <w:p w14:paraId="5F9E99EC" w14:textId="77777777" w:rsidR="00D3382F" w:rsidRPr="005C62E2" w:rsidRDefault="00D3382F" w:rsidP="004572D1">
            <w:pPr>
              <w:jc w:val="center"/>
              <w:rPr>
                <w:color w:val="FF0000"/>
                <w:sz w:val="16"/>
                <w:szCs w:val="16"/>
              </w:rPr>
            </w:pPr>
            <w:r w:rsidRPr="00B67E14">
              <w:rPr>
                <w:sz w:val="16"/>
                <w:szCs w:val="16"/>
              </w:rPr>
              <w:t>Стикеры самоклеящиеся</w:t>
            </w:r>
          </w:p>
        </w:tc>
        <w:tc>
          <w:tcPr>
            <w:tcW w:w="1134" w:type="dxa"/>
          </w:tcPr>
          <w:p w14:paraId="6283EA18" w14:textId="77777777" w:rsidR="00D3382F" w:rsidRPr="00301BA7" w:rsidRDefault="00D3382F" w:rsidP="004572D1">
            <w:pPr>
              <w:jc w:val="center"/>
              <w:rPr>
                <w:sz w:val="16"/>
                <w:szCs w:val="16"/>
              </w:rPr>
            </w:pPr>
            <w:r w:rsidRPr="000D276A">
              <w:rPr>
                <w:sz w:val="16"/>
                <w:szCs w:val="16"/>
              </w:rPr>
              <w:t>17.23.11.199</w:t>
            </w:r>
          </w:p>
        </w:tc>
        <w:tc>
          <w:tcPr>
            <w:tcW w:w="567" w:type="dxa"/>
          </w:tcPr>
          <w:p w14:paraId="79B8821E" w14:textId="77777777" w:rsidR="00D3382F" w:rsidRPr="00301BA7" w:rsidRDefault="00D3382F" w:rsidP="004572D1">
            <w:pPr>
              <w:jc w:val="center"/>
              <w:rPr>
                <w:sz w:val="16"/>
                <w:szCs w:val="16"/>
              </w:rPr>
            </w:pPr>
            <w:r>
              <w:rPr>
                <w:sz w:val="16"/>
                <w:szCs w:val="16"/>
              </w:rPr>
              <w:t>уп</w:t>
            </w:r>
          </w:p>
        </w:tc>
        <w:tc>
          <w:tcPr>
            <w:tcW w:w="567" w:type="dxa"/>
          </w:tcPr>
          <w:p w14:paraId="3664AC37" w14:textId="77777777" w:rsidR="00D3382F" w:rsidRPr="00301BA7" w:rsidRDefault="00D3382F" w:rsidP="004572D1">
            <w:pPr>
              <w:jc w:val="center"/>
              <w:rPr>
                <w:sz w:val="16"/>
                <w:szCs w:val="16"/>
              </w:rPr>
            </w:pPr>
            <w:r>
              <w:rPr>
                <w:sz w:val="16"/>
                <w:szCs w:val="16"/>
              </w:rPr>
              <w:t>5</w:t>
            </w:r>
          </w:p>
        </w:tc>
        <w:tc>
          <w:tcPr>
            <w:tcW w:w="567" w:type="dxa"/>
          </w:tcPr>
          <w:p w14:paraId="4F2F826F" w14:textId="77777777" w:rsidR="00D3382F" w:rsidRPr="00301BA7" w:rsidRDefault="00D3382F" w:rsidP="004572D1">
            <w:pPr>
              <w:jc w:val="center"/>
              <w:rPr>
                <w:sz w:val="16"/>
                <w:szCs w:val="16"/>
              </w:rPr>
            </w:pPr>
          </w:p>
        </w:tc>
        <w:tc>
          <w:tcPr>
            <w:tcW w:w="567" w:type="dxa"/>
          </w:tcPr>
          <w:p w14:paraId="6CABCEF6" w14:textId="77777777" w:rsidR="00D3382F" w:rsidRPr="00301BA7" w:rsidRDefault="00D3382F" w:rsidP="004572D1">
            <w:pPr>
              <w:jc w:val="center"/>
              <w:rPr>
                <w:sz w:val="16"/>
                <w:szCs w:val="16"/>
              </w:rPr>
            </w:pPr>
          </w:p>
        </w:tc>
        <w:tc>
          <w:tcPr>
            <w:tcW w:w="2835" w:type="dxa"/>
          </w:tcPr>
          <w:p w14:paraId="162FB020" w14:textId="77777777" w:rsidR="00D3382F" w:rsidRPr="00301BA7" w:rsidRDefault="00D3382F" w:rsidP="004572D1">
            <w:pPr>
              <w:rPr>
                <w:sz w:val="16"/>
                <w:szCs w:val="16"/>
              </w:rPr>
            </w:pPr>
            <w:r w:rsidRPr="00B67E14">
              <w:rPr>
                <w:sz w:val="16"/>
                <w:szCs w:val="16"/>
              </w:rPr>
              <w:t xml:space="preserve">51х51 мм, 5 цветов, 400 листов </w:t>
            </w:r>
            <w:r w:rsidRPr="00301BA7">
              <w:rPr>
                <w:sz w:val="16"/>
                <w:szCs w:val="16"/>
              </w:rPr>
              <w:t xml:space="preserve"> </w:t>
            </w:r>
          </w:p>
        </w:tc>
        <w:tc>
          <w:tcPr>
            <w:tcW w:w="2268" w:type="dxa"/>
            <w:vMerge/>
          </w:tcPr>
          <w:p w14:paraId="3E847FBC" w14:textId="77777777" w:rsidR="00D3382F" w:rsidRPr="00301BA7" w:rsidRDefault="00D3382F" w:rsidP="004572D1">
            <w:pPr>
              <w:jc w:val="center"/>
              <w:rPr>
                <w:sz w:val="16"/>
                <w:szCs w:val="16"/>
              </w:rPr>
            </w:pPr>
          </w:p>
        </w:tc>
      </w:tr>
      <w:tr w:rsidR="00D3382F" w:rsidRPr="00301BA7" w14:paraId="3DDC55F8" w14:textId="77777777" w:rsidTr="00D3382F">
        <w:tc>
          <w:tcPr>
            <w:tcW w:w="426" w:type="dxa"/>
          </w:tcPr>
          <w:p w14:paraId="394BCE04" w14:textId="77777777" w:rsidR="00D3382F" w:rsidRPr="00301BA7" w:rsidRDefault="00D3382F" w:rsidP="004572D1">
            <w:pPr>
              <w:jc w:val="center"/>
              <w:rPr>
                <w:sz w:val="16"/>
                <w:szCs w:val="16"/>
                <w:lang w:val="en-US"/>
              </w:rPr>
            </w:pPr>
            <w:r w:rsidRPr="00301BA7">
              <w:rPr>
                <w:sz w:val="16"/>
                <w:szCs w:val="16"/>
              </w:rPr>
              <w:t>6</w:t>
            </w:r>
            <w:r w:rsidRPr="00301BA7">
              <w:rPr>
                <w:sz w:val="16"/>
                <w:szCs w:val="16"/>
                <w:lang w:val="en-US"/>
              </w:rPr>
              <w:t>7</w:t>
            </w:r>
          </w:p>
        </w:tc>
        <w:tc>
          <w:tcPr>
            <w:tcW w:w="1560" w:type="dxa"/>
            <w:shd w:val="clear" w:color="auto" w:fill="FFFFFF" w:themeFill="background1"/>
          </w:tcPr>
          <w:p w14:paraId="2C2B4433" w14:textId="77777777" w:rsidR="00D3382F" w:rsidRPr="00301BA7" w:rsidRDefault="00D3382F" w:rsidP="004572D1">
            <w:pPr>
              <w:jc w:val="center"/>
              <w:rPr>
                <w:sz w:val="16"/>
                <w:szCs w:val="16"/>
              </w:rPr>
            </w:pPr>
            <w:r w:rsidRPr="00301BA7">
              <w:rPr>
                <w:sz w:val="16"/>
                <w:szCs w:val="16"/>
              </w:rPr>
              <w:t>Блок записок</w:t>
            </w:r>
          </w:p>
        </w:tc>
        <w:tc>
          <w:tcPr>
            <w:tcW w:w="1134" w:type="dxa"/>
          </w:tcPr>
          <w:p w14:paraId="12E41CB7" w14:textId="77777777" w:rsidR="00D3382F" w:rsidRPr="00301BA7" w:rsidRDefault="00D3382F" w:rsidP="004572D1">
            <w:pPr>
              <w:jc w:val="center"/>
              <w:rPr>
                <w:sz w:val="16"/>
                <w:szCs w:val="16"/>
              </w:rPr>
            </w:pPr>
            <w:r w:rsidRPr="00301BA7">
              <w:rPr>
                <w:sz w:val="16"/>
                <w:szCs w:val="16"/>
              </w:rPr>
              <w:t>22.29.25.000</w:t>
            </w:r>
          </w:p>
        </w:tc>
        <w:tc>
          <w:tcPr>
            <w:tcW w:w="567" w:type="dxa"/>
          </w:tcPr>
          <w:p w14:paraId="542E5732" w14:textId="77777777" w:rsidR="00D3382F" w:rsidRPr="00301BA7" w:rsidRDefault="00D3382F" w:rsidP="004572D1">
            <w:pPr>
              <w:jc w:val="center"/>
              <w:rPr>
                <w:sz w:val="16"/>
                <w:szCs w:val="16"/>
              </w:rPr>
            </w:pPr>
            <w:r w:rsidRPr="00301BA7">
              <w:rPr>
                <w:sz w:val="16"/>
                <w:szCs w:val="16"/>
              </w:rPr>
              <w:t>уп</w:t>
            </w:r>
          </w:p>
        </w:tc>
        <w:tc>
          <w:tcPr>
            <w:tcW w:w="567" w:type="dxa"/>
          </w:tcPr>
          <w:p w14:paraId="10D3F448" w14:textId="77777777" w:rsidR="00D3382F" w:rsidRPr="00301BA7" w:rsidRDefault="00D3382F" w:rsidP="004572D1">
            <w:pPr>
              <w:jc w:val="center"/>
              <w:rPr>
                <w:sz w:val="16"/>
                <w:szCs w:val="16"/>
              </w:rPr>
            </w:pPr>
            <w:r>
              <w:rPr>
                <w:sz w:val="16"/>
                <w:szCs w:val="16"/>
              </w:rPr>
              <w:t>6</w:t>
            </w:r>
          </w:p>
        </w:tc>
        <w:tc>
          <w:tcPr>
            <w:tcW w:w="567" w:type="dxa"/>
          </w:tcPr>
          <w:p w14:paraId="2E4F1CD7" w14:textId="77777777" w:rsidR="00D3382F" w:rsidRPr="00301BA7" w:rsidRDefault="00D3382F" w:rsidP="004572D1">
            <w:pPr>
              <w:jc w:val="center"/>
              <w:rPr>
                <w:sz w:val="16"/>
                <w:szCs w:val="16"/>
              </w:rPr>
            </w:pPr>
          </w:p>
        </w:tc>
        <w:tc>
          <w:tcPr>
            <w:tcW w:w="567" w:type="dxa"/>
          </w:tcPr>
          <w:p w14:paraId="2C121DCD" w14:textId="77777777" w:rsidR="00D3382F" w:rsidRPr="00301BA7" w:rsidRDefault="00D3382F" w:rsidP="004572D1">
            <w:pPr>
              <w:jc w:val="center"/>
              <w:rPr>
                <w:sz w:val="16"/>
                <w:szCs w:val="16"/>
              </w:rPr>
            </w:pPr>
          </w:p>
        </w:tc>
        <w:tc>
          <w:tcPr>
            <w:tcW w:w="2835" w:type="dxa"/>
          </w:tcPr>
          <w:p w14:paraId="4E0E1611" w14:textId="1C392985" w:rsidR="00D3382F" w:rsidRPr="00301BA7" w:rsidRDefault="00D3382F" w:rsidP="004572D1">
            <w:pPr>
              <w:rPr>
                <w:sz w:val="16"/>
                <w:szCs w:val="16"/>
              </w:rPr>
            </w:pPr>
            <w:r w:rsidRPr="00301BA7">
              <w:rPr>
                <w:sz w:val="16"/>
                <w:szCs w:val="16"/>
              </w:rPr>
              <w:t>Тип продукции: блок для записей</w:t>
            </w:r>
            <w:r>
              <w:rPr>
                <w:sz w:val="16"/>
                <w:szCs w:val="16"/>
              </w:rPr>
              <w:t>. В пластиковом контейнере</w:t>
            </w:r>
          </w:p>
          <w:p w14:paraId="0D7166CA" w14:textId="77777777" w:rsidR="00D3382F" w:rsidRPr="00301BA7" w:rsidRDefault="00D3382F" w:rsidP="004572D1">
            <w:pPr>
              <w:rPr>
                <w:sz w:val="16"/>
                <w:szCs w:val="16"/>
              </w:rPr>
            </w:pPr>
            <w:r w:rsidRPr="00301BA7">
              <w:rPr>
                <w:sz w:val="16"/>
                <w:szCs w:val="16"/>
              </w:rPr>
              <w:t>Размеры:90x90x90 мм</w:t>
            </w:r>
          </w:p>
        </w:tc>
        <w:tc>
          <w:tcPr>
            <w:tcW w:w="2268" w:type="dxa"/>
            <w:vMerge/>
          </w:tcPr>
          <w:p w14:paraId="52811A57" w14:textId="77777777" w:rsidR="00D3382F" w:rsidRPr="00301BA7" w:rsidRDefault="00D3382F" w:rsidP="004572D1">
            <w:pPr>
              <w:jc w:val="center"/>
              <w:rPr>
                <w:sz w:val="16"/>
                <w:szCs w:val="16"/>
              </w:rPr>
            </w:pPr>
          </w:p>
        </w:tc>
      </w:tr>
      <w:tr w:rsidR="00D3382F" w:rsidRPr="00301BA7" w14:paraId="4406496D" w14:textId="77777777" w:rsidTr="00D3382F">
        <w:trPr>
          <w:trHeight w:val="443"/>
        </w:trPr>
        <w:tc>
          <w:tcPr>
            <w:tcW w:w="426" w:type="dxa"/>
          </w:tcPr>
          <w:p w14:paraId="22B0AA10" w14:textId="3ECC0E82" w:rsidR="00D3382F" w:rsidRPr="00D3382F" w:rsidRDefault="00D3382F" w:rsidP="004572D1">
            <w:pPr>
              <w:jc w:val="center"/>
              <w:rPr>
                <w:sz w:val="16"/>
                <w:szCs w:val="16"/>
              </w:rPr>
            </w:pPr>
            <w:r>
              <w:rPr>
                <w:sz w:val="16"/>
                <w:szCs w:val="16"/>
              </w:rPr>
              <w:t>68</w:t>
            </w:r>
          </w:p>
        </w:tc>
        <w:tc>
          <w:tcPr>
            <w:tcW w:w="1560" w:type="dxa"/>
            <w:shd w:val="clear" w:color="auto" w:fill="FFFFFF" w:themeFill="background1"/>
          </w:tcPr>
          <w:p w14:paraId="6E78E746" w14:textId="77777777" w:rsidR="00D3382F" w:rsidRPr="00301BA7" w:rsidRDefault="00D3382F" w:rsidP="004572D1">
            <w:pPr>
              <w:jc w:val="center"/>
              <w:rPr>
                <w:sz w:val="16"/>
                <w:szCs w:val="16"/>
              </w:rPr>
            </w:pPr>
            <w:r w:rsidRPr="00B67E14">
              <w:rPr>
                <w:sz w:val="16"/>
                <w:szCs w:val="16"/>
              </w:rPr>
              <w:t>Скоросшиватель пластиковый</w:t>
            </w:r>
          </w:p>
        </w:tc>
        <w:tc>
          <w:tcPr>
            <w:tcW w:w="1134" w:type="dxa"/>
          </w:tcPr>
          <w:p w14:paraId="2F4D62DD" w14:textId="77777777" w:rsidR="00D3382F" w:rsidRPr="00301BA7" w:rsidRDefault="00D3382F" w:rsidP="004572D1">
            <w:pPr>
              <w:jc w:val="center"/>
              <w:rPr>
                <w:sz w:val="16"/>
                <w:szCs w:val="16"/>
              </w:rPr>
            </w:pPr>
            <w:r w:rsidRPr="000D276A">
              <w:rPr>
                <w:sz w:val="16"/>
                <w:szCs w:val="16"/>
              </w:rPr>
              <w:t>22.29.25.000</w:t>
            </w:r>
          </w:p>
        </w:tc>
        <w:tc>
          <w:tcPr>
            <w:tcW w:w="567" w:type="dxa"/>
          </w:tcPr>
          <w:p w14:paraId="46D68AA2" w14:textId="77777777" w:rsidR="00D3382F" w:rsidRPr="00301BA7" w:rsidRDefault="00D3382F" w:rsidP="004572D1">
            <w:pPr>
              <w:jc w:val="center"/>
              <w:rPr>
                <w:sz w:val="16"/>
                <w:szCs w:val="16"/>
              </w:rPr>
            </w:pPr>
            <w:r>
              <w:rPr>
                <w:sz w:val="16"/>
                <w:szCs w:val="16"/>
              </w:rPr>
              <w:t>шт</w:t>
            </w:r>
          </w:p>
        </w:tc>
        <w:tc>
          <w:tcPr>
            <w:tcW w:w="567" w:type="dxa"/>
          </w:tcPr>
          <w:p w14:paraId="2F91343B" w14:textId="77777777" w:rsidR="00D3382F" w:rsidRPr="00301BA7" w:rsidRDefault="00D3382F" w:rsidP="004572D1">
            <w:pPr>
              <w:jc w:val="center"/>
              <w:rPr>
                <w:sz w:val="16"/>
                <w:szCs w:val="16"/>
              </w:rPr>
            </w:pPr>
            <w:r>
              <w:rPr>
                <w:sz w:val="16"/>
                <w:szCs w:val="16"/>
              </w:rPr>
              <w:t>3</w:t>
            </w:r>
          </w:p>
        </w:tc>
        <w:tc>
          <w:tcPr>
            <w:tcW w:w="567" w:type="dxa"/>
          </w:tcPr>
          <w:p w14:paraId="708D8AEE" w14:textId="77777777" w:rsidR="00D3382F" w:rsidRPr="00301BA7" w:rsidRDefault="00D3382F" w:rsidP="004572D1">
            <w:pPr>
              <w:jc w:val="center"/>
              <w:rPr>
                <w:sz w:val="16"/>
                <w:szCs w:val="16"/>
              </w:rPr>
            </w:pPr>
          </w:p>
        </w:tc>
        <w:tc>
          <w:tcPr>
            <w:tcW w:w="567" w:type="dxa"/>
          </w:tcPr>
          <w:p w14:paraId="0117C1F4" w14:textId="77777777" w:rsidR="00D3382F" w:rsidRPr="00301BA7" w:rsidRDefault="00D3382F" w:rsidP="004572D1">
            <w:pPr>
              <w:jc w:val="center"/>
              <w:rPr>
                <w:sz w:val="16"/>
                <w:szCs w:val="16"/>
              </w:rPr>
            </w:pPr>
          </w:p>
        </w:tc>
        <w:tc>
          <w:tcPr>
            <w:tcW w:w="2835" w:type="dxa"/>
          </w:tcPr>
          <w:p w14:paraId="077859ED" w14:textId="77777777" w:rsidR="00D3382F" w:rsidRPr="00301BA7" w:rsidRDefault="00D3382F" w:rsidP="004572D1">
            <w:pPr>
              <w:rPr>
                <w:sz w:val="16"/>
                <w:szCs w:val="16"/>
              </w:rPr>
            </w:pPr>
            <w:r w:rsidRPr="00B67E14">
              <w:rPr>
                <w:sz w:val="16"/>
                <w:szCs w:val="16"/>
              </w:rPr>
              <w:t>А4, до 100 листов</w:t>
            </w:r>
          </w:p>
        </w:tc>
        <w:tc>
          <w:tcPr>
            <w:tcW w:w="2268" w:type="dxa"/>
            <w:vMerge/>
          </w:tcPr>
          <w:p w14:paraId="2F1E99FD" w14:textId="77777777" w:rsidR="00D3382F" w:rsidRPr="00301BA7" w:rsidRDefault="00D3382F" w:rsidP="004572D1">
            <w:pPr>
              <w:jc w:val="center"/>
              <w:rPr>
                <w:sz w:val="16"/>
                <w:szCs w:val="16"/>
              </w:rPr>
            </w:pPr>
          </w:p>
        </w:tc>
      </w:tr>
      <w:tr w:rsidR="00D3382F" w:rsidRPr="00301BA7" w14:paraId="5EC8E501" w14:textId="77777777" w:rsidTr="00D3382F">
        <w:tc>
          <w:tcPr>
            <w:tcW w:w="426" w:type="dxa"/>
          </w:tcPr>
          <w:p w14:paraId="403BB9DF" w14:textId="51BAC063" w:rsidR="00D3382F" w:rsidRPr="00301BA7" w:rsidRDefault="00D3382F" w:rsidP="004572D1">
            <w:pPr>
              <w:jc w:val="center"/>
              <w:rPr>
                <w:sz w:val="16"/>
                <w:szCs w:val="16"/>
                <w:lang w:val="en-US"/>
              </w:rPr>
            </w:pPr>
            <w:r>
              <w:rPr>
                <w:sz w:val="16"/>
                <w:szCs w:val="16"/>
              </w:rPr>
              <w:t>69</w:t>
            </w:r>
          </w:p>
        </w:tc>
        <w:tc>
          <w:tcPr>
            <w:tcW w:w="1560" w:type="dxa"/>
            <w:shd w:val="clear" w:color="auto" w:fill="FFFFFF" w:themeFill="background1"/>
          </w:tcPr>
          <w:p w14:paraId="4E5664F2" w14:textId="77777777" w:rsidR="00D3382F" w:rsidRPr="00301BA7" w:rsidRDefault="00D3382F" w:rsidP="004572D1">
            <w:pPr>
              <w:jc w:val="center"/>
              <w:rPr>
                <w:sz w:val="16"/>
                <w:szCs w:val="16"/>
              </w:rPr>
            </w:pPr>
            <w:r w:rsidRPr="00301BA7">
              <w:rPr>
                <w:sz w:val="16"/>
                <w:szCs w:val="16"/>
              </w:rPr>
              <w:t>Маркер по металлу белый</w:t>
            </w:r>
          </w:p>
        </w:tc>
        <w:tc>
          <w:tcPr>
            <w:tcW w:w="1134" w:type="dxa"/>
          </w:tcPr>
          <w:p w14:paraId="636B75F2" w14:textId="77777777" w:rsidR="00D3382F" w:rsidRPr="00301BA7" w:rsidRDefault="00D3382F" w:rsidP="004572D1">
            <w:pPr>
              <w:jc w:val="center"/>
              <w:rPr>
                <w:sz w:val="16"/>
                <w:szCs w:val="16"/>
              </w:rPr>
            </w:pPr>
            <w:r w:rsidRPr="00301BA7">
              <w:rPr>
                <w:sz w:val="16"/>
                <w:szCs w:val="16"/>
              </w:rPr>
              <w:t>32.99.12.120</w:t>
            </w:r>
          </w:p>
        </w:tc>
        <w:tc>
          <w:tcPr>
            <w:tcW w:w="567" w:type="dxa"/>
          </w:tcPr>
          <w:p w14:paraId="2C98C38B" w14:textId="77777777" w:rsidR="00D3382F" w:rsidRPr="00301BA7" w:rsidRDefault="00D3382F" w:rsidP="004572D1">
            <w:pPr>
              <w:jc w:val="center"/>
              <w:rPr>
                <w:sz w:val="16"/>
                <w:szCs w:val="16"/>
              </w:rPr>
            </w:pPr>
            <w:r w:rsidRPr="00301BA7">
              <w:rPr>
                <w:sz w:val="16"/>
                <w:szCs w:val="16"/>
              </w:rPr>
              <w:t>шт</w:t>
            </w:r>
          </w:p>
        </w:tc>
        <w:tc>
          <w:tcPr>
            <w:tcW w:w="567" w:type="dxa"/>
          </w:tcPr>
          <w:p w14:paraId="7B928448" w14:textId="77777777" w:rsidR="00D3382F" w:rsidRPr="00301BA7" w:rsidRDefault="00D3382F" w:rsidP="004572D1">
            <w:pPr>
              <w:jc w:val="center"/>
              <w:rPr>
                <w:sz w:val="16"/>
                <w:szCs w:val="16"/>
              </w:rPr>
            </w:pPr>
            <w:r>
              <w:rPr>
                <w:sz w:val="16"/>
                <w:szCs w:val="16"/>
              </w:rPr>
              <w:t>2</w:t>
            </w:r>
          </w:p>
        </w:tc>
        <w:tc>
          <w:tcPr>
            <w:tcW w:w="567" w:type="dxa"/>
          </w:tcPr>
          <w:p w14:paraId="3EE9C7BA" w14:textId="77777777" w:rsidR="00D3382F" w:rsidRPr="00301BA7" w:rsidRDefault="00D3382F" w:rsidP="004572D1">
            <w:pPr>
              <w:jc w:val="center"/>
              <w:rPr>
                <w:sz w:val="16"/>
                <w:szCs w:val="16"/>
              </w:rPr>
            </w:pPr>
          </w:p>
        </w:tc>
        <w:tc>
          <w:tcPr>
            <w:tcW w:w="567" w:type="dxa"/>
          </w:tcPr>
          <w:p w14:paraId="299FF0EE" w14:textId="77777777" w:rsidR="00D3382F" w:rsidRPr="00301BA7" w:rsidRDefault="00D3382F" w:rsidP="004572D1">
            <w:pPr>
              <w:jc w:val="center"/>
              <w:rPr>
                <w:sz w:val="16"/>
                <w:szCs w:val="16"/>
              </w:rPr>
            </w:pPr>
          </w:p>
        </w:tc>
        <w:tc>
          <w:tcPr>
            <w:tcW w:w="2835" w:type="dxa"/>
          </w:tcPr>
          <w:p w14:paraId="77EAA370" w14:textId="77777777" w:rsidR="00D3382F" w:rsidRPr="00301BA7" w:rsidRDefault="00D3382F" w:rsidP="004572D1">
            <w:pPr>
              <w:rPr>
                <w:sz w:val="16"/>
                <w:szCs w:val="16"/>
              </w:rPr>
            </w:pPr>
            <w:r w:rsidRPr="00301BA7">
              <w:rPr>
                <w:sz w:val="16"/>
                <w:szCs w:val="16"/>
              </w:rPr>
              <w:t>Материал корпуса: металл                Форма корпуса: круглая                 Цвет чернил: белый</w:t>
            </w:r>
          </w:p>
        </w:tc>
        <w:tc>
          <w:tcPr>
            <w:tcW w:w="2268" w:type="dxa"/>
            <w:vMerge/>
          </w:tcPr>
          <w:p w14:paraId="7F8CFCBD" w14:textId="77777777" w:rsidR="00D3382F" w:rsidRPr="00301BA7" w:rsidRDefault="00D3382F" w:rsidP="004572D1">
            <w:pPr>
              <w:jc w:val="center"/>
              <w:rPr>
                <w:sz w:val="16"/>
                <w:szCs w:val="16"/>
              </w:rPr>
            </w:pPr>
          </w:p>
        </w:tc>
      </w:tr>
      <w:tr w:rsidR="00D3382F" w:rsidRPr="00301BA7" w14:paraId="74C1484B" w14:textId="77777777" w:rsidTr="00D3382F">
        <w:tc>
          <w:tcPr>
            <w:tcW w:w="426" w:type="dxa"/>
          </w:tcPr>
          <w:p w14:paraId="5C064B6D" w14:textId="2B7A8146" w:rsidR="00D3382F" w:rsidRPr="00D3382F" w:rsidRDefault="00D3382F" w:rsidP="004572D1">
            <w:pPr>
              <w:jc w:val="center"/>
              <w:rPr>
                <w:sz w:val="16"/>
                <w:szCs w:val="16"/>
              </w:rPr>
            </w:pPr>
            <w:r w:rsidRPr="00301BA7">
              <w:rPr>
                <w:sz w:val="16"/>
                <w:szCs w:val="16"/>
              </w:rPr>
              <w:t>7</w:t>
            </w:r>
            <w:r>
              <w:rPr>
                <w:sz w:val="16"/>
                <w:szCs w:val="16"/>
              </w:rPr>
              <w:t>0</w:t>
            </w:r>
          </w:p>
        </w:tc>
        <w:tc>
          <w:tcPr>
            <w:tcW w:w="1560" w:type="dxa"/>
            <w:shd w:val="clear" w:color="auto" w:fill="FFFFFF" w:themeFill="background1"/>
          </w:tcPr>
          <w:p w14:paraId="78887C4C" w14:textId="77777777" w:rsidR="00D3382F" w:rsidRPr="00B82A13" w:rsidRDefault="00D3382F" w:rsidP="004572D1">
            <w:pPr>
              <w:jc w:val="center"/>
              <w:rPr>
                <w:sz w:val="16"/>
                <w:szCs w:val="16"/>
              </w:rPr>
            </w:pPr>
            <w:r w:rsidRPr="00B82A13">
              <w:rPr>
                <w:sz w:val="16"/>
                <w:szCs w:val="16"/>
              </w:rPr>
              <w:t>Рамки А4</w:t>
            </w:r>
          </w:p>
        </w:tc>
        <w:tc>
          <w:tcPr>
            <w:tcW w:w="1134" w:type="dxa"/>
          </w:tcPr>
          <w:p w14:paraId="27155870" w14:textId="77777777" w:rsidR="00D3382F" w:rsidRPr="00B82A13" w:rsidRDefault="00D3382F" w:rsidP="004572D1">
            <w:pPr>
              <w:jc w:val="center"/>
              <w:rPr>
                <w:sz w:val="16"/>
                <w:szCs w:val="16"/>
              </w:rPr>
            </w:pPr>
            <w:r w:rsidRPr="000D276A">
              <w:rPr>
                <w:sz w:val="16"/>
                <w:szCs w:val="16"/>
              </w:rPr>
              <w:t>22.29.26.190</w:t>
            </w:r>
          </w:p>
        </w:tc>
        <w:tc>
          <w:tcPr>
            <w:tcW w:w="567" w:type="dxa"/>
          </w:tcPr>
          <w:p w14:paraId="78EE78A8" w14:textId="77777777" w:rsidR="00D3382F" w:rsidRPr="00301BA7" w:rsidRDefault="00D3382F" w:rsidP="004572D1">
            <w:pPr>
              <w:jc w:val="center"/>
              <w:rPr>
                <w:sz w:val="16"/>
                <w:szCs w:val="16"/>
              </w:rPr>
            </w:pPr>
            <w:r w:rsidRPr="00301BA7">
              <w:rPr>
                <w:sz w:val="16"/>
                <w:szCs w:val="16"/>
              </w:rPr>
              <w:t>шт</w:t>
            </w:r>
          </w:p>
        </w:tc>
        <w:tc>
          <w:tcPr>
            <w:tcW w:w="567" w:type="dxa"/>
          </w:tcPr>
          <w:p w14:paraId="6F97B92B" w14:textId="77777777" w:rsidR="00D3382F" w:rsidRPr="00301BA7" w:rsidRDefault="00D3382F" w:rsidP="004572D1">
            <w:pPr>
              <w:jc w:val="center"/>
              <w:rPr>
                <w:sz w:val="16"/>
                <w:szCs w:val="16"/>
              </w:rPr>
            </w:pPr>
            <w:r>
              <w:rPr>
                <w:sz w:val="16"/>
                <w:szCs w:val="16"/>
              </w:rPr>
              <w:t>30</w:t>
            </w:r>
          </w:p>
        </w:tc>
        <w:tc>
          <w:tcPr>
            <w:tcW w:w="567" w:type="dxa"/>
          </w:tcPr>
          <w:p w14:paraId="2AA79571" w14:textId="77777777" w:rsidR="00D3382F" w:rsidRPr="00301BA7" w:rsidRDefault="00D3382F" w:rsidP="004572D1">
            <w:pPr>
              <w:jc w:val="center"/>
              <w:rPr>
                <w:sz w:val="16"/>
                <w:szCs w:val="16"/>
              </w:rPr>
            </w:pPr>
          </w:p>
        </w:tc>
        <w:tc>
          <w:tcPr>
            <w:tcW w:w="567" w:type="dxa"/>
          </w:tcPr>
          <w:p w14:paraId="7A1CDC66" w14:textId="77777777" w:rsidR="00D3382F" w:rsidRPr="00301BA7" w:rsidRDefault="00D3382F" w:rsidP="004572D1">
            <w:pPr>
              <w:jc w:val="center"/>
              <w:rPr>
                <w:sz w:val="16"/>
                <w:szCs w:val="16"/>
              </w:rPr>
            </w:pPr>
          </w:p>
        </w:tc>
        <w:tc>
          <w:tcPr>
            <w:tcW w:w="2835" w:type="dxa"/>
          </w:tcPr>
          <w:p w14:paraId="404038C7" w14:textId="77777777" w:rsidR="00D3382F" w:rsidRPr="00301BA7" w:rsidRDefault="00D3382F" w:rsidP="004572D1">
            <w:pPr>
              <w:rPr>
                <w:sz w:val="16"/>
                <w:szCs w:val="16"/>
              </w:rPr>
            </w:pPr>
            <w:r>
              <w:rPr>
                <w:sz w:val="16"/>
                <w:szCs w:val="16"/>
              </w:rPr>
              <w:t>21-30 см Пластик, со стеклом</w:t>
            </w:r>
          </w:p>
        </w:tc>
        <w:tc>
          <w:tcPr>
            <w:tcW w:w="2268" w:type="dxa"/>
            <w:vMerge/>
          </w:tcPr>
          <w:p w14:paraId="7ACF10B7" w14:textId="77777777" w:rsidR="00D3382F" w:rsidRPr="00301BA7" w:rsidRDefault="00D3382F" w:rsidP="004572D1">
            <w:pPr>
              <w:jc w:val="center"/>
              <w:rPr>
                <w:sz w:val="16"/>
                <w:szCs w:val="16"/>
              </w:rPr>
            </w:pPr>
          </w:p>
        </w:tc>
      </w:tr>
      <w:tr w:rsidR="00D3382F" w:rsidRPr="00301BA7" w14:paraId="6CDEFE84" w14:textId="77777777" w:rsidTr="00D3382F">
        <w:tc>
          <w:tcPr>
            <w:tcW w:w="426" w:type="dxa"/>
          </w:tcPr>
          <w:p w14:paraId="35FF635A" w14:textId="3B0DC214" w:rsidR="00D3382F" w:rsidRPr="00301BA7" w:rsidRDefault="00D3382F" w:rsidP="004572D1">
            <w:pPr>
              <w:jc w:val="center"/>
              <w:rPr>
                <w:sz w:val="16"/>
                <w:szCs w:val="16"/>
              </w:rPr>
            </w:pPr>
            <w:r>
              <w:rPr>
                <w:sz w:val="16"/>
                <w:szCs w:val="16"/>
              </w:rPr>
              <w:t>71</w:t>
            </w:r>
          </w:p>
        </w:tc>
        <w:tc>
          <w:tcPr>
            <w:tcW w:w="1560" w:type="dxa"/>
            <w:shd w:val="clear" w:color="auto" w:fill="FFFFFF" w:themeFill="background1"/>
          </w:tcPr>
          <w:p w14:paraId="21934226" w14:textId="77777777" w:rsidR="00D3382F" w:rsidRPr="00B82A13" w:rsidRDefault="00D3382F" w:rsidP="004572D1">
            <w:pPr>
              <w:jc w:val="center"/>
              <w:rPr>
                <w:sz w:val="16"/>
                <w:szCs w:val="16"/>
              </w:rPr>
            </w:pPr>
            <w:r w:rsidRPr="00B82A13">
              <w:rPr>
                <w:sz w:val="16"/>
                <w:szCs w:val="16"/>
              </w:rPr>
              <w:t>Обложки для переплета А4</w:t>
            </w:r>
          </w:p>
        </w:tc>
        <w:tc>
          <w:tcPr>
            <w:tcW w:w="1134" w:type="dxa"/>
          </w:tcPr>
          <w:p w14:paraId="295D661A" w14:textId="77777777" w:rsidR="00D3382F" w:rsidRPr="00B82A13" w:rsidRDefault="00D3382F" w:rsidP="004572D1">
            <w:pPr>
              <w:jc w:val="center"/>
              <w:rPr>
                <w:sz w:val="16"/>
                <w:szCs w:val="16"/>
              </w:rPr>
            </w:pPr>
            <w:r w:rsidRPr="000D276A">
              <w:rPr>
                <w:sz w:val="16"/>
                <w:szCs w:val="16"/>
              </w:rPr>
              <w:t>22.29.25.000</w:t>
            </w:r>
          </w:p>
        </w:tc>
        <w:tc>
          <w:tcPr>
            <w:tcW w:w="567" w:type="dxa"/>
          </w:tcPr>
          <w:p w14:paraId="7F22B30E" w14:textId="77777777" w:rsidR="00D3382F" w:rsidRPr="00301BA7" w:rsidRDefault="00D3382F" w:rsidP="004572D1">
            <w:pPr>
              <w:jc w:val="center"/>
              <w:rPr>
                <w:sz w:val="16"/>
                <w:szCs w:val="16"/>
              </w:rPr>
            </w:pPr>
            <w:r>
              <w:rPr>
                <w:sz w:val="16"/>
                <w:szCs w:val="16"/>
              </w:rPr>
              <w:t>уп</w:t>
            </w:r>
          </w:p>
        </w:tc>
        <w:tc>
          <w:tcPr>
            <w:tcW w:w="567" w:type="dxa"/>
          </w:tcPr>
          <w:p w14:paraId="713C2874" w14:textId="77777777" w:rsidR="00D3382F" w:rsidRDefault="00D3382F" w:rsidP="004572D1">
            <w:pPr>
              <w:jc w:val="center"/>
              <w:rPr>
                <w:sz w:val="16"/>
                <w:szCs w:val="16"/>
              </w:rPr>
            </w:pPr>
            <w:r>
              <w:rPr>
                <w:sz w:val="16"/>
                <w:szCs w:val="16"/>
              </w:rPr>
              <w:t>3</w:t>
            </w:r>
          </w:p>
        </w:tc>
        <w:tc>
          <w:tcPr>
            <w:tcW w:w="567" w:type="dxa"/>
          </w:tcPr>
          <w:p w14:paraId="2BE8DA76" w14:textId="77777777" w:rsidR="00D3382F" w:rsidRPr="00301BA7" w:rsidRDefault="00D3382F" w:rsidP="004572D1">
            <w:pPr>
              <w:jc w:val="center"/>
              <w:rPr>
                <w:sz w:val="16"/>
                <w:szCs w:val="16"/>
              </w:rPr>
            </w:pPr>
          </w:p>
        </w:tc>
        <w:tc>
          <w:tcPr>
            <w:tcW w:w="567" w:type="dxa"/>
          </w:tcPr>
          <w:p w14:paraId="1F119F23" w14:textId="77777777" w:rsidR="00D3382F" w:rsidRPr="00301BA7" w:rsidRDefault="00D3382F" w:rsidP="004572D1">
            <w:pPr>
              <w:jc w:val="center"/>
              <w:rPr>
                <w:sz w:val="16"/>
                <w:szCs w:val="16"/>
              </w:rPr>
            </w:pPr>
          </w:p>
        </w:tc>
        <w:tc>
          <w:tcPr>
            <w:tcW w:w="2835" w:type="dxa"/>
          </w:tcPr>
          <w:p w14:paraId="0212B306" w14:textId="77777777" w:rsidR="00D3382F" w:rsidRDefault="00D3382F" w:rsidP="004572D1">
            <w:pPr>
              <w:rPr>
                <w:sz w:val="16"/>
                <w:szCs w:val="16"/>
              </w:rPr>
            </w:pPr>
            <w:r w:rsidRPr="00B82A13">
              <w:rPr>
                <w:sz w:val="16"/>
                <w:szCs w:val="16"/>
              </w:rPr>
              <w:t xml:space="preserve">Обложка пласт. прозрачная А4 </w:t>
            </w:r>
            <w:r>
              <w:rPr>
                <w:sz w:val="16"/>
                <w:szCs w:val="16"/>
              </w:rPr>
              <w:t xml:space="preserve">не менее 150 и не более </w:t>
            </w:r>
            <w:r w:rsidRPr="00B82A13">
              <w:rPr>
                <w:sz w:val="16"/>
                <w:szCs w:val="16"/>
              </w:rPr>
              <w:t xml:space="preserve">180мкм 100л. </w:t>
            </w:r>
          </w:p>
        </w:tc>
        <w:tc>
          <w:tcPr>
            <w:tcW w:w="2268" w:type="dxa"/>
            <w:vMerge/>
          </w:tcPr>
          <w:p w14:paraId="226A8E3A" w14:textId="77777777" w:rsidR="00D3382F" w:rsidRPr="00301BA7" w:rsidRDefault="00D3382F" w:rsidP="004572D1">
            <w:pPr>
              <w:jc w:val="center"/>
              <w:rPr>
                <w:sz w:val="16"/>
                <w:szCs w:val="16"/>
              </w:rPr>
            </w:pPr>
          </w:p>
        </w:tc>
      </w:tr>
      <w:tr w:rsidR="00D3382F" w:rsidRPr="00301BA7" w14:paraId="4825E170" w14:textId="77777777" w:rsidTr="00D3382F">
        <w:tc>
          <w:tcPr>
            <w:tcW w:w="426" w:type="dxa"/>
          </w:tcPr>
          <w:p w14:paraId="41D70EAE" w14:textId="0C69777F" w:rsidR="00D3382F" w:rsidRPr="00301BA7" w:rsidRDefault="00D3382F" w:rsidP="004572D1">
            <w:pPr>
              <w:jc w:val="center"/>
              <w:rPr>
                <w:sz w:val="16"/>
                <w:szCs w:val="16"/>
              </w:rPr>
            </w:pPr>
            <w:r>
              <w:rPr>
                <w:sz w:val="16"/>
                <w:szCs w:val="16"/>
              </w:rPr>
              <w:t>72</w:t>
            </w:r>
          </w:p>
        </w:tc>
        <w:tc>
          <w:tcPr>
            <w:tcW w:w="1560" w:type="dxa"/>
            <w:shd w:val="clear" w:color="auto" w:fill="FFFFFF" w:themeFill="background1"/>
          </w:tcPr>
          <w:p w14:paraId="725B0572" w14:textId="77777777" w:rsidR="00D3382F" w:rsidRPr="00B82A13" w:rsidRDefault="00D3382F" w:rsidP="004572D1">
            <w:pPr>
              <w:jc w:val="center"/>
              <w:rPr>
                <w:sz w:val="16"/>
                <w:szCs w:val="16"/>
              </w:rPr>
            </w:pPr>
            <w:r w:rsidRPr="00B82A13">
              <w:rPr>
                <w:sz w:val="16"/>
                <w:szCs w:val="16"/>
              </w:rPr>
              <w:t>Пружины для переплета пластиковые А4</w:t>
            </w:r>
          </w:p>
        </w:tc>
        <w:tc>
          <w:tcPr>
            <w:tcW w:w="1134" w:type="dxa"/>
          </w:tcPr>
          <w:p w14:paraId="28ECD742" w14:textId="77777777" w:rsidR="00D3382F" w:rsidRPr="00B82A13" w:rsidRDefault="00D3382F" w:rsidP="004572D1">
            <w:pPr>
              <w:jc w:val="center"/>
              <w:rPr>
                <w:sz w:val="16"/>
                <w:szCs w:val="16"/>
              </w:rPr>
            </w:pPr>
            <w:r w:rsidRPr="000D276A">
              <w:rPr>
                <w:sz w:val="16"/>
                <w:szCs w:val="16"/>
              </w:rPr>
              <w:t>22.29.25.000</w:t>
            </w:r>
          </w:p>
        </w:tc>
        <w:tc>
          <w:tcPr>
            <w:tcW w:w="567" w:type="dxa"/>
          </w:tcPr>
          <w:p w14:paraId="210AC7BC" w14:textId="77777777" w:rsidR="00D3382F" w:rsidRPr="00301BA7" w:rsidRDefault="00D3382F" w:rsidP="004572D1">
            <w:pPr>
              <w:jc w:val="center"/>
              <w:rPr>
                <w:sz w:val="16"/>
                <w:szCs w:val="16"/>
              </w:rPr>
            </w:pPr>
            <w:r>
              <w:rPr>
                <w:sz w:val="16"/>
                <w:szCs w:val="16"/>
              </w:rPr>
              <w:t>коробка</w:t>
            </w:r>
          </w:p>
        </w:tc>
        <w:tc>
          <w:tcPr>
            <w:tcW w:w="567" w:type="dxa"/>
          </w:tcPr>
          <w:p w14:paraId="359D3916" w14:textId="77777777" w:rsidR="00D3382F" w:rsidRDefault="00D3382F" w:rsidP="004572D1">
            <w:pPr>
              <w:jc w:val="center"/>
              <w:rPr>
                <w:sz w:val="16"/>
                <w:szCs w:val="16"/>
              </w:rPr>
            </w:pPr>
            <w:r>
              <w:rPr>
                <w:sz w:val="16"/>
                <w:szCs w:val="16"/>
              </w:rPr>
              <w:t>1</w:t>
            </w:r>
          </w:p>
        </w:tc>
        <w:tc>
          <w:tcPr>
            <w:tcW w:w="567" w:type="dxa"/>
          </w:tcPr>
          <w:p w14:paraId="6BA3C6E6" w14:textId="77777777" w:rsidR="00D3382F" w:rsidRPr="00301BA7" w:rsidRDefault="00D3382F" w:rsidP="004572D1">
            <w:pPr>
              <w:jc w:val="center"/>
              <w:rPr>
                <w:sz w:val="16"/>
                <w:szCs w:val="16"/>
              </w:rPr>
            </w:pPr>
          </w:p>
        </w:tc>
        <w:tc>
          <w:tcPr>
            <w:tcW w:w="567" w:type="dxa"/>
          </w:tcPr>
          <w:p w14:paraId="05125175" w14:textId="77777777" w:rsidR="00D3382F" w:rsidRPr="00301BA7" w:rsidRDefault="00D3382F" w:rsidP="004572D1">
            <w:pPr>
              <w:jc w:val="center"/>
              <w:rPr>
                <w:sz w:val="16"/>
                <w:szCs w:val="16"/>
              </w:rPr>
            </w:pPr>
          </w:p>
        </w:tc>
        <w:tc>
          <w:tcPr>
            <w:tcW w:w="2835" w:type="dxa"/>
          </w:tcPr>
          <w:p w14:paraId="2ACB9833" w14:textId="77777777" w:rsidR="00D3382F" w:rsidRDefault="00D3382F" w:rsidP="004572D1">
            <w:pPr>
              <w:rPr>
                <w:sz w:val="16"/>
                <w:szCs w:val="16"/>
              </w:rPr>
            </w:pPr>
            <w:r w:rsidRPr="00B82A13">
              <w:rPr>
                <w:sz w:val="16"/>
                <w:szCs w:val="16"/>
              </w:rPr>
              <w:t>Пружина пластиковая 51мм белая</w:t>
            </w:r>
          </w:p>
        </w:tc>
        <w:tc>
          <w:tcPr>
            <w:tcW w:w="2268" w:type="dxa"/>
            <w:vMerge/>
          </w:tcPr>
          <w:p w14:paraId="5F9A93D3" w14:textId="77777777" w:rsidR="00D3382F" w:rsidRPr="00301BA7" w:rsidRDefault="00D3382F" w:rsidP="004572D1">
            <w:pPr>
              <w:jc w:val="center"/>
              <w:rPr>
                <w:sz w:val="16"/>
                <w:szCs w:val="16"/>
              </w:rPr>
            </w:pPr>
          </w:p>
        </w:tc>
      </w:tr>
      <w:tr w:rsidR="00D3382F" w:rsidRPr="00301BA7" w14:paraId="47728584" w14:textId="77777777" w:rsidTr="00D3382F">
        <w:tc>
          <w:tcPr>
            <w:tcW w:w="426" w:type="dxa"/>
          </w:tcPr>
          <w:p w14:paraId="70467315" w14:textId="0ED1E553" w:rsidR="00D3382F" w:rsidRPr="00301BA7" w:rsidRDefault="00D3382F" w:rsidP="004572D1">
            <w:pPr>
              <w:jc w:val="center"/>
              <w:rPr>
                <w:sz w:val="16"/>
                <w:szCs w:val="16"/>
              </w:rPr>
            </w:pPr>
            <w:r>
              <w:rPr>
                <w:sz w:val="16"/>
                <w:szCs w:val="16"/>
              </w:rPr>
              <w:t>73</w:t>
            </w:r>
          </w:p>
        </w:tc>
        <w:tc>
          <w:tcPr>
            <w:tcW w:w="1560" w:type="dxa"/>
            <w:shd w:val="clear" w:color="auto" w:fill="FFFFFF" w:themeFill="background1"/>
          </w:tcPr>
          <w:p w14:paraId="59B9CDF6" w14:textId="77777777" w:rsidR="00D3382F" w:rsidRPr="00B82A13" w:rsidRDefault="00D3382F" w:rsidP="004572D1">
            <w:pPr>
              <w:jc w:val="center"/>
              <w:rPr>
                <w:sz w:val="16"/>
                <w:szCs w:val="16"/>
              </w:rPr>
            </w:pPr>
            <w:r>
              <w:rPr>
                <w:sz w:val="16"/>
                <w:szCs w:val="16"/>
              </w:rPr>
              <w:t>Флэш-носитель</w:t>
            </w:r>
          </w:p>
        </w:tc>
        <w:tc>
          <w:tcPr>
            <w:tcW w:w="1134" w:type="dxa"/>
          </w:tcPr>
          <w:p w14:paraId="481F2E68" w14:textId="77777777" w:rsidR="00D3382F" w:rsidRPr="00B82A13" w:rsidRDefault="00D3382F" w:rsidP="004572D1">
            <w:pPr>
              <w:jc w:val="center"/>
              <w:rPr>
                <w:sz w:val="16"/>
                <w:szCs w:val="16"/>
              </w:rPr>
            </w:pPr>
            <w:r w:rsidRPr="000D276A">
              <w:rPr>
                <w:sz w:val="16"/>
                <w:szCs w:val="16"/>
              </w:rPr>
              <w:t>26.20.21.120</w:t>
            </w:r>
          </w:p>
        </w:tc>
        <w:tc>
          <w:tcPr>
            <w:tcW w:w="567" w:type="dxa"/>
          </w:tcPr>
          <w:p w14:paraId="6F443607" w14:textId="77777777" w:rsidR="00D3382F" w:rsidRPr="00301BA7" w:rsidRDefault="00D3382F" w:rsidP="004572D1">
            <w:pPr>
              <w:jc w:val="center"/>
              <w:rPr>
                <w:sz w:val="16"/>
                <w:szCs w:val="16"/>
              </w:rPr>
            </w:pPr>
            <w:r>
              <w:rPr>
                <w:sz w:val="16"/>
                <w:szCs w:val="16"/>
              </w:rPr>
              <w:t>шт</w:t>
            </w:r>
          </w:p>
        </w:tc>
        <w:tc>
          <w:tcPr>
            <w:tcW w:w="567" w:type="dxa"/>
          </w:tcPr>
          <w:p w14:paraId="26D99A1D" w14:textId="77777777" w:rsidR="00D3382F" w:rsidRDefault="00D3382F" w:rsidP="004572D1">
            <w:pPr>
              <w:jc w:val="center"/>
              <w:rPr>
                <w:sz w:val="16"/>
                <w:szCs w:val="16"/>
              </w:rPr>
            </w:pPr>
            <w:r>
              <w:rPr>
                <w:sz w:val="16"/>
                <w:szCs w:val="16"/>
              </w:rPr>
              <w:t>1</w:t>
            </w:r>
          </w:p>
        </w:tc>
        <w:tc>
          <w:tcPr>
            <w:tcW w:w="567" w:type="dxa"/>
          </w:tcPr>
          <w:p w14:paraId="04FA0FD9" w14:textId="77777777" w:rsidR="00D3382F" w:rsidRPr="00301BA7" w:rsidRDefault="00D3382F" w:rsidP="004572D1">
            <w:pPr>
              <w:jc w:val="center"/>
              <w:rPr>
                <w:sz w:val="16"/>
                <w:szCs w:val="16"/>
              </w:rPr>
            </w:pPr>
          </w:p>
        </w:tc>
        <w:tc>
          <w:tcPr>
            <w:tcW w:w="567" w:type="dxa"/>
          </w:tcPr>
          <w:p w14:paraId="083EABFC" w14:textId="77777777" w:rsidR="00D3382F" w:rsidRPr="00301BA7" w:rsidRDefault="00D3382F" w:rsidP="004572D1">
            <w:pPr>
              <w:jc w:val="center"/>
              <w:rPr>
                <w:sz w:val="16"/>
                <w:szCs w:val="16"/>
              </w:rPr>
            </w:pPr>
          </w:p>
        </w:tc>
        <w:tc>
          <w:tcPr>
            <w:tcW w:w="2835" w:type="dxa"/>
          </w:tcPr>
          <w:p w14:paraId="6758A634" w14:textId="77777777" w:rsidR="00D3382F" w:rsidRPr="00B82A13" w:rsidRDefault="00D3382F" w:rsidP="004572D1">
            <w:pPr>
              <w:rPr>
                <w:sz w:val="16"/>
                <w:szCs w:val="16"/>
              </w:rPr>
            </w:pPr>
            <w:r>
              <w:rPr>
                <w:sz w:val="16"/>
                <w:szCs w:val="16"/>
              </w:rPr>
              <w:t>16</w:t>
            </w:r>
            <w:r w:rsidRPr="00B82A13">
              <w:rPr>
                <w:sz w:val="16"/>
                <w:szCs w:val="16"/>
              </w:rPr>
              <w:t xml:space="preserve"> GB USB 2.0.</w:t>
            </w:r>
          </w:p>
          <w:p w14:paraId="4EED19EB" w14:textId="77777777" w:rsidR="00D3382F" w:rsidRDefault="00D3382F" w:rsidP="004572D1">
            <w:pPr>
              <w:rPr>
                <w:sz w:val="16"/>
                <w:szCs w:val="16"/>
              </w:rPr>
            </w:pPr>
            <w:r w:rsidRPr="00B82A13">
              <w:rPr>
                <w:sz w:val="16"/>
                <w:szCs w:val="16"/>
              </w:rPr>
              <w:t>с колпачком</w:t>
            </w:r>
          </w:p>
        </w:tc>
        <w:tc>
          <w:tcPr>
            <w:tcW w:w="2268" w:type="dxa"/>
            <w:vMerge/>
          </w:tcPr>
          <w:p w14:paraId="79081DF7" w14:textId="77777777" w:rsidR="00D3382F" w:rsidRPr="00301BA7" w:rsidRDefault="00D3382F" w:rsidP="004572D1">
            <w:pPr>
              <w:jc w:val="center"/>
              <w:rPr>
                <w:sz w:val="16"/>
                <w:szCs w:val="16"/>
              </w:rPr>
            </w:pPr>
          </w:p>
        </w:tc>
      </w:tr>
      <w:tr w:rsidR="00D3382F" w:rsidRPr="00301BA7" w14:paraId="41950F64" w14:textId="77777777" w:rsidTr="00D3382F">
        <w:tc>
          <w:tcPr>
            <w:tcW w:w="426" w:type="dxa"/>
          </w:tcPr>
          <w:p w14:paraId="0F78EB4D" w14:textId="23114DC2" w:rsidR="00D3382F" w:rsidRPr="00301BA7" w:rsidRDefault="00D3382F" w:rsidP="004572D1">
            <w:pPr>
              <w:jc w:val="center"/>
              <w:rPr>
                <w:sz w:val="16"/>
                <w:szCs w:val="16"/>
              </w:rPr>
            </w:pPr>
            <w:r>
              <w:rPr>
                <w:sz w:val="16"/>
                <w:szCs w:val="16"/>
              </w:rPr>
              <w:t>74</w:t>
            </w:r>
          </w:p>
        </w:tc>
        <w:tc>
          <w:tcPr>
            <w:tcW w:w="1560" w:type="dxa"/>
            <w:shd w:val="clear" w:color="auto" w:fill="FFFFFF" w:themeFill="background1"/>
          </w:tcPr>
          <w:p w14:paraId="2CE7B45A" w14:textId="77777777" w:rsidR="00D3382F" w:rsidRPr="00B82A13" w:rsidRDefault="00D3382F" w:rsidP="004572D1">
            <w:pPr>
              <w:jc w:val="center"/>
              <w:rPr>
                <w:sz w:val="16"/>
                <w:szCs w:val="16"/>
              </w:rPr>
            </w:pPr>
            <w:r w:rsidRPr="00B82A13">
              <w:rPr>
                <w:sz w:val="16"/>
                <w:szCs w:val="16"/>
              </w:rPr>
              <w:t>Флэш-носитель</w:t>
            </w:r>
          </w:p>
        </w:tc>
        <w:tc>
          <w:tcPr>
            <w:tcW w:w="1134" w:type="dxa"/>
          </w:tcPr>
          <w:p w14:paraId="4FFEB032" w14:textId="77777777" w:rsidR="00D3382F" w:rsidRPr="00B82A13" w:rsidRDefault="00D3382F" w:rsidP="004572D1">
            <w:pPr>
              <w:jc w:val="center"/>
              <w:rPr>
                <w:sz w:val="16"/>
                <w:szCs w:val="16"/>
              </w:rPr>
            </w:pPr>
            <w:r w:rsidRPr="000D276A">
              <w:rPr>
                <w:sz w:val="16"/>
                <w:szCs w:val="16"/>
              </w:rPr>
              <w:t>26.20.21.120</w:t>
            </w:r>
          </w:p>
        </w:tc>
        <w:tc>
          <w:tcPr>
            <w:tcW w:w="567" w:type="dxa"/>
          </w:tcPr>
          <w:p w14:paraId="78BA3D49" w14:textId="77777777" w:rsidR="00D3382F" w:rsidRPr="00301BA7" w:rsidRDefault="00D3382F" w:rsidP="004572D1">
            <w:pPr>
              <w:jc w:val="center"/>
              <w:rPr>
                <w:sz w:val="16"/>
                <w:szCs w:val="16"/>
              </w:rPr>
            </w:pPr>
            <w:r>
              <w:rPr>
                <w:sz w:val="16"/>
                <w:szCs w:val="16"/>
              </w:rPr>
              <w:t>шт</w:t>
            </w:r>
          </w:p>
        </w:tc>
        <w:tc>
          <w:tcPr>
            <w:tcW w:w="567" w:type="dxa"/>
          </w:tcPr>
          <w:p w14:paraId="1BCE1288" w14:textId="77777777" w:rsidR="00D3382F" w:rsidRDefault="00D3382F" w:rsidP="004572D1">
            <w:pPr>
              <w:jc w:val="center"/>
              <w:rPr>
                <w:sz w:val="16"/>
                <w:szCs w:val="16"/>
              </w:rPr>
            </w:pPr>
            <w:r>
              <w:rPr>
                <w:sz w:val="16"/>
                <w:szCs w:val="16"/>
              </w:rPr>
              <w:t>1</w:t>
            </w:r>
          </w:p>
        </w:tc>
        <w:tc>
          <w:tcPr>
            <w:tcW w:w="567" w:type="dxa"/>
          </w:tcPr>
          <w:p w14:paraId="4BA9AC5E" w14:textId="77777777" w:rsidR="00D3382F" w:rsidRPr="00301BA7" w:rsidRDefault="00D3382F" w:rsidP="004572D1">
            <w:pPr>
              <w:jc w:val="center"/>
              <w:rPr>
                <w:sz w:val="16"/>
                <w:szCs w:val="16"/>
              </w:rPr>
            </w:pPr>
          </w:p>
        </w:tc>
        <w:tc>
          <w:tcPr>
            <w:tcW w:w="567" w:type="dxa"/>
          </w:tcPr>
          <w:p w14:paraId="47467E7F" w14:textId="77777777" w:rsidR="00D3382F" w:rsidRPr="00301BA7" w:rsidRDefault="00D3382F" w:rsidP="004572D1">
            <w:pPr>
              <w:jc w:val="center"/>
              <w:rPr>
                <w:sz w:val="16"/>
                <w:szCs w:val="16"/>
              </w:rPr>
            </w:pPr>
          </w:p>
        </w:tc>
        <w:tc>
          <w:tcPr>
            <w:tcW w:w="2835" w:type="dxa"/>
          </w:tcPr>
          <w:p w14:paraId="766F9AA3" w14:textId="77777777" w:rsidR="00D3382F" w:rsidRPr="00B82A13" w:rsidRDefault="00D3382F" w:rsidP="004572D1">
            <w:pPr>
              <w:rPr>
                <w:sz w:val="16"/>
                <w:szCs w:val="16"/>
              </w:rPr>
            </w:pPr>
            <w:r>
              <w:rPr>
                <w:sz w:val="16"/>
                <w:szCs w:val="16"/>
              </w:rPr>
              <w:t>32</w:t>
            </w:r>
            <w:r w:rsidRPr="00B82A13">
              <w:rPr>
                <w:sz w:val="16"/>
                <w:szCs w:val="16"/>
              </w:rPr>
              <w:t xml:space="preserve"> GB USB 2.0.</w:t>
            </w:r>
          </w:p>
          <w:p w14:paraId="328C4A83" w14:textId="77777777" w:rsidR="00D3382F" w:rsidRDefault="00D3382F" w:rsidP="004572D1">
            <w:pPr>
              <w:rPr>
                <w:sz w:val="16"/>
                <w:szCs w:val="16"/>
              </w:rPr>
            </w:pPr>
            <w:r w:rsidRPr="00B82A13">
              <w:rPr>
                <w:sz w:val="16"/>
                <w:szCs w:val="16"/>
              </w:rPr>
              <w:t>с колпачком</w:t>
            </w:r>
          </w:p>
        </w:tc>
        <w:tc>
          <w:tcPr>
            <w:tcW w:w="2268" w:type="dxa"/>
            <w:vMerge/>
          </w:tcPr>
          <w:p w14:paraId="4B1361A0" w14:textId="77777777" w:rsidR="00D3382F" w:rsidRPr="00301BA7" w:rsidRDefault="00D3382F" w:rsidP="004572D1">
            <w:pPr>
              <w:jc w:val="center"/>
              <w:rPr>
                <w:sz w:val="16"/>
                <w:szCs w:val="16"/>
              </w:rPr>
            </w:pPr>
          </w:p>
        </w:tc>
      </w:tr>
      <w:tr w:rsidR="00D3382F" w:rsidRPr="00301BA7" w14:paraId="2B8949EE" w14:textId="77777777" w:rsidTr="00D3382F">
        <w:tc>
          <w:tcPr>
            <w:tcW w:w="426" w:type="dxa"/>
          </w:tcPr>
          <w:p w14:paraId="0E7C481F" w14:textId="6E1307EC" w:rsidR="00D3382F" w:rsidRDefault="00D3382F" w:rsidP="004572D1">
            <w:pPr>
              <w:jc w:val="center"/>
              <w:rPr>
                <w:sz w:val="16"/>
                <w:szCs w:val="16"/>
              </w:rPr>
            </w:pPr>
            <w:r>
              <w:rPr>
                <w:sz w:val="16"/>
                <w:szCs w:val="16"/>
              </w:rPr>
              <w:t>75</w:t>
            </w:r>
          </w:p>
        </w:tc>
        <w:tc>
          <w:tcPr>
            <w:tcW w:w="1560" w:type="dxa"/>
            <w:shd w:val="clear" w:color="auto" w:fill="FFFFFF" w:themeFill="background1"/>
          </w:tcPr>
          <w:p w14:paraId="50E78A1A" w14:textId="77777777" w:rsidR="00D3382F" w:rsidRDefault="00D3382F" w:rsidP="004572D1">
            <w:pPr>
              <w:jc w:val="center"/>
              <w:rPr>
                <w:sz w:val="16"/>
                <w:szCs w:val="16"/>
              </w:rPr>
            </w:pPr>
            <w:r w:rsidRPr="0007128C">
              <w:rPr>
                <w:sz w:val="16"/>
                <w:szCs w:val="16"/>
              </w:rPr>
              <w:t>Журнал регистрации входящих документов</w:t>
            </w:r>
          </w:p>
          <w:p w14:paraId="5DA9F42A" w14:textId="77777777" w:rsidR="00D3382F" w:rsidRPr="00B82A13" w:rsidRDefault="00D3382F" w:rsidP="004572D1">
            <w:pPr>
              <w:jc w:val="center"/>
              <w:rPr>
                <w:sz w:val="16"/>
                <w:szCs w:val="16"/>
              </w:rPr>
            </w:pPr>
            <w:r>
              <w:rPr>
                <w:noProof/>
              </w:rPr>
              <w:drawing>
                <wp:inline distT="0" distB="0" distL="0" distR="0" wp14:anchorId="56FACA73" wp14:editId="6E357C7C">
                  <wp:extent cx="698776" cy="781791"/>
                  <wp:effectExtent l="0" t="0" r="6350" b="0"/>
                  <wp:docPr id="1821341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41220" name=""/>
                          <pic:cNvPicPr/>
                        </pic:nvPicPr>
                        <pic:blipFill rotWithShape="1">
                          <a:blip r:embed="rId14"/>
                          <a:srcRect l="34472" t="20980" r="36623" b="21528"/>
                          <a:stretch/>
                        </pic:blipFill>
                        <pic:spPr bwMode="auto">
                          <a:xfrm flipH="1">
                            <a:off x="0" y="0"/>
                            <a:ext cx="730901" cy="81773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5C08DE9A" w14:textId="77777777" w:rsidR="00D3382F" w:rsidRPr="00B82A13" w:rsidRDefault="00D3382F" w:rsidP="004572D1">
            <w:pPr>
              <w:jc w:val="center"/>
              <w:rPr>
                <w:sz w:val="16"/>
                <w:szCs w:val="16"/>
              </w:rPr>
            </w:pPr>
            <w:r w:rsidRPr="000D276A">
              <w:rPr>
                <w:sz w:val="16"/>
                <w:szCs w:val="16"/>
              </w:rPr>
              <w:t>17.23.13.110</w:t>
            </w:r>
          </w:p>
        </w:tc>
        <w:tc>
          <w:tcPr>
            <w:tcW w:w="567" w:type="dxa"/>
          </w:tcPr>
          <w:p w14:paraId="5B5090A3" w14:textId="77777777" w:rsidR="00D3382F" w:rsidRDefault="00D3382F" w:rsidP="004572D1">
            <w:pPr>
              <w:jc w:val="center"/>
              <w:rPr>
                <w:sz w:val="16"/>
                <w:szCs w:val="16"/>
              </w:rPr>
            </w:pPr>
            <w:r>
              <w:rPr>
                <w:sz w:val="16"/>
                <w:szCs w:val="16"/>
              </w:rPr>
              <w:t>шт</w:t>
            </w:r>
          </w:p>
        </w:tc>
        <w:tc>
          <w:tcPr>
            <w:tcW w:w="567" w:type="dxa"/>
          </w:tcPr>
          <w:p w14:paraId="3CC99D20" w14:textId="77777777" w:rsidR="00D3382F" w:rsidRDefault="00D3382F" w:rsidP="004572D1">
            <w:pPr>
              <w:jc w:val="center"/>
              <w:rPr>
                <w:sz w:val="16"/>
                <w:szCs w:val="16"/>
              </w:rPr>
            </w:pPr>
            <w:r>
              <w:rPr>
                <w:sz w:val="16"/>
                <w:szCs w:val="16"/>
              </w:rPr>
              <w:t>1</w:t>
            </w:r>
          </w:p>
        </w:tc>
        <w:tc>
          <w:tcPr>
            <w:tcW w:w="567" w:type="dxa"/>
          </w:tcPr>
          <w:p w14:paraId="1D9D9B49" w14:textId="77777777" w:rsidR="00D3382F" w:rsidRPr="00301BA7" w:rsidRDefault="00D3382F" w:rsidP="004572D1">
            <w:pPr>
              <w:jc w:val="center"/>
              <w:rPr>
                <w:sz w:val="16"/>
                <w:szCs w:val="16"/>
              </w:rPr>
            </w:pPr>
          </w:p>
        </w:tc>
        <w:tc>
          <w:tcPr>
            <w:tcW w:w="567" w:type="dxa"/>
          </w:tcPr>
          <w:p w14:paraId="425AFE03" w14:textId="77777777" w:rsidR="00D3382F" w:rsidRPr="00301BA7" w:rsidRDefault="00D3382F" w:rsidP="004572D1">
            <w:pPr>
              <w:jc w:val="center"/>
              <w:rPr>
                <w:sz w:val="16"/>
                <w:szCs w:val="16"/>
              </w:rPr>
            </w:pPr>
          </w:p>
        </w:tc>
        <w:tc>
          <w:tcPr>
            <w:tcW w:w="2835" w:type="dxa"/>
          </w:tcPr>
          <w:p w14:paraId="37CF7F4C" w14:textId="77777777" w:rsidR="00D3382F" w:rsidRPr="0007128C" w:rsidRDefault="00D3382F" w:rsidP="004572D1">
            <w:pPr>
              <w:rPr>
                <w:sz w:val="16"/>
                <w:szCs w:val="16"/>
              </w:rPr>
            </w:pPr>
            <w:r w:rsidRPr="0007128C">
              <w:rPr>
                <w:sz w:val="16"/>
                <w:szCs w:val="16"/>
              </w:rPr>
              <w:t>Формат</w:t>
            </w:r>
            <w:r>
              <w:rPr>
                <w:sz w:val="16"/>
                <w:szCs w:val="16"/>
              </w:rPr>
              <w:t xml:space="preserve"> А</w:t>
            </w:r>
            <w:r w:rsidRPr="0007128C">
              <w:rPr>
                <w:sz w:val="16"/>
                <w:szCs w:val="16"/>
              </w:rPr>
              <w:t>4</w:t>
            </w:r>
          </w:p>
          <w:p w14:paraId="2E536804" w14:textId="77777777" w:rsidR="00D3382F" w:rsidRPr="0007128C" w:rsidRDefault="00D3382F" w:rsidP="004572D1">
            <w:pPr>
              <w:rPr>
                <w:sz w:val="16"/>
                <w:szCs w:val="16"/>
              </w:rPr>
            </w:pPr>
            <w:r w:rsidRPr="0007128C">
              <w:rPr>
                <w:sz w:val="16"/>
                <w:szCs w:val="16"/>
              </w:rPr>
              <w:t>Ориентация</w:t>
            </w:r>
            <w:r>
              <w:rPr>
                <w:sz w:val="16"/>
                <w:szCs w:val="16"/>
              </w:rPr>
              <w:t xml:space="preserve"> </w:t>
            </w:r>
            <w:r w:rsidRPr="0007128C">
              <w:rPr>
                <w:sz w:val="16"/>
                <w:szCs w:val="16"/>
              </w:rPr>
              <w:t>вертикальная</w:t>
            </w:r>
          </w:p>
          <w:p w14:paraId="50CA4063" w14:textId="77777777" w:rsidR="00D3382F" w:rsidRPr="0007128C" w:rsidRDefault="00D3382F" w:rsidP="004572D1">
            <w:pPr>
              <w:rPr>
                <w:sz w:val="16"/>
                <w:szCs w:val="16"/>
              </w:rPr>
            </w:pPr>
            <w:r w:rsidRPr="0007128C">
              <w:rPr>
                <w:sz w:val="16"/>
                <w:szCs w:val="16"/>
              </w:rPr>
              <w:t>Тип крепления</w:t>
            </w:r>
            <w:r>
              <w:rPr>
                <w:sz w:val="16"/>
                <w:szCs w:val="16"/>
              </w:rPr>
              <w:t xml:space="preserve"> </w:t>
            </w:r>
            <w:r w:rsidRPr="0007128C">
              <w:rPr>
                <w:sz w:val="16"/>
                <w:szCs w:val="16"/>
              </w:rPr>
              <w:t>сшивка</w:t>
            </w:r>
          </w:p>
          <w:p w14:paraId="7A14F51F" w14:textId="77777777" w:rsidR="00D3382F" w:rsidRDefault="00D3382F" w:rsidP="004572D1">
            <w:pPr>
              <w:rPr>
                <w:sz w:val="16"/>
                <w:szCs w:val="16"/>
              </w:rPr>
            </w:pPr>
            <w:r w:rsidRPr="0007128C">
              <w:rPr>
                <w:sz w:val="16"/>
                <w:szCs w:val="16"/>
              </w:rPr>
              <w:t>Количество листов</w:t>
            </w:r>
            <w:r>
              <w:rPr>
                <w:sz w:val="16"/>
                <w:szCs w:val="16"/>
              </w:rPr>
              <w:t xml:space="preserve"> </w:t>
            </w:r>
            <w:r w:rsidRPr="0007128C">
              <w:rPr>
                <w:sz w:val="16"/>
                <w:szCs w:val="16"/>
              </w:rPr>
              <w:t>96</w:t>
            </w:r>
            <w:r>
              <w:rPr>
                <w:sz w:val="16"/>
                <w:szCs w:val="16"/>
              </w:rPr>
              <w:t xml:space="preserve"> </w:t>
            </w:r>
            <w:r w:rsidRPr="0007128C">
              <w:rPr>
                <w:sz w:val="16"/>
                <w:szCs w:val="16"/>
              </w:rPr>
              <w:t>шт.</w:t>
            </w:r>
          </w:p>
        </w:tc>
        <w:tc>
          <w:tcPr>
            <w:tcW w:w="2268" w:type="dxa"/>
            <w:vMerge/>
          </w:tcPr>
          <w:p w14:paraId="110C9A54" w14:textId="77777777" w:rsidR="00D3382F" w:rsidRPr="00301BA7" w:rsidRDefault="00D3382F" w:rsidP="004572D1">
            <w:pPr>
              <w:jc w:val="center"/>
              <w:rPr>
                <w:sz w:val="16"/>
                <w:szCs w:val="16"/>
              </w:rPr>
            </w:pPr>
          </w:p>
        </w:tc>
      </w:tr>
      <w:tr w:rsidR="00D3382F" w:rsidRPr="00301BA7" w14:paraId="2C036FB8" w14:textId="77777777" w:rsidTr="00D3382F">
        <w:tc>
          <w:tcPr>
            <w:tcW w:w="426" w:type="dxa"/>
          </w:tcPr>
          <w:p w14:paraId="4CE5F8E4" w14:textId="59C086F9" w:rsidR="00D3382F" w:rsidRDefault="00D3382F" w:rsidP="004572D1">
            <w:pPr>
              <w:jc w:val="center"/>
              <w:rPr>
                <w:sz w:val="16"/>
                <w:szCs w:val="16"/>
              </w:rPr>
            </w:pPr>
            <w:r>
              <w:rPr>
                <w:sz w:val="16"/>
                <w:szCs w:val="16"/>
              </w:rPr>
              <w:t>76</w:t>
            </w:r>
          </w:p>
        </w:tc>
        <w:tc>
          <w:tcPr>
            <w:tcW w:w="1560" w:type="dxa"/>
            <w:shd w:val="clear" w:color="auto" w:fill="FFFFFF" w:themeFill="background1"/>
          </w:tcPr>
          <w:p w14:paraId="2D8A1CF8" w14:textId="77777777" w:rsidR="00D3382F" w:rsidRDefault="00D3382F" w:rsidP="004572D1">
            <w:pPr>
              <w:jc w:val="center"/>
              <w:rPr>
                <w:sz w:val="16"/>
                <w:szCs w:val="16"/>
              </w:rPr>
            </w:pPr>
            <w:r w:rsidRPr="0007128C">
              <w:rPr>
                <w:sz w:val="16"/>
                <w:szCs w:val="16"/>
              </w:rPr>
              <w:t xml:space="preserve">Журнал регистрации </w:t>
            </w:r>
            <w:r>
              <w:rPr>
                <w:sz w:val="16"/>
                <w:szCs w:val="16"/>
              </w:rPr>
              <w:t>ис</w:t>
            </w:r>
            <w:r w:rsidRPr="0007128C">
              <w:rPr>
                <w:sz w:val="16"/>
                <w:szCs w:val="16"/>
              </w:rPr>
              <w:t>ходящих документов</w:t>
            </w:r>
          </w:p>
          <w:p w14:paraId="26861D47" w14:textId="77777777" w:rsidR="00D3382F" w:rsidRPr="00B82A13" w:rsidRDefault="00D3382F" w:rsidP="004572D1">
            <w:pPr>
              <w:jc w:val="center"/>
              <w:rPr>
                <w:sz w:val="16"/>
                <w:szCs w:val="16"/>
              </w:rPr>
            </w:pPr>
            <w:r>
              <w:rPr>
                <w:noProof/>
                <w:sz w:val="16"/>
                <w:szCs w:val="16"/>
              </w:rPr>
              <w:drawing>
                <wp:inline distT="0" distB="0" distL="0" distR="0" wp14:anchorId="14F591AB" wp14:editId="2BE200E6">
                  <wp:extent cx="419652" cy="612250"/>
                  <wp:effectExtent l="0" t="0" r="0" b="0"/>
                  <wp:docPr id="115460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74" t="13565" r="16649" b="13805"/>
                          <a:stretch/>
                        </pic:blipFill>
                        <pic:spPr bwMode="auto">
                          <a:xfrm>
                            <a:off x="0" y="0"/>
                            <a:ext cx="436891" cy="637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021DF5B4" w14:textId="77777777" w:rsidR="00D3382F" w:rsidRPr="00B82A13" w:rsidRDefault="00D3382F" w:rsidP="004572D1">
            <w:pPr>
              <w:jc w:val="center"/>
              <w:rPr>
                <w:sz w:val="16"/>
                <w:szCs w:val="16"/>
              </w:rPr>
            </w:pPr>
            <w:r w:rsidRPr="000D276A">
              <w:rPr>
                <w:sz w:val="16"/>
                <w:szCs w:val="16"/>
              </w:rPr>
              <w:t>17.23.13.110</w:t>
            </w:r>
          </w:p>
        </w:tc>
        <w:tc>
          <w:tcPr>
            <w:tcW w:w="567" w:type="dxa"/>
          </w:tcPr>
          <w:p w14:paraId="5267A3C0" w14:textId="77777777" w:rsidR="00D3382F" w:rsidRDefault="00D3382F" w:rsidP="004572D1">
            <w:pPr>
              <w:jc w:val="center"/>
              <w:rPr>
                <w:sz w:val="16"/>
                <w:szCs w:val="16"/>
              </w:rPr>
            </w:pPr>
            <w:r>
              <w:rPr>
                <w:sz w:val="16"/>
                <w:szCs w:val="16"/>
              </w:rPr>
              <w:t>шт</w:t>
            </w:r>
          </w:p>
        </w:tc>
        <w:tc>
          <w:tcPr>
            <w:tcW w:w="567" w:type="dxa"/>
          </w:tcPr>
          <w:p w14:paraId="6D01E0C7" w14:textId="77777777" w:rsidR="00D3382F" w:rsidRDefault="00D3382F" w:rsidP="004572D1">
            <w:pPr>
              <w:jc w:val="center"/>
              <w:rPr>
                <w:sz w:val="16"/>
                <w:szCs w:val="16"/>
              </w:rPr>
            </w:pPr>
            <w:r>
              <w:rPr>
                <w:sz w:val="16"/>
                <w:szCs w:val="16"/>
              </w:rPr>
              <w:t>1</w:t>
            </w:r>
          </w:p>
        </w:tc>
        <w:tc>
          <w:tcPr>
            <w:tcW w:w="567" w:type="dxa"/>
          </w:tcPr>
          <w:p w14:paraId="7C1935F0" w14:textId="77777777" w:rsidR="00D3382F" w:rsidRPr="00301BA7" w:rsidRDefault="00D3382F" w:rsidP="004572D1">
            <w:pPr>
              <w:jc w:val="center"/>
              <w:rPr>
                <w:sz w:val="16"/>
                <w:szCs w:val="16"/>
              </w:rPr>
            </w:pPr>
          </w:p>
        </w:tc>
        <w:tc>
          <w:tcPr>
            <w:tcW w:w="567" w:type="dxa"/>
          </w:tcPr>
          <w:p w14:paraId="6E373DEF" w14:textId="77777777" w:rsidR="00D3382F" w:rsidRPr="00301BA7" w:rsidRDefault="00D3382F" w:rsidP="004572D1">
            <w:pPr>
              <w:jc w:val="center"/>
              <w:rPr>
                <w:sz w:val="16"/>
                <w:szCs w:val="16"/>
              </w:rPr>
            </w:pPr>
          </w:p>
        </w:tc>
        <w:tc>
          <w:tcPr>
            <w:tcW w:w="2835" w:type="dxa"/>
          </w:tcPr>
          <w:p w14:paraId="584FDC81" w14:textId="77777777" w:rsidR="00D3382F" w:rsidRPr="001F406A" w:rsidRDefault="00D3382F" w:rsidP="004572D1">
            <w:pPr>
              <w:rPr>
                <w:sz w:val="16"/>
                <w:szCs w:val="16"/>
              </w:rPr>
            </w:pPr>
            <w:r w:rsidRPr="001F406A">
              <w:rPr>
                <w:sz w:val="16"/>
                <w:szCs w:val="16"/>
              </w:rPr>
              <w:t>Формат А4</w:t>
            </w:r>
          </w:p>
          <w:p w14:paraId="0ACB233F" w14:textId="77777777" w:rsidR="00D3382F" w:rsidRPr="001F406A" w:rsidRDefault="00D3382F" w:rsidP="004572D1">
            <w:pPr>
              <w:rPr>
                <w:sz w:val="16"/>
                <w:szCs w:val="16"/>
              </w:rPr>
            </w:pPr>
            <w:r w:rsidRPr="001F406A">
              <w:rPr>
                <w:sz w:val="16"/>
                <w:szCs w:val="16"/>
              </w:rPr>
              <w:t>Ориентация вертикальная</w:t>
            </w:r>
          </w:p>
          <w:p w14:paraId="2E13EE52" w14:textId="77777777" w:rsidR="00D3382F" w:rsidRPr="001F406A" w:rsidRDefault="00D3382F" w:rsidP="004572D1">
            <w:pPr>
              <w:rPr>
                <w:sz w:val="16"/>
                <w:szCs w:val="16"/>
              </w:rPr>
            </w:pPr>
            <w:r w:rsidRPr="001F406A">
              <w:rPr>
                <w:sz w:val="16"/>
                <w:szCs w:val="16"/>
              </w:rPr>
              <w:t>Тип крепления сшивка</w:t>
            </w:r>
          </w:p>
          <w:p w14:paraId="4DAA8FBD" w14:textId="77777777" w:rsidR="00D3382F" w:rsidRDefault="00D3382F" w:rsidP="004572D1">
            <w:pPr>
              <w:rPr>
                <w:sz w:val="16"/>
                <w:szCs w:val="16"/>
              </w:rPr>
            </w:pPr>
            <w:r w:rsidRPr="001F406A">
              <w:rPr>
                <w:sz w:val="16"/>
                <w:szCs w:val="16"/>
              </w:rPr>
              <w:t>Количество листов 96 шт.</w:t>
            </w:r>
          </w:p>
        </w:tc>
        <w:tc>
          <w:tcPr>
            <w:tcW w:w="2268" w:type="dxa"/>
            <w:vMerge/>
          </w:tcPr>
          <w:p w14:paraId="2359183C" w14:textId="77777777" w:rsidR="00D3382F" w:rsidRPr="00301BA7" w:rsidRDefault="00D3382F" w:rsidP="004572D1">
            <w:pPr>
              <w:jc w:val="center"/>
              <w:rPr>
                <w:sz w:val="16"/>
                <w:szCs w:val="16"/>
              </w:rPr>
            </w:pPr>
          </w:p>
        </w:tc>
      </w:tr>
      <w:tr w:rsidR="00D3382F" w:rsidRPr="00301BA7" w14:paraId="4EA2FCBD" w14:textId="77777777" w:rsidTr="00D3382F">
        <w:tc>
          <w:tcPr>
            <w:tcW w:w="1986" w:type="dxa"/>
            <w:gridSpan w:val="2"/>
          </w:tcPr>
          <w:p w14:paraId="1AE1A8FB" w14:textId="77777777" w:rsidR="00D3382F" w:rsidRPr="00301BA7" w:rsidRDefault="00D3382F" w:rsidP="004572D1">
            <w:pPr>
              <w:jc w:val="center"/>
              <w:rPr>
                <w:sz w:val="16"/>
                <w:szCs w:val="16"/>
              </w:rPr>
            </w:pPr>
            <w:r w:rsidRPr="00301BA7">
              <w:rPr>
                <w:sz w:val="16"/>
                <w:szCs w:val="16"/>
              </w:rPr>
              <w:t>Итого</w:t>
            </w:r>
          </w:p>
        </w:tc>
        <w:tc>
          <w:tcPr>
            <w:tcW w:w="1134" w:type="dxa"/>
          </w:tcPr>
          <w:p w14:paraId="5E1C756E" w14:textId="77777777" w:rsidR="00D3382F" w:rsidRPr="00301BA7" w:rsidRDefault="00D3382F" w:rsidP="004572D1">
            <w:pPr>
              <w:jc w:val="center"/>
              <w:rPr>
                <w:sz w:val="16"/>
                <w:szCs w:val="16"/>
              </w:rPr>
            </w:pPr>
          </w:p>
        </w:tc>
        <w:tc>
          <w:tcPr>
            <w:tcW w:w="567" w:type="dxa"/>
          </w:tcPr>
          <w:p w14:paraId="04D1EB69" w14:textId="77777777" w:rsidR="00D3382F" w:rsidRPr="00301BA7" w:rsidRDefault="00D3382F" w:rsidP="004572D1">
            <w:pPr>
              <w:jc w:val="center"/>
              <w:rPr>
                <w:sz w:val="16"/>
                <w:szCs w:val="16"/>
              </w:rPr>
            </w:pPr>
          </w:p>
        </w:tc>
        <w:tc>
          <w:tcPr>
            <w:tcW w:w="567" w:type="dxa"/>
          </w:tcPr>
          <w:p w14:paraId="0440C495" w14:textId="77777777" w:rsidR="00D3382F" w:rsidRPr="00301BA7" w:rsidRDefault="00D3382F" w:rsidP="004572D1">
            <w:pPr>
              <w:jc w:val="center"/>
              <w:rPr>
                <w:sz w:val="16"/>
                <w:szCs w:val="16"/>
              </w:rPr>
            </w:pPr>
          </w:p>
        </w:tc>
        <w:tc>
          <w:tcPr>
            <w:tcW w:w="567" w:type="dxa"/>
          </w:tcPr>
          <w:p w14:paraId="43C24CC3" w14:textId="77777777" w:rsidR="00D3382F" w:rsidRPr="00301BA7" w:rsidRDefault="00D3382F" w:rsidP="004572D1">
            <w:pPr>
              <w:jc w:val="center"/>
              <w:rPr>
                <w:sz w:val="16"/>
                <w:szCs w:val="16"/>
              </w:rPr>
            </w:pPr>
          </w:p>
        </w:tc>
        <w:tc>
          <w:tcPr>
            <w:tcW w:w="567" w:type="dxa"/>
          </w:tcPr>
          <w:p w14:paraId="1007BD5E" w14:textId="77777777" w:rsidR="00D3382F" w:rsidRPr="00301BA7" w:rsidRDefault="00D3382F" w:rsidP="004572D1">
            <w:pPr>
              <w:jc w:val="center"/>
              <w:rPr>
                <w:sz w:val="16"/>
                <w:szCs w:val="16"/>
              </w:rPr>
            </w:pPr>
          </w:p>
        </w:tc>
        <w:tc>
          <w:tcPr>
            <w:tcW w:w="2835" w:type="dxa"/>
          </w:tcPr>
          <w:p w14:paraId="13F8818A" w14:textId="77777777" w:rsidR="00D3382F" w:rsidRPr="00301BA7" w:rsidRDefault="00D3382F" w:rsidP="004572D1">
            <w:pPr>
              <w:jc w:val="center"/>
              <w:rPr>
                <w:sz w:val="16"/>
                <w:szCs w:val="16"/>
              </w:rPr>
            </w:pPr>
          </w:p>
        </w:tc>
        <w:tc>
          <w:tcPr>
            <w:tcW w:w="2268" w:type="dxa"/>
          </w:tcPr>
          <w:p w14:paraId="3F8E3C10" w14:textId="77777777" w:rsidR="00D3382F" w:rsidRPr="00301BA7" w:rsidRDefault="00D3382F" w:rsidP="004572D1">
            <w:pPr>
              <w:jc w:val="center"/>
              <w:rPr>
                <w:sz w:val="16"/>
                <w:szCs w:val="16"/>
              </w:rPr>
            </w:pPr>
          </w:p>
        </w:tc>
      </w:tr>
      <w:bookmarkEnd w:id="1"/>
    </w:tbl>
    <w:p w14:paraId="212F7595" w14:textId="77777777" w:rsidR="00A26001" w:rsidRDefault="00A26001" w:rsidP="001308F4">
      <w:pPr>
        <w:jc w:val="right"/>
        <w:rPr>
          <w:sz w:val="24"/>
          <w:szCs w:val="24"/>
        </w:rPr>
      </w:pPr>
    </w:p>
    <w:p w14:paraId="66F6F244" w14:textId="77777777" w:rsidR="00116E1D" w:rsidRDefault="00116E1D">
      <w:pPr>
        <w:widowControl/>
        <w:autoSpaceDE/>
        <w:autoSpaceDN/>
        <w:adjustRightInd/>
        <w:rPr>
          <w:sz w:val="24"/>
          <w:szCs w:val="24"/>
        </w:rPr>
      </w:pPr>
      <w:r>
        <w:rPr>
          <w:sz w:val="24"/>
          <w:szCs w:val="24"/>
        </w:rPr>
        <w:br w:type="page"/>
      </w:r>
    </w:p>
    <w:p w14:paraId="1D1D74C4" w14:textId="7E8C49C4" w:rsidR="001308F4" w:rsidRPr="004856F6" w:rsidRDefault="002728F2" w:rsidP="001308F4">
      <w:pPr>
        <w:jc w:val="right"/>
        <w:rPr>
          <w:sz w:val="24"/>
          <w:szCs w:val="24"/>
        </w:rPr>
      </w:pPr>
      <w:r>
        <w:rPr>
          <w:sz w:val="24"/>
          <w:szCs w:val="24"/>
        </w:rPr>
        <w:t>П</w:t>
      </w:r>
      <w:r w:rsidR="001308F4" w:rsidRPr="004856F6">
        <w:rPr>
          <w:sz w:val="24"/>
          <w:szCs w:val="24"/>
        </w:rPr>
        <w:t>риложение №</w:t>
      </w:r>
      <w:r w:rsidR="00C1380F" w:rsidRPr="004856F6">
        <w:rPr>
          <w:sz w:val="24"/>
          <w:szCs w:val="24"/>
        </w:rPr>
        <w:t xml:space="preserve"> 1</w:t>
      </w:r>
      <w:r w:rsidR="00EF7A36" w:rsidRPr="004856F6">
        <w:rPr>
          <w:sz w:val="24"/>
          <w:szCs w:val="24"/>
        </w:rPr>
        <w:t xml:space="preserve"> к запросу</w:t>
      </w:r>
    </w:p>
    <w:p w14:paraId="0E15327C" w14:textId="77777777" w:rsidR="001308F4" w:rsidRPr="004856F6" w:rsidRDefault="001308F4" w:rsidP="006A163A">
      <w:pPr>
        <w:jc w:val="center"/>
        <w:rPr>
          <w:i/>
          <w:sz w:val="24"/>
          <w:szCs w:val="24"/>
        </w:rPr>
      </w:pPr>
    </w:p>
    <w:p w14:paraId="5E3E8A20" w14:textId="77777777" w:rsidR="001308F4" w:rsidRPr="004856F6" w:rsidRDefault="001308F4" w:rsidP="006A163A">
      <w:pPr>
        <w:jc w:val="center"/>
        <w:rPr>
          <w:i/>
          <w:sz w:val="24"/>
          <w:szCs w:val="24"/>
        </w:rPr>
      </w:pPr>
    </w:p>
    <w:p w14:paraId="2045C79E" w14:textId="77777777" w:rsidR="001308F4" w:rsidRDefault="001308F4" w:rsidP="006A163A">
      <w:pPr>
        <w:jc w:val="center"/>
        <w:rPr>
          <w:i/>
          <w:sz w:val="24"/>
          <w:szCs w:val="24"/>
        </w:rPr>
      </w:pPr>
    </w:p>
    <w:p w14:paraId="34890913" w14:textId="77777777" w:rsidR="00534D13" w:rsidRDefault="00534D13" w:rsidP="006A163A">
      <w:pPr>
        <w:jc w:val="center"/>
        <w:rPr>
          <w:i/>
          <w:sz w:val="24"/>
          <w:szCs w:val="24"/>
        </w:rPr>
      </w:pPr>
    </w:p>
    <w:p w14:paraId="66F060E8" w14:textId="77777777" w:rsidR="00534D13" w:rsidRPr="004856F6" w:rsidRDefault="00534D13" w:rsidP="006A163A">
      <w:pPr>
        <w:jc w:val="center"/>
        <w:rPr>
          <w:i/>
          <w:sz w:val="24"/>
          <w:szCs w:val="24"/>
        </w:rPr>
      </w:pPr>
    </w:p>
    <w:p w14:paraId="3007B1A5"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3236D817" w14:textId="77777777" w:rsidR="006A163A" w:rsidRPr="004856F6" w:rsidRDefault="006A163A" w:rsidP="006A163A">
      <w:pPr>
        <w:jc w:val="center"/>
        <w:rPr>
          <w:i/>
          <w:sz w:val="24"/>
          <w:szCs w:val="24"/>
        </w:rPr>
      </w:pPr>
    </w:p>
    <w:p w14:paraId="7D0CB954"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6C2EB696" w14:textId="77777777" w:rsidR="006A163A" w:rsidRPr="004856F6" w:rsidRDefault="006A163A" w:rsidP="006A163A">
      <w:pPr>
        <w:tabs>
          <w:tab w:val="left" w:pos="3491"/>
        </w:tabs>
        <w:rPr>
          <w:sz w:val="24"/>
          <w:szCs w:val="24"/>
        </w:rPr>
      </w:pPr>
    </w:p>
    <w:p w14:paraId="571F880F"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6FB3931E"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571FE6C6"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7DE523F3"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5AA1224D"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72ADDC14"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12E0F1FD" w14:textId="77777777" w:rsidR="00F35F72" w:rsidRPr="004856F6" w:rsidRDefault="00F35F72" w:rsidP="006A163A">
      <w:pPr>
        <w:autoSpaceDE/>
        <w:autoSpaceDN/>
        <w:adjustRightInd/>
        <w:ind w:firstLine="708"/>
        <w:jc w:val="both"/>
        <w:rPr>
          <w:sz w:val="24"/>
          <w:szCs w:val="24"/>
        </w:rPr>
      </w:pPr>
    </w:p>
    <w:p w14:paraId="5AB0412A" w14:textId="77777777"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14:paraId="36C0C253"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1BEBAA5E" w14:textId="77777777" w:rsidR="004D09BA" w:rsidRPr="004856F6" w:rsidRDefault="004D09BA" w:rsidP="006A163A">
      <w:pPr>
        <w:widowControl/>
        <w:autoSpaceDE/>
        <w:autoSpaceDN/>
        <w:adjustRightInd/>
        <w:ind w:firstLine="708"/>
        <w:rPr>
          <w:sz w:val="24"/>
          <w:szCs w:val="24"/>
        </w:rPr>
      </w:pPr>
    </w:p>
    <w:p w14:paraId="3AF3A52D"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«____»________ 20</w:t>
      </w:r>
      <w:r w:rsidR="00842186" w:rsidRPr="004856F6">
        <w:rPr>
          <w:sz w:val="24"/>
          <w:szCs w:val="24"/>
        </w:rPr>
        <w:t>___</w:t>
      </w:r>
      <w:r w:rsidRPr="004856F6">
        <w:rPr>
          <w:sz w:val="24"/>
          <w:szCs w:val="24"/>
        </w:rPr>
        <w:t>г.</w:t>
      </w:r>
    </w:p>
    <w:p w14:paraId="30147EB3" w14:textId="77777777" w:rsidR="009F43E5" w:rsidRPr="004856F6" w:rsidRDefault="009F43E5" w:rsidP="006A163A">
      <w:pPr>
        <w:widowControl/>
        <w:autoSpaceDE/>
        <w:autoSpaceDN/>
        <w:adjustRightInd/>
        <w:ind w:firstLine="708"/>
        <w:rPr>
          <w:sz w:val="24"/>
          <w:szCs w:val="24"/>
        </w:rPr>
      </w:pPr>
    </w:p>
    <w:p w14:paraId="1D4D5A38"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3B8ACADE" w14:textId="77777777" w:rsidR="004952C0" w:rsidRPr="004856F6" w:rsidRDefault="004952C0" w:rsidP="006A163A">
      <w:pPr>
        <w:widowControl/>
        <w:autoSpaceDE/>
        <w:autoSpaceDN/>
        <w:adjustRightInd/>
        <w:spacing w:line="360" w:lineRule="auto"/>
        <w:ind w:left="6372" w:firstLine="708"/>
        <w:jc w:val="center"/>
        <w:rPr>
          <w:sz w:val="24"/>
          <w:szCs w:val="24"/>
        </w:rPr>
      </w:pPr>
    </w:p>
    <w:p w14:paraId="56958D26"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4254D73A"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4BD19F8A"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43E2584F"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5D62AD1B"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2D97DFEB" w14:textId="77777777"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3675FE8F" w14:textId="77777777" w:rsidR="006A163A" w:rsidRPr="004856F6" w:rsidRDefault="006A163A" w:rsidP="006A163A">
      <w:pPr>
        <w:tabs>
          <w:tab w:val="left" w:pos="3491"/>
        </w:tabs>
        <w:rPr>
          <w:sz w:val="24"/>
          <w:szCs w:val="24"/>
        </w:rPr>
      </w:pPr>
    </w:p>
    <w:p w14:paraId="67B372A9" w14:textId="77777777" w:rsidR="00A05355" w:rsidRPr="004856F6" w:rsidRDefault="00A05355" w:rsidP="00CC1AA6">
      <w:pPr>
        <w:tabs>
          <w:tab w:val="left" w:pos="3491"/>
        </w:tabs>
        <w:rPr>
          <w:b/>
          <w:sz w:val="24"/>
          <w:szCs w:val="24"/>
        </w:rPr>
      </w:pPr>
    </w:p>
    <w:p w14:paraId="6A42BEDE" w14:textId="77777777" w:rsidR="002071E1" w:rsidRPr="004856F6" w:rsidRDefault="002071E1" w:rsidP="00DC0860">
      <w:pPr>
        <w:tabs>
          <w:tab w:val="left" w:pos="3491"/>
        </w:tabs>
        <w:rPr>
          <w:sz w:val="24"/>
          <w:szCs w:val="24"/>
        </w:rPr>
      </w:pPr>
    </w:p>
    <w:p w14:paraId="1DA1460F" w14:textId="77777777" w:rsidR="00A62419" w:rsidRDefault="00A62419" w:rsidP="00DC0860">
      <w:pPr>
        <w:tabs>
          <w:tab w:val="left" w:pos="3491"/>
        </w:tabs>
        <w:rPr>
          <w:sz w:val="24"/>
          <w:szCs w:val="24"/>
        </w:rPr>
      </w:pPr>
    </w:p>
    <w:p w14:paraId="4F096725" w14:textId="77777777" w:rsidR="004856F6" w:rsidRDefault="004856F6" w:rsidP="00DC0860">
      <w:pPr>
        <w:tabs>
          <w:tab w:val="left" w:pos="3491"/>
        </w:tabs>
        <w:rPr>
          <w:sz w:val="24"/>
          <w:szCs w:val="24"/>
        </w:rPr>
      </w:pPr>
    </w:p>
    <w:p w14:paraId="36C6CB09" w14:textId="77777777" w:rsidR="004856F6" w:rsidRDefault="004856F6" w:rsidP="00DC0860">
      <w:pPr>
        <w:tabs>
          <w:tab w:val="left" w:pos="3491"/>
        </w:tabs>
        <w:rPr>
          <w:sz w:val="24"/>
          <w:szCs w:val="24"/>
        </w:rPr>
      </w:pPr>
    </w:p>
    <w:p w14:paraId="0367F4E3" w14:textId="77777777" w:rsidR="004856F6" w:rsidRDefault="004856F6" w:rsidP="00DC0860">
      <w:pPr>
        <w:tabs>
          <w:tab w:val="left" w:pos="3491"/>
        </w:tabs>
        <w:rPr>
          <w:sz w:val="24"/>
          <w:szCs w:val="24"/>
        </w:rPr>
      </w:pPr>
    </w:p>
    <w:p w14:paraId="462A490F" w14:textId="77777777" w:rsidR="004856F6" w:rsidRDefault="004856F6" w:rsidP="00DC0860">
      <w:pPr>
        <w:tabs>
          <w:tab w:val="left" w:pos="3491"/>
        </w:tabs>
        <w:rPr>
          <w:sz w:val="24"/>
          <w:szCs w:val="24"/>
        </w:rPr>
      </w:pPr>
    </w:p>
    <w:p w14:paraId="5F419ED0" w14:textId="77777777" w:rsidR="004856F6" w:rsidRDefault="004856F6" w:rsidP="00DC0860">
      <w:pPr>
        <w:tabs>
          <w:tab w:val="left" w:pos="3491"/>
        </w:tabs>
        <w:rPr>
          <w:sz w:val="24"/>
          <w:szCs w:val="24"/>
        </w:rPr>
      </w:pPr>
    </w:p>
    <w:p w14:paraId="73766DA6" w14:textId="77777777" w:rsidR="004856F6" w:rsidRDefault="004856F6" w:rsidP="00DC0860">
      <w:pPr>
        <w:tabs>
          <w:tab w:val="left" w:pos="3491"/>
        </w:tabs>
        <w:rPr>
          <w:sz w:val="24"/>
          <w:szCs w:val="24"/>
        </w:rPr>
      </w:pPr>
    </w:p>
    <w:p w14:paraId="21595C36" w14:textId="77777777" w:rsidR="004856F6" w:rsidRDefault="004856F6" w:rsidP="00DC0860">
      <w:pPr>
        <w:tabs>
          <w:tab w:val="left" w:pos="3491"/>
        </w:tabs>
        <w:rPr>
          <w:sz w:val="24"/>
          <w:szCs w:val="24"/>
        </w:rPr>
      </w:pPr>
    </w:p>
    <w:p w14:paraId="7C335476" w14:textId="77777777" w:rsidR="004856F6" w:rsidRDefault="004856F6" w:rsidP="00DC0860">
      <w:pPr>
        <w:tabs>
          <w:tab w:val="left" w:pos="3491"/>
        </w:tabs>
        <w:rPr>
          <w:sz w:val="24"/>
          <w:szCs w:val="24"/>
        </w:rPr>
      </w:pPr>
    </w:p>
    <w:p w14:paraId="583C32B2" w14:textId="15674AD5" w:rsidR="004856F6" w:rsidRDefault="004856F6" w:rsidP="00DC0860">
      <w:pPr>
        <w:tabs>
          <w:tab w:val="left" w:pos="3491"/>
        </w:tabs>
        <w:rPr>
          <w:sz w:val="24"/>
          <w:szCs w:val="24"/>
        </w:rPr>
      </w:pPr>
    </w:p>
    <w:p w14:paraId="53258DB8" w14:textId="77777777" w:rsidR="002071E1" w:rsidRPr="004856F6" w:rsidRDefault="002071E1" w:rsidP="009E645A">
      <w:pPr>
        <w:tabs>
          <w:tab w:val="left" w:pos="3491"/>
        </w:tabs>
        <w:rPr>
          <w:sz w:val="24"/>
          <w:szCs w:val="24"/>
        </w:rPr>
      </w:pPr>
    </w:p>
    <w:p w14:paraId="1BACB564" w14:textId="77777777" w:rsidR="002E4688" w:rsidRDefault="002E4688" w:rsidP="00CA0439">
      <w:pPr>
        <w:tabs>
          <w:tab w:val="left" w:pos="3491"/>
        </w:tabs>
        <w:jc w:val="right"/>
        <w:rPr>
          <w:sz w:val="24"/>
          <w:szCs w:val="24"/>
        </w:rPr>
      </w:pPr>
    </w:p>
    <w:p w14:paraId="62BAA9F4" w14:textId="3CE0EB39" w:rsidR="00CA0439" w:rsidRPr="004856F6" w:rsidRDefault="00CA0439" w:rsidP="00CA0439">
      <w:pPr>
        <w:tabs>
          <w:tab w:val="left" w:pos="3491"/>
        </w:tabs>
        <w:jc w:val="right"/>
        <w:rPr>
          <w:sz w:val="24"/>
          <w:szCs w:val="24"/>
        </w:rPr>
      </w:pPr>
      <w:r w:rsidRPr="004856F6">
        <w:rPr>
          <w:sz w:val="24"/>
          <w:szCs w:val="24"/>
        </w:rPr>
        <w:t>Приложение № 2 к запросу</w:t>
      </w:r>
    </w:p>
    <w:p w14:paraId="2E16D4E0" w14:textId="77777777" w:rsidR="00C0020A" w:rsidRPr="004856F6" w:rsidRDefault="00C0020A" w:rsidP="00D33411">
      <w:pPr>
        <w:rPr>
          <w:b/>
          <w:bCs/>
          <w:sz w:val="24"/>
          <w:szCs w:val="24"/>
        </w:rPr>
      </w:pPr>
    </w:p>
    <w:p w14:paraId="3CF16A0B" w14:textId="77777777" w:rsidR="00C0020A" w:rsidRPr="004856F6" w:rsidRDefault="00C0020A" w:rsidP="00D33411">
      <w:pPr>
        <w:rPr>
          <w:b/>
          <w:bCs/>
          <w:sz w:val="24"/>
          <w:szCs w:val="24"/>
        </w:rPr>
      </w:pPr>
    </w:p>
    <w:p w14:paraId="008AC1B0" w14:textId="77777777" w:rsidR="00CA68A4" w:rsidRPr="004856F6" w:rsidRDefault="00CA68A4" w:rsidP="0040515B">
      <w:pPr>
        <w:jc w:val="center"/>
        <w:rPr>
          <w:b/>
          <w:sz w:val="24"/>
          <w:szCs w:val="24"/>
        </w:rPr>
      </w:pPr>
      <w:r w:rsidRPr="004856F6">
        <w:rPr>
          <w:b/>
          <w:sz w:val="24"/>
          <w:szCs w:val="24"/>
        </w:rPr>
        <w:t>Договор</w:t>
      </w:r>
      <w:r w:rsidR="00530C20">
        <w:rPr>
          <w:b/>
          <w:sz w:val="24"/>
          <w:szCs w:val="24"/>
        </w:rPr>
        <w:t xml:space="preserve"> </w:t>
      </w:r>
      <w:r w:rsidRPr="004856F6">
        <w:rPr>
          <w:b/>
          <w:sz w:val="24"/>
          <w:szCs w:val="24"/>
        </w:rPr>
        <w:t>на поставку</w:t>
      </w:r>
      <w:r w:rsidR="00530C20">
        <w:rPr>
          <w:b/>
          <w:sz w:val="24"/>
          <w:szCs w:val="24"/>
        </w:rPr>
        <w:t xml:space="preserve"> </w:t>
      </w:r>
      <w:r w:rsidRPr="004856F6">
        <w:rPr>
          <w:b/>
          <w:bCs/>
          <w:sz w:val="24"/>
          <w:szCs w:val="24"/>
        </w:rPr>
        <w:t xml:space="preserve">товаров </w:t>
      </w:r>
      <w:r w:rsidRPr="004856F6">
        <w:rPr>
          <w:sz w:val="24"/>
          <w:szCs w:val="24"/>
        </w:rPr>
        <w:t>№ ________</w:t>
      </w:r>
    </w:p>
    <w:p w14:paraId="66352F23" w14:textId="77777777" w:rsidR="00CA68A4" w:rsidRPr="004856F6" w:rsidRDefault="00CA68A4" w:rsidP="0040515B">
      <w:pPr>
        <w:jc w:val="center"/>
        <w:rPr>
          <w:sz w:val="24"/>
          <w:szCs w:val="24"/>
        </w:rPr>
      </w:pPr>
    </w:p>
    <w:p w14:paraId="215E4662" w14:textId="34D020C3" w:rsidR="00CA68A4" w:rsidRDefault="00CA68A4" w:rsidP="0040515B">
      <w:pPr>
        <w:tabs>
          <w:tab w:val="right" w:pos="10490"/>
        </w:tabs>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14:paraId="2F85AE69" w14:textId="77777777" w:rsidR="0040515B" w:rsidRPr="004856F6" w:rsidRDefault="0040515B" w:rsidP="0040515B">
      <w:pPr>
        <w:tabs>
          <w:tab w:val="right" w:pos="10490"/>
        </w:tabs>
        <w:rPr>
          <w:sz w:val="24"/>
          <w:szCs w:val="24"/>
        </w:rPr>
      </w:pPr>
    </w:p>
    <w:p w14:paraId="38BED56D" w14:textId="5B44B085" w:rsidR="00CA68A4" w:rsidRDefault="00530287" w:rsidP="0040515B">
      <w:pPr>
        <w:pStyle w:val="ConsPlusNormal"/>
        <w:ind w:firstLine="648"/>
        <w:jc w:val="both"/>
        <w:rPr>
          <w:b w:val="0"/>
          <w:sz w:val="24"/>
          <w:szCs w:val="24"/>
        </w:rPr>
      </w:pPr>
      <w:r w:rsidRPr="00530287">
        <w:rPr>
          <w:sz w:val="24"/>
          <w:szCs w:val="24"/>
        </w:rPr>
        <w:t>Государственное бюджетное учреждение социального обслуживания Владимирской области «Суздальский дом-интернат для престарелых и инвалидов»</w:t>
      </w:r>
      <w:r w:rsidR="00CA68A4" w:rsidRPr="004856F6">
        <w:rPr>
          <w:sz w:val="24"/>
          <w:szCs w:val="24"/>
        </w:rPr>
        <w:t>,</w:t>
      </w:r>
      <w:r>
        <w:rPr>
          <w:sz w:val="24"/>
          <w:szCs w:val="24"/>
        </w:rPr>
        <w:t xml:space="preserve"> </w:t>
      </w:r>
      <w:r w:rsidR="00CA68A4" w:rsidRPr="004856F6">
        <w:rPr>
          <w:b w:val="0"/>
          <w:sz w:val="24"/>
          <w:szCs w:val="24"/>
        </w:rPr>
        <w:t>далее именуемый «Заказчик», в лице</w:t>
      </w:r>
      <w:r w:rsidR="00CF11FC">
        <w:rPr>
          <w:b w:val="0"/>
          <w:sz w:val="24"/>
          <w:szCs w:val="24"/>
        </w:rPr>
        <w:t xml:space="preserve">                                </w:t>
      </w:r>
      <w:r w:rsidR="00CA68A4" w:rsidRPr="004856F6">
        <w:rPr>
          <w:b w:val="0"/>
          <w:sz w:val="24"/>
          <w:szCs w:val="24"/>
        </w:rPr>
        <w:t xml:space="preserve">, действующего на основании и в соответствии с Уставом, с одной стороны, и </w:t>
      </w:r>
      <w:r w:rsidR="00CA68A4" w:rsidRPr="004856F6">
        <w:rPr>
          <w:b w:val="0"/>
          <w:bCs w:val="0"/>
          <w:sz w:val="24"/>
          <w:szCs w:val="24"/>
        </w:rPr>
        <w:t>_________________</w:t>
      </w:r>
      <w:r w:rsidR="00CA68A4" w:rsidRPr="004856F6">
        <w:rPr>
          <w:b w:val="0"/>
          <w:sz w:val="24"/>
          <w:szCs w:val="24"/>
        </w:rPr>
        <w:t>,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ст.ст.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о нижеследующем:</w:t>
      </w:r>
    </w:p>
    <w:p w14:paraId="02DCB9BA" w14:textId="77777777" w:rsidR="0040515B" w:rsidRPr="004856F6" w:rsidRDefault="0040515B" w:rsidP="0040515B">
      <w:pPr>
        <w:pStyle w:val="ConsPlusNormal"/>
        <w:ind w:firstLine="648"/>
        <w:jc w:val="both"/>
        <w:rPr>
          <w:sz w:val="24"/>
          <w:szCs w:val="24"/>
        </w:rPr>
      </w:pPr>
    </w:p>
    <w:p w14:paraId="0C0E7671" w14:textId="77777777" w:rsidR="00CA68A4" w:rsidRPr="004856F6" w:rsidRDefault="00CA68A4" w:rsidP="0040515B">
      <w:pPr>
        <w:pStyle w:val="1"/>
        <w:keepNext w:val="0"/>
        <w:keepLines w:val="0"/>
        <w:numPr>
          <w:ilvl w:val="0"/>
          <w:numId w:val="41"/>
        </w:numPr>
        <w:autoSpaceDE/>
        <w:autoSpaceDN/>
        <w:adjustRightInd/>
        <w:spacing w:before="0"/>
        <w:ind w:left="0"/>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14:paraId="21E2773D" w14:textId="4CA199C8" w:rsidR="00CA68A4" w:rsidRPr="004856F6" w:rsidRDefault="00CA68A4" w:rsidP="0040515B">
      <w:pPr>
        <w:pStyle w:val="ConsPlusNonformat"/>
        <w:ind w:firstLine="288"/>
        <w:jc w:val="both"/>
        <w:rPr>
          <w:rFonts w:ascii="Times New Roman" w:hAnsi="Times New Roman" w:cs="Times New Roman"/>
          <w:i/>
          <w:sz w:val="24"/>
          <w:szCs w:val="24"/>
          <w:u w:val="single"/>
        </w:rPr>
      </w:pPr>
      <w:r w:rsidRPr="004856F6">
        <w:rPr>
          <w:rFonts w:ascii="Times New Roman" w:hAnsi="Times New Roman" w:cs="Times New Roman"/>
          <w:sz w:val="24"/>
          <w:szCs w:val="24"/>
        </w:rPr>
        <w:t>1.1. 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sidR="006B0701">
        <w:rPr>
          <w:rFonts w:ascii="Times New Roman" w:hAnsi="Times New Roman" w:cs="Times New Roman"/>
          <w:sz w:val="24"/>
          <w:szCs w:val="24"/>
        </w:rPr>
        <w:t xml:space="preserve"> продукты питания</w:t>
      </w:r>
      <w:r w:rsidR="001A693F">
        <w:rPr>
          <w:rFonts w:ascii="Times New Roman" w:hAnsi="Times New Roman" w:cs="Times New Roman"/>
          <w:b/>
          <w:i/>
          <w:sz w:val="24"/>
          <w:szCs w:val="24"/>
          <w:u w:val="single"/>
        </w:rPr>
        <w:t xml:space="preserve"> </w:t>
      </w:r>
      <w:r w:rsidRPr="004856F6">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08051CC1" w14:textId="77777777" w:rsidR="00CA68A4" w:rsidRPr="004856F6" w:rsidRDefault="00CA68A4" w:rsidP="0040515B">
      <w:pPr>
        <w:pStyle w:val="22"/>
        <w:tabs>
          <w:tab w:val="left" w:pos="142"/>
          <w:tab w:val="left" w:pos="567"/>
        </w:tabs>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14:paraId="472CD76D" w14:textId="7CCF48F3" w:rsidR="00CA68A4" w:rsidRPr="0040515B" w:rsidRDefault="00CA68A4" w:rsidP="0040515B">
      <w:pPr>
        <w:pStyle w:val="ConsPlusNonformat"/>
        <w:widowControl w:val="0"/>
        <w:numPr>
          <w:ilvl w:val="1"/>
          <w:numId w:val="49"/>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14:paraId="372E9148" w14:textId="77777777" w:rsidR="0040515B" w:rsidRPr="004856F6" w:rsidRDefault="0040515B" w:rsidP="00EA3BCC">
      <w:pPr>
        <w:pStyle w:val="ConsPlusNonformat"/>
        <w:widowControl w:val="0"/>
        <w:ind w:left="288"/>
        <w:jc w:val="both"/>
        <w:rPr>
          <w:rFonts w:ascii="Times New Roman" w:hAnsi="Times New Roman" w:cs="Times New Roman"/>
          <w:b/>
          <w:sz w:val="24"/>
          <w:szCs w:val="24"/>
        </w:rPr>
      </w:pPr>
    </w:p>
    <w:p w14:paraId="1E515D19" w14:textId="77777777" w:rsidR="00CA68A4" w:rsidRPr="004856F6" w:rsidRDefault="00CA68A4" w:rsidP="0040515B">
      <w:pPr>
        <w:pStyle w:val="22"/>
        <w:tabs>
          <w:tab w:val="clear" w:pos="0"/>
          <w:tab w:val="left" w:pos="1134"/>
        </w:tabs>
        <w:ind w:firstLine="0"/>
        <w:jc w:val="center"/>
        <w:rPr>
          <w:b/>
        </w:rPr>
      </w:pPr>
      <w:r w:rsidRPr="004856F6">
        <w:rPr>
          <w:b/>
        </w:rPr>
        <w:t>2. Цена Договора и порядок расчетов.</w:t>
      </w:r>
    </w:p>
    <w:p w14:paraId="326D3C29" w14:textId="77777777" w:rsidR="00CA68A4" w:rsidRPr="004856F6" w:rsidRDefault="00CA68A4" w:rsidP="0040515B">
      <w:pPr>
        <w:pStyle w:val="22"/>
        <w:tabs>
          <w:tab w:val="clear" w:pos="0"/>
          <w:tab w:val="left" w:pos="1134"/>
        </w:tabs>
        <w:ind w:firstLine="567"/>
        <w:jc w:val="both"/>
      </w:pPr>
      <w:r w:rsidRPr="004856F6">
        <w:t>2.1. Цена Договора составляет</w:t>
      </w:r>
      <w:r w:rsidR="00FD78AC">
        <w:t xml:space="preserve"> </w:t>
      </w:r>
      <w:r w:rsidRPr="004856F6">
        <w:rPr>
          <w:b/>
        </w:rPr>
        <w:t>_________</w:t>
      </w:r>
      <w:r w:rsidRPr="004856F6">
        <w:t>(____________________) рублей, без учета НДС.</w:t>
      </w:r>
    </w:p>
    <w:p w14:paraId="23A9AD97" w14:textId="77777777" w:rsidR="00CA68A4" w:rsidRPr="004856F6" w:rsidRDefault="00CA68A4" w:rsidP="0040515B">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14:paraId="3F753247" w14:textId="77777777" w:rsidR="00CA68A4" w:rsidRPr="004856F6" w:rsidRDefault="00CA68A4" w:rsidP="0040515B">
      <w:pPr>
        <w:pStyle w:val="22"/>
        <w:tabs>
          <w:tab w:val="clear" w:pos="0"/>
          <w:tab w:val="left" w:pos="1134"/>
        </w:tabs>
        <w:ind w:firstLine="567"/>
        <w:jc w:val="both"/>
      </w:pPr>
      <w:r w:rsidRPr="004856F6">
        <w:t>2.2. Источник финансирования: внебюджетные средства.</w:t>
      </w:r>
    </w:p>
    <w:p w14:paraId="42CFA70A" w14:textId="77777777" w:rsidR="001A693F" w:rsidRDefault="00CA68A4" w:rsidP="0040515B">
      <w:pPr>
        <w:tabs>
          <w:tab w:val="left" w:pos="1134"/>
        </w:tabs>
        <w:jc w:val="both"/>
        <w:rPr>
          <w:sz w:val="24"/>
          <w:szCs w:val="24"/>
        </w:rPr>
      </w:pPr>
      <w:r w:rsidRPr="004856F6">
        <w:rPr>
          <w:sz w:val="24"/>
          <w:szCs w:val="24"/>
        </w:rPr>
        <w:t xml:space="preserve">2.3.Все расчеты по Договору производятся в рублях. Оплата Товара осуществляется Заказчиком </w:t>
      </w:r>
    </w:p>
    <w:p w14:paraId="0E169F05" w14:textId="0100FBD1" w:rsidR="00CA68A4" w:rsidRPr="004856F6" w:rsidRDefault="00CA68A4" w:rsidP="0040515B">
      <w:pPr>
        <w:tabs>
          <w:tab w:val="left" w:pos="1134"/>
        </w:tabs>
        <w:jc w:val="both"/>
        <w:rPr>
          <w:sz w:val="24"/>
          <w:szCs w:val="24"/>
        </w:rPr>
      </w:pPr>
      <w:r w:rsidRPr="004856F6">
        <w:rPr>
          <w:sz w:val="24"/>
          <w:szCs w:val="24"/>
        </w:rPr>
        <w:t>по безналичному расчету путем перечисления Заказчиком денежных средств на расчетный счет Поставщика</w:t>
      </w:r>
      <w:r w:rsidR="00D615B2">
        <w:rPr>
          <w:sz w:val="24"/>
          <w:szCs w:val="24"/>
        </w:rPr>
        <w:t xml:space="preserve"> </w:t>
      </w:r>
      <w:r w:rsidRPr="004856F6">
        <w:rPr>
          <w:sz w:val="24"/>
          <w:szCs w:val="24"/>
        </w:rPr>
        <w:t xml:space="preserve">в течение </w:t>
      </w:r>
      <w:r w:rsidR="00CE48B3">
        <w:rPr>
          <w:sz w:val="24"/>
          <w:szCs w:val="24"/>
        </w:rPr>
        <w:t>7</w:t>
      </w:r>
      <w:r w:rsidRPr="004856F6">
        <w:rPr>
          <w:sz w:val="24"/>
          <w:szCs w:val="24"/>
        </w:rPr>
        <w:t xml:space="preserve"> (</w:t>
      </w:r>
      <w:r w:rsidR="00CE48B3">
        <w:rPr>
          <w:sz w:val="24"/>
          <w:szCs w:val="24"/>
        </w:rPr>
        <w:t>семи</w:t>
      </w:r>
      <w:r w:rsidRPr="004856F6">
        <w:rPr>
          <w:sz w:val="24"/>
          <w:szCs w:val="24"/>
        </w:rPr>
        <w:t>) рабочих дней с даты подписания</w:t>
      </w:r>
      <w:r w:rsidR="00D615B2">
        <w:rPr>
          <w:sz w:val="24"/>
          <w:szCs w:val="24"/>
        </w:rPr>
        <w:t xml:space="preserve"> </w:t>
      </w:r>
      <w:r w:rsidRPr="004856F6">
        <w:rPr>
          <w:sz w:val="24"/>
          <w:szCs w:val="24"/>
        </w:rPr>
        <w:t>Заказчиком документов о приемке.</w:t>
      </w:r>
      <w:r w:rsidR="00FD78AC">
        <w:rPr>
          <w:sz w:val="24"/>
          <w:szCs w:val="24"/>
        </w:rPr>
        <w:t xml:space="preserve"> </w:t>
      </w:r>
    </w:p>
    <w:p w14:paraId="14DF3266" w14:textId="77777777" w:rsidR="00CA68A4" w:rsidRPr="004856F6" w:rsidRDefault="00CA68A4" w:rsidP="0040515B">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519D33A4" w14:textId="6F3AD2C7" w:rsidR="00CA68A4" w:rsidRDefault="00CA68A4" w:rsidP="0040515B">
      <w:pPr>
        <w:pStyle w:val="22"/>
        <w:numPr>
          <w:ilvl w:val="1"/>
          <w:numId w:val="48"/>
        </w:numPr>
        <w:tabs>
          <w:tab w:val="clear" w:pos="0"/>
          <w:tab w:val="left" w:pos="1134"/>
        </w:tabs>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14:paraId="3EB52124" w14:textId="77777777" w:rsidR="0040515B" w:rsidRPr="004856F6" w:rsidRDefault="0040515B" w:rsidP="0016196F">
      <w:pPr>
        <w:pStyle w:val="22"/>
        <w:tabs>
          <w:tab w:val="clear" w:pos="0"/>
          <w:tab w:val="left" w:pos="1134"/>
        </w:tabs>
        <w:ind w:left="567" w:firstLine="0"/>
        <w:jc w:val="both"/>
      </w:pPr>
    </w:p>
    <w:p w14:paraId="16D30A73" w14:textId="77777777" w:rsidR="00CA68A4" w:rsidRPr="004856F6" w:rsidRDefault="00CA68A4" w:rsidP="0040515B">
      <w:pPr>
        <w:pStyle w:val="22"/>
        <w:tabs>
          <w:tab w:val="clear" w:pos="0"/>
          <w:tab w:val="left" w:pos="1134"/>
        </w:tabs>
        <w:ind w:firstLine="0"/>
        <w:jc w:val="center"/>
        <w:rPr>
          <w:b/>
        </w:rPr>
      </w:pPr>
      <w:r w:rsidRPr="004856F6">
        <w:rPr>
          <w:b/>
        </w:rPr>
        <w:t>3. Качество, ассортимент и упаковка поставляемого Товара.</w:t>
      </w:r>
    </w:p>
    <w:p w14:paraId="39449886" w14:textId="45C53DDE" w:rsidR="00CA68A4" w:rsidRDefault="00CA68A4" w:rsidP="0040515B">
      <w:pPr>
        <w:pStyle w:val="22"/>
        <w:tabs>
          <w:tab w:val="clear" w:pos="0"/>
          <w:tab w:val="left" w:pos="1134"/>
        </w:tabs>
        <w:ind w:firstLine="567"/>
        <w:jc w:val="both"/>
      </w:pPr>
      <w:r w:rsidRPr="004856F6">
        <w:t>3.1.Качество поставляемого Товара должно соответствовать требованиям, указанным в Приложениях № </w:t>
      </w:r>
      <w:r w:rsidR="00DF012C">
        <w:fldChar w:fldCharType="begin" w:fldLock="1"/>
      </w:r>
      <w:r w:rsidR="00DF012C">
        <w:instrText xml:space="preserve"> REF _ref_16787711 \h \n \!  \* MERGEFORMAT </w:instrText>
      </w:r>
      <w:r w:rsidR="00DF012C">
        <w:fldChar w:fldCharType="separate"/>
      </w:r>
      <w:r w:rsidRPr="004856F6">
        <w:t>1</w:t>
      </w:r>
      <w:r w:rsidR="00DF012C">
        <w:fldChar w:fldCharType="end"/>
      </w:r>
      <w:r w:rsidRPr="004856F6">
        <w:t xml:space="preserve"> и № 2 к Договору.</w:t>
      </w:r>
    </w:p>
    <w:p w14:paraId="3AE334AE" w14:textId="77777777" w:rsidR="0040515B" w:rsidRPr="004856F6" w:rsidRDefault="0040515B" w:rsidP="0040515B">
      <w:pPr>
        <w:pStyle w:val="22"/>
        <w:tabs>
          <w:tab w:val="clear" w:pos="0"/>
          <w:tab w:val="left" w:pos="1134"/>
        </w:tabs>
        <w:ind w:firstLine="567"/>
        <w:jc w:val="both"/>
      </w:pPr>
    </w:p>
    <w:p w14:paraId="179C0FBE" w14:textId="77777777" w:rsidR="00CA68A4" w:rsidRPr="004856F6" w:rsidRDefault="00CA68A4" w:rsidP="0040515B">
      <w:pPr>
        <w:pStyle w:val="22"/>
        <w:tabs>
          <w:tab w:val="clear" w:pos="0"/>
          <w:tab w:val="left" w:pos="1134"/>
        </w:tabs>
        <w:ind w:firstLine="0"/>
        <w:jc w:val="center"/>
        <w:rPr>
          <w:b/>
        </w:rPr>
      </w:pPr>
      <w:r w:rsidRPr="004856F6">
        <w:rPr>
          <w:b/>
        </w:rPr>
        <w:t>4. Порядок, сроки и условия поставки Товара.</w:t>
      </w:r>
    </w:p>
    <w:p w14:paraId="5914B54D" w14:textId="77777777" w:rsidR="00CA68A4" w:rsidRPr="004856F6" w:rsidRDefault="00CA68A4" w:rsidP="0040515B">
      <w:pPr>
        <w:ind w:firstLine="540"/>
        <w:jc w:val="both"/>
        <w:rPr>
          <w:sz w:val="24"/>
          <w:szCs w:val="24"/>
        </w:rPr>
      </w:pP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Приложениями  № </w:t>
      </w:r>
      <w:r w:rsidR="00DF012C">
        <w:fldChar w:fldCharType="begin" w:fldLock="1"/>
      </w:r>
      <w:r w:rsidR="00DF012C">
        <w:instrText xml:space="preserve"> REF _ref_16787711 \h \n \!  \* MERGEFORMAT </w:instrText>
      </w:r>
      <w:r w:rsidR="00DF012C">
        <w:fldChar w:fldCharType="separate"/>
      </w:r>
      <w:r w:rsidRPr="004856F6">
        <w:t>1</w:t>
      </w:r>
      <w:r w:rsidR="00DF012C">
        <w:fldChar w:fldCharType="end"/>
      </w:r>
      <w:r w:rsidRPr="004856F6">
        <w:rPr>
          <w:sz w:val="24"/>
          <w:szCs w:val="24"/>
        </w:rPr>
        <w:t xml:space="preserve"> и № 2 к Контракту. </w:t>
      </w:r>
    </w:p>
    <w:p w14:paraId="0A7C3D8B" w14:textId="77777777" w:rsidR="00CA68A4" w:rsidRPr="004856F6" w:rsidRDefault="00CA68A4" w:rsidP="0040515B">
      <w:pPr>
        <w:ind w:firstLine="540"/>
        <w:jc w:val="both"/>
        <w:rPr>
          <w:noProof/>
          <w:sz w:val="24"/>
          <w:szCs w:val="24"/>
        </w:rPr>
      </w:pPr>
      <w:r w:rsidRPr="004856F6">
        <w:rPr>
          <w:noProof/>
          <w:sz w:val="24"/>
          <w:szCs w:val="24"/>
        </w:rPr>
        <w:t xml:space="preserve">Поставка Товара  осуществляется согласно </w:t>
      </w:r>
      <w:r w:rsidRPr="004856F6">
        <w:rPr>
          <w:sz w:val="24"/>
          <w:szCs w:val="24"/>
        </w:rPr>
        <w:t xml:space="preserve">Приложениям  № </w:t>
      </w:r>
      <w:r w:rsidR="00DF012C">
        <w:fldChar w:fldCharType="begin" w:fldLock="1"/>
      </w:r>
      <w:r w:rsidR="00DF012C">
        <w:instrText xml:space="preserve"> REF _ref_16787711 \h \n \!  \* MERGEFORMAT </w:instrText>
      </w:r>
      <w:r w:rsidR="00DF012C">
        <w:fldChar w:fldCharType="separate"/>
      </w:r>
      <w:r w:rsidRPr="004856F6">
        <w:t>1</w:t>
      </w:r>
      <w:r w:rsidR="00DF012C">
        <w:fldChar w:fldCharType="end"/>
      </w:r>
      <w:r w:rsidRPr="004856F6">
        <w:rPr>
          <w:sz w:val="24"/>
          <w:szCs w:val="24"/>
        </w:rPr>
        <w:t> и № 2 к Договору</w:t>
      </w:r>
      <w:r w:rsidRPr="004856F6">
        <w:rPr>
          <w:b/>
          <w:noProof/>
          <w:sz w:val="24"/>
          <w:szCs w:val="24"/>
        </w:rPr>
        <w:t>.</w:t>
      </w:r>
    </w:p>
    <w:p w14:paraId="5B51A68E" w14:textId="368ED1DC" w:rsidR="00CA68A4" w:rsidRPr="004856F6" w:rsidRDefault="00CA68A4" w:rsidP="0040515B">
      <w:pPr>
        <w:ind w:firstLine="540"/>
        <w:jc w:val="both"/>
        <w:rPr>
          <w:iCs/>
          <w:sz w:val="24"/>
          <w:szCs w:val="24"/>
        </w:rPr>
      </w:pPr>
      <w:r w:rsidRPr="004856F6">
        <w:rPr>
          <w:iCs/>
          <w:sz w:val="24"/>
          <w:szCs w:val="24"/>
        </w:rPr>
        <w:t>Доставка товара осуществляется Поставщиком  до</w:t>
      </w:r>
      <w:r w:rsidRPr="004856F6">
        <w:rPr>
          <w:sz w:val="24"/>
          <w:szCs w:val="24"/>
        </w:rPr>
        <w:t xml:space="preserve">  Заказчика по адресу: </w:t>
      </w:r>
      <w:r w:rsidR="001A693F">
        <w:rPr>
          <w:sz w:val="24"/>
          <w:szCs w:val="24"/>
        </w:rPr>
        <w:t>Владимирская область, г. Суздаль, ул. Ленина, д. 15</w:t>
      </w:r>
      <w:r w:rsidRPr="004856F6">
        <w:rPr>
          <w:sz w:val="24"/>
          <w:szCs w:val="24"/>
        </w:rPr>
        <w:t xml:space="preserve">.  </w:t>
      </w:r>
      <w:r w:rsidRPr="004856F6">
        <w:rPr>
          <w:iCs/>
          <w:sz w:val="24"/>
          <w:szCs w:val="24"/>
        </w:rPr>
        <w:t>Поставка, разгрузка осуществляется силами и средствами поставщика.</w:t>
      </w:r>
    </w:p>
    <w:p w14:paraId="666F841A" w14:textId="77777777" w:rsidR="00CA68A4" w:rsidRPr="004856F6" w:rsidRDefault="00CA68A4" w:rsidP="0040515B">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00DF012C">
        <w:fldChar w:fldCharType="begin" w:fldLock="1"/>
      </w:r>
      <w:r w:rsidR="00DF012C">
        <w:instrText xml:space="preserve"> REF _ref_16787711 \h \n \!  \* MERGEFORMAT </w:instrText>
      </w:r>
      <w:r w:rsidR="00DF012C">
        <w:fldChar w:fldCharType="separate"/>
      </w:r>
      <w:r w:rsidRPr="004856F6">
        <w:t>1</w:t>
      </w:r>
      <w:r w:rsidR="00DF012C">
        <w:fldChar w:fldCharType="end"/>
      </w:r>
      <w:r w:rsidRPr="004856F6">
        <w:rPr>
          <w:sz w:val="24"/>
          <w:szCs w:val="24"/>
        </w:rPr>
        <w:t xml:space="preserve"> и № 2 к Договору. </w:t>
      </w:r>
    </w:p>
    <w:p w14:paraId="5F2BD693" w14:textId="77777777" w:rsidR="00CA68A4" w:rsidRPr="004856F6" w:rsidRDefault="00CA68A4" w:rsidP="0040515B">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14:paraId="2FD3AC48" w14:textId="12E562CF" w:rsidR="00CA68A4" w:rsidRDefault="00CA68A4" w:rsidP="0040515B">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14:paraId="07667E28"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4.5. Заказчик вправе предъявить претензии Поставщику по качеству (скрытые недостатки, т.е. недостатки, которые не могли быть обнаружены в момент приемки Товара), срокам годности поставленного Товара, маркировке Товара и сопроводительной документации на него, если они обнаружены в течение срока годности Товара.</w:t>
      </w:r>
    </w:p>
    <w:p w14:paraId="0202705E"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Проверка качества Товара на соответствие требованиям, установленным настоящим Договором, может осуществляться с привлечением независимых экспертов, экспертных организаций - как при приемке Товара, так и в течение всего срока годности поставленного и принятого Товара - в порядке и с соблюдением условий, предусмотренных разделом 6 настоящего Договора.</w:t>
      </w:r>
    </w:p>
    <w:p w14:paraId="329D8397"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Заказчик не обязан обеспечивать участие представителя Поставщика при отборе проб Товара независимыми экспертами /экспертными организациями для проведения экспертизы.</w:t>
      </w:r>
    </w:p>
    <w:p w14:paraId="5FCE0F99"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 xml:space="preserve">4.6. В случае, если по результатам экспертизы, проведенной независимыми экспертами/экспертными организациями, установлены нарушения требований настоящего Договора, несоответствие поставленного Товара условиям настоящего Договора, Заказчик уведомляет Поставщика о результатах такой экспертизы в течение двух рабочих дней с даты их получения. </w:t>
      </w:r>
    </w:p>
    <w:p w14:paraId="7F3945F5"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Уведомление Заказчика должно содержать:</w:t>
      </w:r>
    </w:p>
    <w:p w14:paraId="533DBEFD"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 xml:space="preserve"> - перечень выявленных недостатков/несоответствий согласно Заключению экспертов/экспертной организации;</w:t>
      </w:r>
    </w:p>
    <w:p w14:paraId="02D4DAD6"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 xml:space="preserve">- требование о поставке нового Товара, соответствующего условиям настоящего Договора, с указанием его наименования, количества и срока поставки взамен поставленного Товара с недостатками или принятое Заказчиком решение об отказе от Товара. </w:t>
      </w:r>
    </w:p>
    <w:p w14:paraId="3ADBFEF0"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 xml:space="preserve">4.7. Расходы, связанные с проведением независимой экспертизы, несет Поставщик в порядке возмещения Заказчику произведенных им расходов за проведенную экспертизу, за исключением случаев, когда по результатам экспертизы установлено отсутствие нарушений Поставщика или причинной связи между действиями Поставщика и обнаруженными недостатками.     </w:t>
      </w:r>
    </w:p>
    <w:p w14:paraId="24D003B3"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 xml:space="preserve">4.8. Товар, не соответствующий требованиям, указанным в Приложениях № 1 и № 2, считается недопоставленным. </w:t>
      </w:r>
    </w:p>
    <w:p w14:paraId="5B2AB195"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4.9. Если Поставщик не поставляет Товар своевременно во исполнение договора или поставляет Товар не в полном объеме, так что поставка к сроку становится явно невозможной, Заказчик вправе отказаться от исполнения договора и потребовать возмещения убытков.</w:t>
      </w:r>
    </w:p>
    <w:p w14:paraId="0FEB8CE1" w14:textId="77777777" w:rsidR="0040515B" w:rsidRPr="0040515B" w:rsidRDefault="0040515B" w:rsidP="0040515B">
      <w:pPr>
        <w:pStyle w:val="23"/>
        <w:spacing w:after="0" w:line="240" w:lineRule="auto"/>
        <w:ind w:left="0" w:firstLine="539"/>
        <w:jc w:val="both"/>
        <w:rPr>
          <w:sz w:val="24"/>
          <w:szCs w:val="24"/>
        </w:rPr>
      </w:pPr>
      <w:r w:rsidRPr="0040515B">
        <w:rPr>
          <w:sz w:val="24"/>
          <w:szCs w:val="24"/>
        </w:rPr>
        <w:t xml:space="preserve">4.10. Если во время поставки Товара станет очевидным, что она не будет выполнена надлежащим образом, Заказчик вправе назначить Поставщику срок для устранения недостатков и в случае неисполнения Поставщиком в назначенный срок этого требования отказаться от договора либо поручить замену Товара другому лицу за счет Поставщика, а также потребовать возмещения убытков. </w:t>
      </w:r>
    </w:p>
    <w:p w14:paraId="050C5407" w14:textId="0C9C9512" w:rsidR="0040515B" w:rsidRDefault="0040515B" w:rsidP="0040515B">
      <w:pPr>
        <w:pStyle w:val="23"/>
        <w:spacing w:after="0" w:line="240" w:lineRule="auto"/>
        <w:ind w:left="0" w:firstLine="539"/>
        <w:jc w:val="both"/>
        <w:rPr>
          <w:sz w:val="24"/>
          <w:szCs w:val="24"/>
        </w:rPr>
      </w:pPr>
      <w:r w:rsidRPr="0040515B">
        <w:rPr>
          <w:sz w:val="24"/>
          <w:szCs w:val="24"/>
        </w:rPr>
        <w:t>4.11. Поставщик несет ответственность за надлежащее качество предоставленных им Товаров, а также за предоставление Товаров, обремененных правами третьих лиц.</w:t>
      </w:r>
    </w:p>
    <w:p w14:paraId="6E0F9732" w14:textId="77777777" w:rsidR="0040515B" w:rsidRPr="004856F6" w:rsidRDefault="0040515B" w:rsidP="0040515B">
      <w:pPr>
        <w:pStyle w:val="23"/>
        <w:spacing w:after="0" w:line="240" w:lineRule="auto"/>
        <w:ind w:left="0" w:firstLine="539"/>
        <w:jc w:val="both"/>
        <w:rPr>
          <w:sz w:val="24"/>
          <w:szCs w:val="24"/>
        </w:rPr>
      </w:pPr>
    </w:p>
    <w:p w14:paraId="668508B1" w14:textId="77777777" w:rsidR="00CA68A4" w:rsidRPr="004856F6" w:rsidRDefault="00CA68A4" w:rsidP="0040515B">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14:paraId="2E4A154E" w14:textId="70B25038" w:rsidR="0040515B" w:rsidRPr="0040515B" w:rsidRDefault="0040515B" w:rsidP="0040515B">
      <w:pPr>
        <w:ind w:firstLine="539"/>
        <w:jc w:val="both"/>
        <w:rPr>
          <w:sz w:val="24"/>
          <w:szCs w:val="24"/>
        </w:rPr>
      </w:pPr>
      <w:r w:rsidRPr="0040515B">
        <w:rPr>
          <w:sz w:val="24"/>
          <w:szCs w:val="24"/>
        </w:rPr>
        <w:t xml:space="preserve">5.1. Заказчик с участием Поставщика обязан осуществить осмотр, проверку (при необходимости экспертизу) и приемку Товара и подписание Акта приемки-передачи (накладной) оставленного Товара, в течение </w:t>
      </w:r>
      <w:r>
        <w:rPr>
          <w:sz w:val="24"/>
          <w:szCs w:val="24"/>
        </w:rPr>
        <w:t>5</w:t>
      </w:r>
      <w:r w:rsidRPr="0040515B">
        <w:rPr>
          <w:sz w:val="24"/>
          <w:szCs w:val="24"/>
        </w:rPr>
        <w:t xml:space="preserve"> (</w:t>
      </w:r>
      <w:r>
        <w:rPr>
          <w:sz w:val="24"/>
          <w:szCs w:val="24"/>
        </w:rPr>
        <w:t>пяти</w:t>
      </w:r>
      <w:r w:rsidRPr="0040515B">
        <w:rPr>
          <w:sz w:val="24"/>
          <w:szCs w:val="24"/>
        </w:rPr>
        <w:t xml:space="preserve">) дней с момента поставки Товара, указанного Поставщиком в соответствии с пунктом 5.2. настоящего договора. При обнаружении отступлений от договора, касающихся качества, количества, комплектации Товара или иных недостатков в Товаре Заказчик обязан заявить об этом Поставщику и отказаться принимать Товар. Приемку Товара со стороны Заказчика может осуществлять приемочная комиссия (не менее </w:t>
      </w:r>
      <w:r>
        <w:rPr>
          <w:sz w:val="24"/>
          <w:szCs w:val="24"/>
        </w:rPr>
        <w:t>3</w:t>
      </w:r>
      <w:r w:rsidRPr="0040515B">
        <w:rPr>
          <w:sz w:val="24"/>
          <w:szCs w:val="24"/>
        </w:rPr>
        <w:t xml:space="preserve"> человек) или должностное лицо Заказчика с привлечением экспертов или без таковых.</w:t>
      </w:r>
    </w:p>
    <w:p w14:paraId="6B2026E7" w14:textId="77777777" w:rsidR="0040515B" w:rsidRPr="0040515B" w:rsidRDefault="0040515B" w:rsidP="0040515B">
      <w:pPr>
        <w:ind w:firstLine="539"/>
        <w:jc w:val="both"/>
        <w:rPr>
          <w:sz w:val="24"/>
          <w:szCs w:val="24"/>
        </w:rPr>
      </w:pPr>
      <w:r w:rsidRPr="0040515B">
        <w:rPr>
          <w:sz w:val="24"/>
          <w:szCs w:val="24"/>
        </w:rPr>
        <w:t>5.2 Поставщик обязуется письменно известить Заказчика о готовности поставить Товар, дате и времени его поставки не менее чем за 3 (три) дня до планируемой поставки.</w:t>
      </w:r>
    </w:p>
    <w:p w14:paraId="4B815664" w14:textId="77777777" w:rsidR="0040515B" w:rsidRPr="0040515B" w:rsidRDefault="0040515B" w:rsidP="0040515B">
      <w:pPr>
        <w:ind w:firstLine="539"/>
        <w:jc w:val="both"/>
        <w:rPr>
          <w:sz w:val="24"/>
          <w:szCs w:val="24"/>
        </w:rPr>
      </w:pPr>
      <w:r w:rsidRPr="0040515B">
        <w:rPr>
          <w:sz w:val="24"/>
          <w:szCs w:val="24"/>
        </w:rPr>
        <w:tab/>
        <w:t>5.3. При приемке Товара Заказчик имеет право:</w:t>
      </w:r>
    </w:p>
    <w:p w14:paraId="3BDC1883" w14:textId="77777777" w:rsidR="0040515B" w:rsidRPr="0040515B" w:rsidRDefault="0040515B" w:rsidP="0040515B">
      <w:pPr>
        <w:ind w:firstLine="539"/>
        <w:jc w:val="both"/>
        <w:rPr>
          <w:sz w:val="24"/>
          <w:szCs w:val="24"/>
        </w:rPr>
      </w:pPr>
      <w:r w:rsidRPr="0040515B">
        <w:rPr>
          <w:sz w:val="24"/>
          <w:szCs w:val="24"/>
        </w:rPr>
        <w:tab/>
        <w:t xml:space="preserve"> 5.3.1. Проверять соответствие Товара по количеству и качеству требованиям, установленным Договором, а также сведениям, указанным в транспортных и сопроводительных документах.</w:t>
      </w:r>
    </w:p>
    <w:p w14:paraId="05A53FCC" w14:textId="77777777" w:rsidR="0040515B" w:rsidRPr="0040515B" w:rsidRDefault="0040515B" w:rsidP="0040515B">
      <w:pPr>
        <w:ind w:firstLine="539"/>
        <w:jc w:val="both"/>
        <w:rPr>
          <w:sz w:val="24"/>
          <w:szCs w:val="24"/>
        </w:rPr>
      </w:pPr>
      <w:r w:rsidRPr="0040515B">
        <w:rPr>
          <w:sz w:val="24"/>
          <w:szCs w:val="24"/>
        </w:rPr>
        <w:t>5.3.2. Проводить анализ отчетных документов и материалов, представленных Поставщиком на предмет соответствия их оформления требованиям законодательства Российской Федерации и условиям Договора, проверять комплектность и количество экземпляров представленной документации.</w:t>
      </w:r>
    </w:p>
    <w:p w14:paraId="2F8D1F4C" w14:textId="77777777" w:rsidR="0040515B" w:rsidRPr="0040515B" w:rsidRDefault="0040515B" w:rsidP="0040515B">
      <w:pPr>
        <w:ind w:firstLine="539"/>
        <w:jc w:val="both"/>
        <w:rPr>
          <w:sz w:val="24"/>
          <w:szCs w:val="24"/>
        </w:rPr>
      </w:pPr>
      <w:r w:rsidRPr="0040515B">
        <w:rPr>
          <w:sz w:val="24"/>
          <w:szCs w:val="24"/>
        </w:rPr>
        <w:t>5.3.3. При необходимости запрашивать от Поставщика недостающие документы и материалы, а также получать разъяснения по представленным документам и материалам.</w:t>
      </w:r>
    </w:p>
    <w:p w14:paraId="53F66433" w14:textId="77777777" w:rsidR="0040515B" w:rsidRPr="0040515B" w:rsidRDefault="0040515B" w:rsidP="0040515B">
      <w:pPr>
        <w:ind w:firstLine="539"/>
        <w:jc w:val="both"/>
        <w:rPr>
          <w:sz w:val="24"/>
          <w:szCs w:val="24"/>
        </w:rPr>
      </w:pPr>
      <w:r w:rsidRPr="0040515B">
        <w:rPr>
          <w:sz w:val="24"/>
          <w:szCs w:val="24"/>
        </w:rPr>
        <w:t>5.3.4. Осуществлять иные действия для всесторонней оценки (проверки) соответствия Товара условиям Договора и требованиям законодательства Российской Федерации.</w:t>
      </w:r>
    </w:p>
    <w:p w14:paraId="2E6EDE35" w14:textId="77777777" w:rsidR="0040515B" w:rsidRPr="0040515B" w:rsidRDefault="0040515B" w:rsidP="0040515B">
      <w:pPr>
        <w:ind w:firstLine="539"/>
        <w:jc w:val="both"/>
        <w:rPr>
          <w:sz w:val="24"/>
          <w:szCs w:val="24"/>
        </w:rPr>
      </w:pPr>
      <w:r w:rsidRPr="0040515B">
        <w:rPr>
          <w:sz w:val="24"/>
          <w:szCs w:val="24"/>
        </w:rPr>
        <w:t xml:space="preserve">5.4. По письменному согласованию сторон сроки, указанные в пунктах 5.1., 5.2. настоящего договора могут быть изменены.  </w:t>
      </w:r>
    </w:p>
    <w:p w14:paraId="6E4F5D62" w14:textId="77777777" w:rsidR="0040515B" w:rsidRPr="0040515B" w:rsidRDefault="0040515B" w:rsidP="0040515B">
      <w:pPr>
        <w:ind w:firstLine="539"/>
        <w:jc w:val="both"/>
        <w:rPr>
          <w:sz w:val="24"/>
          <w:szCs w:val="24"/>
        </w:rPr>
      </w:pPr>
      <w:r w:rsidRPr="0040515B">
        <w:rPr>
          <w:sz w:val="24"/>
          <w:szCs w:val="24"/>
        </w:rPr>
        <w:t>5.5. Приемка Товара осуществляется по месту поставки, указанному в Приложении № 2 к договору.</w:t>
      </w:r>
    </w:p>
    <w:p w14:paraId="75BE7966" w14:textId="77777777" w:rsidR="0040515B" w:rsidRPr="0040515B" w:rsidRDefault="0040515B" w:rsidP="0040515B">
      <w:pPr>
        <w:ind w:firstLine="539"/>
        <w:jc w:val="both"/>
        <w:rPr>
          <w:sz w:val="24"/>
          <w:szCs w:val="24"/>
        </w:rPr>
      </w:pPr>
      <w:r w:rsidRPr="0040515B">
        <w:rPr>
          <w:sz w:val="24"/>
          <w:szCs w:val="24"/>
        </w:rPr>
        <w:tab/>
        <w:t>5.6. Поставщик обязан передать Заказчику вместе с Товаром информацию, касающуюся исследованиям продуктов питания Россельхознадзором.</w:t>
      </w:r>
    </w:p>
    <w:p w14:paraId="2744478D" w14:textId="77777777" w:rsidR="0040515B" w:rsidRPr="0040515B" w:rsidRDefault="0040515B" w:rsidP="0040515B">
      <w:pPr>
        <w:ind w:firstLine="539"/>
        <w:jc w:val="both"/>
        <w:rPr>
          <w:sz w:val="24"/>
          <w:szCs w:val="24"/>
        </w:rPr>
      </w:pPr>
      <w:r w:rsidRPr="0040515B">
        <w:rPr>
          <w:sz w:val="24"/>
          <w:szCs w:val="24"/>
        </w:rPr>
        <w:t xml:space="preserve">   5.7. При обнаружении в ходе приёмки недостатков поставляемого Товара составляется акт о недостатках, подписываемый обеими сторонами. В случае отказа подписать акт одной из сторон в нем делается соответствующая отметка и акт считается подписанным в одностороннем порядке. В акте должны быть указаны перечень выявленных недостатков и сроки их устранения. При устранении недостатков оформляет акт устранения недостатков.</w:t>
      </w:r>
    </w:p>
    <w:p w14:paraId="0179ABB1" w14:textId="77777777" w:rsidR="0040515B" w:rsidRPr="0040515B" w:rsidRDefault="0040515B" w:rsidP="0040515B">
      <w:pPr>
        <w:ind w:firstLine="539"/>
        <w:jc w:val="both"/>
        <w:rPr>
          <w:sz w:val="24"/>
          <w:szCs w:val="24"/>
        </w:rPr>
      </w:pPr>
      <w:r w:rsidRPr="0040515B">
        <w:rPr>
          <w:sz w:val="24"/>
          <w:szCs w:val="24"/>
        </w:rPr>
        <w:t>5.8. Извещение об обнаружении Заказчиком скрытых недостатков в поставляемом Товаре должно быть направлено Поставщику не позднее 3 (трех) рабочих дней с момента их обнаружения.</w:t>
      </w:r>
    </w:p>
    <w:p w14:paraId="33BC5302" w14:textId="77777777" w:rsidR="0040515B" w:rsidRPr="0040515B" w:rsidRDefault="0040515B" w:rsidP="0040515B">
      <w:pPr>
        <w:ind w:firstLine="539"/>
        <w:jc w:val="both"/>
        <w:rPr>
          <w:sz w:val="24"/>
          <w:szCs w:val="24"/>
        </w:rPr>
      </w:pPr>
      <w:r w:rsidRPr="0040515B">
        <w:rPr>
          <w:sz w:val="24"/>
          <w:szCs w:val="24"/>
        </w:rPr>
        <w:t>5.9. При возникновении между Заказчиком и Поставщиком спора по поводу недостатков поставленного Товара или их причин по требованию любой из сторон должна быть назначена экспертиза.</w:t>
      </w:r>
    </w:p>
    <w:p w14:paraId="5AC945EC" w14:textId="77777777" w:rsidR="0040515B" w:rsidRPr="0040515B" w:rsidRDefault="0040515B" w:rsidP="0040515B">
      <w:pPr>
        <w:ind w:firstLine="539"/>
        <w:jc w:val="both"/>
        <w:rPr>
          <w:sz w:val="24"/>
          <w:szCs w:val="24"/>
        </w:rPr>
      </w:pPr>
      <w:r w:rsidRPr="0040515B">
        <w:rPr>
          <w:sz w:val="24"/>
          <w:szCs w:val="24"/>
        </w:rPr>
        <w:t xml:space="preserve">5.10. Расходы по оплате услуг эксперта несет Поставщик, за исключением случаев, когда экспертизой установлено отсутствие нарушений Поставщиком Договора или причинной связи между действиями Поставщика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   </w:t>
      </w:r>
    </w:p>
    <w:p w14:paraId="768C5E0A" w14:textId="77777777" w:rsidR="0040515B" w:rsidRPr="0040515B" w:rsidRDefault="0040515B" w:rsidP="0040515B">
      <w:pPr>
        <w:ind w:firstLine="539"/>
        <w:jc w:val="both"/>
        <w:rPr>
          <w:sz w:val="24"/>
          <w:szCs w:val="24"/>
        </w:rPr>
      </w:pPr>
      <w:r w:rsidRPr="0040515B">
        <w:rPr>
          <w:sz w:val="24"/>
          <w:szCs w:val="24"/>
        </w:rPr>
        <w:t>5.11. Риск случайной гибели или случайного повреждения Товара до его приемки Заказчиком несет Поставщик.</w:t>
      </w:r>
    </w:p>
    <w:p w14:paraId="55ABE2C8" w14:textId="02008BFD" w:rsidR="0040515B" w:rsidRDefault="0040515B" w:rsidP="0040515B">
      <w:pPr>
        <w:ind w:firstLine="539"/>
        <w:jc w:val="both"/>
        <w:rPr>
          <w:sz w:val="24"/>
          <w:szCs w:val="24"/>
        </w:rPr>
      </w:pPr>
      <w:r w:rsidRPr="0040515B">
        <w:rPr>
          <w:sz w:val="24"/>
          <w:szCs w:val="24"/>
        </w:rPr>
        <w:t>5.12. При просрочке передачи или приемки Товара риски случайной гибели или случайного повреждения Товара, а также поставки Товара несет сторона, допустившая просрочку.</w:t>
      </w:r>
    </w:p>
    <w:p w14:paraId="1218DB8D" w14:textId="77777777" w:rsidR="0040515B" w:rsidRPr="004856F6" w:rsidRDefault="0040515B" w:rsidP="0040515B">
      <w:pPr>
        <w:ind w:firstLine="539"/>
        <w:jc w:val="both"/>
        <w:rPr>
          <w:sz w:val="24"/>
          <w:szCs w:val="24"/>
        </w:rPr>
      </w:pPr>
    </w:p>
    <w:p w14:paraId="1433700D" w14:textId="77777777" w:rsidR="00CA68A4" w:rsidRPr="004856F6" w:rsidRDefault="00CA68A4" w:rsidP="0040515B">
      <w:pPr>
        <w:pStyle w:val="22"/>
        <w:tabs>
          <w:tab w:val="clear" w:pos="0"/>
          <w:tab w:val="left" w:pos="1134"/>
        </w:tabs>
        <w:ind w:firstLine="0"/>
        <w:jc w:val="center"/>
        <w:rPr>
          <w:b/>
        </w:rPr>
      </w:pPr>
      <w:r w:rsidRPr="004856F6">
        <w:rPr>
          <w:b/>
        </w:rPr>
        <w:t>6. Права и обязанности сторон.</w:t>
      </w:r>
    </w:p>
    <w:p w14:paraId="145E5201" w14:textId="77777777" w:rsidR="00CA68A4" w:rsidRPr="004856F6" w:rsidRDefault="00CA68A4" w:rsidP="0040515B">
      <w:pPr>
        <w:pStyle w:val="22"/>
        <w:tabs>
          <w:tab w:val="clear" w:pos="0"/>
          <w:tab w:val="left" w:pos="1134"/>
        </w:tabs>
        <w:ind w:firstLine="567"/>
        <w:jc w:val="both"/>
      </w:pPr>
      <w:r w:rsidRPr="004856F6">
        <w:t>6.1. Поставщик обязан:</w:t>
      </w:r>
    </w:p>
    <w:p w14:paraId="017CBB72" w14:textId="77777777" w:rsidR="00CA68A4" w:rsidRPr="004856F6" w:rsidRDefault="00CA68A4" w:rsidP="0040515B">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14:paraId="292FB80B" w14:textId="77777777" w:rsidR="00CA68A4" w:rsidRPr="004856F6" w:rsidRDefault="00CA68A4" w:rsidP="0040515B">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14:paraId="26B4373F" w14:textId="77777777" w:rsidR="00CA68A4" w:rsidRPr="004856F6" w:rsidRDefault="00CA68A4" w:rsidP="0040515B">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14:paraId="6AB8222C" w14:textId="77777777" w:rsidR="00CA68A4" w:rsidRPr="004856F6" w:rsidRDefault="00CA68A4" w:rsidP="0040515B">
      <w:pPr>
        <w:pStyle w:val="22"/>
        <w:tabs>
          <w:tab w:val="clear" w:pos="0"/>
          <w:tab w:val="left" w:pos="1134"/>
        </w:tabs>
        <w:ind w:firstLine="567"/>
        <w:jc w:val="both"/>
      </w:pPr>
      <w:r w:rsidRPr="004856F6">
        <w:t>6.1.4. Передать Заказчику Товар свободным от прав третьих лиц.</w:t>
      </w:r>
    </w:p>
    <w:p w14:paraId="3503CF9C" w14:textId="77777777" w:rsidR="00CA68A4" w:rsidRPr="004856F6" w:rsidRDefault="00CA68A4" w:rsidP="0040515B">
      <w:pPr>
        <w:pStyle w:val="22"/>
        <w:tabs>
          <w:tab w:val="clear" w:pos="0"/>
          <w:tab w:val="left" w:pos="1134"/>
        </w:tabs>
        <w:ind w:firstLine="567"/>
        <w:jc w:val="both"/>
      </w:pPr>
      <w:r w:rsidRPr="004856F6">
        <w:t>6.2. Поставщик вправе:</w:t>
      </w:r>
    </w:p>
    <w:p w14:paraId="6E4058C1" w14:textId="77777777" w:rsidR="00CA68A4" w:rsidRPr="004856F6" w:rsidRDefault="00CA68A4" w:rsidP="0040515B">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3599D016" w14:textId="77777777" w:rsidR="00CA68A4" w:rsidRPr="004856F6" w:rsidRDefault="00CA68A4" w:rsidP="0040515B">
      <w:pPr>
        <w:pStyle w:val="22"/>
        <w:tabs>
          <w:tab w:val="clear" w:pos="0"/>
          <w:tab w:val="left" w:pos="1134"/>
        </w:tabs>
        <w:ind w:firstLine="567"/>
        <w:jc w:val="both"/>
      </w:pPr>
      <w:r w:rsidRPr="004856F6">
        <w:t>6.3. Заказчик обязан:</w:t>
      </w:r>
    </w:p>
    <w:p w14:paraId="68D0AC17" w14:textId="77777777" w:rsidR="00CA68A4" w:rsidRPr="004856F6" w:rsidRDefault="00CA68A4" w:rsidP="0040515B">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2866CEDD" w14:textId="3968D88B" w:rsidR="00CA68A4" w:rsidRDefault="00CA68A4" w:rsidP="0040515B">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14:paraId="06482477" w14:textId="77777777" w:rsidR="0040515B" w:rsidRPr="004856F6" w:rsidRDefault="0040515B" w:rsidP="0040515B">
      <w:pPr>
        <w:pStyle w:val="22"/>
        <w:tabs>
          <w:tab w:val="clear" w:pos="0"/>
          <w:tab w:val="left" w:pos="1134"/>
        </w:tabs>
        <w:ind w:firstLine="567"/>
        <w:jc w:val="both"/>
      </w:pPr>
    </w:p>
    <w:p w14:paraId="0B1ACC54" w14:textId="77777777" w:rsidR="00CA68A4" w:rsidRPr="004856F6" w:rsidRDefault="00CA68A4" w:rsidP="0040515B">
      <w:pPr>
        <w:pStyle w:val="22"/>
        <w:tabs>
          <w:tab w:val="clear" w:pos="0"/>
          <w:tab w:val="left" w:pos="1134"/>
        </w:tabs>
        <w:ind w:firstLine="567"/>
        <w:jc w:val="center"/>
        <w:rPr>
          <w:b/>
        </w:rPr>
      </w:pPr>
      <w:r w:rsidRPr="004856F6">
        <w:rPr>
          <w:b/>
          <w:bCs/>
        </w:rPr>
        <w:t>7. Форс-мажорные обстоятельства.</w:t>
      </w:r>
    </w:p>
    <w:p w14:paraId="1E1D7667" w14:textId="77777777" w:rsidR="00CA68A4" w:rsidRPr="004856F6" w:rsidRDefault="00CA68A4" w:rsidP="0040515B">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6B54169F" w14:textId="77777777" w:rsidR="00CA68A4" w:rsidRPr="004856F6" w:rsidRDefault="00CA68A4" w:rsidP="0040515B">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13F4BD5D" w14:textId="77777777" w:rsidR="00CA68A4" w:rsidRPr="004856F6" w:rsidRDefault="00CA68A4" w:rsidP="0040515B">
      <w:pPr>
        <w:pStyle w:val="22"/>
        <w:tabs>
          <w:tab w:val="clear" w:pos="0"/>
          <w:tab w:val="left" w:pos="1134"/>
        </w:tabs>
        <w:ind w:firstLine="539"/>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14:paraId="2F1145F8" w14:textId="18ABA626" w:rsidR="00CA68A4" w:rsidRDefault="00CA68A4" w:rsidP="0040515B">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0C11CD22" w14:textId="77777777" w:rsidR="0040515B" w:rsidRPr="004856F6" w:rsidRDefault="0040515B" w:rsidP="0040515B">
      <w:pPr>
        <w:pStyle w:val="22"/>
        <w:tabs>
          <w:tab w:val="clear" w:pos="0"/>
          <w:tab w:val="left" w:pos="1134"/>
        </w:tabs>
        <w:ind w:firstLine="539"/>
        <w:jc w:val="both"/>
      </w:pPr>
    </w:p>
    <w:p w14:paraId="44B602E0" w14:textId="77777777" w:rsidR="00CA68A4" w:rsidRPr="004856F6" w:rsidRDefault="00CA68A4" w:rsidP="0040515B">
      <w:pPr>
        <w:pStyle w:val="22"/>
        <w:tabs>
          <w:tab w:val="clear" w:pos="0"/>
          <w:tab w:val="left" w:pos="1134"/>
        </w:tabs>
        <w:ind w:firstLine="539"/>
        <w:jc w:val="center"/>
        <w:rPr>
          <w:b/>
        </w:rPr>
      </w:pPr>
      <w:r w:rsidRPr="004856F6">
        <w:rPr>
          <w:b/>
        </w:rPr>
        <w:t>8. Разрешение споров.</w:t>
      </w:r>
    </w:p>
    <w:p w14:paraId="159925AB" w14:textId="77777777" w:rsidR="00CA68A4" w:rsidRPr="004856F6" w:rsidRDefault="00CA68A4" w:rsidP="0040515B">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2F46BFE1" w14:textId="77777777" w:rsidR="00CA68A4" w:rsidRPr="004856F6" w:rsidRDefault="00CA68A4" w:rsidP="0040515B">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14:paraId="483BDB67" w14:textId="77777777" w:rsidR="00CA68A4" w:rsidRPr="004856F6" w:rsidRDefault="00CA68A4" w:rsidP="0040515B">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3B5CCEE4" w14:textId="21F75636" w:rsidR="00CA68A4" w:rsidRDefault="00CA68A4" w:rsidP="0040515B">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14:paraId="28B32CB0" w14:textId="77777777" w:rsidR="0040515B" w:rsidRPr="004856F6" w:rsidRDefault="0040515B" w:rsidP="0040515B">
      <w:pPr>
        <w:pStyle w:val="22"/>
        <w:tabs>
          <w:tab w:val="clear" w:pos="0"/>
          <w:tab w:val="left" w:pos="1134"/>
        </w:tabs>
        <w:ind w:firstLine="539"/>
        <w:jc w:val="both"/>
      </w:pPr>
    </w:p>
    <w:p w14:paraId="7279DDD0" w14:textId="77777777" w:rsidR="00CA68A4" w:rsidRPr="004856F6" w:rsidRDefault="00CA68A4" w:rsidP="0040515B">
      <w:pPr>
        <w:pStyle w:val="22"/>
        <w:tabs>
          <w:tab w:val="clear" w:pos="0"/>
          <w:tab w:val="left" w:pos="1134"/>
        </w:tabs>
        <w:ind w:firstLine="0"/>
        <w:jc w:val="center"/>
        <w:rPr>
          <w:b/>
        </w:rPr>
      </w:pPr>
      <w:r w:rsidRPr="004856F6">
        <w:rPr>
          <w:b/>
        </w:rPr>
        <w:t>9. Ответственность сторон</w:t>
      </w:r>
    </w:p>
    <w:p w14:paraId="483F5E5C" w14:textId="77777777" w:rsidR="00CA68A4" w:rsidRPr="004856F6" w:rsidRDefault="00CA68A4" w:rsidP="0040515B">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14:paraId="4213DB8B" w14:textId="77777777" w:rsidR="00CA68A4" w:rsidRPr="004856F6" w:rsidRDefault="00CA68A4" w:rsidP="0040515B">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0EDA4176" w14:textId="77777777" w:rsidR="00CA68A4" w:rsidRPr="004856F6" w:rsidRDefault="00CA68A4" w:rsidP="0040515B">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660DF6CD" w14:textId="77777777" w:rsidR="00CA68A4" w:rsidRPr="004856F6" w:rsidRDefault="00CA68A4" w:rsidP="0040515B">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0C1F362" w14:textId="77777777" w:rsidR="00CA68A4" w:rsidRPr="004856F6" w:rsidRDefault="00CA68A4" w:rsidP="0040515B">
      <w:pPr>
        <w:pStyle w:val="211"/>
        <w:spacing w:after="0"/>
        <w:ind w:left="0" w:firstLine="539"/>
        <w:jc w:val="both"/>
        <w:rPr>
          <w:b/>
          <w:bCs/>
          <w:color w:val="000000"/>
        </w:rPr>
      </w:pPr>
    </w:p>
    <w:p w14:paraId="6BA2D96E" w14:textId="77777777" w:rsidR="00CA68A4" w:rsidRPr="004856F6" w:rsidRDefault="00CA68A4" w:rsidP="0040515B">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14:paraId="617C4134" w14:textId="77777777" w:rsidR="00CA68A4" w:rsidRPr="004856F6" w:rsidRDefault="00CA68A4" w:rsidP="0040515B">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76DE459F" w14:textId="77777777" w:rsidR="00CA68A4" w:rsidRPr="004856F6" w:rsidRDefault="00CA68A4" w:rsidP="0040515B">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4821EDE1" w14:textId="77777777" w:rsidR="00CA68A4" w:rsidRPr="004856F6" w:rsidRDefault="00CA68A4" w:rsidP="0040515B">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58AFBA29" w14:textId="77777777" w:rsidR="00CA68A4" w:rsidRPr="004856F6" w:rsidRDefault="00CA68A4" w:rsidP="0040515B">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6885A689" w14:textId="77777777" w:rsidR="00CA68A4" w:rsidRPr="004856F6" w:rsidRDefault="00CA68A4" w:rsidP="0040515B">
      <w:pPr>
        <w:pStyle w:val="ListParagraph1"/>
        <w:tabs>
          <w:tab w:val="left" w:pos="90"/>
        </w:tabs>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14:paraId="6A52C855" w14:textId="77777777" w:rsidR="00CA68A4" w:rsidRPr="004856F6" w:rsidRDefault="00CA68A4" w:rsidP="0040515B">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14:paraId="04DC5AAC" w14:textId="77777777" w:rsidR="00CA68A4" w:rsidRPr="004856F6" w:rsidRDefault="00CA68A4" w:rsidP="0040515B">
      <w:pPr>
        <w:shd w:val="clear" w:color="auto" w:fill="FFFFFF"/>
        <w:ind w:firstLine="539"/>
        <w:jc w:val="both"/>
        <w:rPr>
          <w:bCs/>
          <w:sz w:val="24"/>
          <w:szCs w:val="24"/>
        </w:rPr>
      </w:pPr>
    </w:p>
    <w:p w14:paraId="148F1A48" w14:textId="77777777" w:rsidR="00CA68A4" w:rsidRPr="004856F6" w:rsidRDefault="00CA68A4" w:rsidP="0040515B">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14:paraId="50EFEC8F" w14:textId="77777777" w:rsidR="00CA68A4" w:rsidRPr="004856F6" w:rsidRDefault="00CA68A4" w:rsidP="0040515B">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14:paraId="1F5310D4" w14:textId="17EAD9B3" w:rsidR="00CA68A4" w:rsidRPr="004856F6" w:rsidRDefault="00CA68A4" w:rsidP="0040515B">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1A693F">
        <w:rPr>
          <w:b/>
          <w:sz w:val="24"/>
          <w:szCs w:val="24"/>
        </w:rPr>
        <w:t xml:space="preserve">Настоящий Договор заключен в форме электронного документа, подписанного электронно-цифровыми </w:t>
      </w:r>
      <w:r w:rsidR="009D7BED" w:rsidRPr="001A693F">
        <w:rPr>
          <w:b/>
          <w:sz w:val="24"/>
          <w:szCs w:val="24"/>
        </w:rPr>
        <w:t>подписями лиц уполномоченных действовать</w:t>
      </w:r>
      <w:r w:rsidRPr="001A693F">
        <w:rPr>
          <w:b/>
          <w:sz w:val="24"/>
          <w:szCs w:val="24"/>
        </w:rPr>
        <w:t xml:space="preserve"> от имени Участника закупки и Заказчика с использованием </w:t>
      </w:r>
      <w:r w:rsidRPr="001A693F">
        <w:rPr>
          <w:b/>
          <w:color w:val="000000"/>
          <w:sz w:val="24"/>
          <w:szCs w:val="24"/>
        </w:rPr>
        <w:t xml:space="preserve">программно-аппаратных средств электронной </w:t>
      </w:r>
      <w:r w:rsidR="009D7BED" w:rsidRPr="001A693F">
        <w:rPr>
          <w:b/>
          <w:color w:val="000000"/>
          <w:sz w:val="24"/>
          <w:szCs w:val="24"/>
        </w:rPr>
        <w:t>площадки</w:t>
      </w:r>
      <w:r w:rsidR="009D7BED" w:rsidRPr="001A693F">
        <w:rPr>
          <w:b/>
          <w:sz w:val="24"/>
          <w:szCs w:val="24"/>
        </w:rPr>
        <w:t xml:space="preserve"> «</w:t>
      </w:r>
      <w:r w:rsidRPr="001A693F">
        <w:rPr>
          <w:b/>
          <w:sz w:val="24"/>
          <w:szCs w:val="24"/>
          <w:lang w:val="en-US"/>
        </w:rPr>
        <w:t>VladZakupki</w:t>
      </w:r>
      <w:r w:rsidRPr="001A693F">
        <w:rPr>
          <w:b/>
          <w:sz w:val="24"/>
          <w:szCs w:val="24"/>
        </w:rPr>
        <w:t>».</w:t>
      </w:r>
      <w:r w:rsidRPr="004856F6">
        <w:rPr>
          <w:b/>
          <w:sz w:val="24"/>
          <w:szCs w:val="24"/>
        </w:rPr>
        <w:t xml:space="preserve"> </w:t>
      </w:r>
    </w:p>
    <w:p w14:paraId="50B9578D" w14:textId="77777777" w:rsidR="00CA68A4" w:rsidRPr="004856F6" w:rsidRDefault="00CA68A4" w:rsidP="0040515B">
      <w:pPr>
        <w:widowControl/>
        <w:tabs>
          <w:tab w:val="left" w:pos="360"/>
        </w:tabs>
        <w:autoSpaceDE/>
        <w:autoSpaceDN/>
        <w:adjustRightInd/>
        <w:jc w:val="both"/>
        <w:rPr>
          <w:sz w:val="24"/>
          <w:szCs w:val="24"/>
        </w:rPr>
      </w:pPr>
      <w:r w:rsidRPr="004856F6">
        <w:rPr>
          <w:b/>
          <w:i/>
          <w:sz w:val="24"/>
          <w:szCs w:val="24"/>
        </w:rPr>
        <w:tab/>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7160A173" w14:textId="77777777" w:rsidR="00CA68A4" w:rsidRPr="004856F6" w:rsidRDefault="00CA68A4" w:rsidP="0040515B">
      <w:pPr>
        <w:shd w:val="clear" w:color="auto" w:fill="FFFFFF"/>
        <w:jc w:val="both"/>
        <w:rPr>
          <w:sz w:val="24"/>
          <w:szCs w:val="24"/>
        </w:rPr>
      </w:pPr>
      <w:r w:rsidRPr="004856F6">
        <w:rPr>
          <w:sz w:val="24"/>
          <w:szCs w:val="24"/>
        </w:rPr>
        <w:t>11.3.  С момента заключения Договора Поставщик обязан:</w:t>
      </w:r>
    </w:p>
    <w:p w14:paraId="231EA1D4" w14:textId="77777777" w:rsidR="00CA68A4" w:rsidRPr="004856F6" w:rsidRDefault="00CA68A4" w:rsidP="0040515B">
      <w:pPr>
        <w:shd w:val="clear" w:color="auto" w:fill="FFFFFF"/>
        <w:ind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11 настоящего Договора;</w:t>
      </w:r>
    </w:p>
    <w:p w14:paraId="69330EF7" w14:textId="77777777" w:rsidR="00CA68A4" w:rsidRPr="004856F6" w:rsidRDefault="00CA68A4" w:rsidP="0040515B">
      <w:pPr>
        <w:pStyle w:val="2"/>
        <w:keepNext w:val="0"/>
        <w:numPr>
          <w:ilvl w:val="1"/>
          <w:numId w:val="0"/>
        </w:numPr>
        <w:spacing w:before="0" w:after="0"/>
        <w:ind w:firstLine="709"/>
        <w:jc w:val="both"/>
        <w:rPr>
          <w:rFonts w:ascii="Times New Roman" w:hAnsi="Times New Roman"/>
          <w:b w:val="0"/>
          <w:i w:val="0"/>
          <w:sz w:val="24"/>
          <w:szCs w:val="24"/>
        </w:rPr>
      </w:pPr>
      <w:r w:rsidRPr="004856F6">
        <w:rPr>
          <w:rFonts w:ascii="Times New Roman" w:hAnsi="Times New Roman"/>
          <w:b w:val="0"/>
          <w:i w:val="0"/>
          <w:sz w:val="24"/>
          <w:szCs w:val="24"/>
        </w:rPr>
        <w:t>11.4. Перечень приложений к Договору:</w:t>
      </w:r>
    </w:p>
    <w:p w14:paraId="66D20879" w14:textId="77777777" w:rsidR="00CA68A4" w:rsidRPr="004856F6" w:rsidRDefault="00CA68A4" w:rsidP="0040515B">
      <w:pPr>
        <w:rPr>
          <w:sz w:val="24"/>
          <w:szCs w:val="24"/>
        </w:rPr>
      </w:pPr>
      <w:r w:rsidRPr="004856F6">
        <w:rPr>
          <w:sz w:val="24"/>
          <w:szCs w:val="24"/>
        </w:rPr>
        <w:tab/>
        <w:t>- Приложение № 1</w:t>
      </w:r>
    </w:p>
    <w:p w14:paraId="229BF5A2" w14:textId="77777777" w:rsidR="00CA68A4" w:rsidRPr="004856F6" w:rsidRDefault="00CA68A4" w:rsidP="0040515B">
      <w:pPr>
        <w:ind w:firstLine="708"/>
        <w:rPr>
          <w:sz w:val="24"/>
          <w:szCs w:val="24"/>
        </w:rPr>
      </w:pPr>
      <w:r w:rsidRPr="004856F6">
        <w:rPr>
          <w:sz w:val="24"/>
          <w:szCs w:val="24"/>
        </w:rPr>
        <w:t>- Приложение № 2</w:t>
      </w:r>
    </w:p>
    <w:p w14:paraId="542AFC00" w14:textId="77777777" w:rsidR="00CA68A4" w:rsidRPr="004856F6" w:rsidRDefault="00CA68A4" w:rsidP="0040515B">
      <w:pPr>
        <w:rPr>
          <w:sz w:val="24"/>
          <w:szCs w:val="24"/>
        </w:rPr>
      </w:pPr>
    </w:p>
    <w:p w14:paraId="10127607" w14:textId="77777777" w:rsidR="00CA68A4" w:rsidRPr="004856F6" w:rsidRDefault="00CA68A4" w:rsidP="0040515B">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68A4" w:rsidRPr="004856F6" w14:paraId="52B1DC99" w14:textId="77777777" w:rsidTr="00225AB7">
        <w:tc>
          <w:tcPr>
            <w:tcW w:w="2475" w:type="pct"/>
            <w:tcBorders>
              <w:top w:val="single" w:sz="2" w:space="0" w:color="auto"/>
              <w:left w:val="single" w:sz="2" w:space="0" w:color="auto"/>
              <w:bottom w:val="single" w:sz="2" w:space="0" w:color="auto"/>
              <w:right w:val="single" w:sz="2" w:space="0" w:color="auto"/>
            </w:tcBorders>
            <w:hideMark/>
          </w:tcPr>
          <w:p w14:paraId="2F469ED8" w14:textId="77777777" w:rsidR="00CA68A4" w:rsidRPr="004856F6" w:rsidRDefault="00CA68A4" w:rsidP="0040515B">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14:paraId="43489611" w14:textId="77777777" w:rsidR="00CA68A4" w:rsidRPr="004856F6" w:rsidRDefault="00CA68A4" w:rsidP="0040515B">
            <w:pPr>
              <w:keepNext/>
              <w:jc w:val="center"/>
              <w:rPr>
                <w:sz w:val="24"/>
                <w:szCs w:val="24"/>
              </w:rPr>
            </w:pPr>
            <w:r w:rsidRPr="004856F6">
              <w:rPr>
                <w:b/>
                <w:sz w:val="24"/>
                <w:szCs w:val="24"/>
              </w:rPr>
              <w:t>Поставщик</w:t>
            </w:r>
          </w:p>
        </w:tc>
      </w:tr>
      <w:tr w:rsidR="00CA68A4" w:rsidRPr="004856F6" w14:paraId="2DC10CF7" w14:textId="77777777" w:rsidTr="00225AB7">
        <w:tc>
          <w:tcPr>
            <w:tcW w:w="2475" w:type="pct"/>
            <w:tcBorders>
              <w:top w:val="single" w:sz="2" w:space="0" w:color="auto"/>
              <w:left w:val="single" w:sz="2" w:space="0" w:color="auto"/>
              <w:bottom w:val="single" w:sz="2" w:space="0" w:color="auto"/>
              <w:right w:val="single" w:sz="2" w:space="0" w:color="auto"/>
            </w:tcBorders>
            <w:hideMark/>
          </w:tcPr>
          <w:p w14:paraId="37476901" w14:textId="77777777" w:rsidR="00107802" w:rsidRPr="00D758FA" w:rsidRDefault="00107802" w:rsidP="00107802">
            <w:pPr>
              <w:rPr>
                <w:b/>
                <w:sz w:val="24"/>
                <w:szCs w:val="24"/>
              </w:rPr>
            </w:pPr>
            <w:r w:rsidRPr="00D758FA">
              <w:rPr>
                <w:b/>
                <w:sz w:val="24"/>
                <w:szCs w:val="24"/>
              </w:rPr>
              <w:t>ГБУСОВО «Суздальский дом-интернат для престарелых и инвалидов»</w:t>
            </w:r>
          </w:p>
          <w:p w14:paraId="49940AE7" w14:textId="77777777" w:rsidR="00107802" w:rsidRPr="00D758FA" w:rsidRDefault="00107802" w:rsidP="00107802">
            <w:pPr>
              <w:rPr>
                <w:bCs/>
                <w:sz w:val="24"/>
                <w:szCs w:val="24"/>
              </w:rPr>
            </w:pPr>
            <w:r w:rsidRPr="00D758FA">
              <w:rPr>
                <w:bCs/>
                <w:sz w:val="24"/>
                <w:szCs w:val="24"/>
              </w:rPr>
              <w:t>ИНН 3310001634 КПП 331001001</w:t>
            </w:r>
          </w:p>
          <w:p w14:paraId="4F731AF5" w14:textId="77777777" w:rsidR="00107802" w:rsidRPr="00D758FA" w:rsidRDefault="00107802" w:rsidP="00107802">
            <w:pPr>
              <w:rPr>
                <w:bCs/>
                <w:sz w:val="24"/>
                <w:szCs w:val="24"/>
              </w:rPr>
            </w:pPr>
            <w:r w:rsidRPr="00D758FA">
              <w:rPr>
                <w:bCs/>
                <w:sz w:val="24"/>
                <w:szCs w:val="24"/>
              </w:rPr>
              <w:t>ОГРН 1023302552822</w:t>
            </w:r>
          </w:p>
          <w:p w14:paraId="0DDDF715" w14:textId="77777777" w:rsidR="00107802" w:rsidRPr="00D758FA" w:rsidRDefault="00107802" w:rsidP="00107802">
            <w:pPr>
              <w:rPr>
                <w:bCs/>
                <w:sz w:val="24"/>
                <w:szCs w:val="24"/>
              </w:rPr>
            </w:pPr>
            <w:r w:rsidRPr="00D758FA">
              <w:rPr>
                <w:bCs/>
                <w:sz w:val="24"/>
                <w:szCs w:val="24"/>
              </w:rPr>
              <w:t>Юр. адрес: 601293, Владимирская обл., г. Суздаль, ул. Ленина, д.15</w:t>
            </w:r>
          </w:p>
          <w:p w14:paraId="175C9E73" w14:textId="77777777" w:rsidR="00107802" w:rsidRPr="00D758FA" w:rsidRDefault="00107802" w:rsidP="00107802">
            <w:pPr>
              <w:rPr>
                <w:bCs/>
                <w:sz w:val="24"/>
                <w:szCs w:val="24"/>
              </w:rPr>
            </w:pPr>
            <w:r w:rsidRPr="00D758FA">
              <w:rPr>
                <w:bCs/>
                <w:sz w:val="24"/>
                <w:szCs w:val="24"/>
              </w:rPr>
              <w:t>Факт. адрес: 601293, Владимирская обл., г. Суздаль, ул. Ленина, д.15</w:t>
            </w:r>
          </w:p>
          <w:p w14:paraId="57374FA2" w14:textId="77777777" w:rsidR="00107802" w:rsidRPr="00D758FA" w:rsidRDefault="00107802" w:rsidP="00107802">
            <w:pPr>
              <w:rPr>
                <w:bCs/>
                <w:sz w:val="24"/>
                <w:szCs w:val="24"/>
              </w:rPr>
            </w:pPr>
            <w:r w:rsidRPr="00D758FA">
              <w:rPr>
                <w:bCs/>
                <w:sz w:val="24"/>
                <w:szCs w:val="24"/>
              </w:rPr>
              <w:t>Платежные реквизиты:</w:t>
            </w:r>
          </w:p>
          <w:p w14:paraId="7FF6D9FB" w14:textId="5D1081AD" w:rsidR="00107802" w:rsidRPr="00D758FA" w:rsidRDefault="00107802" w:rsidP="00107802">
            <w:pPr>
              <w:rPr>
                <w:bCs/>
                <w:sz w:val="24"/>
                <w:szCs w:val="24"/>
              </w:rPr>
            </w:pPr>
            <w:r w:rsidRPr="00D758FA">
              <w:rPr>
                <w:bCs/>
                <w:sz w:val="24"/>
                <w:szCs w:val="24"/>
              </w:rPr>
              <w:t xml:space="preserve">НАИМЕНОВАНИЕ БАНКА: </w:t>
            </w:r>
            <w:r w:rsidR="009D7BED" w:rsidRPr="009D7BED">
              <w:rPr>
                <w:bCs/>
                <w:sz w:val="24"/>
                <w:szCs w:val="24"/>
              </w:rPr>
              <w:t>ОКЦ № 1 ВВГУ Банка России // УФК по Нижегородской области, г. Нижний Новгород</w:t>
            </w:r>
          </w:p>
          <w:p w14:paraId="3C15741C" w14:textId="77777777" w:rsidR="00107802" w:rsidRPr="00D758FA" w:rsidRDefault="00107802" w:rsidP="00107802">
            <w:pPr>
              <w:rPr>
                <w:bCs/>
                <w:sz w:val="24"/>
                <w:szCs w:val="24"/>
              </w:rPr>
            </w:pPr>
            <w:r w:rsidRPr="00D758FA">
              <w:rPr>
                <w:bCs/>
                <w:sz w:val="24"/>
                <w:szCs w:val="24"/>
              </w:rPr>
              <w:t>БИК 012202102</w:t>
            </w:r>
          </w:p>
          <w:p w14:paraId="1E142ED0" w14:textId="77777777" w:rsidR="00107802" w:rsidRPr="00D758FA" w:rsidRDefault="00107802" w:rsidP="00107802">
            <w:pPr>
              <w:rPr>
                <w:bCs/>
                <w:sz w:val="24"/>
                <w:szCs w:val="24"/>
              </w:rPr>
            </w:pPr>
            <w:r w:rsidRPr="00D758FA">
              <w:rPr>
                <w:bCs/>
                <w:sz w:val="24"/>
                <w:szCs w:val="24"/>
              </w:rPr>
              <w:t>НОМЕР БАНКОВСКОГО СЧЕТА: 03224643170000003201</w:t>
            </w:r>
          </w:p>
          <w:p w14:paraId="0754B6D6" w14:textId="77777777" w:rsidR="00107802" w:rsidRPr="00D758FA" w:rsidRDefault="00107802" w:rsidP="00107802">
            <w:pPr>
              <w:rPr>
                <w:bCs/>
                <w:sz w:val="24"/>
                <w:szCs w:val="24"/>
              </w:rPr>
            </w:pPr>
            <w:r w:rsidRPr="00D758FA">
              <w:rPr>
                <w:bCs/>
                <w:sz w:val="24"/>
                <w:szCs w:val="24"/>
              </w:rPr>
              <w:t>КОРРЕСПОНДЕНТСКИЙ СЧЕТ: 40102810745370000024</w:t>
            </w:r>
          </w:p>
          <w:p w14:paraId="57F6D7FA" w14:textId="77777777" w:rsidR="00107802" w:rsidRPr="00D758FA" w:rsidRDefault="00107802" w:rsidP="00107802">
            <w:pPr>
              <w:rPr>
                <w:bCs/>
                <w:sz w:val="24"/>
                <w:szCs w:val="24"/>
              </w:rPr>
            </w:pPr>
            <w:r w:rsidRPr="00D758FA">
              <w:rPr>
                <w:bCs/>
                <w:sz w:val="24"/>
                <w:szCs w:val="24"/>
              </w:rPr>
              <w:t>МФ ВО (ГБУСОВО «Суздальский дом интернат для престарелых и инвалидов», л/с 802X6098001)</w:t>
            </w:r>
          </w:p>
          <w:p w14:paraId="33C8806A" w14:textId="77777777" w:rsidR="00107802" w:rsidRPr="00D758FA" w:rsidRDefault="00107802" w:rsidP="00107802">
            <w:pPr>
              <w:rPr>
                <w:bCs/>
                <w:sz w:val="24"/>
                <w:szCs w:val="24"/>
              </w:rPr>
            </w:pPr>
            <w:r w:rsidRPr="00D758FA">
              <w:rPr>
                <w:bCs/>
                <w:sz w:val="24"/>
                <w:szCs w:val="24"/>
              </w:rPr>
              <w:t>ОКТМО 17654101</w:t>
            </w:r>
          </w:p>
          <w:p w14:paraId="2DF3403F" w14:textId="77777777" w:rsidR="00107802" w:rsidRPr="00D758FA" w:rsidRDefault="00107802" w:rsidP="00107802">
            <w:pPr>
              <w:rPr>
                <w:bCs/>
                <w:sz w:val="24"/>
                <w:szCs w:val="24"/>
              </w:rPr>
            </w:pPr>
            <w:r w:rsidRPr="00D758FA">
              <w:rPr>
                <w:bCs/>
                <w:sz w:val="24"/>
                <w:szCs w:val="24"/>
              </w:rPr>
              <w:t>Тел. (49231) 2-10-18, тел./факс (49231) 2-12-36</w:t>
            </w:r>
          </w:p>
          <w:p w14:paraId="00D93CA7" w14:textId="4ECF2D64" w:rsidR="00CA68A4" w:rsidRDefault="00107802" w:rsidP="00107802">
            <w:pPr>
              <w:pStyle w:val="Normalunindented"/>
              <w:spacing w:before="0" w:after="0" w:line="240" w:lineRule="auto"/>
              <w:jc w:val="left"/>
              <w:rPr>
                <w:bCs/>
                <w:sz w:val="24"/>
                <w:szCs w:val="24"/>
              </w:rPr>
            </w:pPr>
            <w:r w:rsidRPr="00D758FA">
              <w:rPr>
                <w:bCs/>
                <w:sz w:val="24"/>
                <w:szCs w:val="24"/>
              </w:rPr>
              <w:t xml:space="preserve">Электронный адрес: </w:t>
            </w:r>
            <w:hyperlink r:id="rId16" w:history="1">
              <w:r w:rsidR="00E63AF4" w:rsidRPr="00774C4B">
                <w:rPr>
                  <w:rStyle w:val="af"/>
                  <w:bCs/>
                  <w:sz w:val="24"/>
                  <w:szCs w:val="24"/>
                </w:rPr>
                <w:t>SUZDAL_DOMINT@USZN.AVO.RU</w:t>
              </w:r>
            </w:hyperlink>
          </w:p>
          <w:p w14:paraId="66918C9A" w14:textId="5EC1956D" w:rsidR="00E63AF4" w:rsidRDefault="00000000" w:rsidP="00107802">
            <w:pPr>
              <w:pStyle w:val="Normalunindented"/>
              <w:spacing w:before="0" w:after="0" w:line="240" w:lineRule="auto"/>
              <w:jc w:val="left"/>
              <w:rPr>
                <w:sz w:val="24"/>
                <w:szCs w:val="24"/>
              </w:rPr>
            </w:pPr>
            <w:hyperlink r:id="rId17" w:history="1">
              <w:r w:rsidR="00E63AF4" w:rsidRPr="00774C4B">
                <w:rPr>
                  <w:rStyle w:val="af"/>
                  <w:sz w:val="24"/>
                  <w:szCs w:val="24"/>
                </w:rPr>
                <w:t>suzdal_domint@social.gov33.ru</w:t>
              </w:r>
            </w:hyperlink>
          </w:p>
          <w:p w14:paraId="0A093F8C" w14:textId="75194C50" w:rsidR="00E63AF4" w:rsidRPr="004856F6" w:rsidRDefault="00E63AF4" w:rsidP="00107802">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14:paraId="1FD79D7A" w14:textId="77777777" w:rsidR="00CA68A4" w:rsidRPr="004856F6" w:rsidRDefault="00CA68A4" w:rsidP="0040515B">
            <w:pPr>
              <w:rPr>
                <w:sz w:val="24"/>
                <w:szCs w:val="24"/>
              </w:rPr>
            </w:pPr>
          </w:p>
        </w:tc>
      </w:tr>
      <w:tr w:rsidR="00CA68A4" w:rsidRPr="004856F6" w14:paraId="32ED26C2" w14:textId="77777777" w:rsidTr="00225AB7">
        <w:tc>
          <w:tcPr>
            <w:tcW w:w="2475" w:type="pct"/>
            <w:tcBorders>
              <w:top w:val="single" w:sz="2" w:space="0" w:color="auto"/>
              <w:left w:val="single" w:sz="2" w:space="0" w:color="auto"/>
              <w:bottom w:val="single" w:sz="2" w:space="0" w:color="auto"/>
              <w:right w:val="single" w:sz="2" w:space="0" w:color="auto"/>
            </w:tcBorders>
          </w:tcPr>
          <w:p w14:paraId="52371E39" w14:textId="77777777" w:rsidR="001A693F" w:rsidRPr="001A693F" w:rsidRDefault="001A693F" w:rsidP="0040515B">
            <w:pPr>
              <w:pStyle w:val="Normalunindented"/>
              <w:keepNext/>
              <w:spacing w:before="0" w:after="0" w:line="240" w:lineRule="auto"/>
              <w:rPr>
                <w:sz w:val="24"/>
                <w:szCs w:val="24"/>
              </w:rPr>
            </w:pPr>
            <w:r w:rsidRPr="001A693F">
              <w:rPr>
                <w:sz w:val="24"/>
                <w:szCs w:val="24"/>
              </w:rPr>
              <w:t>от имени Заказчика:</w:t>
            </w:r>
          </w:p>
          <w:p w14:paraId="505C71E9" w14:textId="6748C0E5" w:rsidR="001A693F" w:rsidRPr="001A693F" w:rsidRDefault="00CF11FC" w:rsidP="0040515B">
            <w:pPr>
              <w:pStyle w:val="Normalunindented"/>
              <w:keepNext/>
              <w:spacing w:before="0" w:after="0" w:line="240" w:lineRule="auto"/>
              <w:rPr>
                <w:sz w:val="24"/>
                <w:szCs w:val="24"/>
              </w:rPr>
            </w:pPr>
            <w:r>
              <w:rPr>
                <w:sz w:val="24"/>
                <w:szCs w:val="24"/>
              </w:rPr>
              <w:t>И.о. д</w:t>
            </w:r>
            <w:r w:rsidR="001A693F" w:rsidRPr="001A693F">
              <w:rPr>
                <w:sz w:val="24"/>
                <w:szCs w:val="24"/>
              </w:rPr>
              <w:t>иректор</w:t>
            </w:r>
            <w:r>
              <w:rPr>
                <w:sz w:val="24"/>
                <w:szCs w:val="24"/>
              </w:rPr>
              <w:t>а</w:t>
            </w:r>
            <w:r w:rsidR="001A693F" w:rsidRPr="001A693F">
              <w:rPr>
                <w:sz w:val="24"/>
                <w:szCs w:val="24"/>
              </w:rPr>
              <w:t xml:space="preserve"> _______________/</w:t>
            </w:r>
            <w:r>
              <w:rPr>
                <w:sz w:val="24"/>
                <w:szCs w:val="24"/>
              </w:rPr>
              <w:t>Е.В.</w:t>
            </w:r>
            <w:r w:rsidR="001A693F" w:rsidRPr="001A693F">
              <w:rPr>
                <w:sz w:val="24"/>
                <w:szCs w:val="24"/>
              </w:rPr>
              <w:t>Бо</w:t>
            </w:r>
            <w:r>
              <w:rPr>
                <w:sz w:val="24"/>
                <w:szCs w:val="24"/>
              </w:rPr>
              <w:t>б</w:t>
            </w:r>
            <w:r w:rsidR="001A693F" w:rsidRPr="001A693F">
              <w:rPr>
                <w:sz w:val="24"/>
                <w:szCs w:val="24"/>
              </w:rPr>
              <w:t>ков</w:t>
            </w:r>
            <w:r>
              <w:rPr>
                <w:sz w:val="24"/>
                <w:szCs w:val="24"/>
              </w:rPr>
              <w:t>а</w:t>
            </w:r>
            <w:r w:rsidR="001A693F" w:rsidRPr="001A693F">
              <w:rPr>
                <w:sz w:val="24"/>
                <w:szCs w:val="24"/>
              </w:rPr>
              <w:t xml:space="preserve"> /</w:t>
            </w:r>
          </w:p>
          <w:p w14:paraId="471B0321" w14:textId="7B04D482" w:rsidR="00CA68A4" w:rsidRPr="004856F6" w:rsidRDefault="00CA68A4" w:rsidP="0040515B">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14:paraId="7253D9AF" w14:textId="77777777" w:rsidR="00CA68A4" w:rsidRPr="004856F6" w:rsidRDefault="00CA68A4" w:rsidP="0040515B">
            <w:pPr>
              <w:pStyle w:val="Normalunindented"/>
              <w:keepNext/>
              <w:spacing w:before="0" w:after="0" w:line="240" w:lineRule="auto"/>
              <w:jc w:val="left"/>
              <w:rPr>
                <w:sz w:val="24"/>
                <w:szCs w:val="24"/>
              </w:rPr>
            </w:pPr>
            <w:r w:rsidRPr="004856F6">
              <w:rPr>
                <w:sz w:val="24"/>
                <w:szCs w:val="24"/>
              </w:rPr>
              <w:t>от имени Поставщика:</w:t>
            </w:r>
          </w:p>
          <w:p w14:paraId="15D30078" w14:textId="77777777" w:rsidR="00CA68A4" w:rsidRPr="004856F6" w:rsidRDefault="00CA68A4" w:rsidP="0040515B">
            <w:pPr>
              <w:pStyle w:val="Normalunindented"/>
              <w:keepNext/>
              <w:spacing w:before="0" w:after="0" w:line="240" w:lineRule="auto"/>
              <w:jc w:val="left"/>
              <w:rPr>
                <w:sz w:val="24"/>
                <w:szCs w:val="24"/>
                <w:u w:val="single"/>
              </w:rPr>
            </w:pPr>
          </w:p>
          <w:p w14:paraId="5AC5B2AA" w14:textId="77777777" w:rsidR="00CA68A4" w:rsidRPr="004856F6" w:rsidRDefault="00CA68A4" w:rsidP="0040515B">
            <w:pPr>
              <w:pStyle w:val="Normalunindented"/>
              <w:keepNext/>
              <w:spacing w:before="0" w:after="0" w:line="240" w:lineRule="auto"/>
              <w:jc w:val="left"/>
              <w:rPr>
                <w:sz w:val="24"/>
                <w:szCs w:val="24"/>
              </w:rPr>
            </w:pPr>
            <w:r w:rsidRPr="004856F6">
              <w:rPr>
                <w:sz w:val="24"/>
                <w:szCs w:val="24"/>
                <w:u w:val="single"/>
              </w:rPr>
              <w:t>    (подпись)    </w:t>
            </w:r>
            <w:r w:rsidRPr="004856F6">
              <w:rPr>
                <w:sz w:val="24"/>
                <w:szCs w:val="24"/>
              </w:rPr>
              <w:t>/______/</w:t>
            </w:r>
          </w:p>
          <w:p w14:paraId="6D641100" w14:textId="77777777" w:rsidR="00CA68A4" w:rsidRPr="004856F6" w:rsidRDefault="00CA68A4" w:rsidP="0040515B">
            <w:pPr>
              <w:pStyle w:val="Normalunindented"/>
              <w:keepNext/>
              <w:spacing w:before="0" w:after="0" w:line="240" w:lineRule="auto"/>
              <w:jc w:val="left"/>
              <w:rPr>
                <w:sz w:val="24"/>
                <w:szCs w:val="24"/>
                <w:u w:val="single"/>
              </w:rPr>
            </w:pPr>
            <w:r w:rsidRPr="004856F6">
              <w:rPr>
                <w:sz w:val="24"/>
                <w:szCs w:val="24"/>
              </w:rPr>
              <w:t>М.П.</w:t>
            </w:r>
          </w:p>
        </w:tc>
      </w:tr>
    </w:tbl>
    <w:p w14:paraId="4EF4C0C2" w14:textId="77777777" w:rsidR="00CA68A4" w:rsidRPr="004856F6" w:rsidRDefault="00CA68A4" w:rsidP="0040515B">
      <w:pPr>
        <w:rPr>
          <w:sz w:val="24"/>
          <w:szCs w:val="24"/>
        </w:rPr>
      </w:pPr>
    </w:p>
    <w:p w14:paraId="1E93BBFA" w14:textId="77777777" w:rsidR="00CA68A4" w:rsidRPr="004856F6" w:rsidRDefault="00CA68A4" w:rsidP="00CA68A4">
      <w:pPr>
        <w:rPr>
          <w:sz w:val="24"/>
          <w:szCs w:val="24"/>
        </w:rPr>
        <w:sectPr w:rsidR="00CA68A4" w:rsidRPr="004856F6" w:rsidSect="008B4C15">
          <w:footerReference w:type="even" r:id="rId18"/>
          <w:footerReference w:type="default" r:id="rId19"/>
          <w:pgSz w:w="11906" w:h="16838"/>
          <w:pgMar w:top="567" w:right="567" w:bottom="567" w:left="851" w:header="709" w:footer="709" w:gutter="0"/>
          <w:cols w:space="708"/>
          <w:docGrid w:linePitch="360"/>
        </w:sectPr>
      </w:pPr>
    </w:p>
    <w:p w14:paraId="249F3612" w14:textId="35FA1D00" w:rsidR="00CA68A4" w:rsidRPr="004856F6" w:rsidRDefault="00CA68A4" w:rsidP="00CA68A4">
      <w:pPr>
        <w:jc w:val="right"/>
        <w:rPr>
          <w:sz w:val="24"/>
          <w:szCs w:val="24"/>
        </w:rPr>
      </w:pPr>
      <w:r w:rsidRPr="004856F6">
        <w:rPr>
          <w:sz w:val="24"/>
          <w:szCs w:val="24"/>
        </w:rPr>
        <w:t xml:space="preserve">Приложение № </w:t>
      </w:r>
      <w:r w:rsidR="00DF012C">
        <w:fldChar w:fldCharType="begin" w:fldLock="1"/>
      </w:r>
      <w:r w:rsidR="00DF012C">
        <w:instrText xml:space="preserve"> REF _ref_16787711 \h \n \!  \* MERGEFORMAT </w:instrText>
      </w:r>
      <w:r w:rsidR="00DF012C">
        <w:fldChar w:fldCharType="separate"/>
      </w:r>
      <w:r w:rsidRPr="004856F6">
        <w:t>1</w:t>
      </w:r>
      <w:r w:rsidR="00DF012C">
        <w:fldChar w:fldCharType="end"/>
      </w:r>
      <w:r w:rsidRPr="004856F6">
        <w:rPr>
          <w:sz w:val="24"/>
          <w:szCs w:val="24"/>
        </w:rPr>
        <w:t xml:space="preserve">к Договору </w:t>
      </w:r>
      <w:r w:rsidRPr="004856F6">
        <w:rPr>
          <w:sz w:val="24"/>
          <w:szCs w:val="24"/>
        </w:rPr>
        <w:br/>
        <w:t>№ ___от «____» _______  202</w:t>
      </w:r>
      <w:r w:rsidR="009D7BED">
        <w:rPr>
          <w:sz w:val="24"/>
          <w:szCs w:val="24"/>
        </w:rPr>
        <w:t>6</w:t>
      </w:r>
      <w:r w:rsidRPr="004856F6">
        <w:rPr>
          <w:sz w:val="24"/>
          <w:szCs w:val="24"/>
        </w:rPr>
        <w:t xml:space="preserve">  г.</w:t>
      </w:r>
    </w:p>
    <w:p w14:paraId="0AEA18A0" w14:textId="77777777" w:rsidR="00CA68A4" w:rsidRPr="004856F6" w:rsidRDefault="00CA68A4" w:rsidP="00CA68A4">
      <w:pPr>
        <w:ind w:firstLine="567"/>
        <w:jc w:val="center"/>
        <w:rPr>
          <w:b/>
          <w:bCs/>
          <w:kern w:val="28"/>
          <w:sz w:val="24"/>
          <w:szCs w:val="24"/>
        </w:rPr>
      </w:pPr>
      <w:r w:rsidRPr="004856F6">
        <w:rPr>
          <w:b/>
          <w:bCs/>
          <w:kern w:val="28"/>
          <w:sz w:val="24"/>
          <w:szCs w:val="24"/>
        </w:rPr>
        <w:t>Спецификация</w:t>
      </w:r>
    </w:p>
    <w:p w14:paraId="51BF5B8F" w14:textId="53D085F5" w:rsidR="00CA68A4" w:rsidRDefault="00CA68A4" w:rsidP="00CA68A4">
      <w:pPr>
        <w:spacing w:before="120" w:after="120" w:line="276" w:lineRule="auto"/>
        <w:ind w:firstLine="567"/>
        <w:jc w:val="both"/>
        <w:outlineLvl w:val="0"/>
        <w:rPr>
          <w:sz w:val="24"/>
          <w:szCs w:val="24"/>
        </w:rPr>
      </w:pPr>
      <w:r w:rsidRPr="004856F6">
        <w:rPr>
          <w:sz w:val="24"/>
          <w:szCs w:val="24"/>
        </w:rPr>
        <w:t>Поставщик обязуется по заданию Заказчика поставить следующий Товар, и передать в установленные сроки Заказчику:</w:t>
      </w:r>
    </w:p>
    <w:tbl>
      <w:tblPr>
        <w:tblStyle w:val="a4"/>
        <w:tblW w:w="9923" w:type="dxa"/>
        <w:tblInd w:w="-5" w:type="dxa"/>
        <w:tblLayout w:type="fixed"/>
        <w:tblLook w:val="04A0" w:firstRow="1" w:lastRow="0" w:firstColumn="1" w:lastColumn="0" w:noHBand="0" w:noVBand="1"/>
      </w:tblPr>
      <w:tblGrid>
        <w:gridCol w:w="426"/>
        <w:gridCol w:w="1560"/>
        <w:gridCol w:w="1134"/>
        <w:gridCol w:w="567"/>
        <w:gridCol w:w="567"/>
        <w:gridCol w:w="567"/>
        <w:gridCol w:w="567"/>
        <w:gridCol w:w="2835"/>
        <w:gridCol w:w="1700"/>
      </w:tblGrid>
      <w:tr w:rsidR="008D0731" w:rsidRPr="008D0731" w14:paraId="0DDC7AB6" w14:textId="77777777" w:rsidTr="008D0731">
        <w:trPr>
          <w:trHeight w:val="498"/>
        </w:trPr>
        <w:tc>
          <w:tcPr>
            <w:tcW w:w="426" w:type="dxa"/>
          </w:tcPr>
          <w:p w14:paraId="072FB02F" w14:textId="77777777" w:rsidR="008D0731" w:rsidRPr="008D0731" w:rsidRDefault="008D0731" w:rsidP="008D0731">
            <w:pPr>
              <w:rPr>
                <w:sz w:val="16"/>
                <w:szCs w:val="16"/>
              </w:rPr>
            </w:pPr>
            <w:r w:rsidRPr="008D0731">
              <w:rPr>
                <w:sz w:val="16"/>
                <w:szCs w:val="16"/>
              </w:rPr>
              <w:t>№ п/п</w:t>
            </w:r>
          </w:p>
        </w:tc>
        <w:tc>
          <w:tcPr>
            <w:tcW w:w="1560" w:type="dxa"/>
          </w:tcPr>
          <w:p w14:paraId="4B86B764" w14:textId="77777777" w:rsidR="008D0731" w:rsidRPr="008D0731" w:rsidRDefault="008D0731" w:rsidP="008D0731">
            <w:pPr>
              <w:rPr>
                <w:sz w:val="16"/>
                <w:szCs w:val="16"/>
              </w:rPr>
            </w:pPr>
            <w:r w:rsidRPr="008D0731">
              <w:rPr>
                <w:sz w:val="16"/>
                <w:szCs w:val="16"/>
              </w:rPr>
              <w:t>Наименование</w:t>
            </w:r>
          </w:p>
        </w:tc>
        <w:tc>
          <w:tcPr>
            <w:tcW w:w="1134" w:type="dxa"/>
          </w:tcPr>
          <w:p w14:paraId="0A3659A3" w14:textId="77777777" w:rsidR="008D0731" w:rsidRPr="008D0731" w:rsidRDefault="008D0731" w:rsidP="008D0731">
            <w:pPr>
              <w:rPr>
                <w:sz w:val="16"/>
                <w:szCs w:val="16"/>
              </w:rPr>
            </w:pPr>
            <w:r w:rsidRPr="008D0731">
              <w:rPr>
                <w:sz w:val="16"/>
                <w:szCs w:val="16"/>
              </w:rPr>
              <w:t>ОКПД 2</w:t>
            </w:r>
          </w:p>
        </w:tc>
        <w:tc>
          <w:tcPr>
            <w:tcW w:w="567" w:type="dxa"/>
          </w:tcPr>
          <w:p w14:paraId="621981AD" w14:textId="77777777" w:rsidR="008D0731" w:rsidRPr="008D0731" w:rsidRDefault="008D0731" w:rsidP="008D0731">
            <w:pPr>
              <w:rPr>
                <w:sz w:val="16"/>
                <w:szCs w:val="16"/>
              </w:rPr>
            </w:pPr>
            <w:r w:rsidRPr="008D0731">
              <w:rPr>
                <w:sz w:val="16"/>
                <w:szCs w:val="16"/>
              </w:rPr>
              <w:t>Ед. изм.</w:t>
            </w:r>
          </w:p>
        </w:tc>
        <w:tc>
          <w:tcPr>
            <w:tcW w:w="567" w:type="dxa"/>
          </w:tcPr>
          <w:p w14:paraId="0790C449" w14:textId="77777777" w:rsidR="008D0731" w:rsidRPr="008D0731" w:rsidRDefault="008D0731" w:rsidP="008D0731">
            <w:pPr>
              <w:rPr>
                <w:sz w:val="16"/>
                <w:szCs w:val="16"/>
              </w:rPr>
            </w:pPr>
            <w:r w:rsidRPr="008D0731">
              <w:rPr>
                <w:sz w:val="16"/>
                <w:szCs w:val="16"/>
              </w:rPr>
              <w:t>Кол-во</w:t>
            </w:r>
          </w:p>
        </w:tc>
        <w:tc>
          <w:tcPr>
            <w:tcW w:w="567" w:type="dxa"/>
          </w:tcPr>
          <w:p w14:paraId="57C6D05A" w14:textId="77777777" w:rsidR="008D0731" w:rsidRPr="008D0731" w:rsidRDefault="008D0731" w:rsidP="008D0731">
            <w:pPr>
              <w:rPr>
                <w:sz w:val="16"/>
                <w:szCs w:val="16"/>
              </w:rPr>
            </w:pPr>
            <w:r w:rsidRPr="008D0731">
              <w:rPr>
                <w:sz w:val="16"/>
                <w:szCs w:val="16"/>
              </w:rPr>
              <w:t>Цена за ед.</w:t>
            </w:r>
          </w:p>
        </w:tc>
        <w:tc>
          <w:tcPr>
            <w:tcW w:w="567" w:type="dxa"/>
          </w:tcPr>
          <w:p w14:paraId="0133F081" w14:textId="77777777" w:rsidR="008D0731" w:rsidRPr="008D0731" w:rsidRDefault="008D0731" w:rsidP="008D0731">
            <w:pPr>
              <w:rPr>
                <w:sz w:val="16"/>
                <w:szCs w:val="16"/>
              </w:rPr>
            </w:pPr>
            <w:r w:rsidRPr="008D0731">
              <w:rPr>
                <w:sz w:val="16"/>
                <w:szCs w:val="16"/>
              </w:rPr>
              <w:t>Сумма, руб.</w:t>
            </w:r>
          </w:p>
        </w:tc>
        <w:tc>
          <w:tcPr>
            <w:tcW w:w="2835" w:type="dxa"/>
          </w:tcPr>
          <w:p w14:paraId="409E363E" w14:textId="77777777" w:rsidR="008D0731" w:rsidRPr="008D0731" w:rsidRDefault="008D0731" w:rsidP="008D0731">
            <w:pPr>
              <w:rPr>
                <w:sz w:val="16"/>
                <w:szCs w:val="16"/>
              </w:rPr>
            </w:pPr>
            <w:r w:rsidRPr="008D0731">
              <w:rPr>
                <w:sz w:val="16"/>
                <w:szCs w:val="16"/>
              </w:rPr>
              <w:t>Требования к качеству, техническим, функциональным характеристикам (потребительским свойствам)</w:t>
            </w:r>
          </w:p>
        </w:tc>
        <w:tc>
          <w:tcPr>
            <w:tcW w:w="1700" w:type="dxa"/>
          </w:tcPr>
          <w:p w14:paraId="1093B6E7" w14:textId="77777777" w:rsidR="008D0731" w:rsidRPr="008D0731" w:rsidRDefault="008D0731" w:rsidP="008D0731">
            <w:pPr>
              <w:rPr>
                <w:sz w:val="16"/>
                <w:szCs w:val="16"/>
              </w:rPr>
            </w:pPr>
            <w:r w:rsidRPr="008D0731">
              <w:rPr>
                <w:sz w:val="16"/>
                <w:szCs w:val="16"/>
              </w:rPr>
              <w:t xml:space="preserve">Требования по Постановлению №1875 </w:t>
            </w:r>
          </w:p>
        </w:tc>
      </w:tr>
      <w:tr w:rsidR="008D0731" w:rsidRPr="008D0731" w14:paraId="2CDF631C" w14:textId="77777777" w:rsidTr="008D0731">
        <w:tc>
          <w:tcPr>
            <w:tcW w:w="426" w:type="dxa"/>
          </w:tcPr>
          <w:p w14:paraId="5E5C53D5" w14:textId="77777777" w:rsidR="008D0731" w:rsidRPr="008D0731" w:rsidRDefault="008D0731" w:rsidP="008D0731">
            <w:pPr>
              <w:jc w:val="center"/>
              <w:rPr>
                <w:sz w:val="16"/>
                <w:szCs w:val="16"/>
              </w:rPr>
            </w:pPr>
            <w:r w:rsidRPr="008D0731">
              <w:rPr>
                <w:sz w:val="16"/>
                <w:szCs w:val="16"/>
              </w:rPr>
              <w:t>1</w:t>
            </w:r>
          </w:p>
        </w:tc>
        <w:tc>
          <w:tcPr>
            <w:tcW w:w="1560" w:type="dxa"/>
            <w:shd w:val="clear" w:color="auto" w:fill="FFFFFF" w:themeFill="background1"/>
          </w:tcPr>
          <w:p w14:paraId="170909AB" w14:textId="77777777" w:rsidR="008D0731" w:rsidRPr="008D0731" w:rsidRDefault="008D0731" w:rsidP="008D0731">
            <w:pPr>
              <w:jc w:val="center"/>
              <w:rPr>
                <w:sz w:val="16"/>
                <w:szCs w:val="16"/>
              </w:rPr>
            </w:pPr>
            <w:r w:rsidRPr="008D0731">
              <w:rPr>
                <w:sz w:val="16"/>
                <w:szCs w:val="16"/>
              </w:rPr>
              <w:t>Тетрадь общая А4</w:t>
            </w:r>
          </w:p>
        </w:tc>
        <w:tc>
          <w:tcPr>
            <w:tcW w:w="1134" w:type="dxa"/>
          </w:tcPr>
          <w:p w14:paraId="50C49F31" w14:textId="77777777" w:rsidR="008D0731" w:rsidRPr="008D0731" w:rsidRDefault="008D0731" w:rsidP="008D0731">
            <w:pPr>
              <w:jc w:val="center"/>
              <w:rPr>
                <w:sz w:val="16"/>
                <w:szCs w:val="16"/>
              </w:rPr>
            </w:pPr>
            <w:r w:rsidRPr="008D0731">
              <w:rPr>
                <w:sz w:val="16"/>
                <w:szCs w:val="16"/>
              </w:rPr>
              <w:t>17.23.13.195</w:t>
            </w:r>
          </w:p>
        </w:tc>
        <w:tc>
          <w:tcPr>
            <w:tcW w:w="567" w:type="dxa"/>
          </w:tcPr>
          <w:p w14:paraId="221BEBE0" w14:textId="77777777" w:rsidR="008D0731" w:rsidRPr="008D0731" w:rsidRDefault="008D0731" w:rsidP="008D0731">
            <w:pPr>
              <w:jc w:val="center"/>
              <w:rPr>
                <w:sz w:val="16"/>
                <w:szCs w:val="16"/>
              </w:rPr>
            </w:pPr>
            <w:r w:rsidRPr="008D0731">
              <w:rPr>
                <w:sz w:val="16"/>
                <w:szCs w:val="16"/>
              </w:rPr>
              <w:t>шт</w:t>
            </w:r>
          </w:p>
        </w:tc>
        <w:tc>
          <w:tcPr>
            <w:tcW w:w="567" w:type="dxa"/>
          </w:tcPr>
          <w:p w14:paraId="2434B862" w14:textId="77777777" w:rsidR="008D0731" w:rsidRPr="008D0731" w:rsidRDefault="008D0731" w:rsidP="008D0731">
            <w:pPr>
              <w:jc w:val="center"/>
              <w:rPr>
                <w:sz w:val="16"/>
                <w:szCs w:val="16"/>
              </w:rPr>
            </w:pPr>
            <w:r w:rsidRPr="008D0731">
              <w:rPr>
                <w:sz w:val="16"/>
                <w:szCs w:val="16"/>
              </w:rPr>
              <w:t>10</w:t>
            </w:r>
          </w:p>
        </w:tc>
        <w:tc>
          <w:tcPr>
            <w:tcW w:w="567" w:type="dxa"/>
          </w:tcPr>
          <w:p w14:paraId="1592506F" w14:textId="77777777" w:rsidR="008D0731" w:rsidRPr="008D0731" w:rsidRDefault="008D0731" w:rsidP="008D0731">
            <w:pPr>
              <w:jc w:val="center"/>
              <w:rPr>
                <w:sz w:val="16"/>
                <w:szCs w:val="16"/>
              </w:rPr>
            </w:pPr>
          </w:p>
        </w:tc>
        <w:tc>
          <w:tcPr>
            <w:tcW w:w="567" w:type="dxa"/>
          </w:tcPr>
          <w:p w14:paraId="29247B15" w14:textId="77777777" w:rsidR="008D0731" w:rsidRPr="008D0731" w:rsidRDefault="008D0731" w:rsidP="008D0731">
            <w:pPr>
              <w:jc w:val="center"/>
              <w:rPr>
                <w:sz w:val="16"/>
                <w:szCs w:val="16"/>
              </w:rPr>
            </w:pPr>
          </w:p>
        </w:tc>
        <w:tc>
          <w:tcPr>
            <w:tcW w:w="2835" w:type="dxa"/>
          </w:tcPr>
          <w:p w14:paraId="7792966A" w14:textId="77777777" w:rsidR="008D0731" w:rsidRPr="008D0731" w:rsidRDefault="008D0731" w:rsidP="008D0731">
            <w:pPr>
              <w:rPr>
                <w:sz w:val="16"/>
                <w:szCs w:val="16"/>
              </w:rPr>
            </w:pPr>
            <w:r w:rsidRPr="008D0731">
              <w:rPr>
                <w:sz w:val="16"/>
                <w:szCs w:val="16"/>
              </w:rPr>
              <w:t>Общая, А4, в клетку</w:t>
            </w:r>
          </w:p>
        </w:tc>
        <w:tc>
          <w:tcPr>
            <w:tcW w:w="1700" w:type="dxa"/>
            <w:vMerge w:val="restart"/>
          </w:tcPr>
          <w:p w14:paraId="4DA14CC7" w14:textId="77777777" w:rsidR="008D0731" w:rsidRPr="008D0731" w:rsidRDefault="008D0731" w:rsidP="008D0731">
            <w:pPr>
              <w:jc w:val="center"/>
              <w:rPr>
                <w:sz w:val="16"/>
                <w:szCs w:val="16"/>
              </w:rPr>
            </w:pPr>
            <w:r w:rsidRPr="008D0731">
              <w:rPr>
                <w:sz w:val="16"/>
                <w:szCs w:val="16"/>
              </w:rPr>
              <w:t>Российская Федерация.</w:t>
            </w:r>
          </w:p>
          <w:p w14:paraId="400B5A44" w14:textId="77777777" w:rsidR="008D0731" w:rsidRPr="008D0731" w:rsidRDefault="008D0731" w:rsidP="008D0731">
            <w:pPr>
              <w:jc w:val="center"/>
              <w:rPr>
                <w:sz w:val="16"/>
                <w:szCs w:val="16"/>
              </w:rPr>
            </w:pPr>
            <w:r w:rsidRPr="008D0731">
              <w:rPr>
                <w:sz w:val="16"/>
                <w:szCs w:val="16"/>
              </w:rPr>
              <w:t>Установлен запрет, ограничение и преимущество закупок товаров, происходящих из иностранных государств, работ, услуг, соответственно выполняемых, оказываемых иностранными гражданами, иностранными юридическими лицами (далее - иностранные лица), по перечню согласно приложению N 1, 2, 3 Постановления №1875</w:t>
            </w:r>
          </w:p>
          <w:p w14:paraId="0E92B2BB" w14:textId="77777777" w:rsidR="008D0731" w:rsidRPr="008D0731" w:rsidRDefault="008D0731" w:rsidP="008D0731">
            <w:pPr>
              <w:jc w:val="center"/>
              <w:rPr>
                <w:b/>
                <w:bCs/>
                <w:sz w:val="16"/>
                <w:szCs w:val="16"/>
              </w:rPr>
            </w:pPr>
            <w:r w:rsidRPr="008D0731">
              <w:rPr>
                <w:b/>
                <w:bCs/>
                <w:sz w:val="16"/>
                <w:szCs w:val="16"/>
              </w:rPr>
              <w:t>Прописать в заявке на участие реестровый номер из реестра п-</w:t>
            </w:r>
            <w:proofErr w:type="spellStart"/>
            <w:r w:rsidRPr="008D0731">
              <w:rPr>
                <w:b/>
                <w:bCs/>
                <w:sz w:val="16"/>
                <w:szCs w:val="16"/>
              </w:rPr>
              <w:t>ва</w:t>
            </w:r>
            <w:proofErr w:type="spellEnd"/>
            <w:r w:rsidRPr="008D0731">
              <w:rPr>
                <w:b/>
                <w:bCs/>
                <w:sz w:val="16"/>
                <w:szCs w:val="16"/>
              </w:rPr>
              <w:t xml:space="preserve"> Российской Федерации!</w:t>
            </w:r>
          </w:p>
        </w:tc>
      </w:tr>
      <w:tr w:rsidR="008D0731" w:rsidRPr="008D0731" w14:paraId="2AF4F005" w14:textId="77777777" w:rsidTr="008D0731">
        <w:tc>
          <w:tcPr>
            <w:tcW w:w="426" w:type="dxa"/>
          </w:tcPr>
          <w:p w14:paraId="10EA0556" w14:textId="77777777" w:rsidR="008D0731" w:rsidRPr="008D0731" w:rsidRDefault="008D0731" w:rsidP="008D0731">
            <w:pPr>
              <w:jc w:val="center"/>
              <w:rPr>
                <w:sz w:val="16"/>
                <w:szCs w:val="16"/>
              </w:rPr>
            </w:pPr>
            <w:r w:rsidRPr="008D0731">
              <w:rPr>
                <w:sz w:val="16"/>
                <w:szCs w:val="16"/>
              </w:rPr>
              <w:t>2</w:t>
            </w:r>
          </w:p>
        </w:tc>
        <w:tc>
          <w:tcPr>
            <w:tcW w:w="1560" w:type="dxa"/>
            <w:shd w:val="clear" w:color="auto" w:fill="FFFFFF" w:themeFill="background1"/>
          </w:tcPr>
          <w:p w14:paraId="7CDB77C0" w14:textId="77777777" w:rsidR="008D0731" w:rsidRPr="008D0731" w:rsidRDefault="008D0731" w:rsidP="008D0731">
            <w:pPr>
              <w:jc w:val="center"/>
              <w:rPr>
                <w:sz w:val="16"/>
                <w:szCs w:val="16"/>
              </w:rPr>
            </w:pPr>
            <w:r w:rsidRPr="008D0731">
              <w:rPr>
                <w:sz w:val="16"/>
                <w:szCs w:val="16"/>
              </w:rPr>
              <w:t>Тетрадь общая А5</w:t>
            </w:r>
          </w:p>
        </w:tc>
        <w:tc>
          <w:tcPr>
            <w:tcW w:w="1134" w:type="dxa"/>
          </w:tcPr>
          <w:p w14:paraId="0A8DF3D8" w14:textId="77777777" w:rsidR="008D0731" w:rsidRPr="008D0731" w:rsidRDefault="008D0731" w:rsidP="008D0731">
            <w:pPr>
              <w:jc w:val="center"/>
              <w:rPr>
                <w:sz w:val="16"/>
                <w:szCs w:val="16"/>
              </w:rPr>
            </w:pPr>
            <w:r w:rsidRPr="008D0731">
              <w:rPr>
                <w:sz w:val="16"/>
                <w:szCs w:val="16"/>
              </w:rPr>
              <w:t>17.23.13.195</w:t>
            </w:r>
          </w:p>
        </w:tc>
        <w:tc>
          <w:tcPr>
            <w:tcW w:w="567" w:type="dxa"/>
          </w:tcPr>
          <w:p w14:paraId="02D058F3" w14:textId="77777777" w:rsidR="008D0731" w:rsidRPr="008D0731" w:rsidRDefault="008D0731" w:rsidP="008D0731">
            <w:pPr>
              <w:jc w:val="center"/>
              <w:rPr>
                <w:sz w:val="16"/>
                <w:szCs w:val="16"/>
              </w:rPr>
            </w:pPr>
            <w:r w:rsidRPr="008D0731">
              <w:rPr>
                <w:sz w:val="16"/>
                <w:szCs w:val="16"/>
              </w:rPr>
              <w:t>шт</w:t>
            </w:r>
          </w:p>
        </w:tc>
        <w:tc>
          <w:tcPr>
            <w:tcW w:w="567" w:type="dxa"/>
          </w:tcPr>
          <w:p w14:paraId="0DF10D97" w14:textId="77777777" w:rsidR="008D0731" w:rsidRPr="008D0731" w:rsidRDefault="008D0731" w:rsidP="008D0731">
            <w:pPr>
              <w:jc w:val="center"/>
              <w:rPr>
                <w:sz w:val="16"/>
                <w:szCs w:val="16"/>
              </w:rPr>
            </w:pPr>
            <w:r w:rsidRPr="008D0731">
              <w:rPr>
                <w:sz w:val="16"/>
                <w:szCs w:val="16"/>
              </w:rPr>
              <w:t>5</w:t>
            </w:r>
          </w:p>
        </w:tc>
        <w:tc>
          <w:tcPr>
            <w:tcW w:w="567" w:type="dxa"/>
          </w:tcPr>
          <w:p w14:paraId="73A30CE2" w14:textId="77777777" w:rsidR="008D0731" w:rsidRPr="008D0731" w:rsidRDefault="008D0731" w:rsidP="008D0731">
            <w:pPr>
              <w:jc w:val="center"/>
              <w:rPr>
                <w:sz w:val="16"/>
                <w:szCs w:val="16"/>
              </w:rPr>
            </w:pPr>
          </w:p>
        </w:tc>
        <w:tc>
          <w:tcPr>
            <w:tcW w:w="567" w:type="dxa"/>
          </w:tcPr>
          <w:p w14:paraId="51321F54" w14:textId="77777777" w:rsidR="008D0731" w:rsidRPr="008D0731" w:rsidRDefault="008D0731" w:rsidP="008D0731">
            <w:pPr>
              <w:jc w:val="center"/>
              <w:rPr>
                <w:sz w:val="16"/>
                <w:szCs w:val="16"/>
              </w:rPr>
            </w:pPr>
          </w:p>
        </w:tc>
        <w:tc>
          <w:tcPr>
            <w:tcW w:w="2835" w:type="dxa"/>
          </w:tcPr>
          <w:p w14:paraId="0AE8C2A5" w14:textId="77777777" w:rsidR="008D0731" w:rsidRPr="008D0731" w:rsidRDefault="008D0731" w:rsidP="008D0731">
            <w:pPr>
              <w:rPr>
                <w:sz w:val="16"/>
                <w:szCs w:val="16"/>
              </w:rPr>
            </w:pPr>
            <w:r w:rsidRPr="008D0731">
              <w:rPr>
                <w:sz w:val="16"/>
                <w:szCs w:val="16"/>
              </w:rPr>
              <w:t>Общая А5, в клетку</w:t>
            </w:r>
          </w:p>
        </w:tc>
        <w:tc>
          <w:tcPr>
            <w:tcW w:w="1700" w:type="dxa"/>
            <w:vMerge/>
          </w:tcPr>
          <w:p w14:paraId="1E7FE15A" w14:textId="77777777" w:rsidR="008D0731" w:rsidRPr="008D0731" w:rsidRDefault="008D0731" w:rsidP="008D0731">
            <w:pPr>
              <w:jc w:val="center"/>
              <w:rPr>
                <w:sz w:val="16"/>
                <w:szCs w:val="16"/>
              </w:rPr>
            </w:pPr>
          </w:p>
        </w:tc>
      </w:tr>
      <w:tr w:rsidR="008D0731" w:rsidRPr="008D0731" w14:paraId="6C855FE6" w14:textId="77777777" w:rsidTr="008D0731">
        <w:tc>
          <w:tcPr>
            <w:tcW w:w="426" w:type="dxa"/>
          </w:tcPr>
          <w:p w14:paraId="11A8BDBF" w14:textId="77777777" w:rsidR="008D0731" w:rsidRPr="008D0731" w:rsidRDefault="008D0731" w:rsidP="008D0731">
            <w:pPr>
              <w:jc w:val="center"/>
              <w:rPr>
                <w:sz w:val="16"/>
                <w:szCs w:val="16"/>
              </w:rPr>
            </w:pPr>
            <w:r w:rsidRPr="008D0731">
              <w:rPr>
                <w:sz w:val="16"/>
                <w:szCs w:val="16"/>
              </w:rPr>
              <w:t>3</w:t>
            </w:r>
          </w:p>
        </w:tc>
        <w:tc>
          <w:tcPr>
            <w:tcW w:w="1560" w:type="dxa"/>
            <w:shd w:val="clear" w:color="auto" w:fill="FFFFFF" w:themeFill="background1"/>
          </w:tcPr>
          <w:p w14:paraId="1183F845" w14:textId="77777777" w:rsidR="008D0731" w:rsidRPr="008D0731" w:rsidRDefault="008D0731" w:rsidP="008D0731">
            <w:pPr>
              <w:jc w:val="center"/>
              <w:rPr>
                <w:sz w:val="16"/>
                <w:szCs w:val="16"/>
              </w:rPr>
            </w:pPr>
            <w:r w:rsidRPr="008D0731">
              <w:rPr>
                <w:sz w:val="16"/>
                <w:szCs w:val="16"/>
              </w:rPr>
              <w:t>Клейкая лента двусторонняя монтажная</w:t>
            </w:r>
          </w:p>
        </w:tc>
        <w:tc>
          <w:tcPr>
            <w:tcW w:w="1134" w:type="dxa"/>
          </w:tcPr>
          <w:p w14:paraId="0ED8252B" w14:textId="77777777" w:rsidR="008D0731" w:rsidRPr="008D0731" w:rsidRDefault="008D0731" w:rsidP="008D0731">
            <w:pPr>
              <w:jc w:val="center"/>
              <w:rPr>
                <w:sz w:val="16"/>
                <w:szCs w:val="16"/>
              </w:rPr>
            </w:pPr>
            <w:r w:rsidRPr="008D0731">
              <w:rPr>
                <w:sz w:val="16"/>
                <w:szCs w:val="16"/>
              </w:rPr>
              <w:t>22.29.21.000</w:t>
            </w:r>
          </w:p>
        </w:tc>
        <w:tc>
          <w:tcPr>
            <w:tcW w:w="567" w:type="dxa"/>
          </w:tcPr>
          <w:p w14:paraId="15169BA5" w14:textId="77777777" w:rsidR="008D0731" w:rsidRPr="008D0731" w:rsidRDefault="008D0731" w:rsidP="008D0731">
            <w:pPr>
              <w:jc w:val="center"/>
              <w:rPr>
                <w:sz w:val="16"/>
                <w:szCs w:val="16"/>
              </w:rPr>
            </w:pPr>
            <w:r w:rsidRPr="008D0731">
              <w:rPr>
                <w:sz w:val="16"/>
                <w:szCs w:val="16"/>
              </w:rPr>
              <w:t>шт</w:t>
            </w:r>
          </w:p>
        </w:tc>
        <w:tc>
          <w:tcPr>
            <w:tcW w:w="567" w:type="dxa"/>
          </w:tcPr>
          <w:p w14:paraId="1F5DC530" w14:textId="77777777" w:rsidR="008D0731" w:rsidRPr="008D0731" w:rsidRDefault="008D0731" w:rsidP="008D0731">
            <w:pPr>
              <w:jc w:val="center"/>
              <w:rPr>
                <w:sz w:val="16"/>
                <w:szCs w:val="16"/>
              </w:rPr>
            </w:pPr>
            <w:r w:rsidRPr="008D0731">
              <w:rPr>
                <w:sz w:val="16"/>
                <w:szCs w:val="16"/>
              </w:rPr>
              <w:t>1</w:t>
            </w:r>
          </w:p>
        </w:tc>
        <w:tc>
          <w:tcPr>
            <w:tcW w:w="567" w:type="dxa"/>
          </w:tcPr>
          <w:p w14:paraId="6B627769" w14:textId="77777777" w:rsidR="008D0731" w:rsidRPr="008D0731" w:rsidRDefault="008D0731" w:rsidP="008D0731">
            <w:pPr>
              <w:jc w:val="center"/>
              <w:rPr>
                <w:sz w:val="16"/>
                <w:szCs w:val="16"/>
              </w:rPr>
            </w:pPr>
          </w:p>
        </w:tc>
        <w:tc>
          <w:tcPr>
            <w:tcW w:w="567" w:type="dxa"/>
          </w:tcPr>
          <w:p w14:paraId="3B8BE118" w14:textId="77777777" w:rsidR="008D0731" w:rsidRPr="008D0731" w:rsidRDefault="008D0731" w:rsidP="008D0731">
            <w:pPr>
              <w:jc w:val="center"/>
              <w:rPr>
                <w:sz w:val="16"/>
                <w:szCs w:val="16"/>
              </w:rPr>
            </w:pPr>
          </w:p>
        </w:tc>
        <w:tc>
          <w:tcPr>
            <w:tcW w:w="2835" w:type="dxa"/>
          </w:tcPr>
          <w:p w14:paraId="00472991" w14:textId="77777777" w:rsidR="008D0731" w:rsidRPr="008D0731" w:rsidRDefault="008D0731" w:rsidP="008D0731">
            <w:pPr>
              <w:rPr>
                <w:sz w:val="16"/>
                <w:szCs w:val="16"/>
              </w:rPr>
            </w:pPr>
            <w:r w:rsidRPr="008D0731">
              <w:rPr>
                <w:sz w:val="16"/>
                <w:szCs w:val="16"/>
              </w:rPr>
              <w:t>38 мм х 10 м, белая</w:t>
            </w:r>
          </w:p>
        </w:tc>
        <w:tc>
          <w:tcPr>
            <w:tcW w:w="1700" w:type="dxa"/>
            <w:vMerge/>
          </w:tcPr>
          <w:p w14:paraId="45125CF8" w14:textId="77777777" w:rsidR="008D0731" w:rsidRPr="008D0731" w:rsidRDefault="008D0731" w:rsidP="008D0731">
            <w:pPr>
              <w:jc w:val="center"/>
              <w:rPr>
                <w:sz w:val="16"/>
                <w:szCs w:val="16"/>
              </w:rPr>
            </w:pPr>
          </w:p>
        </w:tc>
      </w:tr>
      <w:tr w:rsidR="008D0731" w:rsidRPr="008D0731" w14:paraId="777304D3" w14:textId="77777777" w:rsidTr="008D0731">
        <w:tc>
          <w:tcPr>
            <w:tcW w:w="426" w:type="dxa"/>
          </w:tcPr>
          <w:p w14:paraId="53BCDF8F" w14:textId="77777777" w:rsidR="008D0731" w:rsidRPr="008D0731" w:rsidRDefault="008D0731" w:rsidP="008D0731">
            <w:pPr>
              <w:jc w:val="center"/>
              <w:rPr>
                <w:sz w:val="16"/>
                <w:szCs w:val="16"/>
              </w:rPr>
            </w:pPr>
            <w:r w:rsidRPr="008D0731">
              <w:rPr>
                <w:sz w:val="16"/>
                <w:szCs w:val="16"/>
              </w:rPr>
              <w:t>4</w:t>
            </w:r>
          </w:p>
        </w:tc>
        <w:tc>
          <w:tcPr>
            <w:tcW w:w="1560" w:type="dxa"/>
            <w:shd w:val="clear" w:color="auto" w:fill="FFFFFF" w:themeFill="background1"/>
          </w:tcPr>
          <w:p w14:paraId="0FD94519" w14:textId="77777777" w:rsidR="008D0731" w:rsidRPr="008D0731" w:rsidRDefault="008D0731" w:rsidP="008D0731">
            <w:pPr>
              <w:jc w:val="center"/>
              <w:rPr>
                <w:sz w:val="16"/>
                <w:szCs w:val="16"/>
              </w:rPr>
            </w:pPr>
            <w:r w:rsidRPr="008D0731">
              <w:rPr>
                <w:sz w:val="16"/>
                <w:szCs w:val="16"/>
              </w:rPr>
              <w:t>Файловые карманы</w:t>
            </w:r>
          </w:p>
        </w:tc>
        <w:tc>
          <w:tcPr>
            <w:tcW w:w="1134" w:type="dxa"/>
          </w:tcPr>
          <w:p w14:paraId="1D3C82E3" w14:textId="77777777" w:rsidR="008D0731" w:rsidRPr="008D0731" w:rsidRDefault="008D0731" w:rsidP="008D0731">
            <w:pPr>
              <w:jc w:val="center"/>
              <w:rPr>
                <w:sz w:val="16"/>
                <w:szCs w:val="16"/>
              </w:rPr>
            </w:pPr>
            <w:r w:rsidRPr="008D0731">
              <w:rPr>
                <w:sz w:val="16"/>
                <w:szCs w:val="16"/>
              </w:rPr>
              <w:t>17.23.13.193</w:t>
            </w:r>
          </w:p>
        </w:tc>
        <w:tc>
          <w:tcPr>
            <w:tcW w:w="567" w:type="dxa"/>
          </w:tcPr>
          <w:p w14:paraId="3575F7C9" w14:textId="77777777" w:rsidR="008D0731" w:rsidRPr="008D0731" w:rsidRDefault="008D0731" w:rsidP="008D0731">
            <w:pPr>
              <w:jc w:val="center"/>
              <w:rPr>
                <w:sz w:val="16"/>
                <w:szCs w:val="16"/>
              </w:rPr>
            </w:pPr>
            <w:r w:rsidRPr="008D0731">
              <w:rPr>
                <w:sz w:val="16"/>
                <w:szCs w:val="16"/>
              </w:rPr>
              <w:t>уп</w:t>
            </w:r>
          </w:p>
        </w:tc>
        <w:tc>
          <w:tcPr>
            <w:tcW w:w="567" w:type="dxa"/>
          </w:tcPr>
          <w:p w14:paraId="09AFB224" w14:textId="77777777" w:rsidR="008D0731" w:rsidRPr="008D0731" w:rsidRDefault="008D0731" w:rsidP="008D0731">
            <w:pPr>
              <w:jc w:val="center"/>
              <w:rPr>
                <w:sz w:val="16"/>
                <w:szCs w:val="16"/>
              </w:rPr>
            </w:pPr>
            <w:r w:rsidRPr="008D0731">
              <w:rPr>
                <w:sz w:val="16"/>
                <w:szCs w:val="16"/>
              </w:rPr>
              <w:t>14</w:t>
            </w:r>
          </w:p>
        </w:tc>
        <w:tc>
          <w:tcPr>
            <w:tcW w:w="567" w:type="dxa"/>
          </w:tcPr>
          <w:p w14:paraId="3451B392" w14:textId="77777777" w:rsidR="008D0731" w:rsidRPr="008D0731" w:rsidRDefault="008D0731" w:rsidP="008D0731">
            <w:pPr>
              <w:jc w:val="center"/>
              <w:rPr>
                <w:sz w:val="16"/>
                <w:szCs w:val="16"/>
              </w:rPr>
            </w:pPr>
          </w:p>
        </w:tc>
        <w:tc>
          <w:tcPr>
            <w:tcW w:w="567" w:type="dxa"/>
          </w:tcPr>
          <w:p w14:paraId="3D62AD20" w14:textId="77777777" w:rsidR="008D0731" w:rsidRPr="008D0731" w:rsidRDefault="008D0731" w:rsidP="008D0731">
            <w:pPr>
              <w:jc w:val="center"/>
              <w:rPr>
                <w:sz w:val="16"/>
                <w:szCs w:val="16"/>
              </w:rPr>
            </w:pPr>
          </w:p>
        </w:tc>
        <w:tc>
          <w:tcPr>
            <w:tcW w:w="2835" w:type="dxa"/>
          </w:tcPr>
          <w:p w14:paraId="0D986A3D" w14:textId="77777777" w:rsidR="008D0731" w:rsidRPr="008D0731" w:rsidRDefault="008D0731" w:rsidP="008D0731">
            <w:pPr>
              <w:rPr>
                <w:sz w:val="16"/>
                <w:szCs w:val="16"/>
              </w:rPr>
            </w:pPr>
            <w:r w:rsidRPr="008D0731">
              <w:rPr>
                <w:sz w:val="16"/>
                <w:szCs w:val="16"/>
              </w:rPr>
              <w:t>А4, 60 мкм, гладкие, 100 штук в упаковке</w:t>
            </w:r>
          </w:p>
        </w:tc>
        <w:tc>
          <w:tcPr>
            <w:tcW w:w="1700" w:type="dxa"/>
            <w:vMerge/>
          </w:tcPr>
          <w:p w14:paraId="2B304FD2" w14:textId="77777777" w:rsidR="008D0731" w:rsidRPr="008D0731" w:rsidRDefault="008D0731" w:rsidP="008D0731">
            <w:pPr>
              <w:jc w:val="center"/>
              <w:rPr>
                <w:sz w:val="16"/>
                <w:szCs w:val="16"/>
              </w:rPr>
            </w:pPr>
          </w:p>
        </w:tc>
      </w:tr>
      <w:tr w:rsidR="008D0731" w:rsidRPr="008D0731" w14:paraId="3F331FF1" w14:textId="77777777" w:rsidTr="008D0731">
        <w:tc>
          <w:tcPr>
            <w:tcW w:w="426" w:type="dxa"/>
          </w:tcPr>
          <w:p w14:paraId="128D152E" w14:textId="77777777" w:rsidR="008D0731" w:rsidRPr="008D0731" w:rsidRDefault="008D0731" w:rsidP="008D0731">
            <w:pPr>
              <w:jc w:val="center"/>
              <w:rPr>
                <w:sz w:val="16"/>
                <w:szCs w:val="16"/>
              </w:rPr>
            </w:pPr>
            <w:r w:rsidRPr="008D0731">
              <w:rPr>
                <w:sz w:val="16"/>
                <w:szCs w:val="16"/>
              </w:rPr>
              <w:t>5</w:t>
            </w:r>
          </w:p>
        </w:tc>
        <w:tc>
          <w:tcPr>
            <w:tcW w:w="1560" w:type="dxa"/>
            <w:shd w:val="clear" w:color="auto" w:fill="FFFFFF" w:themeFill="background1"/>
          </w:tcPr>
          <w:p w14:paraId="4972495F" w14:textId="77777777" w:rsidR="008D0731" w:rsidRPr="008D0731" w:rsidRDefault="008D0731" w:rsidP="008D0731">
            <w:pPr>
              <w:jc w:val="center"/>
              <w:rPr>
                <w:sz w:val="16"/>
                <w:szCs w:val="16"/>
              </w:rPr>
            </w:pPr>
            <w:r w:rsidRPr="008D0731">
              <w:rPr>
                <w:sz w:val="16"/>
                <w:szCs w:val="16"/>
              </w:rPr>
              <w:t>Папка-скоросшиватель «Дело»</w:t>
            </w:r>
          </w:p>
        </w:tc>
        <w:tc>
          <w:tcPr>
            <w:tcW w:w="1134" w:type="dxa"/>
          </w:tcPr>
          <w:p w14:paraId="40759C2D" w14:textId="77777777" w:rsidR="008D0731" w:rsidRPr="008D0731" w:rsidRDefault="008D0731" w:rsidP="008D0731">
            <w:pPr>
              <w:jc w:val="center"/>
              <w:rPr>
                <w:sz w:val="16"/>
                <w:szCs w:val="16"/>
              </w:rPr>
            </w:pPr>
            <w:r w:rsidRPr="008D0731">
              <w:rPr>
                <w:sz w:val="16"/>
                <w:szCs w:val="16"/>
              </w:rPr>
              <w:t>17.23.13.130</w:t>
            </w:r>
          </w:p>
        </w:tc>
        <w:tc>
          <w:tcPr>
            <w:tcW w:w="567" w:type="dxa"/>
          </w:tcPr>
          <w:p w14:paraId="7AF53BF1" w14:textId="77777777" w:rsidR="008D0731" w:rsidRPr="008D0731" w:rsidRDefault="008D0731" w:rsidP="008D0731">
            <w:pPr>
              <w:jc w:val="center"/>
              <w:rPr>
                <w:sz w:val="16"/>
                <w:szCs w:val="16"/>
              </w:rPr>
            </w:pPr>
            <w:r w:rsidRPr="008D0731">
              <w:rPr>
                <w:sz w:val="16"/>
                <w:szCs w:val="16"/>
              </w:rPr>
              <w:t>шт</w:t>
            </w:r>
          </w:p>
        </w:tc>
        <w:tc>
          <w:tcPr>
            <w:tcW w:w="567" w:type="dxa"/>
          </w:tcPr>
          <w:p w14:paraId="2D098556" w14:textId="77777777" w:rsidR="008D0731" w:rsidRPr="008D0731" w:rsidRDefault="008D0731" w:rsidP="008D0731">
            <w:pPr>
              <w:jc w:val="center"/>
              <w:rPr>
                <w:sz w:val="16"/>
                <w:szCs w:val="16"/>
              </w:rPr>
            </w:pPr>
            <w:r w:rsidRPr="008D0731">
              <w:rPr>
                <w:sz w:val="16"/>
                <w:szCs w:val="16"/>
              </w:rPr>
              <w:t>120</w:t>
            </w:r>
          </w:p>
        </w:tc>
        <w:tc>
          <w:tcPr>
            <w:tcW w:w="567" w:type="dxa"/>
          </w:tcPr>
          <w:p w14:paraId="614D0696" w14:textId="77777777" w:rsidR="008D0731" w:rsidRPr="008D0731" w:rsidRDefault="008D0731" w:rsidP="008D0731">
            <w:pPr>
              <w:jc w:val="center"/>
              <w:rPr>
                <w:sz w:val="16"/>
                <w:szCs w:val="16"/>
              </w:rPr>
            </w:pPr>
          </w:p>
        </w:tc>
        <w:tc>
          <w:tcPr>
            <w:tcW w:w="567" w:type="dxa"/>
          </w:tcPr>
          <w:p w14:paraId="63029A3B" w14:textId="77777777" w:rsidR="008D0731" w:rsidRPr="008D0731" w:rsidRDefault="008D0731" w:rsidP="008D0731">
            <w:pPr>
              <w:jc w:val="center"/>
              <w:rPr>
                <w:sz w:val="16"/>
                <w:szCs w:val="16"/>
              </w:rPr>
            </w:pPr>
          </w:p>
        </w:tc>
        <w:tc>
          <w:tcPr>
            <w:tcW w:w="2835" w:type="dxa"/>
          </w:tcPr>
          <w:p w14:paraId="75E3BF4B" w14:textId="77777777" w:rsidR="008D0731" w:rsidRPr="008D0731" w:rsidRDefault="008D0731" w:rsidP="008D0731">
            <w:pPr>
              <w:rPr>
                <w:sz w:val="16"/>
                <w:szCs w:val="16"/>
              </w:rPr>
            </w:pPr>
            <w:r w:rsidRPr="008D0731">
              <w:rPr>
                <w:sz w:val="16"/>
                <w:szCs w:val="16"/>
              </w:rPr>
              <w:t>Формат А 4, мелованный картон, белая, плотность 380 г/м2, длина механизма 120 мм, длина усиков 40-50 мм, корешок расширяется до 200 мм.</w:t>
            </w:r>
          </w:p>
        </w:tc>
        <w:tc>
          <w:tcPr>
            <w:tcW w:w="1700" w:type="dxa"/>
            <w:vMerge/>
          </w:tcPr>
          <w:p w14:paraId="3D2E95BC" w14:textId="77777777" w:rsidR="008D0731" w:rsidRPr="008D0731" w:rsidRDefault="008D0731" w:rsidP="008D0731">
            <w:pPr>
              <w:jc w:val="center"/>
              <w:rPr>
                <w:sz w:val="16"/>
                <w:szCs w:val="16"/>
              </w:rPr>
            </w:pPr>
          </w:p>
        </w:tc>
      </w:tr>
      <w:tr w:rsidR="008D0731" w:rsidRPr="008D0731" w14:paraId="654B309A" w14:textId="77777777" w:rsidTr="008D0731">
        <w:tc>
          <w:tcPr>
            <w:tcW w:w="426" w:type="dxa"/>
          </w:tcPr>
          <w:p w14:paraId="275D47CE" w14:textId="77777777" w:rsidR="008D0731" w:rsidRPr="008D0731" w:rsidRDefault="008D0731" w:rsidP="008D0731">
            <w:pPr>
              <w:jc w:val="center"/>
              <w:rPr>
                <w:sz w:val="16"/>
                <w:szCs w:val="16"/>
              </w:rPr>
            </w:pPr>
            <w:r w:rsidRPr="008D0731">
              <w:rPr>
                <w:sz w:val="16"/>
                <w:szCs w:val="16"/>
              </w:rPr>
              <w:t>6</w:t>
            </w:r>
          </w:p>
        </w:tc>
        <w:tc>
          <w:tcPr>
            <w:tcW w:w="1560" w:type="dxa"/>
            <w:shd w:val="clear" w:color="auto" w:fill="FFFFFF" w:themeFill="background1"/>
          </w:tcPr>
          <w:p w14:paraId="409868DA" w14:textId="77777777" w:rsidR="008D0731" w:rsidRPr="008D0731" w:rsidRDefault="008D0731" w:rsidP="008D0731">
            <w:pPr>
              <w:jc w:val="center"/>
              <w:rPr>
                <w:sz w:val="16"/>
                <w:szCs w:val="16"/>
              </w:rPr>
            </w:pPr>
            <w:r w:rsidRPr="008D0731">
              <w:rPr>
                <w:sz w:val="16"/>
                <w:szCs w:val="16"/>
              </w:rPr>
              <w:t>Папка-регистратор</w:t>
            </w:r>
          </w:p>
        </w:tc>
        <w:tc>
          <w:tcPr>
            <w:tcW w:w="1134" w:type="dxa"/>
          </w:tcPr>
          <w:p w14:paraId="31FB43D2" w14:textId="77777777" w:rsidR="008D0731" w:rsidRPr="008D0731" w:rsidRDefault="008D0731" w:rsidP="008D0731">
            <w:pPr>
              <w:jc w:val="center"/>
              <w:rPr>
                <w:sz w:val="16"/>
                <w:szCs w:val="16"/>
              </w:rPr>
            </w:pPr>
            <w:r w:rsidRPr="008D0731">
              <w:rPr>
                <w:sz w:val="16"/>
                <w:szCs w:val="16"/>
              </w:rPr>
              <w:t>17.23.13.193</w:t>
            </w:r>
          </w:p>
        </w:tc>
        <w:tc>
          <w:tcPr>
            <w:tcW w:w="567" w:type="dxa"/>
          </w:tcPr>
          <w:p w14:paraId="0F6593DA" w14:textId="77777777" w:rsidR="008D0731" w:rsidRPr="008D0731" w:rsidRDefault="008D0731" w:rsidP="008D0731">
            <w:pPr>
              <w:jc w:val="center"/>
              <w:rPr>
                <w:sz w:val="16"/>
                <w:szCs w:val="16"/>
              </w:rPr>
            </w:pPr>
            <w:r w:rsidRPr="008D0731">
              <w:rPr>
                <w:sz w:val="16"/>
                <w:szCs w:val="16"/>
              </w:rPr>
              <w:t>шт</w:t>
            </w:r>
          </w:p>
        </w:tc>
        <w:tc>
          <w:tcPr>
            <w:tcW w:w="567" w:type="dxa"/>
          </w:tcPr>
          <w:p w14:paraId="46E5CD63" w14:textId="77777777" w:rsidR="008D0731" w:rsidRPr="008D0731" w:rsidRDefault="008D0731" w:rsidP="008D0731">
            <w:pPr>
              <w:jc w:val="center"/>
              <w:rPr>
                <w:sz w:val="16"/>
                <w:szCs w:val="16"/>
              </w:rPr>
            </w:pPr>
            <w:r w:rsidRPr="008D0731">
              <w:rPr>
                <w:sz w:val="16"/>
                <w:szCs w:val="16"/>
              </w:rPr>
              <w:t>5</w:t>
            </w:r>
          </w:p>
        </w:tc>
        <w:tc>
          <w:tcPr>
            <w:tcW w:w="567" w:type="dxa"/>
          </w:tcPr>
          <w:p w14:paraId="79053BD5" w14:textId="77777777" w:rsidR="008D0731" w:rsidRPr="008D0731" w:rsidRDefault="008D0731" w:rsidP="008D0731">
            <w:pPr>
              <w:jc w:val="center"/>
              <w:rPr>
                <w:sz w:val="16"/>
                <w:szCs w:val="16"/>
              </w:rPr>
            </w:pPr>
          </w:p>
        </w:tc>
        <w:tc>
          <w:tcPr>
            <w:tcW w:w="567" w:type="dxa"/>
          </w:tcPr>
          <w:p w14:paraId="58D557A8" w14:textId="77777777" w:rsidR="008D0731" w:rsidRPr="008D0731" w:rsidRDefault="008D0731" w:rsidP="008D0731">
            <w:pPr>
              <w:jc w:val="center"/>
              <w:rPr>
                <w:sz w:val="16"/>
                <w:szCs w:val="16"/>
              </w:rPr>
            </w:pPr>
          </w:p>
        </w:tc>
        <w:tc>
          <w:tcPr>
            <w:tcW w:w="2835" w:type="dxa"/>
          </w:tcPr>
          <w:p w14:paraId="0B90BCD9" w14:textId="77777777" w:rsidR="008D0731" w:rsidRPr="008D0731" w:rsidRDefault="008D0731" w:rsidP="008D0731">
            <w:pPr>
              <w:rPr>
                <w:sz w:val="16"/>
                <w:szCs w:val="16"/>
              </w:rPr>
            </w:pPr>
            <w:r w:rsidRPr="008D0731">
              <w:rPr>
                <w:sz w:val="16"/>
                <w:szCs w:val="16"/>
              </w:rPr>
              <w:t>Папка-регистратор, 70 мм</w:t>
            </w:r>
          </w:p>
        </w:tc>
        <w:tc>
          <w:tcPr>
            <w:tcW w:w="1700" w:type="dxa"/>
            <w:vMerge/>
          </w:tcPr>
          <w:p w14:paraId="4AA98B20" w14:textId="77777777" w:rsidR="008D0731" w:rsidRPr="008D0731" w:rsidRDefault="008D0731" w:rsidP="008D0731">
            <w:pPr>
              <w:jc w:val="center"/>
              <w:rPr>
                <w:sz w:val="16"/>
                <w:szCs w:val="16"/>
              </w:rPr>
            </w:pPr>
          </w:p>
        </w:tc>
      </w:tr>
      <w:tr w:rsidR="008D0731" w:rsidRPr="008D0731" w14:paraId="423887A4" w14:textId="77777777" w:rsidTr="008D0731">
        <w:tc>
          <w:tcPr>
            <w:tcW w:w="426" w:type="dxa"/>
          </w:tcPr>
          <w:p w14:paraId="109465F4" w14:textId="77777777" w:rsidR="008D0731" w:rsidRPr="008D0731" w:rsidRDefault="008D0731" w:rsidP="008D0731">
            <w:pPr>
              <w:jc w:val="center"/>
              <w:rPr>
                <w:sz w:val="16"/>
                <w:szCs w:val="16"/>
              </w:rPr>
            </w:pPr>
            <w:r w:rsidRPr="008D0731">
              <w:rPr>
                <w:sz w:val="16"/>
                <w:szCs w:val="16"/>
              </w:rPr>
              <w:t>7</w:t>
            </w:r>
          </w:p>
        </w:tc>
        <w:tc>
          <w:tcPr>
            <w:tcW w:w="1560" w:type="dxa"/>
            <w:shd w:val="clear" w:color="auto" w:fill="FFFFFF" w:themeFill="background1"/>
          </w:tcPr>
          <w:p w14:paraId="28180B99" w14:textId="77777777" w:rsidR="008D0731" w:rsidRPr="008D0731" w:rsidRDefault="008D0731" w:rsidP="008D0731">
            <w:pPr>
              <w:jc w:val="center"/>
              <w:rPr>
                <w:sz w:val="16"/>
                <w:szCs w:val="16"/>
                <w:lang w:val="en-US"/>
              </w:rPr>
            </w:pPr>
            <w:r w:rsidRPr="008D0731">
              <w:rPr>
                <w:sz w:val="16"/>
                <w:szCs w:val="16"/>
              </w:rPr>
              <w:t xml:space="preserve">Шариковая ручка </w:t>
            </w:r>
            <w:r w:rsidRPr="008D0731">
              <w:rPr>
                <w:sz w:val="16"/>
                <w:szCs w:val="16"/>
                <w:lang w:val="en-US"/>
              </w:rPr>
              <w:t>Megapolis Concept</w:t>
            </w:r>
          </w:p>
        </w:tc>
        <w:tc>
          <w:tcPr>
            <w:tcW w:w="1134" w:type="dxa"/>
          </w:tcPr>
          <w:p w14:paraId="3D81AAC6" w14:textId="77777777" w:rsidR="008D0731" w:rsidRPr="008D0731" w:rsidRDefault="008D0731" w:rsidP="008D0731">
            <w:pPr>
              <w:jc w:val="center"/>
              <w:rPr>
                <w:sz w:val="16"/>
                <w:szCs w:val="16"/>
              </w:rPr>
            </w:pPr>
            <w:r w:rsidRPr="008D0731">
              <w:rPr>
                <w:sz w:val="16"/>
                <w:szCs w:val="16"/>
              </w:rPr>
              <w:t>32.99.12.110</w:t>
            </w:r>
          </w:p>
        </w:tc>
        <w:tc>
          <w:tcPr>
            <w:tcW w:w="567" w:type="dxa"/>
          </w:tcPr>
          <w:p w14:paraId="32813EA1" w14:textId="77777777" w:rsidR="008D0731" w:rsidRPr="008D0731" w:rsidRDefault="008D0731" w:rsidP="008D0731">
            <w:pPr>
              <w:jc w:val="center"/>
              <w:rPr>
                <w:sz w:val="16"/>
                <w:szCs w:val="16"/>
              </w:rPr>
            </w:pPr>
            <w:r w:rsidRPr="008D0731">
              <w:rPr>
                <w:sz w:val="16"/>
                <w:szCs w:val="16"/>
              </w:rPr>
              <w:t>уп</w:t>
            </w:r>
          </w:p>
        </w:tc>
        <w:tc>
          <w:tcPr>
            <w:tcW w:w="567" w:type="dxa"/>
          </w:tcPr>
          <w:p w14:paraId="234C7205" w14:textId="77777777" w:rsidR="008D0731" w:rsidRPr="008D0731" w:rsidRDefault="008D0731" w:rsidP="008D0731">
            <w:pPr>
              <w:jc w:val="center"/>
              <w:rPr>
                <w:sz w:val="16"/>
                <w:szCs w:val="16"/>
              </w:rPr>
            </w:pPr>
            <w:r w:rsidRPr="008D0731">
              <w:rPr>
                <w:sz w:val="16"/>
                <w:szCs w:val="16"/>
              </w:rPr>
              <w:t>3</w:t>
            </w:r>
          </w:p>
        </w:tc>
        <w:tc>
          <w:tcPr>
            <w:tcW w:w="567" w:type="dxa"/>
          </w:tcPr>
          <w:p w14:paraId="46BEE0E3" w14:textId="77777777" w:rsidR="008D0731" w:rsidRPr="008D0731" w:rsidRDefault="008D0731" w:rsidP="008D0731">
            <w:pPr>
              <w:jc w:val="center"/>
              <w:rPr>
                <w:sz w:val="16"/>
                <w:szCs w:val="16"/>
              </w:rPr>
            </w:pPr>
          </w:p>
        </w:tc>
        <w:tc>
          <w:tcPr>
            <w:tcW w:w="567" w:type="dxa"/>
          </w:tcPr>
          <w:p w14:paraId="23C651B6" w14:textId="77777777" w:rsidR="008D0731" w:rsidRPr="008D0731" w:rsidRDefault="008D0731" w:rsidP="008D0731">
            <w:pPr>
              <w:jc w:val="center"/>
              <w:rPr>
                <w:sz w:val="16"/>
                <w:szCs w:val="16"/>
              </w:rPr>
            </w:pPr>
          </w:p>
        </w:tc>
        <w:tc>
          <w:tcPr>
            <w:tcW w:w="2835" w:type="dxa"/>
          </w:tcPr>
          <w:p w14:paraId="0A398684" w14:textId="77777777" w:rsidR="008D0731" w:rsidRPr="008D0731" w:rsidRDefault="008D0731" w:rsidP="008D0731">
            <w:pPr>
              <w:rPr>
                <w:sz w:val="16"/>
                <w:szCs w:val="16"/>
                <w:lang w:val="en-US"/>
              </w:rPr>
            </w:pPr>
            <w:r w:rsidRPr="008D0731">
              <w:rPr>
                <w:sz w:val="16"/>
                <w:szCs w:val="16"/>
                <w:lang w:val="en-US"/>
              </w:rPr>
              <w:t xml:space="preserve">Megapolish Concept, </w:t>
            </w:r>
            <w:r w:rsidRPr="008D0731">
              <w:rPr>
                <w:b/>
                <w:bCs/>
                <w:sz w:val="16"/>
                <w:szCs w:val="16"/>
                <w:lang w:val="en-US"/>
              </w:rPr>
              <w:t xml:space="preserve">12 </w:t>
            </w:r>
            <w:r w:rsidRPr="008D0731">
              <w:rPr>
                <w:b/>
                <w:bCs/>
                <w:sz w:val="16"/>
                <w:szCs w:val="16"/>
              </w:rPr>
              <w:t>шт</w:t>
            </w:r>
            <w:r w:rsidRPr="008D0731">
              <w:rPr>
                <w:b/>
                <w:bCs/>
                <w:sz w:val="16"/>
                <w:szCs w:val="16"/>
                <w:lang w:val="en-US"/>
              </w:rPr>
              <w:t>/</w:t>
            </w:r>
            <w:r w:rsidRPr="008D0731">
              <w:rPr>
                <w:b/>
                <w:bCs/>
                <w:sz w:val="16"/>
                <w:szCs w:val="16"/>
              </w:rPr>
              <w:t>уп</w:t>
            </w:r>
            <w:r w:rsidRPr="008D0731">
              <w:rPr>
                <w:b/>
                <w:bCs/>
                <w:sz w:val="16"/>
                <w:szCs w:val="16"/>
                <w:lang w:val="en-US"/>
              </w:rPr>
              <w:t xml:space="preserve"> </w:t>
            </w:r>
            <w:r w:rsidRPr="008D0731">
              <w:rPr>
                <w:b/>
                <w:bCs/>
                <w:sz w:val="16"/>
                <w:szCs w:val="16"/>
              </w:rPr>
              <w:t>или</w:t>
            </w:r>
            <w:r w:rsidRPr="008D0731">
              <w:rPr>
                <w:b/>
                <w:bCs/>
                <w:sz w:val="16"/>
                <w:szCs w:val="16"/>
                <w:lang w:val="en-US"/>
              </w:rPr>
              <w:t xml:space="preserve"> </w:t>
            </w:r>
            <w:r w:rsidRPr="008D0731">
              <w:rPr>
                <w:b/>
                <w:bCs/>
                <w:sz w:val="16"/>
                <w:szCs w:val="16"/>
              </w:rPr>
              <w:t>аналог</w:t>
            </w:r>
          </w:p>
        </w:tc>
        <w:tc>
          <w:tcPr>
            <w:tcW w:w="1700" w:type="dxa"/>
            <w:vMerge/>
          </w:tcPr>
          <w:p w14:paraId="5BEA2FCC" w14:textId="77777777" w:rsidR="008D0731" w:rsidRPr="008D0731" w:rsidRDefault="008D0731" w:rsidP="008D0731">
            <w:pPr>
              <w:jc w:val="center"/>
              <w:rPr>
                <w:sz w:val="16"/>
                <w:szCs w:val="16"/>
                <w:lang w:val="en-US"/>
              </w:rPr>
            </w:pPr>
          </w:p>
        </w:tc>
      </w:tr>
      <w:tr w:rsidR="008D0731" w:rsidRPr="008D0731" w14:paraId="0228AA6C" w14:textId="77777777" w:rsidTr="008D0731">
        <w:tc>
          <w:tcPr>
            <w:tcW w:w="426" w:type="dxa"/>
          </w:tcPr>
          <w:p w14:paraId="0DB872F3" w14:textId="77777777" w:rsidR="008D0731" w:rsidRPr="008D0731" w:rsidRDefault="008D0731" w:rsidP="008D0731">
            <w:pPr>
              <w:jc w:val="center"/>
              <w:rPr>
                <w:sz w:val="16"/>
                <w:szCs w:val="16"/>
              </w:rPr>
            </w:pPr>
            <w:r w:rsidRPr="008D0731">
              <w:rPr>
                <w:sz w:val="16"/>
                <w:szCs w:val="16"/>
              </w:rPr>
              <w:t>8</w:t>
            </w:r>
          </w:p>
        </w:tc>
        <w:tc>
          <w:tcPr>
            <w:tcW w:w="1560" w:type="dxa"/>
            <w:shd w:val="clear" w:color="auto" w:fill="FFFFFF" w:themeFill="background1"/>
          </w:tcPr>
          <w:p w14:paraId="781E9BFB" w14:textId="77777777" w:rsidR="008D0731" w:rsidRPr="008D0731" w:rsidRDefault="008D0731" w:rsidP="008D0731">
            <w:pPr>
              <w:jc w:val="center"/>
              <w:rPr>
                <w:sz w:val="16"/>
                <w:szCs w:val="16"/>
              </w:rPr>
            </w:pPr>
            <w:r w:rsidRPr="008D0731">
              <w:rPr>
                <w:sz w:val="16"/>
                <w:szCs w:val="16"/>
              </w:rPr>
              <w:t>Синий стержень для автоматических ручек</w:t>
            </w:r>
          </w:p>
        </w:tc>
        <w:tc>
          <w:tcPr>
            <w:tcW w:w="1134" w:type="dxa"/>
          </w:tcPr>
          <w:p w14:paraId="4952E5DE" w14:textId="77777777" w:rsidR="008D0731" w:rsidRPr="008D0731" w:rsidRDefault="008D0731" w:rsidP="008D0731">
            <w:pPr>
              <w:jc w:val="center"/>
              <w:rPr>
                <w:sz w:val="16"/>
                <w:szCs w:val="16"/>
              </w:rPr>
            </w:pPr>
            <w:r w:rsidRPr="008D0731">
              <w:rPr>
                <w:sz w:val="16"/>
                <w:szCs w:val="16"/>
              </w:rPr>
              <w:t>32.99.14.130</w:t>
            </w:r>
          </w:p>
        </w:tc>
        <w:tc>
          <w:tcPr>
            <w:tcW w:w="567" w:type="dxa"/>
          </w:tcPr>
          <w:p w14:paraId="0C494EE4" w14:textId="77777777" w:rsidR="008D0731" w:rsidRPr="008D0731" w:rsidRDefault="008D0731" w:rsidP="008D0731">
            <w:pPr>
              <w:jc w:val="center"/>
              <w:rPr>
                <w:sz w:val="16"/>
                <w:szCs w:val="16"/>
              </w:rPr>
            </w:pPr>
            <w:r w:rsidRPr="008D0731">
              <w:rPr>
                <w:sz w:val="16"/>
                <w:szCs w:val="16"/>
              </w:rPr>
              <w:t>шт</w:t>
            </w:r>
          </w:p>
        </w:tc>
        <w:tc>
          <w:tcPr>
            <w:tcW w:w="567" w:type="dxa"/>
          </w:tcPr>
          <w:p w14:paraId="7364411D" w14:textId="77777777" w:rsidR="008D0731" w:rsidRPr="008D0731" w:rsidRDefault="008D0731" w:rsidP="008D0731">
            <w:pPr>
              <w:jc w:val="center"/>
              <w:rPr>
                <w:sz w:val="16"/>
                <w:szCs w:val="16"/>
              </w:rPr>
            </w:pPr>
            <w:r w:rsidRPr="008D0731">
              <w:rPr>
                <w:sz w:val="16"/>
                <w:szCs w:val="16"/>
              </w:rPr>
              <w:t>20</w:t>
            </w:r>
          </w:p>
        </w:tc>
        <w:tc>
          <w:tcPr>
            <w:tcW w:w="567" w:type="dxa"/>
          </w:tcPr>
          <w:p w14:paraId="6822EFE4" w14:textId="77777777" w:rsidR="008D0731" w:rsidRPr="008D0731" w:rsidRDefault="008D0731" w:rsidP="008D0731">
            <w:pPr>
              <w:jc w:val="center"/>
              <w:rPr>
                <w:sz w:val="16"/>
                <w:szCs w:val="16"/>
              </w:rPr>
            </w:pPr>
          </w:p>
        </w:tc>
        <w:tc>
          <w:tcPr>
            <w:tcW w:w="567" w:type="dxa"/>
          </w:tcPr>
          <w:p w14:paraId="1F59EF7F" w14:textId="77777777" w:rsidR="008D0731" w:rsidRPr="008D0731" w:rsidRDefault="008D0731" w:rsidP="008D0731">
            <w:pPr>
              <w:jc w:val="center"/>
              <w:rPr>
                <w:sz w:val="16"/>
                <w:szCs w:val="16"/>
              </w:rPr>
            </w:pPr>
          </w:p>
        </w:tc>
        <w:tc>
          <w:tcPr>
            <w:tcW w:w="2835" w:type="dxa"/>
          </w:tcPr>
          <w:p w14:paraId="5845A3AB" w14:textId="77777777" w:rsidR="008D0731" w:rsidRPr="008D0731" w:rsidRDefault="008D0731" w:rsidP="008D0731">
            <w:pPr>
              <w:rPr>
                <w:sz w:val="16"/>
                <w:szCs w:val="16"/>
              </w:rPr>
            </w:pPr>
            <w:r w:rsidRPr="008D0731">
              <w:rPr>
                <w:sz w:val="16"/>
                <w:szCs w:val="16"/>
              </w:rPr>
              <w:t xml:space="preserve">Шариковый стержень, синий для автоматических ручек, толщина линии 0,7 мм, длина 107 мм, </w:t>
            </w:r>
            <w:r w:rsidRPr="008D0731">
              <w:rPr>
                <w:b/>
                <w:bCs/>
                <w:sz w:val="16"/>
                <w:szCs w:val="16"/>
              </w:rPr>
              <w:t>20шт/уп</w:t>
            </w:r>
          </w:p>
        </w:tc>
        <w:tc>
          <w:tcPr>
            <w:tcW w:w="1700" w:type="dxa"/>
            <w:vMerge/>
          </w:tcPr>
          <w:p w14:paraId="02A4AA5F" w14:textId="77777777" w:rsidR="008D0731" w:rsidRPr="008D0731" w:rsidRDefault="008D0731" w:rsidP="008D0731">
            <w:pPr>
              <w:jc w:val="center"/>
              <w:rPr>
                <w:sz w:val="16"/>
                <w:szCs w:val="16"/>
              </w:rPr>
            </w:pPr>
          </w:p>
        </w:tc>
      </w:tr>
      <w:tr w:rsidR="008D0731" w:rsidRPr="008D0731" w14:paraId="6D1BD70E" w14:textId="77777777" w:rsidTr="008D0731">
        <w:tc>
          <w:tcPr>
            <w:tcW w:w="426" w:type="dxa"/>
          </w:tcPr>
          <w:p w14:paraId="6D1EB5A5" w14:textId="77777777" w:rsidR="008D0731" w:rsidRPr="008D0731" w:rsidRDefault="008D0731" w:rsidP="008D0731">
            <w:pPr>
              <w:jc w:val="center"/>
              <w:rPr>
                <w:sz w:val="16"/>
                <w:szCs w:val="16"/>
              </w:rPr>
            </w:pPr>
            <w:r w:rsidRPr="008D0731">
              <w:rPr>
                <w:sz w:val="16"/>
                <w:szCs w:val="16"/>
              </w:rPr>
              <w:t>9</w:t>
            </w:r>
          </w:p>
        </w:tc>
        <w:tc>
          <w:tcPr>
            <w:tcW w:w="1560" w:type="dxa"/>
            <w:shd w:val="clear" w:color="auto" w:fill="FFFFFF" w:themeFill="background1"/>
          </w:tcPr>
          <w:p w14:paraId="4E2B658F" w14:textId="77777777" w:rsidR="008D0731" w:rsidRPr="008D0731" w:rsidRDefault="008D0731" w:rsidP="008D0731">
            <w:pPr>
              <w:jc w:val="center"/>
              <w:rPr>
                <w:sz w:val="16"/>
                <w:szCs w:val="16"/>
              </w:rPr>
            </w:pPr>
            <w:r w:rsidRPr="008D0731">
              <w:rPr>
                <w:sz w:val="16"/>
                <w:szCs w:val="16"/>
              </w:rPr>
              <w:t>Шариковая ручка</w:t>
            </w:r>
          </w:p>
        </w:tc>
        <w:tc>
          <w:tcPr>
            <w:tcW w:w="1134" w:type="dxa"/>
          </w:tcPr>
          <w:p w14:paraId="71E4036D" w14:textId="77777777" w:rsidR="008D0731" w:rsidRPr="008D0731" w:rsidRDefault="008D0731" w:rsidP="008D0731">
            <w:pPr>
              <w:jc w:val="center"/>
              <w:rPr>
                <w:sz w:val="16"/>
                <w:szCs w:val="16"/>
              </w:rPr>
            </w:pPr>
            <w:r w:rsidRPr="008D0731">
              <w:rPr>
                <w:sz w:val="16"/>
                <w:szCs w:val="16"/>
              </w:rPr>
              <w:t>32.99.12.110</w:t>
            </w:r>
          </w:p>
        </w:tc>
        <w:tc>
          <w:tcPr>
            <w:tcW w:w="567" w:type="dxa"/>
          </w:tcPr>
          <w:p w14:paraId="53645CB1" w14:textId="77777777" w:rsidR="008D0731" w:rsidRPr="008D0731" w:rsidRDefault="008D0731" w:rsidP="008D0731">
            <w:pPr>
              <w:jc w:val="center"/>
              <w:rPr>
                <w:sz w:val="16"/>
                <w:szCs w:val="16"/>
              </w:rPr>
            </w:pPr>
            <w:r w:rsidRPr="008D0731">
              <w:rPr>
                <w:sz w:val="16"/>
                <w:szCs w:val="16"/>
              </w:rPr>
              <w:t>шт</w:t>
            </w:r>
          </w:p>
        </w:tc>
        <w:tc>
          <w:tcPr>
            <w:tcW w:w="567" w:type="dxa"/>
          </w:tcPr>
          <w:p w14:paraId="4C44C1F3" w14:textId="77777777" w:rsidR="008D0731" w:rsidRPr="008D0731" w:rsidRDefault="008D0731" w:rsidP="008D0731">
            <w:pPr>
              <w:jc w:val="center"/>
              <w:rPr>
                <w:sz w:val="16"/>
                <w:szCs w:val="16"/>
              </w:rPr>
            </w:pPr>
            <w:r w:rsidRPr="008D0731">
              <w:rPr>
                <w:sz w:val="16"/>
                <w:szCs w:val="16"/>
              </w:rPr>
              <w:t>120</w:t>
            </w:r>
          </w:p>
        </w:tc>
        <w:tc>
          <w:tcPr>
            <w:tcW w:w="567" w:type="dxa"/>
          </w:tcPr>
          <w:p w14:paraId="04D16458" w14:textId="77777777" w:rsidR="008D0731" w:rsidRPr="008D0731" w:rsidRDefault="008D0731" w:rsidP="008D0731">
            <w:pPr>
              <w:jc w:val="center"/>
              <w:rPr>
                <w:sz w:val="16"/>
                <w:szCs w:val="16"/>
              </w:rPr>
            </w:pPr>
          </w:p>
        </w:tc>
        <w:tc>
          <w:tcPr>
            <w:tcW w:w="567" w:type="dxa"/>
          </w:tcPr>
          <w:p w14:paraId="70032802" w14:textId="77777777" w:rsidR="008D0731" w:rsidRPr="008D0731" w:rsidRDefault="008D0731" w:rsidP="008D0731">
            <w:pPr>
              <w:jc w:val="center"/>
              <w:rPr>
                <w:sz w:val="16"/>
                <w:szCs w:val="16"/>
              </w:rPr>
            </w:pPr>
          </w:p>
        </w:tc>
        <w:tc>
          <w:tcPr>
            <w:tcW w:w="2835" w:type="dxa"/>
          </w:tcPr>
          <w:p w14:paraId="4422BCBA" w14:textId="77777777" w:rsidR="008D0731" w:rsidRPr="008D0731" w:rsidRDefault="008D0731" w:rsidP="008D0731">
            <w:pPr>
              <w:rPr>
                <w:sz w:val="16"/>
                <w:szCs w:val="16"/>
              </w:rPr>
            </w:pPr>
            <w:r w:rsidRPr="008D0731">
              <w:rPr>
                <w:sz w:val="16"/>
                <w:szCs w:val="16"/>
              </w:rPr>
              <w:t xml:space="preserve">ERICH KRAUSE R-301 Orange Stick или аналог, толщина линии 0,35 мм, диаметр шарика 0,7 мм, синяя </w:t>
            </w:r>
          </w:p>
        </w:tc>
        <w:tc>
          <w:tcPr>
            <w:tcW w:w="1700" w:type="dxa"/>
            <w:vMerge/>
          </w:tcPr>
          <w:p w14:paraId="03AF09E9" w14:textId="77777777" w:rsidR="008D0731" w:rsidRPr="008D0731" w:rsidRDefault="008D0731" w:rsidP="008D0731">
            <w:pPr>
              <w:jc w:val="center"/>
              <w:rPr>
                <w:sz w:val="16"/>
                <w:szCs w:val="16"/>
              </w:rPr>
            </w:pPr>
          </w:p>
        </w:tc>
      </w:tr>
      <w:tr w:rsidR="008D0731" w:rsidRPr="008D0731" w14:paraId="0A23E271" w14:textId="77777777" w:rsidTr="008D0731">
        <w:tc>
          <w:tcPr>
            <w:tcW w:w="426" w:type="dxa"/>
          </w:tcPr>
          <w:p w14:paraId="601622C1" w14:textId="77777777" w:rsidR="008D0731" w:rsidRPr="008D0731" w:rsidRDefault="008D0731" w:rsidP="008D0731">
            <w:pPr>
              <w:jc w:val="center"/>
              <w:rPr>
                <w:sz w:val="16"/>
                <w:szCs w:val="16"/>
              </w:rPr>
            </w:pPr>
            <w:r w:rsidRPr="008D0731">
              <w:rPr>
                <w:sz w:val="16"/>
                <w:szCs w:val="16"/>
              </w:rPr>
              <w:t>10</w:t>
            </w:r>
          </w:p>
        </w:tc>
        <w:tc>
          <w:tcPr>
            <w:tcW w:w="1560" w:type="dxa"/>
            <w:shd w:val="clear" w:color="auto" w:fill="FFFFFF" w:themeFill="background1"/>
          </w:tcPr>
          <w:p w14:paraId="4C402AE4" w14:textId="77777777" w:rsidR="008D0731" w:rsidRPr="008D0731" w:rsidRDefault="008D0731" w:rsidP="008D0731">
            <w:pPr>
              <w:jc w:val="center"/>
              <w:rPr>
                <w:sz w:val="16"/>
                <w:szCs w:val="16"/>
              </w:rPr>
            </w:pPr>
            <w:r w:rsidRPr="008D0731">
              <w:rPr>
                <w:sz w:val="16"/>
                <w:szCs w:val="16"/>
              </w:rPr>
              <w:t>Синий стержень</w:t>
            </w:r>
          </w:p>
        </w:tc>
        <w:tc>
          <w:tcPr>
            <w:tcW w:w="1134" w:type="dxa"/>
          </w:tcPr>
          <w:p w14:paraId="54BA526E" w14:textId="77777777" w:rsidR="008D0731" w:rsidRPr="008D0731" w:rsidRDefault="008D0731" w:rsidP="008D0731">
            <w:pPr>
              <w:jc w:val="center"/>
              <w:rPr>
                <w:sz w:val="16"/>
                <w:szCs w:val="16"/>
              </w:rPr>
            </w:pPr>
            <w:r w:rsidRPr="008D0731">
              <w:rPr>
                <w:sz w:val="16"/>
                <w:szCs w:val="16"/>
              </w:rPr>
              <w:t>32.99.14.130</w:t>
            </w:r>
          </w:p>
        </w:tc>
        <w:tc>
          <w:tcPr>
            <w:tcW w:w="567" w:type="dxa"/>
          </w:tcPr>
          <w:p w14:paraId="0AF92B7E" w14:textId="77777777" w:rsidR="008D0731" w:rsidRPr="008D0731" w:rsidRDefault="008D0731" w:rsidP="008D0731">
            <w:pPr>
              <w:jc w:val="center"/>
              <w:rPr>
                <w:sz w:val="16"/>
                <w:szCs w:val="16"/>
              </w:rPr>
            </w:pPr>
            <w:r w:rsidRPr="008D0731">
              <w:rPr>
                <w:sz w:val="16"/>
                <w:szCs w:val="16"/>
              </w:rPr>
              <w:t>шт</w:t>
            </w:r>
          </w:p>
        </w:tc>
        <w:tc>
          <w:tcPr>
            <w:tcW w:w="567" w:type="dxa"/>
          </w:tcPr>
          <w:p w14:paraId="140638F9" w14:textId="77777777" w:rsidR="008D0731" w:rsidRPr="008D0731" w:rsidRDefault="008D0731" w:rsidP="008D0731">
            <w:pPr>
              <w:jc w:val="center"/>
              <w:rPr>
                <w:sz w:val="16"/>
                <w:szCs w:val="16"/>
              </w:rPr>
            </w:pPr>
            <w:r w:rsidRPr="008D0731">
              <w:rPr>
                <w:sz w:val="16"/>
                <w:szCs w:val="16"/>
              </w:rPr>
              <w:t>100</w:t>
            </w:r>
          </w:p>
        </w:tc>
        <w:tc>
          <w:tcPr>
            <w:tcW w:w="567" w:type="dxa"/>
          </w:tcPr>
          <w:p w14:paraId="4DC464C6" w14:textId="77777777" w:rsidR="008D0731" w:rsidRPr="008D0731" w:rsidRDefault="008D0731" w:rsidP="008D0731">
            <w:pPr>
              <w:jc w:val="center"/>
              <w:rPr>
                <w:sz w:val="16"/>
                <w:szCs w:val="16"/>
              </w:rPr>
            </w:pPr>
          </w:p>
        </w:tc>
        <w:tc>
          <w:tcPr>
            <w:tcW w:w="567" w:type="dxa"/>
          </w:tcPr>
          <w:p w14:paraId="025AE23D" w14:textId="77777777" w:rsidR="008D0731" w:rsidRPr="008D0731" w:rsidRDefault="008D0731" w:rsidP="008D0731">
            <w:pPr>
              <w:jc w:val="center"/>
              <w:rPr>
                <w:sz w:val="16"/>
                <w:szCs w:val="16"/>
              </w:rPr>
            </w:pPr>
          </w:p>
        </w:tc>
        <w:tc>
          <w:tcPr>
            <w:tcW w:w="2835" w:type="dxa"/>
          </w:tcPr>
          <w:p w14:paraId="73A5FD9F" w14:textId="77777777" w:rsidR="008D0731" w:rsidRPr="008D0731" w:rsidRDefault="008D0731" w:rsidP="008D0731">
            <w:pPr>
              <w:rPr>
                <w:sz w:val="16"/>
                <w:szCs w:val="16"/>
              </w:rPr>
            </w:pPr>
            <w:r w:rsidRPr="008D0731">
              <w:rPr>
                <w:sz w:val="16"/>
                <w:szCs w:val="16"/>
              </w:rPr>
              <w:t>Шариковый стержень ERICH KRAUSE R-301, толщина линии 0,7 мм, длина 140 мм, синий.</w:t>
            </w:r>
          </w:p>
        </w:tc>
        <w:tc>
          <w:tcPr>
            <w:tcW w:w="1700" w:type="dxa"/>
            <w:vMerge/>
          </w:tcPr>
          <w:p w14:paraId="41FFB732" w14:textId="77777777" w:rsidR="008D0731" w:rsidRPr="008D0731" w:rsidRDefault="008D0731" w:rsidP="008D0731">
            <w:pPr>
              <w:jc w:val="center"/>
              <w:rPr>
                <w:sz w:val="16"/>
                <w:szCs w:val="16"/>
              </w:rPr>
            </w:pPr>
          </w:p>
        </w:tc>
      </w:tr>
      <w:tr w:rsidR="008D0731" w:rsidRPr="008D0731" w14:paraId="55DE7611" w14:textId="77777777" w:rsidTr="008D0731">
        <w:tc>
          <w:tcPr>
            <w:tcW w:w="426" w:type="dxa"/>
          </w:tcPr>
          <w:p w14:paraId="1DB2C465" w14:textId="77777777" w:rsidR="008D0731" w:rsidRPr="008D0731" w:rsidRDefault="008D0731" w:rsidP="008D0731">
            <w:pPr>
              <w:jc w:val="center"/>
              <w:rPr>
                <w:sz w:val="16"/>
                <w:szCs w:val="16"/>
              </w:rPr>
            </w:pPr>
            <w:r w:rsidRPr="008D0731">
              <w:rPr>
                <w:sz w:val="16"/>
                <w:szCs w:val="16"/>
              </w:rPr>
              <w:t>11</w:t>
            </w:r>
          </w:p>
        </w:tc>
        <w:tc>
          <w:tcPr>
            <w:tcW w:w="1560" w:type="dxa"/>
            <w:shd w:val="clear" w:color="auto" w:fill="FFFFFF" w:themeFill="background1"/>
          </w:tcPr>
          <w:p w14:paraId="6E252B22" w14:textId="77777777" w:rsidR="008D0731" w:rsidRPr="008D0731" w:rsidRDefault="008D0731" w:rsidP="008D0731">
            <w:pPr>
              <w:jc w:val="center"/>
              <w:rPr>
                <w:sz w:val="16"/>
                <w:szCs w:val="16"/>
              </w:rPr>
            </w:pPr>
            <w:r w:rsidRPr="008D0731">
              <w:rPr>
                <w:sz w:val="16"/>
                <w:szCs w:val="16"/>
              </w:rPr>
              <w:t>Ручка красная шариковая</w:t>
            </w:r>
          </w:p>
        </w:tc>
        <w:tc>
          <w:tcPr>
            <w:tcW w:w="1134" w:type="dxa"/>
          </w:tcPr>
          <w:p w14:paraId="22F4AC64" w14:textId="77777777" w:rsidR="008D0731" w:rsidRPr="008D0731" w:rsidRDefault="008D0731" w:rsidP="008D0731">
            <w:pPr>
              <w:jc w:val="center"/>
              <w:rPr>
                <w:sz w:val="16"/>
                <w:szCs w:val="16"/>
              </w:rPr>
            </w:pPr>
            <w:r w:rsidRPr="008D0731">
              <w:rPr>
                <w:sz w:val="16"/>
                <w:szCs w:val="16"/>
              </w:rPr>
              <w:t>32.99.14.130</w:t>
            </w:r>
          </w:p>
        </w:tc>
        <w:tc>
          <w:tcPr>
            <w:tcW w:w="567" w:type="dxa"/>
          </w:tcPr>
          <w:p w14:paraId="1F8647AE" w14:textId="77777777" w:rsidR="008D0731" w:rsidRPr="008D0731" w:rsidRDefault="008D0731" w:rsidP="008D0731">
            <w:pPr>
              <w:jc w:val="center"/>
              <w:rPr>
                <w:sz w:val="16"/>
                <w:szCs w:val="16"/>
              </w:rPr>
            </w:pPr>
            <w:r w:rsidRPr="008D0731">
              <w:rPr>
                <w:sz w:val="16"/>
                <w:szCs w:val="16"/>
              </w:rPr>
              <w:t>шт</w:t>
            </w:r>
          </w:p>
        </w:tc>
        <w:tc>
          <w:tcPr>
            <w:tcW w:w="567" w:type="dxa"/>
          </w:tcPr>
          <w:p w14:paraId="7D789F65" w14:textId="77777777" w:rsidR="008D0731" w:rsidRPr="008D0731" w:rsidRDefault="008D0731" w:rsidP="008D0731">
            <w:pPr>
              <w:jc w:val="center"/>
              <w:rPr>
                <w:sz w:val="16"/>
                <w:szCs w:val="16"/>
              </w:rPr>
            </w:pPr>
            <w:r w:rsidRPr="008D0731">
              <w:rPr>
                <w:sz w:val="16"/>
                <w:szCs w:val="16"/>
              </w:rPr>
              <w:t>3</w:t>
            </w:r>
          </w:p>
        </w:tc>
        <w:tc>
          <w:tcPr>
            <w:tcW w:w="567" w:type="dxa"/>
          </w:tcPr>
          <w:p w14:paraId="1787E6F2" w14:textId="77777777" w:rsidR="008D0731" w:rsidRPr="008D0731" w:rsidRDefault="008D0731" w:rsidP="008D0731">
            <w:pPr>
              <w:jc w:val="center"/>
              <w:rPr>
                <w:sz w:val="16"/>
                <w:szCs w:val="16"/>
              </w:rPr>
            </w:pPr>
          </w:p>
        </w:tc>
        <w:tc>
          <w:tcPr>
            <w:tcW w:w="567" w:type="dxa"/>
          </w:tcPr>
          <w:p w14:paraId="53B39220" w14:textId="77777777" w:rsidR="008D0731" w:rsidRPr="008D0731" w:rsidRDefault="008D0731" w:rsidP="008D0731">
            <w:pPr>
              <w:jc w:val="center"/>
              <w:rPr>
                <w:sz w:val="16"/>
                <w:szCs w:val="16"/>
              </w:rPr>
            </w:pPr>
          </w:p>
        </w:tc>
        <w:tc>
          <w:tcPr>
            <w:tcW w:w="2835" w:type="dxa"/>
          </w:tcPr>
          <w:p w14:paraId="2AF9C904" w14:textId="77777777" w:rsidR="008D0731" w:rsidRPr="008D0731" w:rsidRDefault="008D0731" w:rsidP="008D0731">
            <w:pPr>
              <w:rPr>
                <w:sz w:val="16"/>
                <w:szCs w:val="16"/>
              </w:rPr>
            </w:pPr>
            <w:r w:rsidRPr="008D0731">
              <w:rPr>
                <w:sz w:val="16"/>
                <w:szCs w:val="16"/>
              </w:rPr>
              <w:t>Цвет чернил Красный</w:t>
            </w:r>
          </w:p>
          <w:p w14:paraId="4BA16DCD" w14:textId="77777777" w:rsidR="008D0731" w:rsidRPr="008D0731" w:rsidRDefault="008D0731" w:rsidP="008D0731">
            <w:pPr>
              <w:rPr>
                <w:sz w:val="16"/>
                <w:szCs w:val="16"/>
              </w:rPr>
            </w:pPr>
          </w:p>
        </w:tc>
        <w:tc>
          <w:tcPr>
            <w:tcW w:w="1700" w:type="dxa"/>
            <w:vMerge/>
          </w:tcPr>
          <w:p w14:paraId="0AFE3907" w14:textId="77777777" w:rsidR="008D0731" w:rsidRPr="008D0731" w:rsidRDefault="008D0731" w:rsidP="008D0731">
            <w:pPr>
              <w:jc w:val="center"/>
              <w:rPr>
                <w:sz w:val="16"/>
                <w:szCs w:val="16"/>
              </w:rPr>
            </w:pPr>
          </w:p>
        </w:tc>
      </w:tr>
      <w:tr w:rsidR="008D0731" w:rsidRPr="008D0731" w14:paraId="6A31B77C" w14:textId="77777777" w:rsidTr="008D0731">
        <w:tc>
          <w:tcPr>
            <w:tcW w:w="426" w:type="dxa"/>
          </w:tcPr>
          <w:p w14:paraId="526450AD" w14:textId="77777777" w:rsidR="008D0731" w:rsidRPr="008D0731" w:rsidRDefault="008D0731" w:rsidP="008D0731">
            <w:pPr>
              <w:jc w:val="center"/>
              <w:rPr>
                <w:sz w:val="16"/>
                <w:szCs w:val="16"/>
              </w:rPr>
            </w:pPr>
            <w:r w:rsidRPr="008D0731">
              <w:rPr>
                <w:sz w:val="16"/>
                <w:szCs w:val="16"/>
              </w:rPr>
              <w:t>12</w:t>
            </w:r>
          </w:p>
        </w:tc>
        <w:tc>
          <w:tcPr>
            <w:tcW w:w="1560" w:type="dxa"/>
            <w:shd w:val="clear" w:color="auto" w:fill="FFFFFF" w:themeFill="background1"/>
          </w:tcPr>
          <w:p w14:paraId="6D77E944" w14:textId="77777777" w:rsidR="008D0731" w:rsidRPr="008D0731" w:rsidRDefault="008D0731" w:rsidP="008D0731">
            <w:pPr>
              <w:jc w:val="center"/>
              <w:rPr>
                <w:sz w:val="16"/>
                <w:szCs w:val="16"/>
              </w:rPr>
            </w:pPr>
            <w:r w:rsidRPr="008D0731">
              <w:rPr>
                <w:sz w:val="16"/>
                <w:szCs w:val="16"/>
              </w:rPr>
              <w:t>Корректирующий роллер</w:t>
            </w:r>
          </w:p>
        </w:tc>
        <w:tc>
          <w:tcPr>
            <w:tcW w:w="1134" w:type="dxa"/>
          </w:tcPr>
          <w:p w14:paraId="2C3CCF8A" w14:textId="77777777" w:rsidR="008D0731" w:rsidRPr="008D0731" w:rsidRDefault="008D0731" w:rsidP="008D0731">
            <w:pPr>
              <w:jc w:val="center"/>
              <w:rPr>
                <w:sz w:val="16"/>
                <w:szCs w:val="16"/>
              </w:rPr>
            </w:pPr>
            <w:r w:rsidRPr="008D0731">
              <w:rPr>
                <w:sz w:val="16"/>
                <w:szCs w:val="16"/>
              </w:rPr>
              <w:t>20.30.22.160</w:t>
            </w:r>
          </w:p>
        </w:tc>
        <w:tc>
          <w:tcPr>
            <w:tcW w:w="567" w:type="dxa"/>
          </w:tcPr>
          <w:p w14:paraId="33F2A219" w14:textId="77777777" w:rsidR="008D0731" w:rsidRPr="008D0731" w:rsidRDefault="008D0731" w:rsidP="008D0731">
            <w:pPr>
              <w:jc w:val="center"/>
              <w:rPr>
                <w:sz w:val="16"/>
                <w:szCs w:val="16"/>
              </w:rPr>
            </w:pPr>
            <w:r w:rsidRPr="008D0731">
              <w:rPr>
                <w:sz w:val="16"/>
                <w:szCs w:val="16"/>
              </w:rPr>
              <w:t>шт</w:t>
            </w:r>
          </w:p>
        </w:tc>
        <w:tc>
          <w:tcPr>
            <w:tcW w:w="567" w:type="dxa"/>
          </w:tcPr>
          <w:p w14:paraId="7E415F10" w14:textId="77777777" w:rsidR="008D0731" w:rsidRPr="008D0731" w:rsidRDefault="008D0731" w:rsidP="008D0731">
            <w:pPr>
              <w:jc w:val="center"/>
              <w:rPr>
                <w:sz w:val="16"/>
                <w:szCs w:val="16"/>
              </w:rPr>
            </w:pPr>
            <w:r w:rsidRPr="008D0731">
              <w:rPr>
                <w:sz w:val="16"/>
                <w:szCs w:val="16"/>
              </w:rPr>
              <w:t>35</w:t>
            </w:r>
          </w:p>
        </w:tc>
        <w:tc>
          <w:tcPr>
            <w:tcW w:w="567" w:type="dxa"/>
          </w:tcPr>
          <w:p w14:paraId="2CE8DBAE" w14:textId="77777777" w:rsidR="008D0731" w:rsidRPr="008D0731" w:rsidRDefault="008D0731" w:rsidP="008D0731">
            <w:pPr>
              <w:jc w:val="center"/>
              <w:rPr>
                <w:sz w:val="16"/>
                <w:szCs w:val="16"/>
              </w:rPr>
            </w:pPr>
          </w:p>
        </w:tc>
        <w:tc>
          <w:tcPr>
            <w:tcW w:w="567" w:type="dxa"/>
          </w:tcPr>
          <w:p w14:paraId="7C406737" w14:textId="77777777" w:rsidR="008D0731" w:rsidRPr="008D0731" w:rsidRDefault="008D0731" w:rsidP="008D0731">
            <w:pPr>
              <w:jc w:val="center"/>
              <w:rPr>
                <w:sz w:val="16"/>
                <w:szCs w:val="16"/>
              </w:rPr>
            </w:pPr>
          </w:p>
        </w:tc>
        <w:tc>
          <w:tcPr>
            <w:tcW w:w="2835" w:type="dxa"/>
          </w:tcPr>
          <w:p w14:paraId="4DC4B459" w14:textId="77777777" w:rsidR="008D0731" w:rsidRPr="008D0731" w:rsidRDefault="008D0731" w:rsidP="008D0731">
            <w:pPr>
              <w:rPr>
                <w:sz w:val="16"/>
                <w:szCs w:val="16"/>
              </w:rPr>
            </w:pPr>
            <w:r w:rsidRPr="008D0731">
              <w:rPr>
                <w:sz w:val="16"/>
                <w:szCs w:val="16"/>
              </w:rPr>
              <w:t>5 мм х 8 м.</w:t>
            </w:r>
          </w:p>
        </w:tc>
        <w:tc>
          <w:tcPr>
            <w:tcW w:w="1700" w:type="dxa"/>
            <w:vMerge/>
          </w:tcPr>
          <w:p w14:paraId="0E478E7B" w14:textId="77777777" w:rsidR="008D0731" w:rsidRPr="008D0731" w:rsidRDefault="008D0731" w:rsidP="008D0731">
            <w:pPr>
              <w:jc w:val="center"/>
              <w:rPr>
                <w:sz w:val="16"/>
                <w:szCs w:val="16"/>
              </w:rPr>
            </w:pPr>
          </w:p>
        </w:tc>
      </w:tr>
      <w:tr w:rsidR="008D0731" w:rsidRPr="008D0731" w14:paraId="51A7077D" w14:textId="77777777" w:rsidTr="008D0731">
        <w:tc>
          <w:tcPr>
            <w:tcW w:w="426" w:type="dxa"/>
          </w:tcPr>
          <w:p w14:paraId="1058EFBC" w14:textId="77777777" w:rsidR="008D0731" w:rsidRPr="008D0731" w:rsidRDefault="008D0731" w:rsidP="008D0731">
            <w:pPr>
              <w:jc w:val="center"/>
              <w:rPr>
                <w:sz w:val="16"/>
                <w:szCs w:val="16"/>
              </w:rPr>
            </w:pPr>
            <w:r w:rsidRPr="008D0731">
              <w:rPr>
                <w:sz w:val="16"/>
                <w:szCs w:val="16"/>
              </w:rPr>
              <w:t>13</w:t>
            </w:r>
          </w:p>
        </w:tc>
        <w:tc>
          <w:tcPr>
            <w:tcW w:w="1560" w:type="dxa"/>
            <w:shd w:val="clear" w:color="auto" w:fill="FFFFFF" w:themeFill="background1"/>
          </w:tcPr>
          <w:p w14:paraId="3EF1B10D" w14:textId="77777777" w:rsidR="008D0731" w:rsidRPr="008D0731" w:rsidRDefault="008D0731" w:rsidP="008D0731">
            <w:pPr>
              <w:jc w:val="center"/>
              <w:rPr>
                <w:sz w:val="16"/>
                <w:szCs w:val="16"/>
              </w:rPr>
            </w:pPr>
            <w:r w:rsidRPr="008D0731">
              <w:rPr>
                <w:sz w:val="16"/>
                <w:szCs w:val="16"/>
              </w:rPr>
              <w:t>Клеящий карандаш</w:t>
            </w:r>
          </w:p>
        </w:tc>
        <w:tc>
          <w:tcPr>
            <w:tcW w:w="1134" w:type="dxa"/>
          </w:tcPr>
          <w:p w14:paraId="59220A93" w14:textId="77777777" w:rsidR="008D0731" w:rsidRPr="008D0731" w:rsidRDefault="008D0731" w:rsidP="008D0731">
            <w:pPr>
              <w:jc w:val="center"/>
              <w:rPr>
                <w:sz w:val="16"/>
                <w:szCs w:val="16"/>
              </w:rPr>
            </w:pPr>
            <w:r w:rsidRPr="008D0731">
              <w:rPr>
                <w:sz w:val="16"/>
                <w:szCs w:val="16"/>
              </w:rPr>
              <w:t>20.52.10.190</w:t>
            </w:r>
          </w:p>
        </w:tc>
        <w:tc>
          <w:tcPr>
            <w:tcW w:w="567" w:type="dxa"/>
          </w:tcPr>
          <w:p w14:paraId="09FC94DA" w14:textId="77777777" w:rsidR="008D0731" w:rsidRPr="008D0731" w:rsidRDefault="008D0731" w:rsidP="008D0731">
            <w:pPr>
              <w:jc w:val="center"/>
              <w:rPr>
                <w:sz w:val="16"/>
                <w:szCs w:val="16"/>
              </w:rPr>
            </w:pPr>
            <w:r w:rsidRPr="008D0731">
              <w:rPr>
                <w:sz w:val="16"/>
                <w:szCs w:val="16"/>
              </w:rPr>
              <w:t>шт</w:t>
            </w:r>
          </w:p>
        </w:tc>
        <w:tc>
          <w:tcPr>
            <w:tcW w:w="567" w:type="dxa"/>
          </w:tcPr>
          <w:p w14:paraId="39E734CE" w14:textId="77777777" w:rsidR="008D0731" w:rsidRPr="008D0731" w:rsidRDefault="008D0731" w:rsidP="008D0731">
            <w:pPr>
              <w:jc w:val="center"/>
              <w:rPr>
                <w:sz w:val="16"/>
                <w:szCs w:val="16"/>
              </w:rPr>
            </w:pPr>
            <w:r w:rsidRPr="008D0731">
              <w:rPr>
                <w:sz w:val="16"/>
                <w:szCs w:val="16"/>
              </w:rPr>
              <w:t>40</w:t>
            </w:r>
          </w:p>
        </w:tc>
        <w:tc>
          <w:tcPr>
            <w:tcW w:w="567" w:type="dxa"/>
          </w:tcPr>
          <w:p w14:paraId="75E192DB" w14:textId="77777777" w:rsidR="008D0731" w:rsidRPr="008D0731" w:rsidRDefault="008D0731" w:rsidP="008D0731">
            <w:pPr>
              <w:jc w:val="center"/>
              <w:rPr>
                <w:sz w:val="16"/>
                <w:szCs w:val="16"/>
              </w:rPr>
            </w:pPr>
          </w:p>
        </w:tc>
        <w:tc>
          <w:tcPr>
            <w:tcW w:w="567" w:type="dxa"/>
          </w:tcPr>
          <w:p w14:paraId="69CBDB75" w14:textId="77777777" w:rsidR="008D0731" w:rsidRPr="008D0731" w:rsidRDefault="008D0731" w:rsidP="008D0731">
            <w:pPr>
              <w:jc w:val="center"/>
              <w:rPr>
                <w:sz w:val="16"/>
                <w:szCs w:val="16"/>
              </w:rPr>
            </w:pPr>
          </w:p>
        </w:tc>
        <w:tc>
          <w:tcPr>
            <w:tcW w:w="2835" w:type="dxa"/>
          </w:tcPr>
          <w:p w14:paraId="4CAF1A1A" w14:textId="77777777" w:rsidR="008D0731" w:rsidRPr="008D0731" w:rsidRDefault="008D0731" w:rsidP="008D0731">
            <w:pPr>
              <w:rPr>
                <w:sz w:val="16"/>
                <w:szCs w:val="16"/>
              </w:rPr>
            </w:pPr>
            <w:r w:rsidRPr="008D0731">
              <w:rPr>
                <w:sz w:val="16"/>
                <w:szCs w:val="16"/>
              </w:rPr>
              <w:t>STAFF или аналог, 36 г</w:t>
            </w:r>
          </w:p>
        </w:tc>
        <w:tc>
          <w:tcPr>
            <w:tcW w:w="1700" w:type="dxa"/>
            <w:vMerge/>
          </w:tcPr>
          <w:p w14:paraId="74894849" w14:textId="77777777" w:rsidR="008D0731" w:rsidRPr="008D0731" w:rsidRDefault="008D0731" w:rsidP="008D0731">
            <w:pPr>
              <w:jc w:val="center"/>
              <w:rPr>
                <w:sz w:val="16"/>
                <w:szCs w:val="16"/>
              </w:rPr>
            </w:pPr>
          </w:p>
        </w:tc>
      </w:tr>
      <w:tr w:rsidR="008D0731" w:rsidRPr="008D0731" w14:paraId="669B1BFF" w14:textId="77777777" w:rsidTr="008D0731">
        <w:tc>
          <w:tcPr>
            <w:tcW w:w="426" w:type="dxa"/>
          </w:tcPr>
          <w:p w14:paraId="0FD720B4" w14:textId="77777777" w:rsidR="008D0731" w:rsidRPr="008D0731" w:rsidRDefault="008D0731" w:rsidP="008D0731">
            <w:pPr>
              <w:jc w:val="center"/>
              <w:rPr>
                <w:sz w:val="16"/>
                <w:szCs w:val="16"/>
              </w:rPr>
            </w:pPr>
            <w:r w:rsidRPr="008D0731">
              <w:rPr>
                <w:sz w:val="16"/>
                <w:szCs w:val="16"/>
              </w:rPr>
              <w:t>14</w:t>
            </w:r>
          </w:p>
        </w:tc>
        <w:tc>
          <w:tcPr>
            <w:tcW w:w="1560" w:type="dxa"/>
            <w:shd w:val="clear" w:color="auto" w:fill="FFFFFF" w:themeFill="background1"/>
          </w:tcPr>
          <w:p w14:paraId="4B0E4825" w14:textId="77777777" w:rsidR="008D0731" w:rsidRPr="008D0731" w:rsidRDefault="008D0731" w:rsidP="008D0731">
            <w:pPr>
              <w:jc w:val="center"/>
              <w:rPr>
                <w:sz w:val="16"/>
                <w:szCs w:val="16"/>
              </w:rPr>
            </w:pPr>
            <w:r w:rsidRPr="008D0731">
              <w:rPr>
                <w:sz w:val="16"/>
                <w:szCs w:val="16"/>
              </w:rPr>
              <w:t>Клей ПВА</w:t>
            </w:r>
          </w:p>
        </w:tc>
        <w:tc>
          <w:tcPr>
            <w:tcW w:w="1134" w:type="dxa"/>
          </w:tcPr>
          <w:p w14:paraId="7DF29A77" w14:textId="77777777" w:rsidR="008D0731" w:rsidRPr="008D0731" w:rsidRDefault="008D0731" w:rsidP="008D0731">
            <w:pPr>
              <w:jc w:val="center"/>
              <w:rPr>
                <w:sz w:val="16"/>
                <w:szCs w:val="16"/>
              </w:rPr>
            </w:pPr>
            <w:r w:rsidRPr="008D0731">
              <w:rPr>
                <w:sz w:val="16"/>
                <w:szCs w:val="16"/>
              </w:rPr>
              <w:t>20.52.10.140</w:t>
            </w:r>
          </w:p>
        </w:tc>
        <w:tc>
          <w:tcPr>
            <w:tcW w:w="567" w:type="dxa"/>
          </w:tcPr>
          <w:p w14:paraId="5F1CBE11" w14:textId="77777777" w:rsidR="008D0731" w:rsidRPr="008D0731" w:rsidRDefault="008D0731" w:rsidP="008D0731">
            <w:pPr>
              <w:jc w:val="center"/>
              <w:rPr>
                <w:sz w:val="16"/>
                <w:szCs w:val="16"/>
              </w:rPr>
            </w:pPr>
            <w:r w:rsidRPr="008D0731">
              <w:rPr>
                <w:sz w:val="16"/>
                <w:szCs w:val="16"/>
              </w:rPr>
              <w:t>шт</w:t>
            </w:r>
          </w:p>
        </w:tc>
        <w:tc>
          <w:tcPr>
            <w:tcW w:w="567" w:type="dxa"/>
          </w:tcPr>
          <w:p w14:paraId="6CB46F4F" w14:textId="77777777" w:rsidR="008D0731" w:rsidRPr="008D0731" w:rsidRDefault="008D0731" w:rsidP="008D0731">
            <w:pPr>
              <w:jc w:val="center"/>
              <w:rPr>
                <w:sz w:val="16"/>
                <w:szCs w:val="16"/>
              </w:rPr>
            </w:pPr>
            <w:r w:rsidRPr="008D0731">
              <w:rPr>
                <w:sz w:val="16"/>
                <w:szCs w:val="16"/>
              </w:rPr>
              <w:t>25</w:t>
            </w:r>
          </w:p>
        </w:tc>
        <w:tc>
          <w:tcPr>
            <w:tcW w:w="567" w:type="dxa"/>
          </w:tcPr>
          <w:p w14:paraId="611F216F" w14:textId="77777777" w:rsidR="008D0731" w:rsidRPr="008D0731" w:rsidRDefault="008D0731" w:rsidP="008D0731">
            <w:pPr>
              <w:jc w:val="center"/>
              <w:rPr>
                <w:sz w:val="16"/>
                <w:szCs w:val="16"/>
              </w:rPr>
            </w:pPr>
          </w:p>
        </w:tc>
        <w:tc>
          <w:tcPr>
            <w:tcW w:w="567" w:type="dxa"/>
          </w:tcPr>
          <w:p w14:paraId="0252835C" w14:textId="77777777" w:rsidR="008D0731" w:rsidRPr="008D0731" w:rsidRDefault="008D0731" w:rsidP="008D0731">
            <w:pPr>
              <w:jc w:val="center"/>
              <w:rPr>
                <w:sz w:val="16"/>
                <w:szCs w:val="16"/>
              </w:rPr>
            </w:pPr>
          </w:p>
        </w:tc>
        <w:tc>
          <w:tcPr>
            <w:tcW w:w="2835" w:type="dxa"/>
          </w:tcPr>
          <w:p w14:paraId="32860058" w14:textId="77777777" w:rsidR="008D0731" w:rsidRPr="008D0731" w:rsidRDefault="008D0731" w:rsidP="008D0731">
            <w:pPr>
              <w:rPr>
                <w:sz w:val="16"/>
                <w:szCs w:val="16"/>
              </w:rPr>
            </w:pPr>
            <w:r w:rsidRPr="008D0731">
              <w:rPr>
                <w:sz w:val="16"/>
                <w:szCs w:val="16"/>
              </w:rPr>
              <w:t>Клей ПВА, 65 г, крышка евро</w:t>
            </w:r>
          </w:p>
        </w:tc>
        <w:tc>
          <w:tcPr>
            <w:tcW w:w="1700" w:type="dxa"/>
            <w:vMerge/>
          </w:tcPr>
          <w:p w14:paraId="59C7F1FB" w14:textId="77777777" w:rsidR="008D0731" w:rsidRPr="008D0731" w:rsidRDefault="008D0731" w:rsidP="008D0731">
            <w:pPr>
              <w:jc w:val="center"/>
              <w:rPr>
                <w:sz w:val="16"/>
                <w:szCs w:val="16"/>
              </w:rPr>
            </w:pPr>
          </w:p>
        </w:tc>
      </w:tr>
      <w:tr w:rsidR="008D0731" w:rsidRPr="008D0731" w14:paraId="48153577" w14:textId="77777777" w:rsidTr="008D0731">
        <w:tc>
          <w:tcPr>
            <w:tcW w:w="426" w:type="dxa"/>
          </w:tcPr>
          <w:p w14:paraId="678E0277" w14:textId="77777777" w:rsidR="008D0731" w:rsidRPr="008D0731" w:rsidRDefault="008D0731" w:rsidP="008D0731">
            <w:pPr>
              <w:jc w:val="center"/>
              <w:rPr>
                <w:sz w:val="16"/>
                <w:szCs w:val="16"/>
              </w:rPr>
            </w:pPr>
            <w:r w:rsidRPr="008D0731">
              <w:rPr>
                <w:sz w:val="16"/>
                <w:szCs w:val="16"/>
              </w:rPr>
              <w:t>15</w:t>
            </w:r>
          </w:p>
        </w:tc>
        <w:tc>
          <w:tcPr>
            <w:tcW w:w="1560" w:type="dxa"/>
            <w:shd w:val="clear" w:color="auto" w:fill="FFFFFF" w:themeFill="background1"/>
          </w:tcPr>
          <w:p w14:paraId="4E018099" w14:textId="77777777" w:rsidR="008D0731" w:rsidRPr="008D0731" w:rsidRDefault="008D0731" w:rsidP="008D0731">
            <w:pPr>
              <w:jc w:val="center"/>
              <w:rPr>
                <w:sz w:val="16"/>
                <w:szCs w:val="16"/>
              </w:rPr>
            </w:pPr>
            <w:r w:rsidRPr="008D0731">
              <w:rPr>
                <w:sz w:val="16"/>
                <w:szCs w:val="16"/>
              </w:rPr>
              <w:t>Штрих/корректор (жидкий)</w:t>
            </w:r>
          </w:p>
        </w:tc>
        <w:tc>
          <w:tcPr>
            <w:tcW w:w="1134" w:type="dxa"/>
          </w:tcPr>
          <w:p w14:paraId="2AAF409B" w14:textId="77777777" w:rsidR="008D0731" w:rsidRPr="008D0731" w:rsidRDefault="008D0731" w:rsidP="008D0731">
            <w:pPr>
              <w:jc w:val="center"/>
              <w:rPr>
                <w:sz w:val="16"/>
                <w:szCs w:val="16"/>
              </w:rPr>
            </w:pPr>
            <w:r w:rsidRPr="008D0731">
              <w:rPr>
                <w:sz w:val="16"/>
                <w:szCs w:val="16"/>
              </w:rPr>
              <w:t>20.30.22.160</w:t>
            </w:r>
          </w:p>
        </w:tc>
        <w:tc>
          <w:tcPr>
            <w:tcW w:w="567" w:type="dxa"/>
          </w:tcPr>
          <w:p w14:paraId="204E37AD" w14:textId="77777777" w:rsidR="008D0731" w:rsidRPr="008D0731" w:rsidRDefault="008D0731" w:rsidP="008D0731">
            <w:pPr>
              <w:jc w:val="center"/>
              <w:rPr>
                <w:sz w:val="16"/>
                <w:szCs w:val="16"/>
              </w:rPr>
            </w:pPr>
            <w:r w:rsidRPr="008D0731">
              <w:rPr>
                <w:sz w:val="16"/>
                <w:szCs w:val="16"/>
              </w:rPr>
              <w:t>шт</w:t>
            </w:r>
          </w:p>
        </w:tc>
        <w:tc>
          <w:tcPr>
            <w:tcW w:w="567" w:type="dxa"/>
          </w:tcPr>
          <w:p w14:paraId="73BAB89E" w14:textId="77777777" w:rsidR="008D0731" w:rsidRPr="008D0731" w:rsidRDefault="008D0731" w:rsidP="008D0731">
            <w:pPr>
              <w:jc w:val="center"/>
              <w:rPr>
                <w:sz w:val="16"/>
                <w:szCs w:val="16"/>
              </w:rPr>
            </w:pPr>
            <w:r w:rsidRPr="008D0731">
              <w:rPr>
                <w:sz w:val="16"/>
                <w:szCs w:val="16"/>
              </w:rPr>
              <w:t>3</w:t>
            </w:r>
          </w:p>
        </w:tc>
        <w:tc>
          <w:tcPr>
            <w:tcW w:w="567" w:type="dxa"/>
          </w:tcPr>
          <w:p w14:paraId="5D497E42" w14:textId="77777777" w:rsidR="008D0731" w:rsidRPr="008D0731" w:rsidRDefault="008D0731" w:rsidP="008D0731">
            <w:pPr>
              <w:jc w:val="center"/>
              <w:rPr>
                <w:sz w:val="16"/>
                <w:szCs w:val="16"/>
              </w:rPr>
            </w:pPr>
          </w:p>
        </w:tc>
        <w:tc>
          <w:tcPr>
            <w:tcW w:w="567" w:type="dxa"/>
          </w:tcPr>
          <w:p w14:paraId="677D835D" w14:textId="77777777" w:rsidR="008D0731" w:rsidRPr="008D0731" w:rsidRDefault="008D0731" w:rsidP="008D0731">
            <w:pPr>
              <w:jc w:val="center"/>
              <w:rPr>
                <w:sz w:val="16"/>
                <w:szCs w:val="16"/>
              </w:rPr>
            </w:pPr>
          </w:p>
        </w:tc>
        <w:tc>
          <w:tcPr>
            <w:tcW w:w="2835" w:type="dxa"/>
          </w:tcPr>
          <w:p w14:paraId="55257B5F" w14:textId="77777777" w:rsidR="008D0731" w:rsidRPr="008D0731" w:rsidRDefault="008D0731" w:rsidP="008D0731">
            <w:pPr>
              <w:rPr>
                <w:sz w:val="16"/>
                <w:szCs w:val="16"/>
              </w:rPr>
            </w:pPr>
            <w:r w:rsidRPr="008D0731">
              <w:rPr>
                <w:sz w:val="16"/>
                <w:szCs w:val="16"/>
              </w:rPr>
              <w:t xml:space="preserve">Корректирующая жидкость с кисточкой </w:t>
            </w:r>
            <w:proofErr w:type="spellStart"/>
            <w:r w:rsidRPr="008D0731">
              <w:rPr>
                <w:sz w:val="16"/>
                <w:szCs w:val="16"/>
              </w:rPr>
              <w:t>Berlingo</w:t>
            </w:r>
            <w:proofErr w:type="spellEnd"/>
            <w:r w:rsidRPr="008D0731">
              <w:rPr>
                <w:sz w:val="16"/>
                <w:szCs w:val="16"/>
              </w:rPr>
              <w:t>, быстровысыхающая, на химической основе, 20 мл</w:t>
            </w:r>
          </w:p>
        </w:tc>
        <w:tc>
          <w:tcPr>
            <w:tcW w:w="1700" w:type="dxa"/>
            <w:vMerge/>
          </w:tcPr>
          <w:p w14:paraId="19FADDA1" w14:textId="77777777" w:rsidR="008D0731" w:rsidRPr="008D0731" w:rsidRDefault="008D0731" w:rsidP="008D0731">
            <w:pPr>
              <w:jc w:val="center"/>
              <w:rPr>
                <w:sz w:val="16"/>
                <w:szCs w:val="16"/>
              </w:rPr>
            </w:pPr>
          </w:p>
        </w:tc>
      </w:tr>
      <w:tr w:rsidR="008D0731" w:rsidRPr="008D0731" w14:paraId="53DE14FE" w14:textId="77777777" w:rsidTr="008D0731">
        <w:tc>
          <w:tcPr>
            <w:tcW w:w="426" w:type="dxa"/>
          </w:tcPr>
          <w:p w14:paraId="70B0F71C" w14:textId="77777777" w:rsidR="008D0731" w:rsidRPr="008D0731" w:rsidRDefault="008D0731" w:rsidP="008D0731">
            <w:pPr>
              <w:jc w:val="center"/>
              <w:rPr>
                <w:sz w:val="16"/>
                <w:szCs w:val="16"/>
              </w:rPr>
            </w:pPr>
            <w:r w:rsidRPr="008D0731">
              <w:rPr>
                <w:sz w:val="16"/>
                <w:szCs w:val="16"/>
              </w:rPr>
              <w:t>16</w:t>
            </w:r>
          </w:p>
        </w:tc>
        <w:tc>
          <w:tcPr>
            <w:tcW w:w="1560" w:type="dxa"/>
            <w:shd w:val="clear" w:color="auto" w:fill="FFFFFF" w:themeFill="background1"/>
          </w:tcPr>
          <w:p w14:paraId="5004E80E" w14:textId="77777777" w:rsidR="008D0731" w:rsidRPr="008D0731" w:rsidRDefault="008D0731" w:rsidP="008D0731">
            <w:pPr>
              <w:jc w:val="center"/>
              <w:rPr>
                <w:sz w:val="16"/>
                <w:szCs w:val="16"/>
              </w:rPr>
            </w:pPr>
            <w:r w:rsidRPr="008D0731">
              <w:rPr>
                <w:sz w:val="16"/>
                <w:szCs w:val="16"/>
              </w:rPr>
              <w:t>Дырокол</w:t>
            </w:r>
          </w:p>
        </w:tc>
        <w:tc>
          <w:tcPr>
            <w:tcW w:w="1134" w:type="dxa"/>
          </w:tcPr>
          <w:p w14:paraId="674736BA" w14:textId="77777777" w:rsidR="008D0731" w:rsidRPr="008D0731" w:rsidRDefault="008D0731" w:rsidP="008D0731">
            <w:pPr>
              <w:jc w:val="center"/>
              <w:rPr>
                <w:sz w:val="16"/>
                <w:szCs w:val="16"/>
              </w:rPr>
            </w:pPr>
            <w:r w:rsidRPr="008D0731">
              <w:rPr>
                <w:sz w:val="16"/>
                <w:szCs w:val="16"/>
              </w:rPr>
              <w:t>25.71.13</w:t>
            </w:r>
          </w:p>
        </w:tc>
        <w:tc>
          <w:tcPr>
            <w:tcW w:w="567" w:type="dxa"/>
          </w:tcPr>
          <w:p w14:paraId="320B6F03" w14:textId="77777777" w:rsidR="008D0731" w:rsidRPr="008D0731" w:rsidRDefault="008D0731" w:rsidP="008D0731">
            <w:pPr>
              <w:jc w:val="center"/>
              <w:rPr>
                <w:sz w:val="16"/>
                <w:szCs w:val="16"/>
              </w:rPr>
            </w:pPr>
            <w:r w:rsidRPr="008D0731">
              <w:rPr>
                <w:sz w:val="16"/>
                <w:szCs w:val="16"/>
              </w:rPr>
              <w:t>шт</w:t>
            </w:r>
          </w:p>
        </w:tc>
        <w:tc>
          <w:tcPr>
            <w:tcW w:w="567" w:type="dxa"/>
          </w:tcPr>
          <w:p w14:paraId="7BAEA013" w14:textId="77777777" w:rsidR="008D0731" w:rsidRPr="008D0731" w:rsidRDefault="008D0731" w:rsidP="008D0731">
            <w:pPr>
              <w:jc w:val="center"/>
              <w:rPr>
                <w:sz w:val="16"/>
                <w:szCs w:val="16"/>
              </w:rPr>
            </w:pPr>
            <w:r w:rsidRPr="008D0731">
              <w:rPr>
                <w:sz w:val="16"/>
                <w:szCs w:val="16"/>
              </w:rPr>
              <w:t>1</w:t>
            </w:r>
          </w:p>
        </w:tc>
        <w:tc>
          <w:tcPr>
            <w:tcW w:w="567" w:type="dxa"/>
          </w:tcPr>
          <w:p w14:paraId="753FFEDF" w14:textId="77777777" w:rsidR="008D0731" w:rsidRPr="008D0731" w:rsidRDefault="008D0731" w:rsidP="008D0731">
            <w:pPr>
              <w:jc w:val="center"/>
              <w:rPr>
                <w:sz w:val="16"/>
                <w:szCs w:val="16"/>
              </w:rPr>
            </w:pPr>
          </w:p>
        </w:tc>
        <w:tc>
          <w:tcPr>
            <w:tcW w:w="567" w:type="dxa"/>
          </w:tcPr>
          <w:p w14:paraId="3321A886" w14:textId="77777777" w:rsidR="008D0731" w:rsidRPr="008D0731" w:rsidRDefault="008D0731" w:rsidP="008D0731">
            <w:pPr>
              <w:jc w:val="center"/>
              <w:rPr>
                <w:sz w:val="16"/>
                <w:szCs w:val="16"/>
              </w:rPr>
            </w:pPr>
          </w:p>
        </w:tc>
        <w:tc>
          <w:tcPr>
            <w:tcW w:w="2835" w:type="dxa"/>
          </w:tcPr>
          <w:p w14:paraId="2D4AEBBB" w14:textId="77777777" w:rsidR="008D0731" w:rsidRPr="008D0731" w:rsidRDefault="008D0731" w:rsidP="008D0731">
            <w:pPr>
              <w:rPr>
                <w:sz w:val="16"/>
                <w:szCs w:val="16"/>
              </w:rPr>
            </w:pPr>
            <w:r w:rsidRPr="008D0731">
              <w:rPr>
                <w:sz w:val="16"/>
                <w:szCs w:val="16"/>
              </w:rPr>
              <w:t>Цвет чёрный</w:t>
            </w:r>
          </w:p>
          <w:p w14:paraId="2E42309D" w14:textId="77777777" w:rsidR="008D0731" w:rsidRPr="008D0731" w:rsidRDefault="008D0731" w:rsidP="008D0731">
            <w:pPr>
              <w:rPr>
                <w:sz w:val="16"/>
                <w:szCs w:val="16"/>
              </w:rPr>
            </w:pPr>
            <w:r w:rsidRPr="008D0731">
              <w:rPr>
                <w:sz w:val="16"/>
                <w:szCs w:val="16"/>
              </w:rPr>
              <w:t>Наличие линейки. Да</w:t>
            </w:r>
          </w:p>
          <w:p w14:paraId="3C4FBC0B" w14:textId="77777777" w:rsidR="008D0731" w:rsidRPr="008D0731" w:rsidRDefault="008D0731" w:rsidP="008D0731">
            <w:pPr>
              <w:rPr>
                <w:sz w:val="16"/>
                <w:szCs w:val="16"/>
              </w:rPr>
            </w:pPr>
            <w:r w:rsidRPr="008D0731">
              <w:rPr>
                <w:sz w:val="16"/>
                <w:szCs w:val="16"/>
              </w:rPr>
              <w:t xml:space="preserve">Наличие контейнера для конфетти </w:t>
            </w:r>
          </w:p>
          <w:p w14:paraId="59EDD700" w14:textId="77777777" w:rsidR="008D0731" w:rsidRPr="008D0731" w:rsidRDefault="008D0731" w:rsidP="008D0731">
            <w:pPr>
              <w:rPr>
                <w:sz w:val="16"/>
                <w:szCs w:val="16"/>
              </w:rPr>
            </w:pPr>
            <w:r w:rsidRPr="008D0731">
              <w:rPr>
                <w:sz w:val="16"/>
                <w:szCs w:val="16"/>
              </w:rPr>
              <w:t xml:space="preserve">Количество пробиваемых листов не менее 30 листов </w:t>
            </w:r>
          </w:p>
          <w:p w14:paraId="145DEF26" w14:textId="77777777" w:rsidR="008D0731" w:rsidRPr="008D0731" w:rsidRDefault="008D0731" w:rsidP="008D0731">
            <w:pPr>
              <w:rPr>
                <w:sz w:val="16"/>
                <w:szCs w:val="16"/>
              </w:rPr>
            </w:pPr>
            <w:r w:rsidRPr="008D0731">
              <w:rPr>
                <w:sz w:val="16"/>
                <w:szCs w:val="16"/>
              </w:rPr>
              <w:t>Количество пробиваемых отверстий 2</w:t>
            </w:r>
          </w:p>
        </w:tc>
        <w:tc>
          <w:tcPr>
            <w:tcW w:w="1700" w:type="dxa"/>
            <w:vMerge/>
          </w:tcPr>
          <w:p w14:paraId="72AC379A" w14:textId="77777777" w:rsidR="008D0731" w:rsidRPr="008D0731" w:rsidRDefault="008D0731" w:rsidP="008D0731">
            <w:pPr>
              <w:jc w:val="center"/>
              <w:rPr>
                <w:sz w:val="16"/>
                <w:szCs w:val="16"/>
              </w:rPr>
            </w:pPr>
          </w:p>
        </w:tc>
      </w:tr>
      <w:tr w:rsidR="008D0731" w:rsidRPr="008D0731" w14:paraId="2F1AC40C" w14:textId="77777777" w:rsidTr="008D0731">
        <w:tc>
          <w:tcPr>
            <w:tcW w:w="426" w:type="dxa"/>
          </w:tcPr>
          <w:p w14:paraId="09D82C78" w14:textId="77777777" w:rsidR="008D0731" w:rsidRPr="008D0731" w:rsidRDefault="008D0731" w:rsidP="008D0731">
            <w:pPr>
              <w:jc w:val="center"/>
              <w:rPr>
                <w:sz w:val="16"/>
                <w:szCs w:val="16"/>
              </w:rPr>
            </w:pPr>
            <w:r w:rsidRPr="008D0731">
              <w:rPr>
                <w:sz w:val="16"/>
                <w:szCs w:val="16"/>
              </w:rPr>
              <w:t>17</w:t>
            </w:r>
          </w:p>
        </w:tc>
        <w:tc>
          <w:tcPr>
            <w:tcW w:w="1560" w:type="dxa"/>
            <w:shd w:val="clear" w:color="auto" w:fill="FFFFFF" w:themeFill="background1"/>
          </w:tcPr>
          <w:p w14:paraId="452EA30D" w14:textId="77777777" w:rsidR="008D0731" w:rsidRPr="008D0731" w:rsidRDefault="008D0731" w:rsidP="008D0731">
            <w:pPr>
              <w:jc w:val="center"/>
              <w:rPr>
                <w:sz w:val="16"/>
                <w:szCs w:val="16"/>
              </w:rPr>
            </w:pPr>
            <w:r w:rsidRPr="008D0731">
              <w:rPr>
                <w:sz w:val="16"/>
                <w:szCs w:val="16"/>
              </w:rPr>
              <w:t>Нитки для шитья документов</w:t>
            </w:r>
          </w:p>
        </w:tc>
        <w:tc>
          <w:tcPr>
            <w:tcW w:w="1134" w:type="dxa"/>
          </w:tcPr>
          <w:p w14:paraId="2932110D" w14:textId="77777777" w:rsidR="008D0731" w:rsidRPr="008D0731" w:rsidRDefault="008D0731" w:rsidP="008D0731">
            <w:pPr>
              <w:jc w:val="center"/>
              <w:rPr>
                <w:sz w:val="16"/>
                <w:szCs w:val="16"/>
              </w:rPr>
            </w:pPr>
            <w:r w:rsidRPr="008D0731">
              <w:rPr>
                <w:sz w:val="16"/>
                <w:szCs w:val="16"/>
              </w:rPr>
              <w:t>13.94.11</w:t>
            </w:r>
          </w:p>
        </w:tc>
        <w:tc>
          <w:tcPr>
            <w:tcW w:w="567" w:type="dxa"/>
          </w:tcPr>
          <w:p w14:paraId="00C4E5B6" w14:textId="77777777" w:rsidR="008D0731" w:rsidRPr="008D0731" w:rsidRDefault="008D0731" w:rsidP="008D0731">
            <w:pPr>
              <w:jc w:val="center"/>
              <w:rPr>
                <w:sz w:val="16"/>
                <w:szCs w:val="16"/>
              </w:rPr>
            </w:pPr>
            <w:r w:rsidRPr="008D0731">
              <w:rPr>
                <w:sz w:val="16"/>
                <w:szCs w:val="16"/>
              </w:rPr>
              <w:t>шт</w:t>
            </w:r>
          </w:p>
        </w:tc>
        <w:tc>
          <w:tcPr>
            <w:tcW w:w="567" w:type="dxa"/>
          </w:tcPr>
          <w:p w14:paraId="1CAD1D42" w14:textId="77777777" w:rsidR="008D0731" w:rsidRPr="008D0731" w:rsidRDefault="008D0731" w:rsidP="008D0731">
            <w:pPr>
              <w:jc w:val="center"/>
              <w:rPr>
                <w:sz w:val="16"/>
                <w:szCs w:val="16"/>
              </w:rPr>
            </w:pPr>
            <w:r w:rsidRPr="008D0731">
              <w:rPr>
                <w:sz w:val="16"/>
                <w:szCs w:val="16"/>
              </w:rPr>
              <w:t>2</w:t>
            </w:r>
          </w:p>
        </w:tc>
        <w:tc>
          <w:tcPr>
            <w:tcW w:w="567" w:type="dxa"/>
          </w:tcPr>
          <w:p w14:paraId="384831EA" w14:textId="77777777" w:rsidR="008D0731" w:rsidRPr="008D0731" w:rsidRDefault="008D0731" w:rsidP="008D0731">
            <w:pPr>
              <w:jc w:val="center"/>
              <w:rPr>
                <w:sz w:val="16"/>
                <w:szCs w:val="16"/>
              </w:rPr>
            </w:pPr>
          </w:p>
        </w:tc>
        <w:tc>
          <w:tcPr>
            <w:tcW w:w="567" w:type="dxa"/>
          </w:tcPr>
          <w:p w14:paraId="44AFA12E" w14:textId="77777777" w:rsidR="008D0731" w:rsidRPr="008D0731" w:rsidRDefault="008D0731" w:rsidP="008D0731">
            <w:pPr>
              <w:jc w:val="center"/>
              <w:rPr>
                <w:sz w:val="16"/>
                <w:szCs w:val="16"/>
              </w:rPr>
            </w:pPr>
          </w:p>
        </w:tc>
        <w:tc>
          <w:tcPr>
            <w:tcW w:w="2835" w:type="dxa"/>
          </w:tcPr>
          <w:p w14:paraId="20C748AA" w14:textId="77777777" w:rsidR="008D0731" w:rsidRPr="008D0731" w:rsidRDefault="008D0731" w:rsidP="008D0731">
            <w:pPr>
              <w:rPr>
                <w:sz w:val="16"/>
                <w:szCs w:val="16"/>
              </w:rPr>
            </w:pPr>
            <w:r w:rsidRPr="008D0731">
              <w:rPr>
                <w:sz w:val="16"/>
                <w:szCs w:val="16"/>
              </w:rPr>
              <w:t>Тип нить прошивная</w:t>
            </w:r>
          </w:p>
          <w:p w14:paraId="183B6B44" w14:textId="77777777" w:rsidR="008D0731" w:rsidRPr="008D0731" w:rsidRDefault="008D0731" w:rsidP="008D0731">
            <w:pPr>
              <w:rPr>
                <w:sz w:val="16"/>
                <w:szCs w:val="16"/>
              </w:rPr>
            </w:pPr>
            <w:r w:rsidRPr="008D0731">
              <w:rPr>
                <w:sz w:val="16"/>
                <w:szCs w:val="16"/>
              </w:rPr>
              <w:t>Материал лавсан</w:t>
            </w:r>
          </w:p>
          <w:p w14:paraId="3A8ECA73" w14:textId="77777777" w:rsidR="008D0731" w:rsidRPr="008D0731" w:rsidRDefault="008D0731" w:rsidP="008D0731">
            <w:pPr>
              <w:rPr>
                <w:sz w:val="16"/>
                <w:szCs w:val="16"/>
              </w:rPr>
            </w:pPr>
            <w:r w:rsidRPr="008D0731">
              <w:rPr>
                <w:sz w:val="16"/>
                <w:szCs w:val="16"/>
              </w:rPr>
              <w:t>Длина, мм 1000000</w:t>
            </w:r>
          </w:p>
          <w:p w14:paraId="12F960D7" w14:textId="77777777" w:rsidR="008D0731" w:rsidRPr="008D0731" w:rsidRDefault="008D0731" w:rsidP="008D0731">
            <w:pPr>
              <w:rPr>
                <w:sz w:val="16"/>
                <w:szCs w:val="16"/>
              </w:rPr>
            </w:pPr>
            <w:r w:rsidRPr="008D0731">
              <w:rPr>
                <w:sz w:val="16"/>
                <w:szCs w:val="16"/>
              </w:rPr>
              <w:t>Диаметр сечения 0.5 мм</w:t>
            </w:r>
          </w:p>
          <w:p w14:paraId="0404E164" w14:textId="77777777" w:rsidR="008D0731" w:rsidRPr="008D0731" w:rsidRDefault="008D0731" w:rsidP="008D0731">
            <w:pPr>
              <w:rPr>
                <w:sz w:val="16"/>
                <w:szCs w:val="16"/>
              </w:rPr>
            </w:pPr>
            <w:r w:rsidRPr="008D0731">
              <w:rPr>
                <w:sz w:val="16"/>
                <w:szCs w:val="16"/>
              </w:rPr>
              <w:t>Цвет белый</w:t>
            </w:r>
          </w:p>
        </w:tc>
        <w:tc>
          <w:tcPr>
            <w:tcW w:w="1700" w:type="dxa"/>
            <w:vMerge/>
          </w:tcPr>
          <w:p w14:paraId="4A475F2B" w14:textId="77777777" w:rsidR="008D0731" w:rsidRPr="008D0731" w:rsidRDefault="008D0731" w:rsidP="008D0731">
            <w:pPr>
              <w:jc w:val="center"/>
              <w:rPr>
                <w:sz w:val="16"/>
                <w:szCs w:val="16"/>
              </w:rPr>
            </w:pPr>
          </w:p>
        </w:tc>
      </w:tr>
      <w:tr w:rsidR="008D0731" w:rsidRPr="008D0731" w14:paraId="47CAA762" w14:textId="77777777" w:rsidTr="008D0731">
        <w:tc>
          <w:tcPr>
            <w:tcW w:w="426" w:type="dxa"/>
          </w:tcPr>
          <w:p w14:paraId="30DFC884" w14:textId="77777777" w:rsidR="008D0731" w:rsidRPr="008D0731" w:rsidRDefault="008D0731" w:rsidP="008D0731">
            <w:pPr>
              <w:jc w:val="center"/>
              <w:rPr>
                <w:sz w:val="16"/>
                <w:szCs w:val="16"/>
              </w:rPr>
            </w:pPr>
            <w:r w:rsidRPr="008D0731">
              <w:rPr>
                <w:sz w:val="16"/>
                <w:szCs w:val="16"/>
              </w:rPr>
              <w:t>18</w:t>
            </w:r>
          </w:p>
        </w:tc>
        <w:tc>
          <w:tcPr>
            <w:tcW w:w="1560" w:type="dxa"/>
            <w:shd w:val="clear" w:color="auto" w:fill="FFFFFF" w:themeFill="background1"/>
          </w:tcPr>
          <w:p w14:paraId="141C46B9" w14:textId="77777777" w:rsidR="008D0731" w:rsidRPr="008D0731" w:rsidRDefault="008D0731" w:rsidP="008D0731">
            <w:pPr>
              <w:jc w:val="center"/>
              <w:rPr>
                <w:sz w:val="16"/>
                <w:szCs w:val="16"/>
              </w:rPr>
            </w:pPr>
            <w:r w:rsidRPr="008D0731">
              <w:rPr>
                <w:sz w:val="16"/>
                <w:szCs w:val="16"/>
              </w:rPr>
              <w:t>Клейкая канцелярская лента (Скотч, широкий, большой)</w:t>
            </w:r>
          </w:p>
        </w:tc>
        <w:tc>
          <w:tcPr>
            <w:tcW w:w="1134" w:type="dxa"/>
          </w:tcPr>
          <w:p w14:paraId="1BD1E7B9" w14:textId="77777777" w:rsidR="008D0731" w:rsidRPr="008D0731" w:rsidRDefault="008D0731" w:rsidP="008D0731">
            <w:pPr>
              <w:jc w:val="center"/>
              <w:rPr>
                <w:sz w:val="16"/>
                <w:szCs w:val="16"/>
              </w:rPr>
            </w:pPr>
            <w:r w:rsidRPr="008D0731">
              <w:rPr>
                <w:sz w:val="16"/>
                <w:szCs w:val="16"/>
              </w:rPr>
              <w:t>22.29.21.000</w:t>
            </w:r>
          </w:p>
        </w:tc>
        <w:tc>
          <w:tcPr>
            <w:tcW w:w="567" w:type="dxa"/>
          </w:tcPr>
          <w:p w14:paraId="5EB366BE" w14:textId="77777777" w:rsidR="008D0731" w:rsidRPr="008D0731" w:rsidRDefault="008D0731" w:rsidP="008D0731">
            <w:pPr>
              <w:jc w:val="center"/>
              <w:rPr>
                <w:sz w:val="16"/>
                <w:szCs w:val="16"/>
              </w:rPr>
            </w:pPr>
            <w:r w:rsidRPr="008D0731">
              <w:rPr>
                <w:sz w:val="16"/>
                <w:szCs w:val="16"/>
              </w:rPr>
              <w:t>шт</w:t>
            </w:r>
          </w:p>
        </w:tc>
        <w:tc>
          <w:tcPr>
            <w:tcW w:w="567" w:type="dxa"/>
          </w:tcPr>
          <w:p w14:paraId="23796C41" w14:textId="77777777" w:rsidR="008D0731" w:rsidRPr="008D0731" w:rsidRDefault="008D0731" w:rsidP="008D0731">
            <w:pPr>
              <w:jc w:val="center"/>
              <w:rPr>
                <w:sz w:val="16"/>
                <w:szCs w:val="16"/>
              </w:rPr>
            </w:pPr>
            <w:r w:rsidRPr="008D0731">
              <w:rPr>
                <w:sz w:val="16"/>
                <w:szCs w:val="16"/>
              </w:rPr>
              <w:t>9</w:t>
            </w:r>
          </w:p>
        </w:tc>
        <w:tc>
          <w:tcPr>
            <w:tcW w:w="567" w:type="dxa"/>
          </w:tcPr>
          <w:p w14:paraId="043ABC4E" w14:textId="77777777" w:rsidR="008D0731" w:rsidRPr="008D0731" w:rsidRDefault="008D0731" w:rsidP="008D0731">
            <w:pPr>
              <w:jc w:val="center"/>
              <w:rPr>
                <w:sz w:val="16"/>
                <w:szCs w:val="16"/>
              </w:rPr>
            </w:pPr>
          </w:p>
        </w:tc>
        <w:tc>
          <w:tcPr>
            <w:tcW w:w="567" w:type="dxa"/>
          </w:tcPr>
          <w:p w14:paraId="5C56A2C6" w14:textId="77777777" w:rsidR="008D0731" w:rsidRPr="008D0731" w:rsidRDefault="008D0731" w:rsidP="008D0731">
            <w:pPr>
              <w:jc w:val="center"/>
              <w:rPr>
                <w:sz w:val="16"/>
                <w:szCs w:val="16"/>
              </w:rPr>
            </w:pPr>
          </w:p>
        </w:tc>
        <w:tc>
          <w:tcPr>
            <w:tcW w:w="2835" w:type="dxa"/>
          </w:tcPr>
          <w:p w14:paraId="02AF66BE" w14:textId="77777777" w:rsidR="008D0731" w:rsidRPr="008D0731" w:rsidRDefault="008D0731" w:rsidP="008D0731">
            <w:pPr>
              <w:rPr>
                <w:sz w:val="16"/>
                <w:szCs w:val="16"/>
              </w:rPr>
            </w:pPr>
            <w:r w:rsidRPr="008D0731">
              <w:rPr>
                <w:sz w:val="16"/>
                <w:szCs w:val="16"/>
              </w:rPr>
              <w:t>Клейкая лента KLEBEBANDER, 50 м длина, 50 мм ширина</w:t>
            </w:r>
          </w:p>
        </w:tc>
        <w:tc>
          <w:tcPr>
            <w:tcW w:w="1700" w:type="dxa"/>
            <w:vMerge/>
          </w:tcPr>
          <w:p w14:paraId="1E052E37" w14:textId="77777777" w:rsidR="008D0731" w:rsidRPr="008D0731" w:rsidRDefault="008D0731" w:rsidP="008D0731">
            <w:pPr>
              <w:jc w:val="center"/>
              <w:rPr>
                <w:sz w:val="16"/>
                <w:szCs w:val="16"/>
              </w:rPr>
            </w:pPr>
          </w:p>
        </w:tc>
      </w:tr>
      <w:tr w:rsidR="008D0731" w:rsidRPr="008D0731" w14:paraId="245DFC7F" w14:textId="77777777" w:rsidTr="008D0731">
        <w:tc>
          <w:tcPr>
            <w:tcW w:w="426" w:type="dxa"/>
          </w:tcPr>
          <w:p w14:paraId="44843C4F" w14:textId="77777777" w:rsidR="008D0731" w:rsidRPr="008D0731" w:rsidRDefault="008D0731" w:rsidP="008D0731">
            <w:pPr>
              <w:jc w:val="center"/>
              <w:rPr>
                <w:sz w:val="16"/>
                <w:szCs w:val="16"/>
              </w:rPr>
            </w:pPr>
            <w:r w:rsidRPr="008D0731">
              <w:rPr>
                <w:sz w:val="16"/>
                <w:szCs w:val="16"/>
              </w:rPr>
              <w:t>19</w:t>
            </w:r>
          </w:p>
        </w:tc>
        <w:tc>
          <w:tcPr>
            <w:tcW w:w="1560" w:type="dxa"/>
            <w:shd w:val="clear" w:color="auto" w:fill="FFFFFF" w:themeFill="background1"/>
          </w:tcPr>
          <w:p w14:paraId="200A7725" w14:textId="77777777" w:rsidR="008D0731" w:rsidRPr="008D0731" w:rsidRDefault="008D0731" w:rsidP="008D0731">
            <w:pPr>
              <w:jc w:val="center"/>
              <w:rPr>
                <w:sz w:val="16"/>
                <w:szCs w:val="16"/>
              </w:rPr>
            </w:pPr>
            <w:r w:rsidRPr="008D0731">
              <w:rPr>
                <w:sz w:val="16"/>
                <w:szCs w:val="16"/>
              </w:rPr>
              <w:t>Клейкая канцелярская лента (Скотч, узкий, маленький)</w:t>
            </w:r>
          </w:p>
        </w:tc>
        <w:tc>
          <w:tcPr>
            <w:tcW w:w="1134" w:type="dxa"/>
          </w:tcPr>
          <w:p w14:paraId="4C89951E" w14:textId="77777777" w:rsidR="008D0731" w:rsidRPr="008D0731" w:rsidRDefault="008D0731" w:rsidP="008D0731">
            <w:pPr>
              <w:jc w:val="center"/>
              <w:rPr>
                <w:sz w:val="16"/>
                <w:szCs w:val="16"/>
              </w:rPr>
            </w:pPr>
            <w:r w:rsidRPr="008D0731">
              <w:rPr>
                <w:sz w:val="16"/>
                <w:szCs w:val="16"/>
              </w:rPr>
              <w:t>22.29.21.000</w:t>
            </w:r>
          </w:p>
        </w:tc>
        <w:tc>
          <w:tcPr>
            <w:tcW w:w="567" w:type="dxa"/>
          </w:tcPr>
          <w:p w14:paraId="552A6F19" w14:textId="77777777" w:rsidR="008D0731" w:rsidRPr="008D0731" w:rsidRDefault="008D0731" w:rsidP="008D0731">
            <w:pPr>
              <w:jc w:val="center"/>
              <w:rPr>
                <w:sz w:val="16"/>
                <w:szCs w:val="16"/>
              </w:rPr>
            </w:pPr>
            <w:r w:rsidRPr="008D0731">
              <w:rPr>
                <w:sz w:val="16"/>
                <w:szCs w:val="16"/>
              </w:rPr>
              <w:t>шт</w:t>
            </w:r>
          </w:p>
        </w:tc>
        <w:tc>
          <w:tcPr>
            <w:tcW w:w="567" w:type="dxa"/>
          </w:tcPr>
          <w:p w14:paraId="57F4EBB2" w14:textId="77777777" w:rsidR="008D0731" w:rsidRPr="008D0731" w:rsidRDefault="008D0731" w:rsidP="008D0731">
            <w:pPr>
              <w:jc w:val="center"/>
              <w:rPr>
                <w:sz w:val="16"/>
                <w:szCs w:val="16"/>
              </w:rPr>
            </w:pPr>
            <w:r w:rsidRPr="008D0731">
              <w:rPr>
                <w:sz w:val="16"/>
                <w:szCs w:val="16"/>
              </w:rPr>
              <w:t>9</w:t>
            </w:r>
          </w:p>
        </w:tc>
        <w:tc>
          <w:tcPr>
            <w:tcW w:w="567" w:type="dxa"/>
          </w:tcPr>
          <w:p w14:paraId="6A02EECB" w14:textId="77777777" w:rsidR="008D0731" w:rsidRPr="008D0731" w:rsidRDefault="008D0731" w:rsidP="008D0731">
            <w:pPr>
              <w:jc w:val="center"/>
              <w:rPr>
                <w:sz w:val="16"/>
                <w:szCs w:val="16"/>
              </w:rPr>
            </w:pPr>
          </w:p>
        </w:tc>
        <w:tc>
          <w:tcPr>
            <w:tcW w:w="567" w:type="dxa"/>
          </w:tcPr>
          <w:p w14:paraId="0D8FC781" w14:textId="77777777" w:rsidR="008D0731" w:rsidRPr="008D0731" w:rsidRDefault="008D0731" w:rsidP="008D0731">
            <w:pPr>
              <w:jc w:val="center"/>
              <w:rPr>
                <w:sz w:val="16"/>
                <w:szCs w:val="16"/>
              </w:rPr>
            </w:pPr>
          </w:p>
        </w:tc>
        <w:tc>
          <w:tcPr>
            <w:tcW w:w="2835" w:type="dxa"/>
          </w:tcPr>
          <w:p w14:paraId="5FE54699" w14:textId="77777777" w:rsidR="008D0731" w:rsidRPr="008D0731" w:rsidRDefault="008D0731" w:rsidP="008D0731">
            <w:pPr>
              <w:rPr>
                <w:sz w:val="16"/>
                <w:szCs w:val="16"/>
              </w:rPr>
            </w:pPr>
            <w:r w:rsidRPr="008D0731">
              <w:rPr>
                <w:sz w:val="16"/>
                <w:szCs w:val="16"/>
              </w:rPr>
              <w:t>Клейкая лента канцелярская</w:t>
            </w:r>
          </w:p>
          <w:p w14:paraId="79D25842" w14:textId="77777777" w:rsidR="008D0731" w:rsidRPr="008D0731" w:rsidRDefault="008D0731" w:rsidP="008D0731">
            <w:pPr>
              <w:rPr>
                <w:sz w:val="16"/>
                <w:szCs w:val="16"/>
              </w:rPr>
            </w:pPr>
            <w:r w:rsidRPr="008D0731">
              <w:rPr>
                <w:sz w:val="16"/>
                <w:szCs w:val="16"/>
              </w:rPr>
              <w:t>Вид клейкой ленты Односторонняя</w:t>
            </w:r>
          </w:p>
          <w:p w14:paraId="1590E5C6" w14:textId="77777777" w:rsidR="008D0731" w:rsidRPr="008D0731" w:rsidRDefault="008D0731" w:rsidP="008D0731">
            <w:pPr>
              <w:rPr>
                <w:sz w:val="16"/>
                <w:szCs w:val="16"/>
              </w:rPr>
            </w:pPr>
            <w:r w:rsidRPr="008D0731">
              <w:rPr>
                <w:sz w:val="16"/>
                <w:szCs w:val="16"/>
              </w:rPr>
              <w:t>Ширина, мм 12</w:t>
            </w:r>
          </w:p>
          <w:p w14:paraId="72CB91E7" w14:textId="77777777" w:rsidR="008D0731" w:rsidRPr="008D0731" w:rsidRDefault="008D0731" w:rsidP="008D0731">
            <w:pPr>
              <w:rPr>
                <w:sz w:val="16"/>
                <w:szCs w:val="16"/>
              </w:rPr>
            </w:pPr>
            <w:r w:rsidRPr="008D0731">
              <w:rPr>
                <w:sz w:val="16"/>
                <w:szCs w:val="16"/>
              </w:rPr>
              <w:t>Длина, м 21</w:t>
            </w:r>
          </w:p>
        </w:tc>
        <w:tc>
          <w:tcPr>
            <w:tcW w:w="1700" w:type="dxa"/>
            <w:vMerge/>
          </w:tcPr>
          <w:p w14:paraId="06A934DF" w14:textId="77777777" w:rsidR="008D0731" w:rsidRPr="008D0731" w:rsidRDefault="008D0731" w:rsidP="008D0731">
            <w:pPr>
              <w:jc w:val="center"/>
              <w:rPr>
                <w:sz w:val="16"/>
                <w:szCs w:val="16"/>
              </w:rPr>
            </w:pPr>
          </w:p>
        </w:tc>
      </w:tr>
      <w:tr w:rsidR="008D0731" w:rsidRPr="008D0731" w14:paraId="18BB269F" w14:textId="77777777" w:rsidTr="008D0731">
        <w:tc>
          <w:tcPr>
            <w:tcW w:w="426" w:type="dxa"/>
          </w:tcPr>
          <w:p w14:paraId="44AC516E" w14:textId="77777777" w:rsidR="008D0731" w:rsidRPr="008D0731" w:rsidRDefault="008D0731" w:rsidP="008D0731">
            <w:pPr>
              <w:jc w:val="center"/>
              <w:rPr>
                <w:sz w:val="16"/>
                <w:szCs w:val="16"/>
              </w:rPr>
            </w:pPr>
            <w:r w:rsidRPr="008D0731">
              <w:rPr>
                <w:sz w:val="16"/>
                <w:szCs w:val="16"/>
              </w:rPr>
              <w:t>20</w:t>
            </w:r>
          </w:p>
        </w:tc>
        <w:tc>
          <w:tcPr>
            <w:tcW w:w="1560" w:type="dxa"/>
            <w:shd w:val="clear" w:color="auto" w:fill="FFFFFF" w:themeFill="background1"/>
          </w:tcPr>
          <w:p w14:paraId="21BCB2C4" w14:textId="77777777" w:rsidR="008D0731" w:rsidRPr="008D0731" w:rsidRDefault="008D0731" w:rsidP="008D0731">
            <w:pPr>
              <w:jc w:val="center"/>
              <w:rPr>
                <w:sz w:val="16"/>
                <w:szCs w:val="16"/>
              </w:rPr>
            </w:pPr>
            <w:r w:rsidRPr="008D0731">
              <w:rPr>
                <w:sz w:val="16"/>
                <w:szCs w:val="16"/>
              </w:rPr>
              <w:t>Скобы Секретарь №10</w:t>
            </w:r>
          </w:p>
        </w:tc>
        <w:tc>
          <w:tcPr>
            <w:tcW w:w="1134" w:type="dxa"/>
          </w:tcPr>
          <w:p w14:paraId="5F22DFD2" w14:textId="77777777" w:rsidR="008D0731" w:rsidRPr="008D0731" w:rsidRDefault="008D0731" w:rsidP="008D0731">
            <w:pPr>
              <w:jc w:val="center"/>
              <w:rPr>
                <w:sz w:val="16"/>
                <w:szCs w:val="16"/>
              </w:rPr>
            </w:pPr>
            <w:r w:rsidRPr="008D0731">
              <w:rPr>
                <w:sz w:val="16"/>
                <w:szCs w:val="16"/>
              </w:rPr>
              <w:t>25.93.14.140</w:t>
            </w:r>
          </w:p>
        </w:tc>
        <w:tc>
          <w:tcPr>
            <w:tcW w:w="567" w:type="dxa"/>
          </w:tcPr>
          <w:p w14:paraId="57F1543A" w14:textId="77777777" w:rsidR="008D0731" w:rsidRPr="008D0731" w:rsidRDefault="008D0731" w:rsidP="008D0731">
            <w:pPr>
              <w:jc w:val="center"/>
              <w:rPr>
                <w:sz w:val="16"/>
                <w:szCs w:val="16"/>
              </w:rPr>
            </w:pPr>
            <w:r w:rsidRPr="008D0731">
              <w:rPr>
                <w:sz w:val="16"/>
                <w:szCs w:val="16"/>
              </w:rPr>
              <w:t>уп</w:t>
            </w:r>
          </w:p>
        </w:tc>
        <w:tc>
          <w:tcPr>
            <w:tcW w:w="567" w:type="dxa"/>
          </w:tcPr>
          <w:p w14:paraId="60392636" w14:textId="77777777" w:rsidR="008D0731" w:rsidRPr="008D0731" w:rsidRDefault="008D0731" w:rsidP="008D0731">
            <w:pPr>
              <w:jc w:val="center"/>
              <w:rPr>
                <w:sz w:val="16"/>
                <w:szCs w:val="16"/>
              </w:rPr>
            </w:pPr>
            <w:r w:rsidRPr="008D0731">
              <w:rPr>
                <w:sz w:val="16"/>
                <w:szCs w:val="16"/>
              </w:rPr>
              <w:t>3</w:t>
            </w:r>
          </w:p>
        </w:tc>
        <w:tc>
          <w:tcPr>
            <w:tcW w:w="567" w:type="dxa"/>
          </w:tcPr>
          <w:p w14:paraId="0B7BCA19" w14:textId="77777777" w:rsidR="008D0731" w:rsidRPr="008D0731" w:rsidRDefault="008D0731" w:rsidP="008D0731">
            <w:pPr>
              <w:jc w:val="center"/>
              <w:rPr>
                <w:sz w:val="16"/>
                <w:szCs w:val="16"/>
              </w:rPr>
            </w:pPr>
          </w:p>
        </w:tc>
        <w:tc>
          <w:tcPr>
            <w:tcW w:w="567" w:type="dxa"/>
          </w:tcPr>
          <w:p w14:paraId="2704EAD0" w14:textId="77777777" w:rsidR="008D0731" w:rsidRPr="008D0731" w:rsidRDefault="008D0731" w:rsidP="008D0731">
            <w:pPr>
              <w:jc w:val="center"/>
              <w:rPr>
                <w:sz w:val="16"/>
                <w:szCs w:val="16"/>
              </w:rPr>
            </w:pPr>
          </w:p>
        </w:tc>
        <w:tc>
          <w:tcPr>
            <w:tcW w:w="2835" w:type="dxa"/>
          </w:tcPr>
          <w:p w14:paraId="02B0FD37" w14:textId="77777777" w:rsidR="008D0731" w:rsidRPr="008D0731" w:rsidRDefault="008D0731" w:rsidP="008D0731">
            <w:pPr>
              <w:rPr>
                <w:sz w:val="16"/>
                <w:szCs w:val="16"/>
              </w:rPr>
            </w:pPr>
            <w:r w:rsidRPr="008D0731">
              <w:rPr>
                <w:sz w:val="16"/>
                <w:szCs w:val="16"/>
              </w:rPr>
              <w:t>№ 10, количество пробиваемых листов 10, 10 шт (коробочек)/уп</w:t>
            </w:r>
          </w:p>
        </w:tc>
        <w:tc>
          <w:tcPr>
            <w:tcW w:w="1700" w:type="dxa"/>
            <w:vMerge/>
          </w:tcPr>
          <w:p w14:paraId="5AEEDDAD" w14:textId="77777777" w:rsidR="008D0731" w:rsidRPr="008D0731" w:rsidRDefault="008D0731" w:rsidP="008D0731">
            <w:pPr>
              <w:jc w:val="center"/>
              <w:rPr>
                <w:sz w:val="16"/>
                <w:szCs w:val="16"/>
              </w:rPr>
            </w:pPr>
          </w:p>
        </w:tc>
      </w:tr>
      <w:tr w:rsidR="008D0731" w:rsidRPr="008D0731" w14:paraId="1455C401" w14:textId="77777777" w:rsidTr="008D0731">
        <w:tc>
          <w:tcPr>
            <w:tcW w:w="426" w:type="dxa"/>
          </w:tcPr>
          <w:p w14:paraId="5EC55409" w14:textId="77777777" w:rsidR="008D0731" w:rsidRPr="008D0731" w:rsidRDefault="008D0731" w:rsidP="008D0731">
            <w:pPr>
              <w:jc w:val="center"/>
              <w:rPr>
                <w:sz w:val="16"/>
                <w:szCs w:val="16"/>
              </w:rPr>
            </w:pPr>
            <w:r w:rsidRPr="008D0731">
              <w:rPr>
                <w:sz w:val="16"/>
                <w:szCs w:val="16"/>
              </w:rPr>
              <w:t>21</w:t>
            </w:r>
          </w:p>
        </w:tc>
        <w:tc>
          <w:tcPr>
            <w:tcW w:w="1560" w:type="dxa"/>
            <w:shd w:val="clear" w:color="auto" w:fill="FFFFFF" w:themeFill="background1"/>
          </w:tcPr>
          <w:p w14:paraId="5335D8E6" w14:textId="77777777" w:rsidR="008D0731" w:rsidRPr="008D0731" w:rsidRDefault="008D0731" w:rsidP="008D0731">
            <w:pPr>
              <w:jc w:val="center"/>
              <w:rPr>
                <w:sz w:val="16"/>
                <w:szCs w:val="16"/>
              </w:rPr>
            </w:pPr>
            <w:r w:rsidRPr="008D0731">
              <w:rPr>
                <w:sz w:val="16"/>
                <w:szCs w:val="16"/>
              </w:rPr>
              <w:t>Скобы Секретарь №24</w:t>
            </w:r>
          </w:p>
        </w:tc>
        <w:tc>
          <w:tcPr>
            <w:tcW w:w="1134" w:type="dxa"/>
          </w:tcPr>
          <w:p w14:paraId="53CEE484" w14:textId="77777777" w:rsidR="008D0731" w:rsidRPr="008D0731" w:rsidRDefault="008D0731" w:rsidP="008D0731">
            <w:pPr>
              <w:jc w:val="center"/>
              <w:rPr>
                <w:sz w:val="16"/>
                <w:szCs w:val="16"/>
              </w:rPr>
            </w:pPr>
            <w:r w:rsidRPr="008D0731">
              <w:rPr>
                <w:sz w:val="16"/>
                <w:szCs w:val="16"/>
              </w:rPr>
              <w:t>25.93.14.140</w:t>
            </w:r>
          </w:p>
        </w:tc>
        <w:tc>
          <w:tcPr>
            <w:tcW w:w="567" w:type="dxa"/>
          </w:tcPr>
          <w:p w14:paraId="43218A8C" w14:textId="77777777" w:rsidR="008D0731" w:rsidRPr="008D0731" w:rsidRDefault="008D0731" w:rsidP="008D0731">
            <w:pPr>
              <w:jc w:val="center"/>
              <w:rPr>
                <w:sz w:val="16"/>
                <w:szCs w:val="16"/>
              </w:rPr>
            </w:pPr>
            <w:r w:rsidRPr="008D0731">
              <w:rPr>
                <w:sz w:val="16"/>
                <w:szCs w:val="16"/>
              </w:rPr>
              <w:t>уп</w:t>
            </w:r>
          </w:p>
        </w:tc>
        <w:tc>
          <w:tcPr>
            <w:tcW w:w="567" w:type="dxa"/>
          </w:tcPr>
          <w:p w14:paraId="78CCFA97" w14:textId="77777777" w:rsidR="008D0731" w:rsidRPr="008D0731" w:rsidRDefault="008D0731" w:rsidP="008D0731">
            <w:pPr>
              <w:jc w:val="center"/>
              <w:rPr>
                <w:sz w:val="16"/>
                <w:szCs w:val="16"/>
              </w:rPr>
            </w:pPr>
            <w:r w:rsidRPr="008D0731">
              <w:rPr>
                <w:sz w:val="16"/>
                <w:szCs w:val="16"/>
              </w:rPr>
              <w:t>3</w:t>
            </w:r>
          </w:p>
        </w:tc>
        <w:tc>
          <w:tcPr>
            <w:tcW w:w="567" w:type="dxa"/>
          </w:tcPr>
          <w:p w14:paraId="6AB67BF9" w14:textId="77777777" w:rsidR="008D0731" w:rsidRPr="008D0731" w:rsidRDefault="008D0731" w:rsidP="008D0731">
            <w:pPr>
              <w:jc w:val="center"/>
              <w:rPr>
                <w:sz w:val="16"/>
                <w:szCs w:val="16"/>
              </w:rPr>
            </w:pPr>
          </w:p>
        </w:tc>
        <w:tc>
          <w:tcPr>
            <w:tcW w:w="567" w:type="dxa"/>
          </w:tcPr>
          <w:p w14:paraId="75BEE8E1" w14:textId="77777777" w:rsidR="008D0731" w:rsidRPr="008D0731" w:rsidRDefault="008D0731" w:rsidP="008D0731">
            <w:pPr>
              <w:jc w:val="center"/>
              <w:rPr>
                <w:sz w:val="16"/>
                <w:szCs w:val="16"/>
              </w:rPr>
            </w:pPr>
          </w:p>
        </w:tc>
        <w:tc>
          <w:tcPr>
            <w:tcW w:w="2835" w:type="dxa"/>
          </w:tcPr>
          <w:p w14:paraId="37F8EF62" w14:textId="77777777" w:rsidR="008D0731" w:rsidRPr="008D0731" w:rsidRDefault="008D0731" w:rsidP="008D0731">
            <w:pPr>
              <w:rPr>
                <w:sz w:val="16"/>
                <w:szCs w:val="16"/>
              </w:rPr>
            </w:pPr>
            <w:r w:rsidRPr="008D0731">
              <w:rPr>
                <w:sz w:val="16"/>
                <w:szCs w:val="16"/>
              </w:rPr>
              <w:t>№ 24/6, количество пробиваемых листов 30, 10 шт (коробочек)/уп</w:t>
            </w:r>
          </w:p>
        </w:tc>
        <w:tc>
          <w:tcPr>
            <w:tcW w:w="1700" w:type="dxa"/>
            <w:vMerge/>
          </w:tcPr>
          <w:p w14:paraId="64044EF4" w14:textId="77777777" w:rsidR="008D0731" w:rsidRPr="008D0731" w:rsidRDefault="008D0731" w:rsidP="008D0731">
            <w:pPr>
              <w:jc w:val="center"/>
              <w:rPr>
                <w:sz w:val="16"/>
                <w:szCs w:val="16"/>
              </w:rPr>
            </w:pPr>
          </w:p>
        </w:tc>
      </w:tr>
      <w:tr w:rsidR="008D0731" w:rsidRPr="008D0731" w14:paraId="58A1143E" w14:textId="77777777" w:rsidTr="008D0731">
        <w:tc>
          <w:tcPr>
            <w:tcW w:w="426" w:type="dxa"/>
          </w:tcPr>
          <w:p w14:paraId="394D1A47" w14:textId="77777777" w:rsidR="008D0731" w:rsidRPr="008D0731" w:rsidRDefault="008D0731" w:rsidP="008D0731">
            <w:pPr>
              <w:jc w:val="center"/>
              <w:rPr>
                <w:sz w:val="16"/>
                <w:szCs w:val="16"/>
              </w:rPr>
            </w:pPr>
            <w:r w:rsidRPr="008D0731">
              <w:rPr>
                <w:sz w:val="16"/>
                <w:szCs w:val="16"/>
              </w:rPr>
              <w:t>22</w:t>
            </w:r>
          </w:p>
        </w:tc>
        <w:tc>
          <w:tcPr>
            <w:tcW w:w="1560" w:type="dxa"/>
            <w:shd w:val="clear" w:color="auto" w:fill="FFFFFF" w:themeFill="background1"/>
          </w:tcPr>
          <w:p w14:paraId="5DF5ED4F" w14:textId="77777777" w:rsidR="008D0731" w:rsidRPr="008D0731" w:rsidRDefault="008D0731" w:rsidP="008D0731">
            <w:pPr>
              <w:jc w:val="center"/>
              <w:rPr>
                <w:sz w:val="16"/>
                <w:szCs w:val="16"/>
              </w:rPr>
            </w:pPr>
            <w:r w:rsidRPr="008D0731">
              <w:rPr>
                <w:sz w:val="16"/>
                <w:szCs w:val="16"/>
              </w:rPr>
              <w:t>Зажим для бумаги (большие)</w:t>
            </w:r>
          </w:p>
        </w:tc>
        <w:tc>
          <w:tcPr>
            <w:tcW w:w="1134" w:type="dxa"/>
          </w:tcPr>
          <w:p w14:paraId="3E9DCF88" w14:textId="77777777" w:rsidR="008D0731" w:rsidRPr="008D0731" w:rsidRDefault="008D0731" w:rsidP="008D0731">
            <w:pPr>
              <w:jc w:val="center"/>
              <w:rPr>
                <w:sz w:val="16"/>
                <w:szCs w:val="16"/>
              </w:rPr>
            </w:pPr>
            <w:r w:rsidRPr="008D0731">
              <w:rPr>
                <w:sz w:val="16"/>
                <w:szCs w:val="16"/>
              </w:rPr>
              <w:t>25.99.23.000</w:t>
            </w:r>
          </w:p>
        </w:tc>
        <w:tc>
          <w:tcPr>
            <w:tcW w:w="567" w:type="dxa"/>
          </w:tcPr>
          <w:p w14:paraId="472F7A75" w14:textId="77777777" w:rsidR="008D0731" w:rsidRPr="008D0731" w:rsidRDefault="008D0731" w:rsidP="008D0731">
            <w:pPr>
              <w:jc w:val="center"/>
              <w:rPr>
                <w:sz w:val="16"/>
                <w:szCs w:val="16"/>
              </w:rPr>
            </w:pPr>
            <w:r w:rsidRPr="008D0731">
              <w:rPr>
                <w:sz w:val="16"/>
                <w:szCs w:val="16"/>
              </w:rPr>
              <w:t>уп</w:t>
            </w:r>
          </w:p>
        </w:tc>
        <w:tc>
          <w:tcPr>
            <w:tcW w:w="567" w:type="dxa"/>
          </w:tcPr>
          <w:p w14:paraId="0379C37C" w14:textId="77777777" w:rsidR="008D0731" w:rsidRPr="008D0731" w:rsidRDefault="008D0731" w:rsidP="008D0731">
            <w:pPr>
              <w:jc w:val="center"/>
              <w:rPr>
                <w:sz w:val="16"/>
                <w:szCs w:val="16"/>
              </w:rPr>
            </w:pPr>
            <w:r w:rsidRPr="008D0731">
              <w:rPr>
                <w:sz w:val="16"/>
                <w:szCs w:val="16"/>
              </w:rPr>
              <w:t>3</w:t>
            </w:r>
          </w:p>
        </w:tc>
        <w:tc>
          <w:tcPr>
            <w:tcW w:w="567" w:type="dxa"/>
          </w:tcPr>
          <w:p w14:paraId="714D0B84" w14:textId="77777777" w:rsidR="008D0731" w:rsidRPr="008D0731" w:rsidRDefault="008D0731" w:rsidP="008D0731">
            <w:pPr>
              <w:jc w:val="center"/>
              <w:rPr>
                <w:sz w:val="16"/>
                <w:szCs w:val="16"/>
              </w:rPr>
            </w:pPr>
          </w:p>
        </w:tc>
        <w:tc>
          <w:tcPr>
            <w:tcW w:w="567" w:type="dxa"/>
          </w:tcPr>
          <w:p w14:paraId="33BFABE2" w14:textId="77777777" w:rsidR="008D0731" w:rsidRPr="008D0731" w:rsidRDefault="008D0731" w:rsidP="008D0731">
            <w:pPr>
              <w:jc w:val="center"/>
              <w:rPr>
                <w:sz w:val="16"/>
                <w:szCs w:val="16"/>
              </w:rPr>
            </w:pPr>
          </w:p>
        </w:tc>
        <w:tc>
          <w:tcPr>
            <w:tcW w:w="2835" w:type="dxa"/>
          </w:tcPr>
          <w:p w14:paraId="5B31CA5A" w14:textId="77777777" w:rsidR="008D0731" w:rsidRPr="008D0731" w:rsidRDefault="008D0731" w:rsidP="008D0731">
            <w:pPr>
              <w:rPr>
                <w:sz w:val="16"/>
                <w:szCs w:val="16"/>
              </w:rPr>
            </w:pPr>
            <w:r w:rsidRPr="008D0731">
              <w:rPr>
                <w:sz w:val="16"/>
                <w:szCs w:val="16"/>
              </w:rPr>
              <w:t>Цельнометаллический зажим для бумаг. Цвет черный.</w:t>
            </w:r>
          </w:p>
          <w:p w14:paraId="202CC2F4" w14:textId="77777777" w:rsidR="008D0731" w:rsidRPr="008D0731" w:rsidRDefault="008D0731" w:rsidP="008D0731">
            <w:pPr>
              <w:rPr>
                <w:sz w:val="16"/>
                <w:szCs w:val="16"/>
              </w:rPr>
            </w:pPr>
            <w:r w:rsidRPr="008D0731">
              <w:rPr>
                <w:sz w:val="16"/>
                <w:szCs w:val="16"/>
              </w:rPr>
              <w:t>12 штук в упаковке. Картонная коробка. Позволяет скреплять до 220 листов плотностью 80 г/кв. м, не деформируя при этом бумагу. Размер 51 мм.</w:t>
            </w:r>
          </w:p>
        </w:tc>
        <w:tc>
          <w:tcPr>
            <w:tcW w:w="1700" w:type="dxa"/>
            <w:vMerge/>
          </w:tcPr>
          <w:p w14:paraId="703FBF76" w14:textId="77777777" w:rsidR="008D0731" w:rsidRPr="008D0731" w:rsidRDefault="008D0731" w:rsidP="008D0731">
            <w:pPr>
              <w:jc w:val="center"/>
              <w:rPr>
                <w:sz w:val="16"/>
                <w:szCs w:val="16"/>
              </w:rPr>
            </w:pPr>
          </w:p>
        </w:tc>
      </w:tr>
      <w:tr w:rsidR="008D0731" w:rsidRPr="008D0731" w14:paraId="73961C4D" w14:textId="77777777" w:rsidTr="008D0731">
        <w:tc>
          <w:tcPr>
            <w:tcW w:w="426" w:type="dxa"/>
          </w:tcPr>
          <w:p w14:paraId="36926A76" w14:textId="77777777" w:rsidR="008D0731" w:rsidRPr="008D0731" w:rsidRDefault="008D0731" w:rsidP="008D0731">
            <w:pPr>
              <w:jc w:val="center"/>
              <w:rPr>
                <w:sz w:val="16"/>
                <w:szCs w:val="16"/>
              </w:rPr>
            </w:pPr>
            <w:r w:rsidRPr="008D0731">
              <w:rPr>
                <w:sz w:val="16"/>
                <w:szCs w:val="16"/>
              </w:rPr>
              <w:t>23</w:t>
            </w:r>
          </w:p>
        </w:tc>
        <w:tc>
          <w:tcPr>
            <w:tcW w:w="1560" w:type="dxa"/>
            <w:shd w:val="clear" w:color="auto" w:fill="FFFFFF" w:themeFill="background1"/>
          </w:tcPr>
          <w:p w14:paraId="2A0B05D6" w14:textId="77777777" w:rsidR="008D0731" w:rsidRPr="008D0731" w:rsidRDefault="008D0731" w:rsidP="008D0731">
            <w:pPr>
              <w:jc w:val="center"/>
              <w:rPr>
                <w:sz w:val="16"/>
                <w:szCs w:val="16"/>
              </w:rPr>
            </w:pPr>
            <w:r w:rsidRPr="008D0731">
              <w:rPr>
                <w:sz w:val="16"/>
                <w:szCs w:val="16"/>
              </w:rPr>
              <w:t>Зажим для бумаги (средние)</w:t>
            </w:r>
          </w:p>
        </w:tc>
        <w:tc>
          <w:tcPr>
            <w:tcW w:w="1134" w:type="dxa"/>
          </w:tcPr>
          <w:p w14:paraId="03EBBBD6" w14:textId="77777777" w:rsidR="008D0731" w:rsidRPr="008D0731" w:rsidRDefault="008D0731" w:rsidP="008D0731">
            <w:pPr>
              <w:jc w:val="center"/>
              <w:rPr>
                <w:sz w:val="16"/>
                <w:szCs w:val="16"/>
              </w:rPr>
            </w:pPr>
            <w:r w:rsidRPr="008D0731">
              <w:rPr>
                <w:sz w:val="16"/>
                <w:szCs w:val="16"/>
              </w:rPr>
              <w:t>25.99.23.000</w:t>
            </w:r>
          </w:p>
        </w:tc>
        <w:tc>
          <w:tcPr>
            <w:tcW w:w="567" w:type="dxa"/>
          </w:tcPr>
          <w:p w14:paraId="0591B319" w14:textId="77777777" w:rsidR="008D0731" w:rsidRPr="008D0731" w:rsidRDefault="008D0731" w:rsidP="008D0731">
            <w:pPr>
              <w:jc w:val="center"/>
              <w:rPr>
                <w:sz w:val="16"/>
                <w:szCs w:val="16"/>
              </w:rPr>
            </w:pPr>
            <w:r w:rsidRPr="008D0731">
              <w:rPr>
                <w:sz w:val="16"/>
                <w:szCs w:val="16"/>
              </w:rPr>
              <w:t>уп</w:t>
            </w:r>
          </w:p>
        </w:tc>
        <w:tc>
          <w:tcPr>
            <w:tcW w:w="567" w:type="dxa"/>
          </w:tcPr>
          <w:p w14:paraId="41907BF5" w14:textId="77777777" w:rsidR="008D0731" w:rsidRPr="008D0731" w:rsidRDefault="008D0731" w:rsidP="008D0731">
            <w:pPr>
              <w:jc w:val="center"/>
              <w:rPr>
                <w:sz w:val="16"/>
                <w:szCs w:val="16"/>
              </w:rPr>
            </w:pPr>
            <w:r w:rsidRPr="008D0731">
              <w:rPr>
                <w:sz w:val="16"/>
                <w:szCs w:val="16"/>
              </w:rPr>
              <w:t>2</w:t>
            </w:r>
          </w:p>
        </w:tc>
        <w:tc>
          <w:tcPr>
            <w:tcW w:w="567" w:type="dxa"/>
          </w:tcPr>
          <w:p w14:paraId="5EF0307B" w14:textId="77777777" w:rsidR="008D0731" w:rsidRPr="008D0731" w:rsidRDefault="008D0731" w:rsidP="008D0731">
            <w:pPr>
              <w:jc w:val="center"/>
              <w:rPr>
                <w:sz w:val="16"/>
                <w:szCs w:val="16"/>
              </w:rPr>
            </w:pPr>
          </w:p>
        </w:tc>
        <w:tc>
          <w:tcPr>
            <w:tcW w:w="567" w:type="dxa"/>
          </w:tcPr>
          <w:p w14:paraId="3F80CDA7" w14:textId="77777777" w:rsidR="008D0731" w:rsidRPr="008D0731" w:rsidRDefault="008D0731" w:rsidP="008D0731">
            <w:pPr>
              <w:jc w:val="center"/>
              <w:rPr>
                <w:sz w:val="16"/>
                <w:szCs w:val="16"/>
              </w:rPr>
            </w:pPr>
          </w:p>
        </w:tc>
        <w:tc>
          <w:tcPr>
            <w:tcW w:w="2835" w:type="dxa"/>
          </w:tcPr>
          <w:p w14:paraId="4B5E59E2" w14:textId="77777777" w:rsidR="008D0731" w:rsidRPr="008D0731" w:rsidRDefault="008D0731" w:rsidP="008D0731">
            <w:pPr>
              <w:rPr>
                <w:sz w:val="16"/>
                <w:szCs w:val="16"/>
              </w:rPr>
            </w:pPr>
            <w:r w:rsidRPr="008D0731">
              <w:rPr>
                <w:sz w:val="16"/>
                <w:szCs w:val="16"/>
              </w:rPr>
              <w:t>Цельнометаллический зажим для бумаг. Цвет черный.</w:t>
            </w:r>
          </w:p>
          <w:p w14:paraId="7DAB0140" w14:textId="77777777" w:rsidR="008D0731" w:rsidRPr="008D0731" w:rsidRDefault="008D0731" w:rsidP="008D0731">
            <w:pPr>
              <w:rPr>
                <w:sz w:val="16"/>
                <w:szCs w:val="16"/>
              </w:rPr>
            </w:pPr>
            <w:r w:rsidRPr="008D0731">
              <w:rPr>
                <w:sz w:val="16"/>
                <w:szCs w:val="16"/>
              </w:rPr>
              <w:t>12 штук в упаковке. Картонная коробка. Позволяет скреплять до 140 листов плотностью 80 г/кв. м, не деформируя при этом бумагу. Размер 32 мм.</w:t>
            </w:r>
          </w:p>
        </w:tc>
        <w:tc>
          <w:tcPr>
            <w:tcW w:w="1700" w:type="dxa"/>
            <w:vMerge/>
          </w:tcPr>
          <w:p w14:paraId="245BDF66" w14:textId="77777777" w:rsidR="008D0731" w:rsidRPr="008D0731" w:rsidRDefault="008D0731" w:rsidP="008D0731">
            <w:pPr>
              <w:jc w:val="center"/>
              <w:rPr>
                <w:sz w:val="16"/>
                <w:szCs w:val="16"/>
              </w:rPr>
            </w:pPr>
          </w:p>
        </w:tc>
      </w:tr>
      <w:tr w:rsidR="008D0731" w:rsidRPr="008D0731" w14:paraId="15367F93" w14:textId="77777777" w:rsidTr="008D0731">
        <w:tc>
          <w:tcPr>
            <w:tcW w:w="426" w:type="dxa"/>
          </w:tcPr>
          <w:p w14:paraId="60C8A46A" w14:textId="77777777" w:rsidR="008D0731" w:rsidRPr="008D0731" w:rsidRDefault="008D0731" w:rsidP="008D0731">
            <w:pPr>
              <w:jc w:val="center"/>
              <w:rPr>
                <w:sz w:val="16"/>
                <w:szCs w:val="16"/>
              </w:rPr>
            </w:pPr>
            <w:r w:rsidRPr="008D0731">
              <w:rPr>
                <w:sz w:val="16"/>
                <w:szCs w:val="16"/>
              </w:rPr>
              <w:t>24</w:t>
            </w:r>
          </w:p>
        </w:tc>
        <w:tc>
          <w:tcPr>
            <w:tcW w:w="1560" w:type="dxa"/>
            <w:shd w:val="clear" w:color="auto" w:fill="FFFFFF" w:themeFill="background1"/>
          </w:tcPr>
          <w:p w14:paraId="0C586CD3" w14:textId="77777777" w:rsidR="008D0731" w:rsidRPr="008D0731" w:rsidRDefault="008D0731" w:rsidP="008D0731">
            <w:pPr>
              <w:jc w:val="center"/>
              <w:rPr>
                <w:sz w:val="16"/>
                <w:szCs w:val="16"/>
              </w:rPr>
            </w:pPr>
            <w:r w:rsidRPr="008D0731">
              <w:rPr>
                <w:sz w:val="16"/>
                <w:szCs w:val="16"/>
              </w:rPr>
              <w:t xml:space="preserve">Скрепки канцелярские маленькие </w:t>
            </w:r>
          </w:p>
        </w:tc>
        <w:tc>
          <w:tcPr>
            <w:tcW w:w="1134" w:type="dxa"/>
          </w:tcPr>
          <w:p w14:paraId="375386DC" w14:textId="77777777" w:rsidR="008D0731" w:rsidRPr="008D0731" w:rsidRDefault="008D0731" w:rsidP="008D0731">
            <w:pPr>
              <w:jc w:val="center"/>
              <w:rPr>
                <w:sz w:val="16"/>
                <w:szCs w:val="16"/>
              </w:rPr>
            </w:pPr>
            <w:r w:rsidRPr="008D0731">
              <w:rPr>
                <w:sz w:val="16"/>
                <w:szCs w:val="16"/>
              </w:rPr>
              <w:t>25.99.23.000</w:t>
            </w:r>
          </w:p>
        </w:tc>
        <w:tc>
          <w:tcPr>
            <w:tcW w:w="567" w:type="dxa"/>
          </w:tcPr>
          <w:p w14:paraId="1A698635" w14:textId="77777777" w:rsidR="008D0731" w:rsidRPr="008D0731" w:rsidRDefault="008D0731" w:rsidP="008D0731">
            <w:pPr>
              <w:jc w:val="center"/>
              <w:rPr>
                <w:sz w:val="16"/>
                <w:szCs w:val="16"/>
              </w:rPr>
            </w:pPr>
            <w:r w:rsidRPr="008D0731">
              <w:rPr>
                <w:sz w:val="16"/>
                <w:szCs w:val="16"/>
              </w:rPr>
              <w:t>уп</w:t>
            </w:r>
          </w:p>
        </w:tc>
        <w:tc>
          <w:tcPr>
            <w:tcW w:w="567" w:type="dxa"/>
          </w:tcPr>
          <w:p w14:paraId="5D4E6263" w14:textId="77777777" w:rsidR="008D0731" w:rsidRPr="008D0731" w:rsidRDefault="008D0731" w:rsidP="008D0731">
            <w:pPr>
              <w:jc w:val="center"/>
              <w:rPr>
                <w:sz w:val="16"/>
                <w:szCs w:val="16"/>
              </w:rPr>
            </w:pPr>
            <w:r w:rsidRPr="008D0731">
              <w:rPr>
                <w:sz w:val="16"/>
                <w:szCs w:val="16"/>
              </w:rPr>
              <w:t>25</w:t>
            </w:r>
          </w:p>
        </w:tc>
        <w:tc>
          <w:tcPr>
            <w:tcW w:w="567" w:type="dxa"/>
          </w:tcPr>
          <w:p w14:paraId="23216694" w14:textId="77777777" w:rsidR="008D0731" w:rsidRPr="008D0731" w:rsidRDefault="008D0731" w:rsidP="008D0731">
            <w:pPr>
              <w:jc w:val="center"/>
              <w:rPr>
                <w:sz w:val="16"/>
                <w:szCs w:val="16"/>
              </w:rPr>
            </w:pPr>
          </w:p>
        </w:tc>
        <w:tc>
          <w:tcPr>
            <w:tcW w:w="567" w:type="dxa"/>
          </w:tcPr>
          <w:p w14:paraId="536903D9" w14:textId="77777777" w:rsidR="008D0731" w:rsidRPr="008D0731" w:rsidRDefault="008D0731" w:rsidP="008D0731">
            <w:pPr>
              <w:jc w:val="center"/>
              <w:rPr>
                <w:sz w:val="16"/>
                <w:szCs w:val="16"/>
              </w:rPr>
            </w:pPr>
          </w:p>
        </w:tc>
        <w:tc>
          <w:tcPr>
            <w:tcW w:w="2835" w:type="dxa"/>
          </w:tcPr>
          <w:p w14:paraId="7EC56BA1" w14:textId="77777777" w:rsidR="008D0731" w:rsidRPr="008D0731" w:rsidRDefault="008D0731" w:rsidP="008D0731">
            <w:pPr>
              <w:rPr>
                <w:sz w:val="16"/>
                <w:szCs w:val="16"/>
              </w:rPr>
            </w:pPr>
            <w:r w:rsidRPr="008D0731">
              <w:rPr>
                <w:sz w:val="16"/>
                <w:szCs w:val="16"/>
              </w:rPr>
              <w:t>Скрепки никелированные 31 мм, 100 шт/уп, треугольные, с загнутым краем.</w:t>
            </w:r>
          </w:p>
        </w:tc>
        <w:tc>
          <w:tcPr>
            <w:tcW w:w="1700" w:type="dxa"/>
            <w:vMerge/>
          </w:tcPr>
          <w:p w14:paraId="76BEEA7C" w14:textId="77777777" w:rsidR="008D0731" w:rsidRPr="008D0731" w:rsidRDefault="008D0731" w:rsidP="008D0731">
            <w:pPr>
              <w:jc w:val="center"/>
              <w:rPr>
                <w:sz w:val="16"/>
                <w:szCs w:val="16"/>
              </w:rPr>
            </w:pPr>
          </w:p>
        </w:tc>
      </w:tr>
      <w:tr w:rsidR="008D0731" w:rsidRPr="008D0731" w14:paraId="3013029F" w14:textId="77777777" w:rsidTr="008D0731">
        <w:tc>
          <w:tcPr>
            <w:tcW w:w="426" w:type="dxa"/>
          </w:tcPr>
          <w:p w14:paraId="66C8ECDD" w14:textId="77777777" w:rsidR="008D0731" w:rsidRPr="008D0731" w:rsidRDefault="008D0731" w:rsidP="008D0731">
            <w:pPr>
              <w:jc w:val="center"/>
              <w:rPr>
                <w:sz w:val="16"/>
                <w:szCs w:val="16"/>
              </w:rPr>
            </w:pPr>
            <w:r w:rsidRPr="008D0731">
              <w:rPr>
                <w:sz w:val="16"/>
                <w:szCs w:val="16"/>
              </w:rPr>
              <w:t>25</w:t>
            </w:r>
          </w:p>
        </w:tc>
        <w:tc>
          <w:tcPr>
            <w:tcW w:w="1560" w:type="dxa"/>
            <w:shd w:val="clear" w:color="auto" w:fill="FFFFFF" w:themeFill="background1"/>
          </w:tcPr>
          <w:p w14:paraId="4533B88C" w14:textId="77777777" w:rsidR="008D0731" w:rsidRPr="008D0731" w:rsidRDefault="008D0731" w:rsidP="008D0731">
            <w:pPr>
              <w:jc w:val="center"/>
              <w:rPr>
                <w:sz w:val="16"/>
                <w:szCs w:val="16"/>
              </w:rPr>
            </w:pPr>
            <w:r w:rsidRPr="008D0731">
              <w:rPr>
                <w:sz w:val="16"/>
                <w:szCs w:val="16"/>
              </w:rPr>
              <w:t>Скрепки канцелярские большие</w:t>
            </w:r>
          </w:p>
        </w:tc>
        <w:tc>
          <w:tcPr>
            <w:tcW w:w="1134" w:type="dxa"/>
          </w:tcPr>
          <w:p w14:paraId="6C3B99AA" w14:textId="77777777" w:rsidR="008D0731" w:rsidRPr="008D0731" w:rsidRDefault="008D0731" w:rsidP="008D0731">
            <w:pPr>
              <w:jc w:val="center"/>
              <w:rPr>
                <w:sz w:val="16"/>
                <w:szCs w:val="16"/>
              </w:rPr>
            </w:pPr>
            <w:r w:rsidRPr="008D0731">
              <w:rPr>
                <w:sz w:val="16"/>
                <w:szCs w:val="16"/>
              </w:rPr>
              <w:t>25.99.23.000</w:t>
            </w:r>
          </w:p>
        </w:tc>
        <w:tc>
          <w:tcPr>
            <w:tcW w:w="567" w:type="dxa"/>
          </w:tcPr>
          <w:p w14:paraId="4583018C" w14:textId="77777777" w:rsidR="008D0731" w:rsidRPr="008D0731" w:rsidRDefault="008D0731" w:rsidP="008D0731">
            <w:pPr>
              <w:jc w:val="center"/>
              <w:rPr>
                <w:sz w:val="16"/>
                <w:szCs w:val="16"/>
              </w:rPr>
            </w:pPr>
            <w:r w:rsidRPr="008D0731">
              <w:rPr>
                <w:sz w:val="16"/>
                <w:szCs w:val="16"/>
              </w:rPr>
              <w:t>уп</w:t>
            </w:r>
          </w:p>
        </w:tc>
        <w:tc>
          <w:tcPr>
            <w:tcW w:w="567" w:type="dxa"/>
          </w:tcPr>
          <w:p w14:paraId="4DDF3C30" w14:textId="77777777" w:rsidR="008D0731" w:rsidRPr="008D0731" w:rsidRDefault="008D0731" w:rsidP="008D0731">
            <w:pPr>
              <w:jc w:val="center"/>
              <w:rPr>
                <w:sz w:val="16"/>
                <w:szCs w:val="16"/>
              </w:rPr>
            </w:pPr>
            <w:r w:rsidRPr="008D0731">
              <w:rPr>
                <w:sz w:val="16"/>
                <w:szCs w:val="16"/>
              </w:rPr>
              <w:t>10</w:t>
            </w:r>
          </w:p>
        </w:tc>
        <w:tc>
          <w:tcPr>
            <w:tcW w:w="567" w:type="dxa"/>
          </w:tcPr>
          <w:p w14:paraId="0814DF99" w14:textId="77777777" w:rsidR="008D0731" w:rsidRPr="008D0731" w:rsidRDefault="008D0731" w:rsidP="008D0731">
            <w:pPr>
              <w:jc w:val="center"/>
              <w:rPr>
                <w:sz w:val="16"/>
                <w:szCs w:val="16"/>
              </w:rPr>
            </w:pPr>
          </w:p>
        </w:tc>
        <w:tc>
          <w:tcPr>
            <w:tcW w:w="567" w:type="dxa"/>
          </w:tcPr>
          <w:p w14:paraId="23D2A21D" w14:textId="77777777" w:rsidR="008D0731" w:rsidRPr="008D0731" w:rsidRDefault="008D0731" w:rsidP="008D0731">
            <w:pPr>
              <w:jc w:val="center"/>
              <w:rPr>
                <w:sz w:val="16"/>
                <w:szCs w:val="16"/>
              </w:rPr>
            </w:pPr>
          </w:p>
        </w:tc>
        <w:tc>
          <w:tcPr>
            <w:tcW w:w="2835" w:type="dxa"/>
          </w:tcPr>
          <w:p w14:paraId="62A1E87B" w14:textId="77777777" w:rsidR="008D0731" w:rsidRPr="008D0731" w:rsidRDefault="008D0731" w:rsidP="008D0731">
            <w:pPr>
              <w:rPr>
                <w:sz w:val="16"/>
                <w:szCs w:val="16"/>
              </w:rPr>
            </w:pPr>
            <w:r w:rsidRPr="008D0731">
              <w:rPr>
                <w:sz w:val="16"/>
                <w:szCs w:val="16"/>
              </w:rPr>
              <w:t>Скрепки оцинкованные овальные 50 мм, 100 шт/уп</w:t>
            </w:r>
          </w:p>
        </w:tc>
        <w:tc>
          <w:tcPr>
            <w:tcW w:w="1700" w:type="dxa"/>
            <w:vMerge/>
          </w:tcPr>
          <w:p w14:paraId="7860AE7E" w14:textId="77777777" w:rsidR="008D0731" w:rsidRPr="008D0731" w:rsidRDefault="008D0731" w:rsidP="008D0731">
            <w:pPr>
              <w:jc w:val="center"/>
              <w:rPr>
                <w:sz w:val="16"/>
                <w:szCs w:val="16"/>
              </w:rPr>
            </w:pPr>
          </w:p>
        </w:tc>
      </w:tr>
      <w:tr w:rsidR="008D0731" w:rsidRPr="008D0731" w14:paraId="4A37F093" w14:textId="77777777" w:rsidTr="008D0731">
        <w:tc>
          <w:tcPr>
            <w:tcW w:w="426" w:type="dxa"/>
          </w:tcPr>
          <w:p w14:paraId="6458687F" w14:textId="77777777" w:rsidR="008D0731" w:rsidRPr="008D0731" w:rsidRDefault="008D0731" w:rsidP="008D0731">
            <w:pPr>
              <w:jc w:val="center"/>
              <w:rPr>
                <w:sz w:val="16"/>
                <w:szCs w:val="16"/>
              </w:rPr>
            </w:pPr>
            <w:r w:rsidRPr="008D0731">
              <w:rPr>
                <w:sz w:val="16"/>
                <w:szCs w:val="16"/>
              </w:rPr>
              <w:t>26</w:t>
            </w:r>
          </w:p>
        </w:tc>
        <w:tc>
          <w:tcPr>
            <w:tcW w:w="1560" w:type="dxa"/>
            <w:shd w:val="clear" w:color="auto" w:fill="FFFFFF" w:themeFill="background1"/>
          </w:tcPr>
          <w:p w14:paraId="2EADCF11" w14:textId="77777777" w:rsidR="008D0731" w:rsidRPr="008D0731" w:rsidRDefault="008D0731" w:rsidP="008D0731">
            <w:pPr>
              <w:jc w:val="center"/>
              <w:rPr>
                <w:sz w:val="16"/>
                <w:szCs w:val="16"/>
              </w:rPr>
            </w:pPr>
            <w:r w:rsidRPr="008D0731">
              <w:rPr>
                <w:sz w:val="16"/>
                <w:szCs w:val="16"/>
              </w:rPr>
              <w:t>Ножницы</w:t>
            </w:r>
          </w:p>
        </w:tc>
        <w:tc>
          <w:tcPr>
            <w:tcW w:w="1134" w:type="dxa"/>
          </w:tcPr>
          <w:p w14:paraId="5CED8D79" w14:textId="77777777" w:rsidR="008D0731" w:rsidRPr="008D0731" w:rsidRDefault="008D0731" w:rsidP="008D0731">
            <w:pPr>
              <w:jc w:val="center"/>
              <w:rPr>
                <w:sz w:val="16"/>
                <w:szCs w:val="16"/>
              </w:rPr>
            </w:pPr>
            <w:r w:rsidRPr="008D0731">
              <w:rPr>
                <w:sz w:val="16"/>
                <w:szCs w:val="16"/>
              </w:rPr>
              <w:t>25.71.11.120</w:t>
            </w:r>
          </w:p>
        </w:tc>
        <w:tc>
          <w:tcPr>
            <w:tcW w:w="567" w:type="dxa"/>
          </w:tcPr>
          <w:p w14:paraId="2059540B" w14:textId="77777777" w:rsidR="008D0731" w:rsidRPr="008D0731" w:rsidRDefault="008D0731" w:rsidP="008D0731">
            <w:pPr>
              <w:jc w:val="center"/>
              <w:rPr>
                <w:sz w:val="16"/>
                <w:szCs w:val="16"/>
              </w:rPr>
            </w:pPr>
            <w:r w:rsidRPr="008D0731">
              <w:rPr>
                <w:sz w:val="16"/>
                <w:szCs w:val="16"/>
              </w:rPr>
              <w:t>шт</w:t>
            </w:r>
          </w:p>
        </w:tc>
        <w:tc>
          <w:tcPr>
            <w:tcW w:w="567" w:type="dxa"/>
          </w:tcPr>
          <w:p w14:paraId="1DF9F1DB" w14:textId="77777777" w:rsidR="008D0731" w:rsidRPr="008D0731" w:rsidRDefault="008D0731" w:rsidP="008D0731">
            <w:pPr>
              <w:jc w:val="center"/>
              <w:rPr>
                <w:sz w:val="16"/>
                <w:szCs w:val="16"/>
              </w:rPr>
            </w:pPr>
            <w:r w:rsidRPr="008D0731">
              <w:rPr>
                <w:sz w:val="16"/>
                <w:szCs w:val="16"/>
              </w:rPr>
              <w:t>1</w:t>
            </w:r>
          </w:p>
        </w:tc>
        <w:tc>
          <w:tcPr>
            <w:tcW w:w="567" w:type="dxa"/>
          </w:tcPr>
          <w:p w14:paraId="18C01974" w14:textId="77777777" w:rsidR="008D0731" w:rsidRPr="008D0731" w:rsidRDefault="008D0731" w:rsidP="008D0731">
            <w:pPr>
              <w:jc w:val="center"/>
              <w:rPr>
                <w:sz w:val="16"/>
                <w:szCs w:val="16"/>
              </w:rPr>
            </w:pPr>
          </w:p>
        </w:tc>
        <w:tc>
          <w:tcPr>
            <w:tcW w:w="567" w:type="dxa"/>
          </w:tcPr>
          <w:p w14:paraId="1C9D4824" w14:textId="77777777" w:rsidR="008D0731" w:rsidRPr="008D0731" w:rsidRDefault="008D0731" w:rsidP="008D0731">
            <w:pPr>
              <w:jc w:val="center"/>
              <w:rPr>
                <w:sz w:val="16"/>
                <w:szCs w:val="16"/>
              </w:rPr>
            </w:pPr>
          </w:p>
        </w:tc>
        <w:tc>
          <w:tcPr>
            <w:tcW w:w="2835" w:type="dxa"/>
          </w:tcPr>
          <w:p w14:paraId="58E54E1D" w14:textId="77777777" w:rsidR="008D0731" w:rsidRPr="008D0731" w:rsidRDefault="008D0731" w:rsidP="008D0731">
            <w:pPr>
              <w:rPr>
                <w:sz w:val="16"/>
                <w:szCs w:val="16"/>
              </w:rPr>
            </w:pPr>
            <w:r w:rsidRPr="008D0731">
              <w:rPr>
                <w:sz w:val="16"/>
                <w:szCs w:val="16"/>
              </w:rPr>
              <w:t>Длина – 190 мм. Заточка лезвий – двухсторонняя. Симметричные ручки. Форма лезвий – закругленные. Материал лезвия – нержавеющая сталь. Материал ручек – пластик</w:t>
            </w:r>
          </w:p>
        </w:tc>
        <w:tc>
          <w:tcPr>
            <w:tcW w:w="1700" w:type="dxa"/>
            <w:vMerge/>
          </w:tcPr>
          <w:p w14:paraId="6FF2A1D9" w14:textId="77777777" w:rsidR="008D0731" w:rsidRPr="008D0731" w:rsidRDefault="008D0731" w:rsidP="008D0731">
            <w:pPr>
              <w:jc w:val="center"/>
              <w:rPr>
                <w:sz w:val="16"/>
                <w:szCs w:val="16"/>
              </w:rPr>
            </w:pPr>
          </w:p>
        </w:tc>
      </w:tr>
      <w:tr w:rsidR="008D0731" w:rsidRPr="008D0731" w14:paraId="2E7FC8E5" w14:textId="77777777" w:rsidTr="008D0731">
        <w:tc>
          <w:tcPr>
            <w:tcW w:w="426" w:type="dxa"/>
          </w:tcPr>
          <w:p w14:paraId="5F152339" w14:textId="77777777" w:rsidR="008D0731" w:rsidRPr="008D0731" w:rsidRDefault="008D0731" w:rsidP="008D0731">
            <w:pPr>
              <w:jc w:val="center"/>
              <w:rPr>
                <w:sz w:val="16"/>
                <w:szCs w:val="16"/>
              </w:rPr>
            </w:pPr>
            <w:r w:rsidRPr="008D0731">
              <w:rPr>
                <w:sz w:val="16"/>
                <w:szCs w:val="16"/>
              </w:rPr>
              <w:t>27</w:t>
            </w:r>
          </w:p>
        </w:tc>
        <w:tc>
          <w:tcPr>
            <w:tcW w:w="1560" w:type="dxa"/>
            <w:shd w:val="clear" w:color="auto" w:fill="FFFFFF" w:themeFill="background1"/>
          </w:tcPr>
          <w:p w14:paraId="48F52A28" w14:textId="77777777" w:rsidR="008D0731" w:rsidRPr="008D0731" w:rsidRDefault="008D0731" w:rsidP="008D0731">
            <w:pPr>
              <w:jc w:val="center"/>
              <w:rPr>
                <w:sz w:val="16"/>
                <w:szCs w:val="16"/>
              </w:rPr>
            </w:pPr>
            <w:r w:rsidRPr="008D0731">
              <w:rPr>
                <w:sz w:val="16"/>
                <w:szCs w:val="16"/>
              </w:rPr>
              <w:t>Линейка 30 см</w:t>
            </w:r>
          </w:p>
        </w:tc>
        <w:tc>
          <w:tcPr>
            <w:tcW w:w="1134" w:type="dxa"/>
          </w:tcPr>
          <w:p w14:paraId="005F2251" w14:textId="77777777" w:rsidR="008D0731" w:rsidRPr="008D0731" w:rsidRDefault="008D0731" w:rsidP="008D0731">
            <w:pPr>
              <w:jc w:val="center"/>
              <w:rPr>
                <w:sz w:val="16"/>
                <w:szCs w:val="16"/>
              </w:rPr>
            </w:pPr>
            <w:r w:rsidRPr="008D0731">
              <w:rPr>
                <w:sz w:val="16"/>
                <w:szCs w:val="16"/>
              </w:rPr>
              <w:t>26.51.33.141</w:t>
            </w:r>
          </w:p>
        </w:tc>
        <w:tc>
          <w:tcPr>
            <w:tcW w:w="567" w:type="dxa"/>
          </w:tcPr>
          <w:p w14:paraId="5CB43279" w14:textId="77777777" w:rsidR="008D0731" w:rsidRPr="008D0731" w:rsidRDefault="008D0731" w:rsidP="008D0731">
            <w:pPr>
              <w:jc w:val="center"/>
              <w:rPr>
                <w:sz w:val="16"/>
                <w:szCs w:val="16"/>
              </w:rPr>
            </w:pPr>
            <w:r w:rsidRPr="008D0731">
              <w:rPr>
                <w:sz w:val="16"/>
                <w:szCs w:val="16"/>
              </w:rPr>
              <w:t>шт</w:t>
            </w:r>
          </w:p>
        </w:tc>
        <w:tc>
          <w:tcPr>
            <w:tcW w:w="567" w:type="dxa"/>
          </w:tcPr>
          <w:p w14:paraId="08013CE1" w14:textId="77777777" w:rsidR="008D0731" w:rsidRPr="008D0731" w:rsidRDefault="008D0731" w:rsidP="008D0731">
            <w:pPr>
              <w:jc w:val="center"/>
              <w:rPr>
                <w:sz w:val="16"/>
                <w:szCs w:val="16"/>
              </w:rPr>
            </w:pPr>
            <w:r w:rsidRPr="008D0731">
              <w:rPr>
                <w:sz w:val="16"/>
                <w:szCs w:val="16"/>
              </w:rPr>
              <w:t>2</w:t>
            </w:r>
          </w:p>
        </w:tc>
        <w:tc>
          <w:tcPr>
            <w:tcW w:w="567" w:type="dxa"/>
          </w:tcPr>
          <w:p w14:paraId="32893B56" w14:textId="77777777" w:rsidR="008D0731" w:rsidRPr="008D0731" w:rsidRDefault="008D0731" w:rsidP="008D0731">
            <w:pPr>
              <w:jc w:val="center"/>
              <w:rPr>
                <w:sz w:val="16"/>
                <w:szCs w:val="16"/>
              </w:rPr>
            </w:pPr>
          </w:p>
        </w:tc>
        <w:tc>
          <w:tcPr>
            <w:tcW w:w="567" w:type="dxa"/>
          </w:tcPr>
          <w:p w14:paraId="55B6238A" w14:textId="77777777" w:rsidR="008D0731" w:rsidRPr="008D0731" w:rsidRDefault="008D0731" w:rsidP="008D0731">
            <w:pPr>
              <w:jc w:val="center"/>
              <w:rPr>
                <w:sz w:val="16"/>
                <w:szCs w:val="16"/>
              </w:rPr>
            </w:pPr>
          </w:p>
        </w:tc>
        <w:tc>
          <w:tcPr>
            <w:tcW w:w="2835" w:type="dxa"/>
          </w:tcPr>
          <w:p w14:paraId="477E420B" w14:textId="77777777" w:rsidR="008D0731" w:rsidRPr="008D0731" w:rsidRDefault="008D0731" w:rsidP="008D0731">
            <w:pPr>
              <w:rPr>
                <w:sz w:val="16"/>
                <w:szCs w:val="16"/>
              </w:rPr>
            </w:pPr>
            <w:r w:rsidRPr="008D0731">
              <w:rPr>
                <w:sz w:val="16"/>
                <w:szCs w:val="16"/>
              </w:rPr>
              <w:t>Пластик 30 см, черная</w:t>
            </w:r>
          </w:p>
        </w:tc>
        <w:tc>
          <w:tcPr>
            <w:tcW w:w="1700" w:type="dxa"/>
            <w:vMerge/>
          </w:tcPr>
          <w:p w14:paraId="51B882D3" w14:textId="77777777" w:rsidR="008D0731" w:rsidRPr="008D0731" w:rsidRDefault="008D0731" w:rsidP="008D0731">
            <w:pPr>
              <w:jc w:val="center"/>
              <w:rPr>
                <w:sz w:val="16"/>
                <w:szCs w:val="16"/>
              </w:rPr>
            </w:pPr>
          </w:p>
        </w:tc>
      </w:tr>
      <w:tr w:rsidR="008D0731" w:rsidRPr="008D0731" w14:paraId="2C9ACD72" w14:textId="77777777" w:rsidTr="008D0731">
        <w:tc>
          <w:tcPr>
            <w:tcW w:w="426" w:type="dxa"/>
          </w:tcPr>
          <w:p w14:paraId="774AD6C6" w14:textId="77777777" w:rsidR="008D0731" w:rsidRPr="008D0731" w:rsidRDefault="008D0731" w:rsidP="008D0731">
            <w:pPr>
              <w:jc w:val="center"/>
              <w:rPr>
                <w:sz w:val="16"/>
                <w:szCs w:val="16"/>
              </w:rPr>
            </w:pPr>
            <w:r w:rsidRPr="008D0731">
              <w:rPr>
                <w:sz w:val="16"/>
                <w:szCs w:val="16"/>
              </w:rPr>
              <w:t>28</w:t>
            </w:r>
          </w:p>
        </w:tc>
        <w:tc>
          <w:tcPr>
            <w:tcW w:w="1560" w:type="dxa"/>
            <w:shd w:val="clear" w:color="auto" w:fill="FFFFFF" w:themeFill="background1"/>
          </w:tcPr>
          <w:p w14:paraId="0D1E651D" w14:textId="77777777" w:rsidR="008D0731" w:rsidRPr="008D0731" w:rsidRDefault="008D0731" w:rsidP="008D0731">
            <w:pPr>
              <w:jc w:val="center"/>
              <w:rPr>
                <w:sz w:val="16"/>
                <w:szCs w:val="16"/>
              </w:rPr>
            </w:pPr>
            <w:r w:rsidRPr="008D0731">
              <w:rPr>
                <w:sz w:val="16"/>
                <w:szCs w:val="16"/>
              </w:rPr>
              <w:t>Краски акварельные</w:t>
            </w:r>
          </w:p>
        </w:tc>
        <w:tc>
          <w:tcPr>
            <w:tcW w:w="1134" w:type="dxa"/>
          </w:tcPr>
          <w:p w14:paraId="6219D4B0" w14:textId="77777777" w:rsidR="008D0731" w:rsidRPr="008D0731" w:rsidRDefault="008D0731" w:rsidP="008D0731">
            <w:pPr>
              <w:jc w:val="center"/>
              <w:rPr>
                <w:sz w:val="16"/>
                <w:szCs w:val="16"/>
              </w:rPr>
            </w:pPr>
            <w:r w:rsidRPr="008D0731">
              <w:rPr>
                <w:sz w:val="16"/>
                <w:szCs w:val="16"/>
              </w:rPr>
              <w:t>20.30.23.110</w:t>
            </w:r>
          </w:p>
        </w:tc>
        <w:tc>
          <w:tcPr>
            <w:tcW w:w="567" w:type="dxa"/>
          </w:tcPr>
          <w:p w14:paraId="140144E6" w14:textId="77777777" w:rsidR="008D0731" w:rsidRPr="008D0731" w:rsidRDefault="008D0731" w:rsidP="008D0731">
            <w:pPr>
              <w:jc w:val="center"/>
              <w:rPr>
                <w:sz w:val="16"/>
                <w:szCs w:val="16"/>
              </w:rPr>
            </w:pPr>
            <w:r w:rsidRPr="008D0731">
              <w:rPr>
                <w:sz w:val="16"/>
                <w:szCs w:val="16"/>
              </w:rPr>
              <w:t>шт</w:t>
            </w:r>
          </w:p>
        </w:tc>
        <w:tc>
          <w:tcPr>
            <w:tcW w:w="567" w:type="dxa"/>
          </w:tcPr>
          <w:p w14:paraId="0FBCE0AF" w14:textId="77777777" w:rsidR="008D0731" w:rsidRPr="008D0731" w:rsidRDefault="008D0731" w:rsidP="008D0731">
            <w:pPr>
              <w:jc w:val="center"/>
              <w:rPr>
                <w:sz w:val="16"/>
                <w:szCs w:val="16"/>
              </w:rPr>
            </w:pPr>
            <w:r w:rsidRPr="008D0731">
              <w:rPr>
                <w:sz w:val="16"/>
                <w:szCs w:val="16"/>
              </w:rPr>
              <w:t>3</w:t>
            </w:r>
          </w:p>
        </w:tc>
        <w:tc>
          <w:tcPr>
            <w:tcW w:w="567" w:type="dxa"/>
          </w:tcPr>
          <w:p w14:paraId="5C0444BB" w14:textId="77777777" w:rsidR="008D0731" w:rsidRPr="008D0731" w:rsidRDefault="008D0731" w:rsidP="008D0731">
            <w:pPr>
              <w:jc w:val="center"/>
              <w:rPr>
                <w:sz w:val="16"/>
                <w:szCs w:val="16"/>
              </w:rPr>
            </w:pPr>
          </w:p>
        </w:tc>
        <w:tc>
          <w:tcPr>
            <w:tcW w:w="567" w:type="dxa"/>
          </w:tcPr>
          <w:p w14:paraId="2ACDABC0" w14:textId="77777777" w:rsidR="008D0731" w:rsidRPr="008D0731" w:rsidRDefault="008D0731" w:rsidP="008D0731">
            <w:pPr>
              <w:jc w:val="center"/>
              <w:rPr>
                <w:sz w:val="16"/>
                <w:szCs w:val="16"/>
              </w:rPr>
            </w:pPr>
          </w:p>
        </w:tc>
        <w:tc>
          <w:tcPr>
            <w:tcW w:w="2835" w:type="dxa"/>
          </w:tcPr>
          <w:p w14:paraId="2F42BB38" w14:textId="77777777" w:rsidR="008D0731" w:rsidRPr="008D0731" w:rsidRDefault="008D0731" w:rsidP="008D0731">
            <w:pPr>
              <w:rPr>
                <w:sz w:val="16"/>
                <w:szCs w:val="16"/>
              </w:rPr>
            </w:pPr>
            <w:r w:rsidRPr="008D0731">
              <w:rPr>
                <w:sz w:val="16"/>
                <w:szCs w:val="16"/>
              </w:rPr>
              <w:t>Цвет ассорти</w:t>
            </w:r>
          </w:p>
          <w:p w14:paraId="2E151E59" w14:textId="77777777" w:rsidR="008D0731" w:rsidRPr="008D0731" w:rsidRDefault="008D0731" w:rsidP="008D0731">
            <w:pPr>
              <w:rPr>
                <w:sz w:val="16"/>
                <w:szCs w:val="16"/>
              </w:rPr>
            </w:pPr>
            <w:r w:rsidRPr="008D0731">
              <w:rPr>
                <w:sz w:val="16"/>
                <w:szCs w:val="16"/>
              </w:rPr>
              <w:t>Количество цветов</w:t>
            </w:r>
          </w:p>
          <w:p w14:paraId="7B3A0F59" w14:textId="77777777" w:rsidR="008D0731" w:rsidRPr="008D0731" w:rsidRDefault="008D0731" w:rsidP="008D0731">
            <w:pPr>
              <w:rPr>
                <w:sz w:val="16"/>
                <w:szCs w:val="16"/>
              </w:rPr>
            </w:pPr>
            <w:r w:rsidRPr="008D0731">
              <w:rPr>
                <w:sz w:val="16"/>
                <w:szCs w:val="16"/>
              </w:rPr>
              <w:t>12</w:t>
            </w:r>
          </w:p>
        </w:tc>
        <w:tc>
          <w:tcPr>
            <w:tcW w:w="1700" w:type="dxa"/>
            <w:vMerge/>
          </w:tcPr>
          <w:p w14:paraId="7D6BD36C" w14:textId="77777777" w:rsidR="008D0731" w:rsidRPr="008D0731" w:rsidRDefault="008D0731" w:rsidP="008D0731">
            <w:pPr>
              <w:jc w:val="center"/>
              <w:rPr>
                <w:sz w:val="16"/>
                <w:szCs w:val="16"/>
              </w:rPr>
            </w:pPr>
          </w:p>
        </w:tc>
      </w:tr>
      <w:tr w:rsidR="008D0731" w:rsidRPr="008D0731" w14:paraId="1A8A49E3" w14:textId="77777777" w:rsidTr="008D0731">
        <w:tc>
          <w:tcPr>
            <w:tcW w:w="426" w:type="dxa"/>
          </w:tcPr>
          <w:p w14:paraId="49C867F4" w14:textId="77777777" w:rsidR="008D0731" w:rsidRPr="008D0731" w:rsidRDefault="008D0731" w:rsidP="008D0731">
            <w:pPr>
              <w:jc w:val="center"/>
              <w:rPr>
                <w:sz w:val="16"/>
                <w:szCs w:val="16"/>
              </w:rPr>
            </w:pPr>
            <w:r w:rsidRPr="008D0731">
              <w:rPr>
                <w:sz w:val="16"/>
                <w:szCs w:val="16"/>
              </w:rPr>
              <w:t>29</w:t>
            </w:r>
          </w:p>
        </w:tc>
        <w:tc>
          <w:tcPr>
            <w:tcW w:w="1560" w:type="dxa"/>
            <w:shd w:val="clear" w:color="auto" w:fill="FFFFFF" w:themeFill="background1"/>
          </w:tcPr>
          <w:p w14:paraId="2848D7CE" w14:textId="77777777" w:rsidR="008D0731" w:rsidRPr="008D0731" w:rsidRDefault="008D0731" w:rsidP="008D0731">
            <w:pPr>
              <w:jc w:val="center"/>
              <w:rPr>
                <w:sz w:val="16"/>
                <w:szCs w:val="16"/>
              </w:rPr>
            </w:pPr>
            <w:r w:rsidRPr="008D0731">
              <w:rPr>
                <w:sz w:val="16"/>
                <w:szCs w:val="16"/>
              </w:rPr>
              <w:t>Ластик со слоником</w:t>
            </w:r>
          </w:p>
        </w:tc>
        <w:tc>
          <w:tcPr>
            <w:tcW w:w="1134" w:type="dxa"/>
          </w:tcPr>
          <w:p w14:paraId="0D8BBD5A" w14:textId="77777777" w:rsidR="008D0731" w:rsidRPr="008D0731" w:rsidRDefault="008D0731" w:rsidP="008D0731">
            <w:pPr>
              <w:jc w:val="center"/>
              <w:rPr>
                <w:sz w:val="16"/>
                <w:szCs w:val="16"/>
              </w:rPr>
            </w:pPr>
            <w:r w:rsidRPr="008D0731">
              <w:rPr>
                <w:sz w:val="16"/>
                <w:szCs w:val="16"/>
              </w:rPr>
              <w:t>22.19.20.112</w:t>
            </w:r>
          </w:p>
        </w:tc>
        <w:tc>
          <w:tcPr>
            <w:tcW w:w="567" w:type="dxa"/>
          </w:tcPr>
          <w:p w14:paraId="44EBCC0F" w14:textId="77777777" w:rsidR="008D0731" w:rsidRPr="008D0731" w:rsidRDefault="008D0731" w:rsidP="008D0731">
            <w:pPr>
              <w:jc w:val="center"/>
              <w:rPr>
                <w:sz w:val="16"/>
                <w:szCs w:val="16"/>
              </w:rPr>
            </w:pPr>
            <w:r w:rsidRPr="008D0731">
              <w:rPr>
                <w:sz w:val="16"/>
                <w:szCs w:val="16"/>
              </w:rPr>
              <w:t>шт</w:t>
            </w:r>
          </w:p>
        </w:tc>
        <w:tc>
          <w:tcPr>
            <w:tcW w:w="567" w:type="dxa"/>
          </w:tcPr>
          <w:p w14:paraId="2500354A" w14:textId="77777777" w:rsidR="008D0731" w:rsidRPr="008D0731" w:rsidRDefault="008D0731" w:rsidP="008D0731">
            <w:pPr>
              <w:jc w:val="center"/>
              <w:rPr>
                <w:sz w:val="16"/>
                <w:szCs w:val="16"/>
              </w:rPr>
            </w:pPr>
            <w:r w:rsidRPr="008D0731">
              <w:rPr>
                <w:sz w:val="16"/>
                <w:szCs w:val="16"/>
              </w:rPr>
              <w:t>4</w:t>
            </w:r>
          </w:p>
        </w:tc>
        <w:tc>
          <w:tcPr>
            <w:tcW w:w="567" w:type="dxa"/>
          </w:tcPr>
          <w:p w14:paraId="1409298F" w14:textId="77777777" w:rsidR="008D0731" w:rsidRPr="008D0731" w:rsidRDefault="008D0731" w:rsidP="008D0731">
            <w:pPr>
              <w:jc w:val="center"/>
              <w:rPr>
                <w:sz w:val="16"/>
                <w:szCs w:val="16"/>
              </w:rPr>
            </w:pPr>
          </w:p>
        </w:tc>
        <w:tc>
          <w:tcPr>
            <w:tcW w:w="567" w:type="dxa"/>
          </w:tcPr>
          <w:p w14:paraId="3E8C05FA" w14:textId="77777777" w:rsidR="008D0731" w:rsidRPr="008D0731" w:rsidRDefault="008D0731" w:rsidP="008D0731">
            <w:pPr>
              <w:jc w:val="center"/>
              <w:rPr>
                <w:sz w:val="16"/>
                <w:szCs w:val="16"/>
              </w:rPr>
            </w:pPr>
          </w:p>
        </w:tc>
        <w:tc>
          <w:tcPr>
            <w:tcW w:w="2835" w:type="dxa"/>
          </w:tcPr>
          <w:p w14:paraId="1CCE160C" w14:textId="77777777" w:rsidR="008D0731" w:rsidRPr="008D0731" w:rsidRDefault="008D0731" w:rsidP="008D0731">
            <w:pPr>
              <w:rPr>
                <w:sz w:val="16"/>
                <w:szCs w:val="16"/>
              </w:rPr>
            </w:pPr>
            <w:r w:rsidRPr="008D0731">
              <w:rPr>
                <w:sz w:val="16"/>
                <w:szCs w:val="16"/>
              </w:rPr>
              <w:t>Бренд</w:t>
            </w:r>
          </w:p>
          <w:p w14:paraId="2930961D" w14:textId="77777777" w:rsidR="008D0731" w:rsidRPr="008D0731" w:rsidRDefault="008D0731" w:rsidP="008D0731">
            <w:pPr>
              <w:rPr>
                <w:sz w:val="16"/>
                <w:szCs w:val="16"/>
              </w:rPr>
            </w:pPr>
            <w:r w:rsidRPr="008D0731">
              <w:rPr>
                <w:sz w:val="16"/>
                <w:szCs w:val="16"/>
              </w:rPr>
              <w:t>KOH-I-NOOR</w:t>
            </w:r>
          </w:p>
          <w:p w14:paraId="47FBA283" w14:textId="77777777" w:rsidR="008D0731" w:rsidRPr="008D0731" w:rsidRDefault="008D0731" w:rsidP="008D0731">
            <w:pPr>
              <w:rPr>
                <w:sz w:val="16"/>
                <w:szCs w:val="16"/>
              </w:rPr>
            </w:pPr>
            <w:r w:rsidRPr="008D0731">
              <w:rPr>
                <w:sz w:val="16"/>
                <w:szCs w:val="16"/>
              </w:rPr>
              <w:t>Форма прямоугольная</w:t>
            </w:r>
          </w:p>
          <w:p w14:paraId="1B965C7A" w14:textId="77777777" w:rsidR="008D0731" w:rsidRPr="008D0731" w:rsidRDefault="008D0731" w:rsidP="008D0731">
            <w:pPr>
              <w:rPr>
                <w:sz w:val="16"/>
                <w:szCs w:val="16"/>
              </w:rPr>
            </w:pPr>
            <w:r w:rsidRPr="008D0731">
              <w:rPr>
                <w:sz w:val="16"/>
                <w:szCs w:val="16"/>
              </w:rPr>
              <w:t>Материал резина</w:t>
            </w:r>
          </w:p>
          <w:p w14:paraId="72666279" w14:textId="77777777" w:rsidR="008D0731" w:rsidRPr="008D0731" w:rsidRDefault="008D0731" w:rsidP="008D0731">
            <w:pPr>
              <w:rPr>
                <w:sz w:val="16"/>
                <w:szCs w:val="16"/>
              </w:rPr>
            </w:pPr>
            <w:r w:rsidRPr="008D0731">
              <w:rPr>
                <w:sz w:val="16"/>
                <w:szCs w:val="16"/>
              </w:rPr>
              <w:t>Назначение для карандашей</w:t>
            </w:r>
          </w:p>
        </w:tc>
        <w:tc>
          <w:tcPr>
            <w:tcW w:w="1700" w:type="dxa"/>
            <w:vMerge/>
          </w:tcPr>
          <w:p w14:paraId="5CDCB7F6" w14:textId="77777777" w:rsidR="008D0731" w:rsidRPr="008D0731" w:rsidRDefault="008D0731" w:rsidP="008D0731">
            <w:pPr>
              <w:jc w:val="center"/>
              <w:rPr>
                <w:sz w:val="16"/>
                <w:szCs w:val="16"/>
              </w:rPr>
            </w:pPr>
          </w:p>
        </w:tc>
      </w:tr>
      <w:tr w:rsidR="008D0731" w:rsidRPr="008D0731" w14:paraId="170B0B3E" w14:textId="77777777" w:rsidTr="008D0731">
        <w:tc>
          <w:tcPr>
            <w:tcW w:w="426" w:type="dxa"/>
          </w:tcPr>
          <w:p w14:paraId="4641440F" w14:textId="77777777" w:rsidR="008D0731" w:rsidRPr="008D0731" w:rsidRDefault="008D0731" w:rsidP="008D0731">
            <w:pPr>
              <w:jc w:val="center"/>
              <w:rPr>
                <w:sz w:val="16"/>
                <w:szCs w:val="16"/>
              </w:rPr>
            </w:pPr>
            <w:r w:rsidRPr="008D0731">
              <w:rPr>
                <w:sz w:val="16"/>
                <w:szCs w:val="16"/>
              </w:rPr>
              <w:t>30</w:t>
            </w:r>
          </w:p>
        </w:tc>
        <w:tc>
          <w:tcPr>
            <w:tcW w:w="1560" w:type="dxa"/>
            <w:shd w:val="clear" w:color="auto" w:fill="FFFFFF" w:themeFill="background1"/>
          </w:tcPr>
          <w:p w14:paraId="50DCCEF0" w14:textId="77777777" w:rsidR="008D0731" w:rsidRPr="008D0731" w:rsidRDefault="008D0731" w:rsidP="008D0731">
            <w:pPr>
              <w:jc w:val="center"/>
              <w:rPr>
                <w:sz w:val="16"/>
                <w:szCs w:val="16"/>
              </w:rPr>
            </w:pPr>
            <w:r w:rsidRPr="008D0731">
              <w:rPr>
                <w:sz w:val="16"/>
                <w:szCs w:val="16"/>
              </w:rPr>
              <w:t>Картон цветной</w:t>
            </w:r>
          </w:p>
        </w:tc>
        <w:tc>
          <w:tcPr>
            <w:tcW w:w="1134" w:type="dxa"/>
          </w:tcPr>
          <w:p w14:paraId="41FB9EB6" w14:textId="77777777" w:rsidR="008D0731" w:rsidRPr="008D0731" w:rsidRDefault="008D0731" w:rsidP="008D0731">
            <w:pPr>
              <w:jc w:val="center"/>
              <w:rPr>
                <w:sz w:val="16"/>
                <w:szCs w:val="16"/>
              </w:rPr>
            </w:pPr>
            <w:r w:rsidRPr="008D0731">
              <w:rPr>
                <w:sz w:val="16"/>
                <w:szCs w:val="16"/>
              </w:rPr>
              <w:t>17.12</w:t>
            </w:r>
          </w:p>
        </w:tc>
        <w:tc>
          <w:tcPr>
            <w:tcW w:w="567" w:type="dxa"/>
          </w:tcPr>
          <w:p w14:paraId="6D047791" w14:textId="77777777" w:rsidR="008D0731" w:rsidRPr="008D0731" w:rsidRDefault="008D0731" w:rsidP="008D0731">
            <w:pPr>
              <w:jc w:val="center"/>
              <w:rPr>
                <w:sz w:val="16"/>
                <w:szCs w:val="16"/>
              </w:rPr>
            </w:pPr>
            <w:r w:rsidRPr="008D0731">
              <w:rPr>
                <w:sz w:val="16"/>
                <w:szCs w:val="16"/>
              </w:rPr>
              <w:t>уп</w:t>
            </w:r>
          </w:p>
        </w:tc>
        <w:tc>
          <w:tcPr>
            <w:tcW w:w="567" w:type="dxa"/>
          </w:tcPr>
          <w:p w14:paraId="5F6BF281" w14:textId="77777777" w:rsidR="008D0731" w:rsidRPr="008D0731" w:rsidRDefault="008D0731" w:rsidP="008D0731">
            <w:pPr>
              <w:jc w:val="center"/>
              <w:rPr>
                <w:sz w:val="16"/>
                <w:szCs w:val="16"/>
              </w:rPr>
            </w:pPr>
            <w:r w:rsidRPr="008D0731">
              <w:rPr>
                <w:sz w:val="16"/>
                <w:szCs w:val="16"/>
              </w:rPr>
              <w:t>3</w:t>
            </w:r>
          </w:p>
        </w:tc>
        <w:tc>
          <w:tcPr>
            <w:tcW w:w="567" w:type="dxa"/>
          </w:tcPr>
          <w:p w14:paraId="4B433061" w14:textId="77777777" w:rsidR="008D0731" w:rsidRPr="008D0731" w:rsidRDefault="008D0731" w:rsidP="008D0731">
            <w:pPr>
              <w:jc w:val="center"/>
              <w:rPr>
                <w:sz w:val="16"/>
                <w:szCs w:val="16"/>
              </w:rPr>
            </w:pPr>
          </w:p>
        </w:tc>
        <w:tc>
          <w:tcPr>
            <w:tcW w:w="567" w:type="dxa"/>
          </w:tcPr>
          <w:p w14:paraId="6BA3DA31" w14:textId="77777777" w:rsidR="008D0731" w:rsidRPr="008D0731" w:rsidRDefault="008D0731" w:rsidP="008D0731">
            <w:pPr>
              <w:jc w:val="center"/>
              <w:rPr>
                <w:sz w:val="16"/>
                <w:szCs w:val="16"/>
              </w:rPr>
            </w:pPr>
          </w:p>
        </w:tc>
        <w:tc>
          <w:tcPr>
            <w:tcW w:w="2835" w:type="dxa"/>
          </w:tcPr>
          <w:p w14:paraId="07F68BA8" w14:textId="77777777" w:rsidR="008D0731" w:rsidRPr="008D0731" w:rsidRDefault="008D0731" w:rsidP="008D0731">
            <w:pPr>
              <w:rPr>
                <w:sz w:val="16"/>
                <w:szCs w:val="16"/>
              </w:rPr>
            </w:pPr>
            <w:r w:rsidRPr="008D0731">
              <w:rPr>
                <w:sz w:val="16"/>
                <w:szCs w:val="16"/>
              </w:rPr>
              <w:t>Формат листов А4</w:t>
            </w:r>
          </w:p>
          <w:p w14:paraId="18585745" w14:textId="77777777" w:rsidR="008D0731" w:rsidRPr="008D0731" w:rsidRDefault="008D0731" w:rsidP="008D0731">
            <w:pPr>
              <w:rPr>
                <w:sz w:val="16"/>
                <w:szCs w:val="16"/>
              </w:rPr>
            </w:pPr>
            <w:r w:rsidRPr="008D0731">
              <w:rPr>
                <w:sz w:val="16"/>
                <w:szCs w:val="16"/>
              </w:rPr>
              <w:t>Количество листов 10 шт.</w:t>
            </w:r>
          </w:p>
          <w:p w14:paraId="10189E21" w14:textId="77777777" w:rsidR="008D0731" w:rsidRPr="008D0731" w:rsidRDefault="008D0731" w:rsidP="008D0731">
            <w:pPr>
              <w:rPr>
                <w:sz w:val="16"/>
                <w:szCs w:val="16"/>
              </w:rPr>
            </w:pPr>
            <w:r w:rsidRPr="008D0731">
              <w:rPr>
                <w:sz w:val="16"/>
                <w:szCs w:val="16"/>
              </w:rPr>
              <w:t>Вид картона немелованный Цветовая гамма разноцветная</w:t>
            </w:r>
          </w:p>
          <w:p w14:paraId="1B7703F9" w14:textId="77777777" w:rsidR="008D0731" w:rsidRPr="008D0731" w:rsidRDefault="008D0731" w:rsidP="008D0731">
            <w:pPr>
              <w:rPr>
                <w:sz w:val="16"/>
                <w:szCs w:val="16"/>
              </w:rPr>
            </w:pPr>
            <w:r w:rsidRPr="008D0731">
              <w:rPr>
                <w:sz w:val="16"/>
                <w:szCs w:val="16"/>
              </w:rPr>
              <w:t>Количество цветов 10</w:t>
            </w:r>
          </w:p>
        </w:tc>
        <w:tc>
          <w:tcPr>
            <w:tcW w:w="1700" w:type="dxa"/>
            <w:vMerge/>
          </w:tcPr>
          <w:p w14:paraId="3FE032D6" w14:textId="77777777" w:rsidR="008D0731" w:rsidRPr="008D0731" w:rsidRDefault="008D0731" w:rsidP="008D0731">
            <w:pPr>
              <w:jc w:val="center"/>
              <w:rPr>
                <w:sz w:val="16"/>
                <w:szCs w:val="16"/>
              </w:rPr>
            </w:pPr>
          </w:p>
        </w:tc>
      </w:tr>
      <w:tr w:rsidR="008D0731" w:rsidRPr="008D0731" w14:paraId="4FDBDC02" w14:textId="77777777" w:rsidTr="008D0731">
        <w:tc>
          <w:tcPr>
            <w:tcW w:w="426" w:type="dxa"/>
          </w:tcPr>
          <w:p w14:paraId="1DBB18A6" w14:textId="77777777" w:rsidR="008D0731" w:rsidRPr="008D0731" w:rsidRDefault="008D0731" w:rsidP="008D0731">
            <w:pPr>
              <w:jc w:val="center"/>
              <w:rPr>
                <w:sz w:val="16"/>
                <w:szCs w:val="16"/>
              </w:rPr>
            </w:pPr>
            <w:r w:rsidRPr="008D0731">
              <w:rPr>
                <w:sz w:val="16"/>
                <w:szCs w:val="16"/>
              </w:rPr>
              <w:t>31</w:t>
            </w:r>
          </w:p>
        </w:tc>
        <w:tc>
          <w:tcPr>
            <w:tcW w:w="1560" w:type="dxa"/>
            <w:shd w:val="clear" w:color="auto" w:fill="FFFFFF" w:themeFill="background1"/>
          </w:tcPr>
          <w:p w14:paraId="2DAD6AF4" w14:textId="77777777" w:rsidR="008D0731" w:rsidRPr="008D0731" w:rsidRDefault="008D0731" w:rsidP="008D0731">
            <w:pPr>
              <w:jc w:val="center"/>
              <w:rPr>
                <w:sz w:val="16"/>
                <w:szCs w:val="16"/>
              </w:rPr>
            </w:pPr>
            <w:r w:rsidRPr="008D0731">
              <w:rPr>
                <w:sz w:val="16"/>
                <w:szCs w:val="16"/>
              </w:rPr>
              <w:t>Кнопки силовые</w:t>
            </w:r>
          </w:p>
        </w:tc>
        <w:tc>
          <w:tcPr>
            <w:tcW w:w="1134" w:type="dxa"/>
          </w:tcPr>
          <w:p w14:paraId="70ECD387" w14:textId="77777777" w:rsidR="008D0731" w:rsidRPr="008D0731" w:rsidRDefault="008D0731" w:rsidP="008D0731">
            <w:pPr>
              <w:jc w:val="center"/>
              <w:rPr>
                <w:sz w:val="16"/>
                <w:szCs w:val="16"/>
              </w:rPr>
            </w:pPr>
            <w:r w:rsidRPr="008D0731">
              <w:rPr>
                <w:sz w:val="16"/>
                <w:szCs w:val="16"/>
              </w:rPr>
              <w:t>25.93.14.120</w:t>
            </w:r>
          </w:p>
        </w:tc>
        <w:tc>
          <w:tcPr>
            <w:tcW w:w="567" w:type="dxa"/>
          </w:tcPr>
          <w:p w14:paraId="487BC76C" w14:textId="77777777" w:rsidR="008D0731" w:rsidRPr="008D0731" w:rsidRDefault="008D0731" w:rsidP="008D0731">
            <w:pPr>
              <w:jc w:val="center"/>
              <w:rPr>
                <w:sz w:val="16"/>
                <w:szCs w:val="16"/>
              </w:rPr>
            </w:pPr>
            <w:r w:rsidRPr="008D0731">
              <w:rPr>
                <w:sz w:val="16"/>
                <w:szCs w:val="16"/>
              </w:rPr>
              <w:t>уп</w:t>
            </w:r>
          </w:p>
        </w:tc>
        <w:tc>
          <w:tcPr>
            <w:tcW w:w="567" w:type="dxa"/>
          </w:tcPr>
          <w:p w14:paraId="4F9E4AEE" w14:textId="77777777" w:rsidR="008D0731" w:rsidRPr="008D0731" w:rsidRDefault="008D0731" w:rsidP="008D0731">
            <w:pPr>
              <w:jc w:val="center"/>
              <w:rPr>
                <w:sz w:val="16"/>
                <w:szCs w:val="16"/>
              </w:rPr>
            </w:pPr>
            <w:r w:rsidRPr="008D0731">
              <w:rPr>
                <w:sz w:val="16"/>
                <w:szCs w:val="16"/>
              </w:rPr>
              <w:t>2</w:t>
            </w:r>
          </w:p>
        </w:tc>
        <w:tc>
          <w:tcPr>
            <w:tcW w:w="567" w:type="dxa"/>
          </w:tcPr>
          <w:p w14:paraId="06AD7E5B" w14:textId="77777777" w:rsidR="008D0731" w:rsidRPr="008D0731" w:rsidRDefault="008D0731" w:rsidP="008D0731">
            <w:pPr>
              <w:jc w:val="center"/>
              <w:rPr>
                <w:sz w:val="16"/>
                <w:szCs w:val="16"/>
              </w:rPr>
            </w:pPr>
          </w:p>
        </w:tc>
        <w:tc>
          <w:tcPr>
            <w:tcW w:w="567" w:type="dxa"/>
          </w:tcPr>
          <w:p w14:paraId="48D52021" w14:textId="77777777" w:rsidR="008D0731" w:rsidRPr="008D0731" w:rsidRDefault="008D0731" w:rsidP="008D0731">
            <w:pPr>
              <w:jc w:val="center"/>
              <w:rPr>
                <w:sz w:val="16"/>
                <w:szCs w:val="16"/>
              </w:rPr>
            </w:pPr>
          </w:p>
        </w:tc>
        <w:tc>
          <w:tcPr>
            <w:tcW w:w="2835" w:type="dxa"/>
          </w:tcPr>
          <w:p w14:paraId="333E7F3C" w14:textId="77777777" w:rsidR="008D0731" w:rsidRPr="008D0731" w:rsidRDefault="008D0731" w:rsidP="008D0731">
            <w:pPr>
              <w:rPr>
                <w:sz w:val="16"/>
                <w:szCs w:val="16"/>
              </w:rPr>
            </w:pPr>
            <w:r w:rsidRPr="008D0731">
              <w:rPr>
                <w:sz w:val="16"/>
                <w:szCs w:val="16"/>
              </w:rPr>
              <w:t>Упаковка 50 шт</w:t>
            </w:r>
          </w:p>
        </w:tc>
        <w:tc>
          <w:tcPr>
            <w:tcW w:w="1700" w:type="dxa"/>
            <w:vMerge/>
          </w:tcPr>
          <w:p w14:paraId="7FA3F430" w14:textId="77777777" w:rsidR="008D0731" w:rsidRPr="008D0731" w:rsidRDefault="008D0731" w:rsidP="008D0731">
            <w:pPr>
              <w:jc w:val="center"/>
              <w:rPr>
                <w:sz w:val="16"/>
                <w:szCs w:val="16"/>
              </w:rPr>
            </w:pPr>
          </w:p>
        </w:tc>
      </w:tr>
      <w:tr w:rsidR="008D0731" w:rsidRPr="008D0731" w14:paraId="55E76AE8" w14:textId="77777777" w:rsidTr="008D0731">
        <w:tc>
          <w:tcPr>
            <w:tcW w:w="426" w:type="dxa"/>
          </w:tcPr>
          <w:p w14:paraId="40941B42" w14:textId="77777777" w:rsidR="008D0731" w:rsidRPr="008D0731" w:rsidRDefault="008D0731" w:rsidP="008D0731">
            <w:pPr>
              <w:jc w:val="center"/>
              <w:rPr>
                <w:sz w:val="16"/>
                <w:szCs w:val="16"/>
              </w:rPr>
            </w:pPr>
            <w:r w:rsidRPr="008D0731">
              <w:rPr>
                <w:sz w:val="16"/>
                <w:szCs w:val="16"/>
              </w:rPr>
              <w:t>32</w:t>
            </w:r>
          </w:p>
        </w:tc>
        <w:tc>
          <w:tcPr>
            <w:tcW w:w="1560" w:type="dxa"/>
            <w:shd w:val="clear" w:color="auto" w:fill="FFFFFF" w:themeFill="background1"/>
          </w:tcPr>
          <w:p w14:paraId="0CE68759" w14:textId="77777777" w:rsidR="008D0731" w:rsidRPr="008D0731" w:rsidRDefault="008D0731" w:rsidP="008D0731">
            <w:pPr>
              <w:jc w:val="center"/>
              <w:rPr>
                <w:sz w:val="16"/>
                <w:szCs w:val="16"/>
                <w:lang w:val="en-US"/>
              </w:rPr>
            </w:pPr>
            <w:r w:rsidRPr="008D0731">
              <w:rPr>
                <w:sz w:val="16"/>
                <w:szCs w:val="16"/>
              </w:rPr>
              <w:t>Карандаш</w:t>
            </w:r>
            <w:r w:rsidRPr="008D0731">
              <w:rPr>
                <w:sz w:val="16"/>
                <w:szCs w:val="16"/>
                <w:lang w:val="en-US"/>
              </w:rPr>
              <w:t xml:space="preserve"> </w:t>
            </w:r>
            <w:r w:rsidRPr="008D0731">
              <w:rPr>
                <w:sz w:val="16"/>
                <w:szCs w:val="16"/>
              </w:rPr>
              <w:t>простой</w:t>
            </w:r>
            <w:r w:rsidRPr="008D0731">
              <w:rPr>
                <w:sz w:val="16"/>
                <w:szCs w:val="16"/>
                <w:lang w:val="en-US"/>
              </w:rPr>
              <w:t xml:space="preserve">  KOH-I-NOO </w:t>
            </w:r>
            <w:proofErr w:type="spellStart"/>
            <w:r w:rsidRPr="008D0731">
              <w:rPr>
                <w:sz w:val="16"/>
                <w:szCs w:val="16"/>
                <w:lang w:val="en-US"/>
              </w:rPr>
              <w:t>Hardtmunth</w:t>
            </w:r>
            <w:proofErr w:type="spellEnd"/>
            <w:r w:rsidRPr="008D0731">
              <w:rPr>
                <w:sz w:val="16"/>
                <w:szCs w:val="16"/>
                <w:lang w:val="en-US"/>
              </w:rPr>
              <w:t xml:space="preserve"> 1372</w:t>
            </w:r>
          </w:p>
        </w:tc>
        <w:tc>
          <w:tcPr>
            <w:tcW w:w="1134" w:type="dxa"/>
          </w:tcPr>
          <w:p w14:paraId="02E3290B" w14:textId="77777777" w:rsidR="008D0731" w:rsidRPr="008D0731" w:rsidRDefault="008D0731" w:rsidP="008D0731">
            <w:pPr>
              <w:jc w:val="center"/>
              <w:rPr>
                <w:sz w:val="16"/>
                <w:szCs w:val="16"/>
              </w:rPr>
            </w:pPr>
            <w:r w:rsidRPr="008D0731">
              <w:rPr>
                <w:sz w:val="16"/>
                <w:szCs w:val="16"/>
              </w:rPr>
              <w:t>32.99.15.110</w:t>
            </w:r>
          </w:p>
        </w:tc>
        <w:tc>
          <w:tcPr>
            <w:tcW w:w="567" w:type="dxa"/>
          </w:tcPr>
          <w:p w14:paraId="5FAA37F4" w14:textId="77777777" w:rsidR="008D0731" w:rsidRPr="008D0731" w:rsidRDefault="008D0731" w:rsidP="008D0731">
            <w:pPr>
              <w:jc w:val="center"/>
              <w:rPr>
                <w:sz w:val="16"/>
                <w:szCs w:val="16"/>
              </w:rPr>
            </w:pPr>
            <w:r w:rsidRPr="008D0731">
              <w:rPr>
                <w:sz w:val="16"/>
                <w:szCs w:val="16"/>
              </w:rPr>
              <w:t>шт</w:t>
            </w:r>
          </w:p>
        </w:tc>
        <w:tc>
          <w:tcPr>
            <w:tcW w:w="567" w:type="dxa"/>
          </w:tcPr>
          <w:p w14:paraId="203164E3" w14:textId="77777777" w:rsidR="008D0731" w:rsidRPr="008D0731" w:rsidRDefault="008D0731" w:rsidP="008D0731">
            <w:pPr>
              <w:jc w:val="center"/>
              <w:rPr>
                <w:sz w:val="16"/>
                <w:szCs w:val="16"/>
              </w:rPr>
            </w:pPr>
            <w:r w:rsidRPr="008D0731">
              <w:rPr>
                <w:sz w:val="16"/>
                <w:szCs w:val="16"/>
              </w:rPr>
              <w:t>30</w:t>
            </w:r>
          </w:p>
        </w:tc>
        <w:tc>
          <w:tcPr>
            <w:tcW w:w="567" w:type="dxa"/>
          </w:tcPr>
          <w:p w14:paraId="21F80965" w14:textId="77777777" w:rsidR="008D0731" w:rsidRPr="008D0731" w:rsidRDefault="008D0731" w:rsidP="008D0731">
            <w:pPr>
              <w:jc w:val="center"/>
              <w:rPr>
                <w:sz w:val="16"/>
                <w:szCs w:val="16"/>
                <w:lang w:val="en-US"/>
              </w:rPr>
            </w:pPr>
          </w:p>
        </w:tc>
        <w:tc>
          <w:tcPr>
            <w:tcW w:w="567" w:type="dxa"/>
          </w:tcPr>
          <w:p w14:paraId="438D329F" w14:textId="77777777" w:rsidR="008D0731" w:rsidRPr="008D0731" w:rsidRDefault="008D0731" w:rsidP="008D0731">
            <w:pPr>
              <w:jc w:val="center"/>
              <w:rPr>
                <w:sz w:val="16"/>
                <w:szCs w:val="16"/>
                <w:lang w:val="en-US"/>
              </w:rPr>
            </w:pPr>
          </w:p>
        </w:tc>
        <w:tc>
          <w:tcPr>
            <w:tcW w:w="2835" w:type="dxa"/>
          </w:tcPr>
          <w:p w14:paraId="1ADBC9D1" w14:textId="77777777" w:rsidR="008D0731" w:rsidRPr="008D0731" w:rsidRDefault="008D0731" w:rsidP="008D0731">
            <w:pPr>
              <w:rPr>
                <w:sz w:val="16"/>
                <w:szCs w:val="16"/>
                <w:lang w:val="en-US"/>
              </w:rPr>
            </w:pPr>
            <w:r w:rsidRPr="008D0731">
              <w:rPr>
                <w:sz w:val="16"/>
                <w:szCs w:val="16"/>
                <w:lang w:val="en-US"/>
              </w:rPr>
              <w:t>KON-I-NOO Hardtmuth 1372</w:t>
            </w:r>
          </w:p>
        </w:tc>
        <w:tc>
          <w:tcPr>
            <w:tcW w:w="1700" w:type="dxa"/>
            <w:vMerge/>
          </w:tcPr>
          <w:p w14:paraId="7CDA1869" w14:textId="77777777" w:rsidR="008D0731" w:rsidRPr="008D0731" w:rsidRDefault="008D0731" w:rsidP="008D0731">
            <w:pPr>
              <w:jc w:val="center"/>
              <w:rPr>
                <w:sz w:val="16"/>
                <w:szCs w:val="16"/>
              </w:rPr>
            </w:pPr>
          </w:p>
        </w:tc>
      </w:tr>
      <w:tr w:rsidR="008D0731" w:rsidRPr="008D0731" w14:paraId="588B12D4" w14:textId="77777777" w:rsidTr="008D0731">
        <w:tc>
          <w:tcPr>
            <w:tcW w:w="426" w:type="dxa"/>
          </w:tcPr>
          <w:p w14:paraId="29FD1C60" w14:textId="77777777" w:rsidR="008D0731" w:rsidRPr="008D0731" w:rsidRDefault="008D0731" w:rsidP="008D0731">
            <w:pPr>
              <w:jc w:val="center"/>
              <w:rPr>
                <w:sz w:val="16"/>
                <w:szCs w:val="16"/>
              </w:rPr>
            </w:pPr>
            <w:r w:rsidRPr="008D0731">
              <w:rPr>
                <w:sz w:val="16"/>
                <w:szCs w:val="16"/>
              </w:rPr>
              <w:t>33</w:t>
            </w:r>
          </w:p>
        </w:tc>
        <w:tc>
          <w:tcPr>
            <w:tcW w:w="1560" w:type="dxa"/>
            <w:shd w:val="clear" w:color="auto" w:fill="FFFFFF" w:themeFill="background1"/>
          </w:tcPr>
          <w:p w14:paraId="6E365D66" w14:textId="77777777" w:rsidR="008D0731" w:rsidRPr="008D0731" w:rsidRDefault="008D0731" w:rsidP="008D0731">
            <w:pPr>
              <w:jc w:val="center"/>
              <w:rPr>
                <w:sz w:val="16"/>
                <w:szCs w:val="16"/>
              </w:rPr>
            </w:pPr>
            <w:r w:rsidRPr="008D0731">
              <w:rPr>
                <w:sz w:val="16"/>
                <w:szCs w:val="16"/>
              </w:rPr>
              <w:t>Текстовыделитель  (</w:t>
            </w:r>
            <w:proofErr w:type="spellStart"/>
            <w:r w:rsidRPr="008D0731">
              <w:rPr>
                <w:sz w:val="16"/>
                <w:szCs w:val="16"/>
              </w:rPr>
              <w:t>толстые,разных</w:t>
            </w:r>
            <w:proofErr w:type="spellEnd"/>
            <w:r w:rsidRPr="008D0731">
              <w:rPr>
                <w:sz w:val="16"/>
                <w:szCs w:val="16"/>
              </w:rPr>
              <w:t xml:space="preserve"> цветов)</w:t>
            </w:r>
            <w:r w:rsidRPr="008D0731">
              <w:rPr>
                <w:noProof/>
                <w:sz w:val="16"/>
                <w:szCs w:val="16"/>
              </w:rPr>
              <w:drawing>
                <wp:inline distT="0" distB="0" distL="0" distR="0" wp14:anchorId="295D0A06" wp14:editId="715641DF">
                  <wp:extent cx="527654" cy="485030"/>
                  <wp:effectExtent l="0" t="0" r="6350" b="0"/>
                  <wp:docPr id="254541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969"/>
                          <a:stretch/>
                        </pic:blipFill>
                        <pic:spPr bwMode="auto">
                          <a:xfrm>
                            <a:off x="0" y="0"/>
                            <a:ext cx="580130" cy="533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36A9F9AE" w14:textId="77777777" w:rsidR="008D0731" w:rsidRPr="008D0731" w:rsidRDefault="008D0731" w:rsidP="008D0731">
            <w:pPr>
              <w:jc w:val="center"/>
              <w:rPr>
                <w:sz w:val="16"/>
                <w:szCs w:val="16"/>
              </w:rPr>
            </w:pPr>
            <w:r w:rsidRPr="008D0731">
              <w:rPr>
                <w:sz w:val="16"/>
                <w:szCs w:val="16"/>
              </w:rPr>
              <w:t>32.99.12.120</w:t>
            </w:r>
          </w:p>
        </w:tc>
        <w:tc>
          <w:tcPr>
            <w:tcW w:w="567" w:type="dxa"/>
          </w:tcPr>
          <w:p w14:paraId="31DC6A25" w14:textId="77777777" w:rsidR="008D0731" w:rsidRPr="008D0731" w:rsidRDefault="008D0731" w:rsidP="008D0731">
            <w:pPr>
              <w:jc w:val="center"/>
              <w:rPr>
                <w:sz w:val="16"/>
                <w:szCs w:val="16"/>
              </w:rPr>
            </w:pPr>
            <w:r w:rsidRPr="008D0731">
              <w:rPr>
                <w:sz w:val="16"/>
                <w:szCs w:val="16"/>
              </w:rPr>
              <w:t>уп</w:t>
            </w:r>
          </w:p>
        </w:tc>
        <w:tc>
          <w:tcPr>
            <w:tcW w:w="567" w:type="dxa"/>
          </w:tcPr>
          <w:p w14:paraId="6FE0D06D" w14:textId="77777777" w:rsidR="008D0731" w:rsidRPr="008D0731" w:rsidRDefault="008D0731" w:rsidP="008D0731">
            <w:pPr>
              <w:jc w:val="center"/>
              <w:rPr>
                <w:sz w:val="16"/>
                <w:szCs w:val="16"/>
              </w:rPr>
            </w:pPr>
            <w:r w:rsidRPr="008D0731">
              <w:rPr>
                <w:sz w:val="16"/>
                <w:szCs w:val="16"/>
              </w:rPr>
              <w:t>3</w:t>
            </w:r>
          </w:p>
        </w:tc>
        <w:tc>
          <w:tcPr>
            <w:tcW w:w="567" w:type="dxa"/>
          </w:tcPr>
          <w:p w14:paraId="1EA8CE46" w14:textId="77777777" w:rsidR="008D0731" w:rsidRPr="008D0731" w:rsidRDefault="008D0731" w:rsidP="008D0731">
            <w:pPr>
              <w:jc w:val="center"/>
              <w:rPr>
                <w:sz w:val="16"/>
                <w:szCs w:val="16"/>
              </w:rPr>
            </w:pPr>
          </w:p>
        </w:tc>
        <w:tc>
          <w:tcPr>
            <w:tcW w:w="567" w:type="dxa"/>
          </w:tcPr>
          <w:p w14:paraId="4CFE23D4" w14:textId="77777777" w:rsidR="008D0731" w:rsidRPr="008D0731" w:rsidRDefault="008D0731" w:rsidP="008D0731">
            <w:pPr>
              <w:jc w:val="center"/>
              <w:rPr>
                <w:sz w:val="16"/>
                <w:szCs w:val="16"/>
              </w:rPr>
            </w:pPr>
          </w:p>
        </w:tc>
        <w:tc>
          <w:tcPr>
            <w:tcW w:w="2835" w:type="dxa"/>
          </w:tcPr>
          <w:p w14:paraId="4CB15208" w14:textId="77777777" w:rsidR="008D0731" w:rsidRPr="008D0731" w:rsidRDefault="008D0731" w:rsidP="008D0731">
            <w:pPr>
              <w:rPr>
                <w:sz w:val="16"/>
                <w:szCs w:val="16"/>
              </w:rPr>
            </w:pPr>
            <w:r w:rsidRPr="008D0731">
              <w:rPr>
                <w:sz w:val="16"/>
                <w:szCs w:val="16"/>
              </w:rPr>
              <w:t>Текстмаркеры BRAUBERG, Цвет чернил: голубой, желтый, зеленый, розовый, оранжевый</w:t>
            </w:r>
          </w:p>
          <w:p w14:paraId="49A4EAD3" w14:textId="77777777" w:rsidR="008D0731" w:rsidRPr="008D0731" w:rsidRDefault="008D0731" w:rsidP="008D0731">
            <w:pPr>
              <w:rPr>
                <w:sz w:val="16"/>
                <w:szCs w:val="16"/>
              </w:rPr>
            </w:pPr>
            <w:r w:rsidRPr="008D0731">
              <w:rPr>
                <w:sz w:val="16"/>
                <w:szCs w:val="16"/>
              </w:rPr>
              <w:t>Количество в наборе: 4 шт - 5 шт.</w:t>
            </w:r>
          </w:p>
          <w:p w14:paraId="56D18C66" w14:textId="77777777" w:rsidR="008D0731" w:rsidRPr="008D0731" w:rsidRDefault="008D0731" w:rsidP="008D0731">
            <w:pPr>
              <w:rPr>
                <w:sz w:val="16"/>
                <w:szCs w:val="16"/>
              </w:rPr>
            </w:pPr>
            <w:r w:rsidRPr="008D0731">
              <w:rPr>
                <w:sz w:val="16"/>
                <w:szCs w:val="16"/>
              </w:rPr>
              <w:t>Форма наконечника: скошенный</w:t>
            </w:r>
          </w:p>
          <w:p w14:paraId="40040689" w14:textId="77777777" w:rsidR="008D0731" w:rsidRPr="008D0731" w:rsidRDefault="008D0731" w:rsidP="008D0731">
            <w:pPr>
              <w:rPr>
                <w:sz w:val="16"/>
                <w:szCs w:val="16"/>
              </w:rPr>
            </w:pPr>
            <w:r w:rsidRPr="008D0731">
              <w:rPr>
                <w:sz w:val="16"/>
                <w:szCs w:val="16"/>
              </w:rPr>
              <w:t>Спецэффект цвета чернил: неоновый</w:t>
            </w:r>
          </w:p>
          <w:p w14:paraId="757B9BAB" w14:textId="77777777" w:rsidR="008D0731" w:rsidRPr="008D0731" w:rsidRDefault="008D0731" w:rsidP="008D0731">
            <w:pPr>
              <w:rPr>
                <w:sz w:val="16"/>
                <w:szCs w:val="16"/>
              </w:rPr>
            </w:pPr>
            <w:r w:rsidRPr="008D0731">
              <w:rPr>
                <w:sz w:val="16"/>
                <w:szCs w:val="16"/>
              </w:rPr>
              <w:t>Основа чернил: водная</w:t>
            </w:r>
          </w:p>
        </w:tc>
        <w:tc>
          <w:tcPr>
            <w:tcW w:w="1700" w:type="dxa"/>
            <w:vMerge/>
          </w:tcPr>
          <w:p w14:paraId="220FF086" w14:textId="77777777" w:rsidR="008D0731" w:rsidRPr="008D0731" w:rsidRDefault="008D0731" w:rsidP="008D0731">
            <w:pPr>
              <w:jc w:val="center"/>
              <w:rPr>
                <w:sz w:val="16"/>
                <w:szCs w:val="16"/>
              </w:rPr>
            </w:pPr>
          </w:p>
        </w:tc>
      </w:tr>
      <w:tr w:rsidR="008D0731" w:rsidRPr="008D0731" w14:paraId="50253229" w14:textId="77777777" w:rsidTr="008D0731">
        <w:tc>
          <w:tcPr>
            <w:tcW w:w="426" w:type="dxa"/>
          </w:tcPr>
          <w:p w14:paraId="6A5E3A29" w14:textId="77777777" w:rsidR="008D0731" w:rsidRPr="008D0731" w:rsidRDefault="008D0731" w:rsidP="008D0731">
            <w:pPr>
              <w:jc w:val="center"/>
              <w:rPr>
                <w:sz w:val="16"/>
                <w:szCs w:val="16"/>
              </w:rPr>
            </w:pPr>
            <w:r w:rsidRPr="008D0731">
              <w:rPr>
                <w:sz w:val="16"/>
                <w:szCs w:val="16"/>
              </w:rPr>
              <w:t>34</w:t>
            </w:r>
          </w:p>
        </w:tc>
        <w:tc>
          <w:tcPr>
            <w:tcW w:w="1560" w:type="dxa"/>
            <w:shd w:val="clear" w:color="auto" w:fill="FFFFFF" w:themeFill="background1"/>
          </w:tcPr>
          <w:p w14:paraId="3BEA2D5B" w14:textId="77777777" w:rsidR="008D0731" w:rsidRPr="008D0731" w:rsidRDefault="008D0731" w:rsidP="008D0731">
            <w:pPr>
              <w:jc w:val="center"/>
              <w:rPr>
                <w:sz w:val="16"/>
                <w:szCs w:val="16"/>
              </w:rPr>
            </w:pPr>
            <w:r w:rsidRPr="008D0731">
              <w:rPr>
                <w:sz w:val="16"/>
                <w:szCs w:val="16"/>
              </w:rPr>
              <w:t>Маркер для маркировки белья черный толстый</w:t>
            </w:r>
          </w:p>
        </w:tc>
        <w:tc>
          <w:tcPr>
            <w:tcW w:w="1134" w:type="dxa"/>
          </w:tcPr>
          <w:p w14:paraId="21DADC92" w14:textId="77777777" w:rsidR="008D0731" w:rsidRPr="008D0731" w:rsidRDefault="008D0731" w:rsidP="008D0731">
            <w:pPr>
              <w:jc w:val="center"/>
              <w:rPr>
                <w:sz w:val="16"/>
                <w:szCs w:val="16"/>
              </w:rPr>
            </w:pPr>
            <w:r w:rsidRPr="008D0731">
              <w:rPr>
                <w:sz w:val="16"/>
                <w:szCs w:val="16"/>
              </w:rPr>
              <w:t>32.99.12.120</w:t>
            </w:r>
          </w:p>
        </w:tc>
        <w:tc>
          <w:tcPr>
            <w:tcW w:w="567" w:type="dxa"/>
          </w:tcPr>
          <w:p w14:paraId="644C7EB7" w14:textId="77777777" w:rsidR="008D0731" w:rsidRPr="008D0731" w:rsidRDefault="008D0731" w:rsidP="008D0731">
            <w:pPr>
              <w:jc w:val="center"/>
              <w:rPr>
                <w:sz w:val="16"/>
                <w:szCs w:val="16"/>
              </w:rPr>
            </w:pPr>
            <w:r w:rsidRPr="008D0731">
              <w:rPr>
                <w:sz w:val="16"/>
                <w:szCs w:val="16"/>
              </w:rPr>
              <w:t>шт</w:t>
            </w:r>
          </w:p>
        </w:tc>
        <w:tc>
          <w:tcPr>
            <w:tcW w:w="567" w:type="dxa"/>
          </w:tcPr>
          <w:p w14:paraId="65A61CBA" w14:textId="77777777" w:rsidR="008D0731" w:rsidRPr="008D0731" w:rsidRDefault="008D0731" w:rsidP="008D0731">
            <w:pPr>
              <w:jc w:val="center"/>
              <w:rPr>
                <w:sz w:val="16"/>
                <w:szCs w:val="16"/>
              </w:rPr>
            </w:pPr>
            <w:r w:rsidRPr="008D0731">
              <w:rPr>
                <w:sz w:val="16"/>
                <w:szCs w:val="16"/>
              </w:rPr>
              <w:t>2</w:t>
            </w:r>
          </w:p>
        </w:tc>
        <w:tc>
          <w:tcPr>
            <w:tcW w:w="567" w:type="dxa"/>
          </w:tcPr>
          <w:p w14:paraId="30A8FB24" w14:textId="77777777" w:rsidR="008D0731" w:rsidRPr="008D0731" w:rsidRDefault="008D0731" w:rsidP="008D0731">
            <w:pPr>
              <w:jc w:val="center"/>
              <w:rPr>
                <w:sz w:val="16"/>
                <w:szCs w:val="16"/>
              </w:rPr>
            </w:pPr>
          </w:p>
        </w:tc>
        <w:tc>
          <w:tcPr>
            <w:tcW w:w="567" w:type="dxa"/>
          </w:tcPr>
          <w:p w14:paraId="5DB7594F" w14:textId="77777777" w:rsidR="008D0731" w:rsidRPr="008D0731" w:rsidRDefault="008D0731" w:rsidP="008D0731">
            <w:pPr>
              <w:jc w:val="center"/>
              <w:rPr>
                <w:sz w:val="16"/>
                <w:szCs w:val="16"/>
              </w:rPr>
            </w:pPr>
          </w:p>
        </w:tc>
        <w:tc>
          <w:tcPr>
            <w:tcW w:w="2835" w:type="dxa"/>
          </w:tcPr>
          <w:p w14:paraId="5DEA259B" w14:textId="77777777" w:rsidR="008D0731" w:rsidRPr="008D0731" w:rsidRDefault="008D0731" w:rsidP="008D0731">
            <w:pPr>
              <w:rPr>
                <w:sz w:val="16"/>
                <w:szCs w:val="16"/>
              </w:rPr>
            </w:pPr>
            <w:r w:rsidRPr="008D0731">
              <w:rPr>
                <w:sz w:val="16"/>
                <w:szCs w:val="16"/>
              </w:rPr>
              <w:t>Материал корпуса пластик</w:t>
            </w:r>
          </w:p>
          <w:p w14:paraId="7AB19973" w14:textId="77777777" w:rsidR="008D0731" w:rsidRPr="008D0731" w:rsidRDefault="008D0731" w:rsidP="008D0731">
            <w:pPr>
              <w:rPr>
                <w:sz w:val="16"/>
                <w:szCs w:val="16"/>
              </w:rPr>
            </w:pPr>
            <w:r w:rsidRPr="008D0731">
              <w:rPr>
                <w:sz w:val="16"/>
                <w:szCs w:val="16"/>
              </w:rPr>
              <w:t>Форма корпуса круглая</w:t>
            </w:r>
          </w:p>
          <w:p w14:paraId="0A58D16F" w14:textId="77777777" w:rsidR="008D0731" w:rsidRPr="008D0731" w:rsidRDefault="008D0731" w:rsidP="008D0731">
            <w:pPr>
              <w:rPr>
                <w:sz w:val="16"/>
                <w:szCs w:val="16"/>
              </w:rPr>
            </w:pPr>
            <w:r w:rsidRPr="008D0731">
              <w:rPr>
                <w:sz w:val="16"/>
                <w:szCs w:val="16"/>
              </w:rPr>
              <w:t xml:space="preserve">Цвет чернил </w:t>
            </w:r>
            <w:r w:rsidRPr="008D0731">
              <w:rPr>
                <w:i/>
                <w:iCs/>
                <w:sz w:val="16"/>
                <w:szCs w:val="16"/>
              </w:rPr>
              <w:t>черный</w:t>
            </w:r>
          </w:p>
          <w:p w14:paraId="0C673E28" w14:textId="77777777" w:rsidR="008D0731" w:rsidRPr="008D0731" w:rsidRDefault="008D0731" w:rsidP="008D0731">
            <w:pPr>
              <w:rPr>
                <w:sz w:val="16"/>
                <w:szCs w:val="16"/>
              </w:rPr>
            </w:pPr>
            <w:r w:rsidRPr="008D0731">
              <w:rPr>
                <w:sz w:val="16"/>
                <w:szCs w:val="16"/>
              </w:rPr>
              <w:t>Палитра черный</w:t>
            </w:r>
          </w:p>
          <w:p w14:paraId="6FC84C29" w14:textId="77777777" w:rsidR="008D0731" w:rsidRPr="008D0731" w:rsidRDefault="008D0731" w:rsidP="008D0731">
            <w:pPr>
              <w:rPr>
                <w:sz w:val="16"/>
                <w:szCs w:val="16"/>
              </w:rPr>
            </w:pPr>
            <w:r w:rsidRPr="008D0731">
              <w:rPr>
                <w:sz w:val="16"/>
                <w:szCs w:val="16"/>
              </w:rPr>
              <w:t>Толщина линии письма 2 - 3 мм</w:t>
            </w:r>
          </w:p>
          <w:p w14:paraId="721EB39B" w14:textId="77777777" w:rsidR="008D0731" w:rsidRPr="008D0731" w:rsidRDefault="008D0731" w:rsidP="008D0731">
            <w:pPr>
              <w:rPr>
                <w:sz w:val="16"/>
                <w:szCs w:val="16"/>
              </w:rPr>
            </w:pPr>
            <w:r w:rsidRPr="008D0731">
              <w:rPr>
                <w:sz w:val="16"/>
                <w:szCs w:val="16"/>
              </w:rPr>
              <w:t>Мах толщина линии письма 3 мм</w:t>
            </w:r>
          </w:p>
          <w:p w14:paraId="1EDD451C" w14:textId="77777777" w:rsidR="008D0731" w:rsidRPr="008D0731" w:rsidRDefault="008D0731" w:rsidP="008D0731">
            <w:pPr>
              <w:rPr>
                <w:sz w:val="16"/>
                <w:szCs w:val="16"/>
              </w:rPr>
            </w:pPr>
            <w:r w:rsidRPr="008D0731">
              <w:rPr>
                <w:sz w:val="16"/>
                <w:szCs w:val="16"/>
              </w:rPr>
              <w:t>Лаковый нет</w:t>
            </w:r>
          </w:p>
          <w:p w14:paraId="29B10A21" w14:textId="77777777" w:rsidR="008D0731" w:rsidRPr="008D0731" w:rsidRDefault="008D0731" w:rsidP="008D0731">
            <w:pPr>
              <w:rPr>
                <w:sz w:val="16"/>
                <w:szCs w:val="16"/>
              </w:rPr>
            </w:pPr>
            <w:r w:rsidRPr="008D0731">
              <w:rPr>
                <w:sz w:val="16"/>
                <w:szCs w:val="16"/>
              </w:rPr>
              <w:t>Перманентный нет</w:t>
            </w:r>
          </w:p>
          <w:p w14:paraId="07DE6E5B" w14:textId="77777777" w:rsidR="008D0731" w:rsidRPr="008D0731" w:rsidRDefault="008D0731" w:rsidP="008D0731">
            <w:pPr>
              <w:rPr>
                <w:sz w:val="16"/>
                <w:szCs w:val="16"/>
              </w:rPr>
            </w:pPr>
            <w:r w:rsidRPr="008D0731">
              <w:rPr>
                <w:sz w:val="16"/>
                <w:szCs w:val="16"/>
              </w:rPr>
              <w:t>Водостойкие чернила да</w:t>
            </w:r>
          </w:p>
          <w:p w14:paraId="7B3C4EC7" w14:textId="77777777" w:rsidR="008D0731" w:rsidRPr="008D0731" w:rsidRDefault="008D0731" w:rsidP="008D0731">
            <w:pPr>
              <w:rPr>
                <w:sz w:val="16"/>
                <w:szCs w:val="16"/>
              </w:rPr>
            </w:pPr>
            <w:r w:rsidRPr="008D0731">
              <w:rPr>
                <w:sz w:val="16"/>
                <w:szCs w:val="16"/>
              </w:rPr>
              <w:t>Быстросохнущие чернила да</w:t>
            </w:r>
          </w:p>
        </w:tc>
        <w:tc>
          <w:tcPr>
            <w:tcW w:w="1700" w:type="dxa"/>
            <w:vMerge/>
          </w:tcPr>
          <w:p w14:paraId="53A73190" w14:textId="77777777" w:rsidR="008D0731" w:rsidRPr="008D0731" w:rsidRDefault="008D0731" w:rsidP="008D0731">
            <w:pPr>
              <w:jc w:val="center"/>
              <w:rPr>
                <w:sz w:val="16"/>
                <w:szCs w:val="16"/>
              </w:rPr>
            </w:pPr>
          </w:p>
        </w:tc>
      </w:tr>
      <w:tr w:rsidR="008D0731" w:rsidRPr="008D0731" w14:paraId="08B9AE59" w14:textId="77777777" w:rsidTr="008D0731">
        <w:tc>
          <w:tcPr>
            <w:tcW w:w="426" w:type="dxa"/>
          </w:tcPr>
          <w:p w14:paraId="3E02285C" w14:textId="77777777" w:rsidR="008D0731" w:rsidRPr="008D0731" w:rsidRDefault="008D0731" w:rsidP="008D0731">
            <w:pPr>
              <w:jc w:val="center"/>
              <w:rPr>
                <w:sz w:val="16"/>
                <w:szCs w:val="16"/>
              </w:rPr>
            </w:pPr>
            <w:r w:rsidRPr="008D0731">
              <w:rPr>
                <w:sz w:val="16"/>
                <w:szCs w:val="16"/>
              </w:rPr>
              <w:t>35</w:t>
            </w:r>
          </w:p>
        </w:tc>
        <w:tc>
          <w:tcPr>
            <w:tcW w:w="1560" w:type="dxa"/>
            <w:shd w:val="clear" w:color="auto" w:fill="FFFFFF" w:themeFill="background1"/>
          </w:tcPr>
          <w:p w14:paraId="73D3269D" w14:textId="77777777" w:rsidR="008D0731" w:rsidRPr="008D0731" w:rsidRDefault="008D0731" w:rsidP="008D0731">
            <w:pPr>
              <w:jc w:val="center"/>
              <w:rPr>
                <w:sz w:val="16"/>
                <w:szCs w:val="16"/>
              </w:rPr>
            </w:pPr>
            <w:r w:rsidRPr="008D0731">
              <w:rPr>
                <w:sz w:val="16"/>
                <w:szCs w:val="16"/>
              </w:rPr>
              <w:t>Маркер для маркировки белья черный тонкий</w:t>
            </w:r>
          </w:p>
        </w:tc>
        <w:tc>
          <w:tcPr>
            <w:tcW w:w="1134" w:type="dxa"/>
          </w:tcPr>
          <w:p w14:paraId="067D4309" w14:textId="77777777" w:rsidR="008D0731" w:rsidRPr="008D0731" w:rsidRDefault="008D0731" w:rsidP="008D0731">
            <w:pPr>
              <w:jc w:val="center"/>
              <w:rPr>
                <w:sz w:val="16"/>
                <w:szCs w:val="16"/>
              </w:rPr>
            </w:pPr>
            <w:r w:rsidRPr="008D0731">
              <w:rPr>
                <w:sz w:val="16"/>
                <w:szCs w:val="16"/>
              </w:rPr>
              <w:t>32.99.12.120</w:t>
            </w:r>
          </w:p>
        </w:tc>
        <w:tc>
          <w:tcPr>
            <w:tcW w:w="567" w:type="dxa"/>
          </w:tcPr>
          <w:p w14:paraId="0E815643" w14:textId="77777777" w:rsidR="008D0731" w:rsidRPr="008D0731" w:rsidRDefault="008D0731" w:rsidP="008D0731">
            <w:pPr>
              <w:jc w:val="center"/>
              <w:rPr>
                <w:sz w:val="16"/>
                <w:szCs w:val="16"/>
              </w:rPr>
            </w:pPr>
            <w:r w:rsidRPr="008D0731">
              <w:rPr>
                <w:sz w:val="16"/>
                <w:szCs w:val="16"/>
              </w:rPr>
              <w:t>шт</w:t>
            </w:r>
          </w:p>
        </w:tc>
        <w:tc>
          <w:tcPr>
            <w:tcW w:w="567" w:type="dxa"/>
          </w:tcPr>
          <w:p w14:paraId="12D6FF57" w14:textId="77777777" w:rsidR="008D0731" w:rsidRPr="008D0731" w:rsidRDefault="008D0731" w:rsidP="008D0731">
            <w:pPr>
              <w:jc w:val="center"/>
              <w:rPr>
                <w:sz w:val="16"/>
                <w:szCs w:val="16"/>
              </w:rPr>
            </w:pPr>
            <w:r w:rsidRPr="008D0731">
              <w:rPr>
                <w:sz w:val="16"/>
                <w:szCs w:val="16"/>
              </w:rPr>
              <w:t>1</w:t>
            </w:r>
          </w:p>
        </w:tc>
        <w:tc>
          <w:tcPr>
            <w:tcW w:w="567" w:type="dxa"/>
          </w:tcPr>
          <w:p w14:paraId="5D0E6C85" w14:textId="77777777" w:rsidR="008D0731" w:rsidRPr="008D0731" w:rsidRDefault="008D0731" w:rsidP="008D0731">
            <w:pPr>
              <w:jc w:val="center"/>
              <w:rPr>
                <w:sz w:val="16"/>
                <w:szCs w:val="16"/>
              </w:rPr>
            </w:pPr>
          </w:p>
        </w:tc>
        <w:tc>
          <w:tcPr>
            <w:tcW w:w="567" w:type="dxa"/>
          </w:tcPr>
          <w:p w14:paraId="0D6601D6" w14:textId="77777777" w:rsidR="008D0731" w:rsidRPr="008D0731" w:rsidRDefault="008D0731" w:rsidP="008D0731">
            <w:pPr>
              <w:jc w:val="center"/>
              <w:rPr>
                <w:sz w:val="16"/>
                <w:szCs w:val="16"/>
              </w:rPr>
            </w:pPr>
          </w:p>
        </w:tc>
        <w:tc>
          <w:tcPr>
            <w:tcW w:w="2835" w:type="dxa"/>
          </w:tcPr>
          <w:p w14:paraId="1D612837" w14:textId="77777777" w:rsidR="008D0731" w:rsidRPr="008D0731" w:rsidRDefault="008D0731" w:rsidP="008D0731">
            <w:pPr>
              <w:rPr>
                <w:sz w:val="16"/>
                <w:szCs w:val="16"/>
              </w:rPr>
            </w:pPr>
            <w:r w:rsidRPr="008D0731">
              <w:rPr>
                <w:sz w:val="16"/>
                <w:szCs w:val="16"/>
              </w:rPr>
              <w:t>Материал корпуса пластик</w:t>
            </w:r>
          </w:p>
          <w:p w14:paraId="335085AC" w14:textId="77777777" w:rsidR="008D0731" w:rsidRPr="008D0731" w:rsidRDefault="008D0731" w:rsidP="008D0731">
            <w:pPr>
              <w:rPr>
                <w:sz w:val="16"/>
                <w:szCs w:val="16"/>
              </w:rPr>
            </w:pPr>
            <w:r w:rsidRPr="008D0731">
              <w:rPr>
                <w:sz w:val="16"/>
                <w:szCs w:val="16"/>
              </w:rPr>
              <w:t>Форма корпуса круглая</w:t>
            </w:r>
          </w:p>
          <w:p w14:paraId="3324DA19" w14:textId="77777777" w:rsidR="008D0731" w:rsidRPr="008D0731" w:rsidRDefault="008D0731" w:rsidP="008D0731">
            <w:pPr>
              <w:rPr>
                <w:b/>
                <w:bCs/>
                <w:sz w:val="16"/>
                <w:szCs w:val="16"/>
              </w:rPr>
            </w:pPr>
            <w:r w:rsidRPr="008D0731">
              <w:rPr>
                <w:sz w:val="16"/>
                <w:szCs w:val="16"/>
              </w:rPr>
              <w:t xml:space="preserve">Цвет чернил </w:t>
            </w:r>
            <w:r w:rsidRPr="008D0731">
              <w:rPr>
                <w:b/>
                <w:bCs/>
                <w:sz w:val="16"/>
                <w:szCs w:val="16"/>
              </w:rPr>
              <w:t>черный</w:t>
            </w:r>
          </w:p>
          <w:p w14:paraId="27CFB6EB" w14:textId="77777777" w:rsidR="008D0731" w:rsidRPr="008D0731" w:rsidRDefault="008D0731" w:rsidP="008D0731">
            <w:pPr>
              <w:rPr>
                <w:sz w:val="16"/>
                <w:szCs w:val="16"/>
              </w:rPr>
            </w:pPr>
            <w:r w:rsidRPr="008D0731">
              <w:rPr>
                <w:sz w:val="16"/>
                <w:szCs w:val="16"/>
              </w:rPr>
              <w:t>Палитра черный</w:t>
            </w:r>
          </w:p>
          <w:p w14:paraId="66A913EF" w14:textId="77777777" w:rsidR="008D0731" w:rsidRPr="008D0731" w:rsidRDefault="008D0731" w:rsidP="008D0731">
            <w:pPr>
              <w:rPr>
                <w:sz w:val="16"/>
                <w:szCs w:val="16"/>
              </w:rPr>
            </w:pPr>
            <w:r w:rsidRPr="008D0731">
              <w:rPr>
                <w:sz w:val="16"/>
                <w:szCs w:val="16"/>
              </w:rPr>
              <w:t>Толщина линии письма 1 мм</w:t>
            </w:r>
          </w:p>
          <w:p w14:paraId="7F6EAB5C" w14:textId="77777777" w:rsidR="008D0731" w:rsidRPr="008D0731" w:rsidRDefault="008D0731" w:rsidP="008D0731">
            <w:pPr>
              <w:rPr>
                <w:sz w:val="16"/>
                <w:szCs w:val="16"/>
              </w:rPr>
            </w:pPr>
            <w:r w:rsidRPr="008D0731">
              <w:rPr>
                <w:sz w:val="16"/>
                <w:szCs w:val="16"/>
              </w:rPr>
              <w:t>Мах толщина линии письма 1 мм</w:t>
            </w:r>
          </w:p>
          <w:p w14:paraId="53B0EC12" w14:textId="77777777" w:rsidR="008D0731" w:rsidRPr="008D0731" w:rsidRDefault="008D0731" w:rsidP="008D0731">
            <w:pPr>
              <w:rPr>
                <w:sz w:val="16"/>
                <w:szCs w:val="16"/>
              </w:rPr>
            </w:pPr>
            <w:r w:rsidRPr="008D0731">
              <w:rPr>
                <w:sz w:val="16"/>
                <w:szCs w:val="16"/>
              </w:rPr>
              <w:t>Лаковый нет</w:t>
            </w:r>
          </w:p>
          <w:p w14:paraId="455D4DEC" w14:textId="77777777" w:rsidR="008D0731" w:rsidRPr="008D0731" w:rsidRDefault="008D0731" w:rsidP="008D0731">
            <w:pPr>
              <w:rPr>
                <w:sz w:val="16"/>
                <w:szCs w:val="16"/>
              </w:rPr>
            </w:pPr>
            <w:r w:rsidRPr="008D0731">
              <w:rPr>
                <w:sz w:val="16"/>
                <w:szCs w:val="16"/>
              </w:rPr>
              <w:t>Перманентный нет</w:t>
            </w:r>
          </w:p>
          <w:p w14:paraId="27833958" w14:textId="77777777" w:rsidR="008D0731" w:rsidRPr="008D0731" w:rsidRDefault="008D0731" w:rsidP="008D0731">
            <w:pPr>
              <w:rPr>
                <w:sz w:val="16"/>
                <w:szCs w:val="16"/>
              </w:rPr>
            </w:pPr>
            <w:r w:rsidRPr="008D0731">
              <w:rPr>
                <w:sz w:val="16"/>
                <w:szCs w:val="16"/>
              </w:rPr>
              <w:t>Водостойкие чернила да</w:t>
            </w:r>
          </w:p>
          <w:p w14:paraId="703B99F1" w14:textId="77777777" w:rsidR="008D0731" w:rsidRPr="008D0731" w:rsidRDefault="008D0731" w:rsidP="008D0731">
            <w:pPr>
              <w:rPr>
                <w:sz w:val="16"/>
                <w:szCs w:val="16"/>
              </w:rPr>
            </w:pPr>
            <w:r w:rsidRPr="008D0731">
              <w:rPr>
                <w:sz w:val="16"/>
                <w:szCs w:val="16"/>
              </w:rPr>
              <w:t>Быстросохнущие чернила да</w:t>
            </w:r>
          </w:p>
        </w:tc>
        <w:tc>
          <w:tcPr>
            <w:tcW w:w="1700" w:type="dxa"/>
            <w:vMerge/>
          </w:tcPr>
          <w:p w14:paraId="398D9C80" w14:textId="77777777" w:rsidR="008D0731" w:rsidRPr="008D0731" w:rsidRDefault="008D0731" w:rsidP="008D0731">
            <w:pPr>
              <w:jc w:val="center"/>
              <w:rPr>
                <w:sz w:val="16"/>
                <w:szCs w:val="16"/>
              </w:rPr>
            </w:pPr>
          </w:p>
        </w:tc>
      </w:tr>
      <w:tr w:rsidR="008D0731" w:rsidRPr="008D0731" w14:paraId="652E6DE8" w14:textId="77777777" w:rsidTr="008D0731">
        <w:tc>
          <w:tcPr>
            <w:tcW w:w="426" w:type="dxa"/>
          </w:tcPr>
          <w:p w14:paraId="5662499F" w14:textId="77777777" w:rsidR="008D0731" w:rsidRPr="008D0731" w:rsidRDefault="008D0731" w:rsidP="008D0731">
            <w:pPr>
              <w:jc w:val="center"/>
              <w:rPr>
                <w:sz w:val="16"/>
                <w:szCs w:val="16"/>
              </w:rPr>
            </w:pPr>
            <w:r w:rsidRPr="008D0731">
              <w:rPr>
                <w:sz w:val="16"/>
                <w:szCs w:val="16"/>
              </w:rPr>
              <w:t>36</w:t>
            </w:r>
          </w:p>
        </w:tc>
        <w:tc>
          <w:tcPr>
            <w:tcW w:w="1560" w:type="dxa"/>
            <w:shd w:val="clear" w:color="auto" w:fill="FFFFFF" w:themeFill="background1"/>
          </w:tcPr>
          <w:p w14:paraId="13AF48EF" w14:textId="77777777" w:rsidR="008D0731" w:rsidRPr="008D0731" w:rsidRDefault="008D0731" w:rsidP="008D0731">
            <w:pPr>
              <w:jc w:val="center"/>
              <w:rPr>
                <w:sz w:val="16"/>
                <w:szCs w:val="16"/>
              </w:rPr>
            </w:pPr>
            <w:r w:rsidRPr="008D0731">
              <w:rPr>
                <w:sz w:val="16"/>
                <w:szCs w:val="16"/>
              </w:rPr>
              <w:t>Маркер для маркировки белья белый толстый</w:t>
            </w:r>
          </w:p>
        </w:tc>
        <w:tc>
          <w:tcPr>
            <w:tcW w:w="1134" w:type="dxa"/>
          </w:tcPr>
          <w:p w14:paraId="468DA914" w14:textId="77777777" w:rsidR="008D0731" w:rsidRPr="008D0731" w:rsidRDefault="008D0731" w:rsidP="008D0731">
            <w:pPr>
              <w:jc w:val="center"/>
              <w:rPr>
                <w:sz w:val="16"/>
                <w:szCs w:val="16"/>
              </w:rPr>
            </w:pPr>
            <w:r w:rsidRPr="008D0731">
              <w:rPr>
                <w:sz w:val="16"/>
                <w:szCs w:val="16"/>
              </w:rPr>
              <w:t>32.99.12.120</w:t>
            </w:r>
          </w:p>
        </w:tc>
        <w:tc>
          <w:tcPr>
            <w:tcW w:w="567" w:type="dxa"/>
          </w:tcPr>
          <w:p w14:paraId="439C3D35" w14:textId="77777777" w:rsidR="008D0731" w:rsidRPr="008D0731" w:rsidRDefault="008D0731" w:rsidP="008D0731">
            <w:pPr>
              <w:jc w:val="center"/>
              <w:rPr>
                <w:sz w:val="16"/>
                <w:szCs w:val="16"/>
              </w:rPr>
            </w:pPr>
            <w:r w:rsidRPr="008D0731">
              <w:rPr>
                <w:sz w:val="16"/>
                <w:szCs w:val="16"/>
              </w:rPr>
              <w:t>шт</w:t>
            </w:r>
          </w:p>
        </w:tc>
        <w:tc>
          <w:tcPr>
            <w:tcW w:w="567" w:type="dxa"/>
          </w:tcPr>
          <w:p w14:paraId="5BE4E508" w14:textId="77777777" w:rsidR="008D0731" w:rsidRPr="008D0731" w:rsidRDefault="008D0731" w:rsidP="008D0731">
            <w:pPr>
              <w:jc w:val="center"/>
              <w:rPr>
                <w:sz w:val="16"/>
                <w:szCs w:val="16"/>
              </w:rPr>
            </w:pPr>
            <w:r w:rsidRPr="008D0731">
              <w:rPr>
                <w:sz w:val="16"/>
                <w:szCs w:val="16"/>
              </w:rPr>
              <w:t>1</w:t>
            </w:r>
          </w:p>
        </w:tc>
        <w:tc>
          <w:tcPr>
            <w:tcW w:w="567" w:type="dxa"/>
          </w:tcPr>
          <w:p w14:paraId="77334862" w14:textId="77777777" w:rsidR="008D0731" w:rsidRPr="008D0731" w:rsidRDefault="008D0731" w:rsidP="008D0731">
            <w:pPr>
              <w:jc w:val="center"/>
              <w:rPr>
                <w:sz w:val="16"/>
                <w:szCs w:val="16"/>
              </w:rPr>
            </w:pPr>
          </w:p>
        </w:tc>
        <w:tc>
          <w:tcPr>
            <w:tcW w:w="567" w:type="dxa"/>
          </w:tcPr>
          <w:p w14:paraId="056CC7B3" w14:textId="77777777" w:rsidR="008D0731" w:rsidRPr="008D0731" w:rsidRDefault="008D0731" w:rsidP="008D0731">
            <w:pPr>
              <w:jc w:val="center"/>
              <w:rPr>
                <w:sz w:val="16"/>
                <w:szCs w:val="16"/>
              </w:rPr>
            </w:pPr>
          </w:p>
        </w:tc>
        <w:tc>
          <w:tcPr>
            <w:tcW w:w="2835" w:type="dxa"/>
          </w:tcPr>
          <w:p w14:paraId="3935C750" w14:textId="77777777" w:rsidR="008D0731" w:rsidRPr="008D0731" w:rsidRDefault="008D0731" w:rsidP="008D0731">
            <w:pPr>
              <w:rPr>
                <w:sz w:val="16"/>
                <w:szCs w:val="16"/>
              </w:rPr>
            </w:pPr>
            <w:r w:rsidRPr="008D0731">
              <w:rPr>
                <w:sz w:val="16"/>
                <w:szCs w:val="16"/>
              </w:rPr>
              <w:t>Материал корпуса пластик</w:t>
            </w:r>
          </w:p>
          <w:p w14:paraId="5F2C251F" w14:textId="77777777" w:rsidR="008D0731" w:rsidRPr="008D0731" w:rsidRDefault="008D0731" w:rsidP="008D0731">
            <w:pPr>
              <w:rPr>
                <w:sz w:val="16"/>
                <w:szCs w:val="16"/>
              </w:rPr>
            </w:pPr>
            <w:r w:rsidRPr="008D0731">
              <w:rPr>
                <w:sz w:val="16"/>
                <w:szCs w:val="16"/>
              </w:rPr>
              <w:t>Форма корпуса круглая</w:t>
            </w:r>
          </w:p>
          <w:p w14:paraId="3B990708" w14:textId="77777777" w:rsidR="008D0731" w:rsidRPr="008D0731" w:rsidRDefault="008D0731" w:rsidP="008D0731">
            <w:pPr>
              <w:rPr>
                <w:sz w:val="16"/>
                <w:szCs w:val="16"/>
              </w:rPr>
            </w:pPr>
            <w:r w:rsidRPr="008D0731">
              <w:rPr>
                <w:sz w:val="16"/>
                <w:szCs w:val="16"/>
              </w:rPr>
              <w:t xml:space="preserve">Цвет чернил </w:t>
            </w:r>
            <w:r w:rsidRPr="008D0731">
              <w:rPr>
                <w:b/>
                <w:bCs/>
                <w:sz w:val="16"/>
                <w:szCs w:val="16"/>
              </w:rPr>
              <w:t>белый</w:t>
            </w:r>
          </w:p>
          <w:p w14:paraId="78AF7F8A" w14:textId="77777777" w:rsidR="008D0731" w:rsidRPr="008D0731" w:rsidRDefault="008D0731" w:rsidP="008D0731">
            <w:pPr>
              <w:rPr>
                <w:sz w:val="16"/>
                <w:szCs w:val="16"/>
              </w:rPr>
            </w:pPr>
            <w:r w:rsidRPr="008D0731">
              <w:rPr>
                <w:sz w:val="16"/>
                <w:szCs w:val="16"/>
              </w:rPr>
              <w:t>Палитра черный</w:t>
            </w:r>
          </w:p>
          <w:p w14:paraId="7FBCD5D4" w14:textId="77777777" w:rsidR="008D0731" w:rsidRPr="008D0731" w:rsidRDefault="008D0731" w:rsidP="008D0731">
            <w:pPr>
              <w:rPr>
                <w:sz w:val="16"/>
                <w:szCs w:val="16"/>
              </w:rPr>
            </w:pPr>
            <w:r w:rsidRPr="008D0731">
              <w:rPr>
                <w:sz w:val="16"/>
                <w:szCs w:val="16"/>
              </w:rPr>
              <w:t>Толщина линии письма 2 - 3 мм</w:t>
            </w:r>
          </w:p>
          <w:p w14:paraId="0A641A3C" w14:textId="77777777" w:rsidR="008D0731" w:rsidRPr="008D0731" w:rsidRDefault="008D0731" w:rsidP="008D0731">
            <w:pPr>
              <w:rPr>
                <w:sz w:val="16"/>
                <w:szCs w:val="16"/>
              </w:rPr>
            </w:pPr>
            <w:r w:rsidRPr="008D0731">
              <w:rPr>
                <w:sz w:val="16"/>
                <w:szCs w:val="16"/>
              </w:rPr>
              <w:t>Мах толщина линии письма 3 мм</w:t>
            </w:r>
          </w:p>
          <w:p w14:paraId="3D4F18C8" w14:textId="77777777" w:rsidR="008D0731" w:rsidRPr="008D0731" w:rsidRDefault="008D0731" w:rsidP="008D0731">
            <w:pPr>
              <w:rPr>
                <w:sz w:val="16"/>
                <w:szCs w:val="16"/>
              </w:rPr>
            </w:pPr>
            <w:r w:rsidRPr="008D0731">
              <w:rPr>
                <w:sz w:val="16"/>
                <w:szCs w:val="16"/>
              </w:rPr>
              <w:t>Лаковый нет</w:t>
            </w:r>
          </w:p>
          <w:p w14:paraId="1E769836" w14:textId="77777777" w:rsidR="008D0731" w:rsidRPr="008D0731" w:rsidRDefault="008D0731" w:rsidP="008D0731">
            <w:pPr>
              <w:rPr>
                <w:sz w:val="16"/>
                <w:szCs w:val="16"/>
              </w:rPr>
            </w:pPr>
            <w:r w:rsidRPr="008D0731">
              <w:rPr>
                <w:sz w:val="16"/>
                <w:szCs w:val="16"/>
              </w:rPr>
              <w:t>Перманентный нет</w:t>
            </w:r>
          </w:p>
          <w:p w14:paraId="46BA0424" w14:textId="77777777" w:rsidR="008D0731" w:rsidRPr="008D0731" w:rsidRDefault="008D0731" w:rsidP="008D0731">
            <w:pPr>
              <w:rPr>
                <w:sz w:val="16"/>
                <w:szCs w:val="16"/>
              </w:rPr>
            </w:pPr>
            <w:r w:rsidRPr="008D0731">
              <w:rPr>
                <w:sz w:val="16"/>
                <w:szCs w:val="16"/>
              </w:rPr>
              <w:t>Водостойкие чернила да</w:t>
            </w:r>
          </w:p>
          <w:p w14:paraId="693DBF94" w14:textId="77777777" w:rsidR="008D0731" w:rsidRPr="008D0731" w:rsidRDefault="008D0731" w:rsidP="008D0731">
            <w:pPr>
              <w:rPr>
                <w:sz w:val="16"/>
                <w:szCs w:val="16"/>
              </w:rPr>
            </w:pPr>
            <w:r w:rsidRPr="008D0731">
              <w:rPr>
                <w:sz w:val="16"/>
                <w:szCs w:val="16"/>
              </w:rPr>
              <w:t>Быстросохнущие чернила да</w:t>
            </w:r>
          </w:p>
        </w:tc>
        <w:tc>
          <w:tcPr>
            <w:tcW w:w="1700" w:type="dxa"/>
            <w:vMerge/>
          </w:tcPr>
          <w:p w14:paraId="00EB7D31" w14:textId="77777777" w:rsidR="008D0731" w:rsidRPr="008D0731" w:rsidRDefault="008D0731" w:rsidP="008D0731">
            <w:pPr>
              <w:jc w:val="center"/>
              <w:rPr>
                <w:sz w:val="16"/>
                <w:szCs w:val="16"/>
              </w:rPr>
            </w:pPr>
          </w:p>
        </w:tc>
      </w:tr>
      <w:tr w:rsidR="008D0731" w:rsidRPr="008D0731" w14:paraId="58F2D93D" w14:textId="77777777" w:rsidTr="008D0731">
        <w:tc>
          <w:tcPr>
            <w:tcW w:w="426" w:type="dxa"/>
          </w:tcPr>
          <w:p w14:paraId="413B4475" w14:textId="77777777" w:rsidR="008D0731" w:rsidRPr="008D0731" w:rsidRDefault="008D0731" w:rsidP="008D0731">
            <w:pPr>
              <w:jc w:val="center"/>
              <w:rPr>
                <w:sz w:val="16"/>
                <w:szCs w:val="16"/>
              </w:rPr>
            </w:pPr>
            <w:r w:rsidRPr="008D0731">
              <w:rPr>
                <w:sz w:val="16"/>
                <w:szCs w:val="16"/>
              </w:rPr>
              <w:t>37</w:t>
            </w:r>
          </w:p>
        </w:tc>
        <w:tc>
          <w:tcPr>
            <w:tcW w:w="1560" w:type="dxa"/>
            <w:shd w:val="clear" w:color="auto" w:fill="FFFFFF" w:themeFill="background1"/>
          </w:tcPr>
          <w:p w14:paraId="19BE2661" w14:textId="77777777" w:rsidR="008D0731" w:rsidRPr="008D0731" w:rsidRDefault="008D0731" w:rsidP="008D0731">
            <w:pPr>
              <w:jc w:val="center"/>
              <w:rPr>
                <w:sz w:val="16"/>
                <w:szCs w:val="16"/>
              </w:rPr>
            </w:pPr>
            <w:r w:rsidRPr="008D0731">
              <w:rPr>
                <w:sz w:val="16"/>
                <w:szCs w:val="16"/>
              </w:rPr>
              <w:t>Маркер перманентный черный</w:t>
            </w:r>
          </w:p>
        </w:tc>
        <w:tc>
          <w:tcPr>
            <w:tcW w:w="1134" w:type="dxa"/>
          </w:tcPr>
          <w:p w14:paraId="2ED323F7" w14:textId="77777777" w:rsidR="008D0731" w:rsidRPr="008D0731" w:rsidRDefault="008D0731" w:rsidP="008D0731">
            <w:pPr>
              <w:jc w:val="center"/>
              <w:rPr>
                <w:sz w:val="16"/>
                <w:szCs w:val="16"/>
              </w:rPr>
            </w:pPr>
            <w:r w:rsidRPr="008D0731">
              <w:rPr>
                <w:sz w:val="16"/>
                <w:szCs w:val="16"/>
              </w:rPr>
              <w:t>32.99.12.120</w:t>
            </w:r>
          </w:p>
        </w:tc>
        <w:tc>
          <w:tcPr>
            <w:tcW w:w="567" w:type="dxa"/>
          </w:tcPr>
          <w:p w14:paraId="75179491" w14:textId="77777777" w:rsidR="008D0731" w:rsidRPr="008D0731" w:rsidRDefault="008D0731" w:rsidP="008D0731">
            <w:pPr>
              <w:jc w:val="center"/>
              <w:rPr>
                <w:sz w:val="16"/>
                <w:szCs w:val="16"/>
              </w:rPr>
            </w:pPr>
            <w:r w:rsidRPr="008D0731">
              <w:rPr>
                <w:sz w:val="16"/>
                <w:szCs w:val="16"/>
              </w:rPr>
              <w:t>шт</w:t>
            </w:r>
          </w:p>
        </w:tc>
        <w:tc>
          <w:tcPr>
            <w:tcW w:w="567" w:type="dxa"/>
          </w:tcPr>
          <w:p w14:paraId="24AB76B7" w14:textId="77777777" w:rsidR="008D0731" w:rsidRPr="008D0731" w:rsidRDefault="008D0731" w:rsidP="008D0731">
            <w:pPr>
              <w:jc w:val="center"/>
              <w:rPr>
                <w:sz w:val="16"/>
                <w:szCs w:val="16"/>
              </w:rPr>
            </w:pPr>
            <w:r w:rsidRPr="008D0731">
              <w:rPr>
                <w:sz w:val="16"/>
                <w:szCs w:val="16"/>
              </w:rPr>
              <w:t>13</w:t>
            </w:r>
          </w:p>
        </w:tc>
        <w:tc>
          <w:tcPr>
            <w:tcW w:w="567" w:type="dxa"/>
          </w:tcPr>
          <w:p w14:paraId="60F5FDA8" w14:textId="77777777" w:rsidR="008D0731" w:rsidRPr="008D0731" w:rsidRDefault="008D0731" w:rsidP="008D0731">
            <w:pPr>
              <w:jc w:val="center"/>
              <w:rPr>
                <w:sz w:val="16"/>
                <w:szCs w:val="16"/>
              </w:rPr>
            </w:pPr>
          </w:p>
        </w:tc>
        <w:tc>
          <w:tcPr>
            <w:tcW w:w="567" w:type="dxa"/>
          </w:tcPr>
          <w:p w14:paraId="5810F231" w14:textId="77777777" w:rsidR="008D0731" w:rsidRPr="008D0731" w:rsidRDefault="008D0731" w:rsidP="008D0731">
            <w:pPr>
              <w:jc w:val="center"/>
              <w:rPr>
                <w:sz w:val="16"/>
                <w:szCs w:val="16"/>
              </w:rPr>
            </w:pPr>
          </w:p>
        </w:tc>
        <w:tc>
          <w:tcPr>
            <w:tcW w:w="2835" w:type="dxa"/>
          </w:tcPr>
          <w:p w14:paraId="1D282BAD" w14:textId="77777777" w:rsidR="008D0731" w:rsidRPr="008D0731" w:rsidRDefault="008D0731" w:rsidP="008D0731">
            <w:pPr>
              <w:rPr>
                <w:sz w:val="16"/>
                <w:szCs w:val="16"/>
              </w:rPr>
            </w:pPr>
            <w:r w:rsidRPr="008D0731">
              <w:rPr>
                <w:sz w:val="16"/>
                <w:szCs w:val="16"/>
              </w:rPr>
              <w:t>Перманентный маркер черный, толщина линии 1-3 мм, круглый наконечник</w:t>
            </w:r>
          </w:p>
        </w:tc>
        <w:tc>
          <w:tcPr>
            <w:tcW w:w="1700" w:type="dxa"/>
            <w:vMerge/>
          </w:tcPr>
          <w:p w14:paraId="29205893" w14:textId="77777777" w:rsidR="008D0731" w:rsidRPr="008D0731" w:rsidRDefault="008D0731" w:rsidP="008D0731">
            <w:pPr>
              <w:jc w:val="center"/>
              <w:rPr>
                <w:sz w:val="16"/>
                <w:szCs w:val="16"/>
              </w:rPr>
            </w:pPr>
          </w:p>
        </w:tc>
      </w:tr>
      <w:tr w:rsidR="008D0731" w:rsidRPr="008D0731" w14:paraId="649A5614" w14:textId="77777777" w:rsidTr="008D0731">
        <w:tc>
          <w:tcPr>
            <w:tcW w:w="426" w:type="dxa"/>
          </w:tcPr>
          <w:p w14:paraId="7784F131" w14:textId="77777777" w:rsidR="008D0731" w:rsidRPr="008D0731" w:rsidRDefault="008D0731" w:rsidP="008D0731">
            <w:pPr>
              <w:jc w:val="center"/>
              <w:rPr>
                <w:sz w:val="16"/>
                <w:szCs w:val="16"/>
              </w:rPr>
            </w:pPr>
            <w:r w:rsidRPr="008D0731">
              <w:rPr>
                <w:sz w:val="16"/>
                <w:szCs w:val="16"/>
              </w:rPr>
              <w:t>38</w:t>
            </w:r>
          </w:p>
        </w:tc>
        <w:tc>
          <w:tcPr>
            <w:tcW w:w="1560" w:type="dxa"/>
            <w:shd w:val="clear" w:color="auto" w:fill="FFFFFF" w:themeFill="background1"/>
          </w:tcPr>
          <w:p w14:paraId="4225E48E" w14:textId="77777777" w:rsidR="008D0731" w:rsidRPr="008D0731" w:rsidRDefault="008D0731" w:rsidP="008D0731">
            <w:pPr>
              <w:jc w:val="center"/>
              <w:rPr>
                <w:sz w:val="16"/>
                <w:szCs w:val="16"/>
              </w:rPr>
            </w:pPr>
            <w:r w:rsidRPr="008D0731">
              <w:rPr>
                <w:sz w:val="16"/>
                <w:szCs w:val="16"/>
              </w:rPr>
              <w:t>Маркер перманентный красный</w:t>
            </w:r>
          </w:p>
        </w:tc>
        <w:tc>
          <w:tcPr>
            <w:tcW w:w="1134" w:type="dxa"/>
          </w:tcPr>
          <w:p w14:paraId="42BDE9E3" w14:textId="77777777" w:rsidR="008D0731" w:rsidRPr="008D0731" w:rsidRDefault="008D0731" w:rsidP="008D0731">
            <w:pPr>
              <w:jc w:val="center"/>
              <w:rPr>
                <w:sz w:val="16"/>
                <w:szCs w:val="16"/>
              </w:rPr>
            </w:pPr>
            <w:r w:rsidRPr="008D0731">
              <w:rPr>
                <w:sz w:val="16"/>
                <w:szCs w:val="16"/>
              </w:rPr>
              <w:t>32.99.12.120</w:t>
            </w:r>
          </w:p>
        </w:tc>
        <w:tc>
          <w:tcPr>
            <w:tcW w:w="567" w:type="dxa"/>
          </w:tcPr>
          <w:p w14:paraId="0AC27C30" w14:textId="77777777" w:rsidR="008D0731" w:rsidRPr="008D0731" w:rsidRDefault="008D0731" w:rsidP="008D0731">
            <w:pPr>
              <w:jc w:val="center"/>
              <w:rPr>
                <w:sz w:val="16"/>
                <w:szCs w:val="16"/>
              </w:rPr>
            </w:pPr>
            <w:r w:rsidRPr="008D0731">
              <w:rPr>
                <w:sz w:val="16"/>
                <w:szCs w:val="16"/>
              </w:rPr>
              <w:t>шт</w:t>
            </w:r>
          </w:p>
        </w:tc>
        <w:tc>
          <w:tcPr>
            <w:tcW w:w="567" w:type="dxa"/>
          </w:tcPr>
          <w:p w14:paraId="6223054B" w14:textId="77777777" w:rsidR="008D0731" w:rsidRPr="008D0731" w:rsidRDefault="008D0731" w:rsidP="008D0731">
            <w:pPr>
              <w:jc w:val="center"/>
              <w:rPr>
                <w:sz w:val="16"/>
                <w:szCs w:val="16"/>
              </w:rPr>
            </w:pPr>
            <w:r w:rsidRPr="008D0731">
              <w:rPr>
                <w:sz w:val="16"/>
                <w:szCs w:val="16"/>
              </w:rPr>
              <w:t>3</w:t>
            </w:r>
          </w:p>
        </w:tc>
        <w:tc>
          <w:tcPr>
            <w:tcW w:w="567" w:type="dxa"/>
          </w:tcPr>
          <w:p w14:paraId="748EEF80" w14:textId="77777777" w:rsidR="008D0731" w:rsidRPr="008D0731" w:rsidRDefault="008D0731" w:rsidP="008D0731">
            <w:pPr>
              <w:jc w:val="center"/>
              <w:rPr>
                <w:sz w:val="16"/>
                <w:szCs w:val="16"/>
              </w:rPr>
            </w:pPr>
          </w:p>
        </w:tc>
        <w:tc>
          <w:tcPr>
            <w:tcW w:w="567" w:type="dxa"/>
          </w:tcPr>
          <w:p w14:paraId="2A86F8DD" w14:textId="77777777" w:rsidR="008D0731" w:rsidRPr="008D0731" w:rsidRDefault="008D0731" w:rsidP="008D0731">
            <w:pPr>
              <w:jc w:val="center"/>
              <w:rPr>
                <w:sz w:val="16"/>
                <w:szCs w:val="16"/>
              </w:rPr>
            </w:pPr>
          </w:p>
        </w:tc>
        <w:tc>
          <w:tcPr>
            <w:tcW w:w="2835" w:type="dxa"/>
          </w:tcPr>
          <w:p w14:paraId="1705F767" w14:textId="77777777" w:rsidR="008D0731" w:rsidRPr="008D0731" w:rsidRDefault="008D0731" w:rsidP="008D0731">
            <w:pPr>
              <w:rPr>
                <w:sz w:val="16"/>
                <w:szCs w:val="16"/>
              </w:rPr>
            </w:pPr>
            <w:r w:rsidRPr="008D0731">
              <w:rPr>
                <w:sz w:val="16"/>
                <w:szCs w:val="16"/>
              </w:rPr>
              <w:t>Перманентный маркер красный, толщина линии 1-3 мм, круглый наконечник</w:t>
            </w:r>
          </w:p>
        </w:tc>
        <w:tc>
          <w:tcPr>
            <w:tcW w:w="1700" w:type="dxa"/>
            <w:vMerge/>
          </w:tcPr>
          <w:p w14:paraId="5AF0D7F9" w14:textId="77777777" w:rsidR="008D0731" w:rsidRPr="008D0731" w:rsidRDefault="008D0731" w:rsidP="008D0731">
            <w:pPr>
              <w:jc w:val="center"/>
              <w:rPr>
                <w:sz w:val="16"/>
                <w:szCs w:val="16"/>
              </w:rPr>
            </w:pPr>
          </w:p>
        </w:tc>
      </w:tr>
      <w:tr w:rsidR="008D0731" w:rsidRPr="008D0731" w14:paraId="55BEBC88" w14:textId="77777777" w:rsidTr="008D0731">
        <w:tc>
          <w:tcPr>
            <w:tcW w:w="426" w:type="dxa"/>
          </w:tcPr>
          <w:p w14:paraId="0FE52951" w14:textId="77777777" w:rsidR="008D0731" w:rsidRPr="008D0731" w:rsidRDefault="008D0731" w:rsidP="008D0731">
            <w:pPr>
              <w:jc w:val="center"/>
              <w:rPr>
                <w:sz w:val="16"/>
                <w:szCs w:val="16"/>
              </w:rPr>
            </w:pPr>
            <w:r w:rsidRPr="008D0731">
              <w:rPr>
                <w:sz w:val="16"/>
                <w:szCs w:val="16"/>
              </w:rPr>
              <w:t>39</w:t>
            </w:r>
          </w:p>
        </w:tc>
        <w:tc>
          <w:tcPr>
            <w:tcW w:w="1560" w:type="dxa"/>
            <w:shd w:val="clear" w:color="auto" w:fill="FFFFFF" w:themeFill="background1"/>
          </w:tcPr>
          <w:p w14:paraId="656EB90D" w14:textId="77777777" w:rsidR="008D0731" w:rsidRPr="008D0731" w:rsidRDefault="008D0731" w:rsidP="008D0731">
            <w:pPr>
              <w:jc w:val="center"/>
              <w:rPr>
                <w:sz w:val="16"/>
                <w:szCs w:val="16"/>
              </w:rPr>
            </w:pPr>
            <w:r w:rsidRPr="008D0731">
              <w:rPr>
                <w:sz w:val="16"/>
                <w:szCs w:val="16"/>
              </w:rPr>
              <w:t>Карандаши цветные</w:t>
            </w:r>
          </w:p>
        </w:tc>
        <w:tc>
          <w:tcPr>
            <w:tcW w:w="1134" w:type="dxa"/>
          </w:tcPr>
          <w:p w14:paraId="63BE2381" w14:textId="77777777" w:rsidR="008D0731" w:rsidRPr="008D0731" w:rsidRDefault="008D0731" w:rsidP="008D0731">
            <w:pPr>
              <w:jc w:val="center"/>
              <w:rPr>
                <w:sz w:val="16"/>
                <w:szCs w:val="16"/>
              </w:rPr>
            </w:pPr>
            <w:r w:rsidRPr="008D0731">
              <w:rPr>
                <w:sz w:val="16"/>
                <w:szCs w:val="16"/>
              </w:rPr>
              <w:t>32.99.15.110</w:t>
            </w:r>
          </w:p>
        </w:tc>
        <w:tc>
          <w:tcPr>
            <w:tcW w:w="567" w:type="dxa"/>
          </w:tcPr>
          <w:p w14:paraId="1064E867" w14:textId="77777777" w:rsidR="008D0731" w:rsidRPr="008D0731" w:rsidRDefault="008D0731" w:rsidP="008D0731">
            <w:pPr>
              <w:jc w:val="center"/>
              <w:rPr>
                <w:sz w:val="16"/>
                <w:szCs w:val="16"/>
              </w:rPr>
            </w:pPr>
            <w:r w:rsidRPr="008D0731">
              <w:rPr>
                <w:sz w:val="16"/>
                <w:szCs w:val="16"/>
              </w:rPr>
              <w:t>уп</w:t>
            </w:r>
          </w:p>
        </w:tc>
        <w:tc>
          <w:tcPr>
            <w:tcW w:w="567" w:type="dxa"/>
          </w:tcPr>
          <w:p w14:paraId="0A347769" w14:textId="77777777" w:rsidR="008D0731" w:rsidRPr="008D0731" w:rsidRDefault="008D0731" w:rsidP="008D0731">
            <w:pPr>
              <w:jc w:val="center"/>
              <w:rPr>
                <w:sz w:val="16"/>
                <w:szCs w:val="16"/>
              </w:rPr>
            </w:pPr>
            <w:r w:rsidRPr="008D0731">
              <w:rPr>
                <w:sz w:val="16"/>
                <w:szCs w:val="16"/>
              </w:rPr>
              <w:t>3</w:t>
            </w:r>
          </w:p>
        </w:tc>
        <w:tc>
          <w:tcPr>
            <w:tcW w:w="567" w:type="dxa"/>
          </w:tcPr>
          <w:p w14:paraId="19D5AF45" w14:textId="77777777" w:rsidR="008D0731" w:rsidRPr="008D0731" w:rsidRDefault="008D0731" w:rsidP="008D0731">
            <w:pPr>
              <w:jc w:val="center"/>
              <w:rPr>
                <w:sz w:val="16"/>
                <w:szCs w:val="16"/>
              </w:rPr>
            </w:pPr>
          </w:p>
        </w:tc>
        <w:tc>
          <w:tcPr>
            <w:tcW w:w="567" w:type="dxa"/>
          </w:tcPr>
          <w:p w14:paraId="35B19F6B" w14:textId="77777777" w:rsidR="008D0731" w:rsidRPr="008D0731" w:rsidRDefault="008D0731" w:rsidP="008D0731">
            <w:pPr>
              <w:jc w:val="center"/>
              <w:rPr>
                <w:sz w:val="16"/>
                <w:szCs w:val="16"/>
              </w:rPr>
            </w:pPr>
          </w:p>
        </w:tc>
        <w:tc>
          <w:tcPr>
            <w:tcW w:w="2835" w:type="dxa"/>
          </w:tcPr>
          <w:p w14:paraId="7A3D8BEE" w14:textId="77777777" w:rsidR="008D0731" w:rsidRPr="008D0731" w:rsidRDefault="008D0731" w:rsidP="008D0731">
            <w:pPr>
              <w:rPr>
                <w:sz w:val="16"/>
                <w:szCs w:val="16"/>
              </w:rPr>
            </w:pPr>
            <w:r w:rsidRPr="008D0731">
              <w:rPr>
                <w:sz w:val="16"/>
                <w:szCs w:val="16"/>
              </w:rPr>
              <w:t>24 цвета в упаковке</w:t>
            </w:r>
          </w:p>
        </w:tc>
        <w:tc>
          <w:tcPr>
            <w:tcW w:w="1700" w:type="dxa"/>
            <w:vMerge/>
          </w:tcPr>
          <w:p w14:paraId="262E3547" w14:textId="77777777" w:rsidR="008D0731" w:rsidRPr="008D0731" w:rsidRDefault="008D0731" w:rsidP="008D0731">
            <w:pPr>
              <w:jc w:val="center"/>
              <w:rPr>
                <w:sz w:val="16"/>
                <w:szCs w:val="16"/>
              </w:rPr>
            </w:pPr>
          </w:p>
        </w:tc>
      </w:tr>
      <w:tr w:rsidR="008D0731" w:rsidRPr="008D0731" w14:paraId="58A733D9" w14:textId="77777777" w:rsidTr="008D0731">
        <w:tc>
          <w:tcPr>
            <w:tcW w:w="426" w:type="dxa"/>
          </w:tcPr>
          <w:p w14:paraId="1153A226" w14:textId="77777777" w:rsidR="008D0731" w:rsidRPr="008D0731" w:rsidRDefault="008D0731" w:rsidP="008D0731">
            <w:pPr>
              <w:jc w:val="center"/>
              <w:rPr>
                <w:sz w:val="16"/>
                <w:szCs w:val="16"/>
              </w:rPr>
            </w:pPr>
            <w:r w:rsidRPr="008D0731">
              <w:rPr>
                <w:sz w:val="16"/>
                <w:szCs w:val="16"/>
              </w:rPr>
              <w:t>40</w:t>
            </w:r>
          </w:p>
        </w:tc>
        <w:tc>
          <w:tcPr>
            <w:tcW w:w="1560" w:type="dxa"/>
            <w:shd w:val="clear" w:color="auto" w:fill="FFFFFF" w:themeFill="background1"/>
          </w:tcPr>
          <w:p w14:paraId="50803F21" w14:textId="77777777" w:rsidR="008D0731" w:rsidRPr="008D0731" w:rsidRDefault="008D0731" w:rsidP="008D0731">
            <w:pPr>
              <w:jc w:val="center"/>
              <w:rPr>
                <w:sz w:val="16"/>
                <w:szCs w:val="16"/>
              </w:rPr>
            </w:pPr>
            <w:r w:rsidRPr="008D0731">
              <w:rPr>
                <w:sz w:val="16"/>
                <w:szCs w:val="16"/>
              </w:rPr>
              <w:t>Маркер для маркировки инвентаря черный</w:t>
            </w:r>
          </w:p>
        </w:tc>
        <w:tc>
          <w:tcPr>
            <w:tcW w:w="1134" w:type="dxa"/>
          </w:tcPr>
          <w:p w14:paraId="6302BF16" w14:textId="77777777" w:rsidR="008D0731" w:rsidRPr="008D0731" w:rsidRDefault="008D0731" w:rsidP="008D0731">
            <w:pPr>
              <w:jc w:val="center"/>
              <w:rPr>
                <w:sz w:val="16"/>
                <w:szCs w:val="16"/>
              </w:rPr>
            </w:pPr>
            <w:r w:rsidRPr="008D0731">
              <w:rPr>
                <w:sz w:val="16"/>
                <w:szCs w:val="16"/>
              </w:rPr>
              <w:t>32.99.12.120</w:t>
            </w:r>
          </w:p>
        </w:tc>
        <w:tc>
          <w:tcPr>
            <w:tcW w:w="567" w:type="dxa"/>
          </w:tcPr>
          <w:p w14:paraId="7B69909F" w14:textId="77777777" w:rsidR="008D0731" w:rsidRPr="008D0731" w:rsidRDefault="008D0731" w:rsidP="008D0731">
            <w:pPr>
              <w:jc w:val="center"/>
              <w:rPr>
                <w:sz w:val="16"/>
                <w:szCs w:val="16"/>
              </w:rPr>
            </w:pPr>
            <w:r w:rsidRPr="008D0731">
              <w:rPr>
                <w:sz w:val="16"/>
                <w:szCs w:val="16"/>
              </w:rPr>
              <w:t>шт</w:t>
            </w:r>
          </w:p>
        </w:tc>
        <w:tc>
          <w:tcPr>
            <w:tcW w:w="567" w:type="dxa"/>
          </w:tcPr>
          <w:p w14:paraId="1BDE179A" w14:textId="77777777" w:rsidR="008D0731" w:rsidRPr="008D0731" w:rsidRDefault="008D0731" w:rsidP="008D0731">
            <w:pPr>
              <w:jc w:val="center"/>
              <w:rPr>
                <w:sz w:val="16"/>
                <w:szCs w:val="16"/>
              </w:rPr>
            </w:pPr>
            <w:r w:rsidRPr="008D0731">
              <w:rPr>
                <w:sz w:val="16"/>
                <w:szCs w:val="16"/>
              </w:rPr>
              <w:t>3</w:t>
            </w:r>
          </w:p>
        </w:tc>
        <w:tc>
          <w:tcPr>
            <w:tcW w:w="567" w:type="dxa"/>
          </w:tcPr>
          <w:p w14:paraId="323C41E4" w14:textId="77777777" w:rsidR="008D0731" w:rsidRPr="008D0731" w:rsidRDefault="008D0731" w:rsidP="008D0731">
            <w:pPr>
              <w:jc w:val="center"/>
              <w:rPr>
                <w:sz w:val="16"/>
                <w:szCs w:val="16"/>
              </w:rPr>
            </w:pPr>
          </w:p>
        </w:tc>
        <w:tc>
          <w:tcPr>
            <w:tcW w:w="567" w:type="dxa"/>
          </w:tcPr>
          <w:p w14:paraId="4CB8A497" w14:textId="77777777" w:rsidR="008D0731" w:rsidRPr="008D0731" w:rsidRDefault="008D0731" w:rsidP="008D0731">
            <w:pPr>
              <w:jc w:val="center"/>
              <w:rPr>
                <w:sz w:val="16"/>
                <w:szCs w:val="16"/>
              </w:rPr>
            </w:pPr>
          </w:p>
        </w:tc>
        <w:tc>
          <w:tcPr>
            <w:tcW w:w="2835" w:type="dxa"/>
          </w:tcPr>
          <w:p w14:paraId="628F09BF" w14:textId="77777777" w:rsidR="008D0731" w:rsidRPr="008D0731" w:rsidRDefault="008D0731" w:rsidP="008D0731">
            <w:pPr>
              <w:rPr>
                <w:sz w:val="16"/>
                <w:szCs w:val="16"/>
              </w:rPr>
            </w:pPr>
            <w:r w:rsidRPr="008D0731">
              <w:rPr>
                <w:sz w:val="16"/>
                <w:szCs w:val="16"/>
              </w:rPr>
              <w:t>Черный. Универсальный маркер для письма на жирных, пыльных, грязных поверхностях в агрессивных промышленных условиях. Может использоваться для нанесения информации на разнородные материалы: резину, пластик, металл, стекло, спецодежду. Чернила с лаковым эффектом.</w:t>
            </w:r>
          </w:p>
        </w:tc>
        <w:tc>
          <w:tcPr>
            <w:tcW w:w="1700" w:type="dxa"/>
            <w:vMerge/>
          </w:tcPr>
          <w:p w14:paraId="2475DCE0" w14:textId="77777777" w:rsidR="008D0731" w:rsidRPr="008D0731" w:rsidRDefault="008D0731" w:rsidP="008D0731">
            <w:pPr>
              <w:jc w:val="center"/>
              <w:rPr>
                <w:sz w:val="16"/>
                <w:szCs w:val="16"/>
              </w:rPr>
            </w:pPr>
          </w:p>
        </w:tc>
      </w:tr>
      <w:tr w:rsidR="008D0731" w:rsidRPr="008D0731" w14:paraId="663311D0" w14:textId="77777777" w:rsidTr="008D0731">
        <w:tc>
          <w:tcPr>
            <w:tcW w:w="426" w:type="dxa"/>
          </w:tcPr>
          <w:p w14:paraId="217CE7B2" w14:textId="77777777" w:rsidR="008D0731" w:rsidRPr="008D0731" w:rsidRDefault="008D0731" w:rsidP="008D0731">
            <w:pPr>
              <w:jc w:val="center"/>
              <w:rPr>
                <w:sz w:val="16"/>
                <w:szCs w:val="16"/>
              </w:rPr>
            </w:pPr>
            <w:r w:rsidRPr="008D0731">
              <w:rPr>
                <w:sz w:val="16"/>
                <w:szCs w:val="16"/>
              </w:rPr>
              <w:t>41</w:t>
            </w:r>
          </w:p>
        </w:tc>
        <w:tc>
          <w:tcPr>
            <w:tcW w:w="1560" w:type="dxa"/>
            <w:shd w:val="clear" w:color="auto" w:fill="FFFFFF" w:themeFill="background1"/>
          </w:tcPr>
          <w:p w14:paraId="4FD165AA" w14:textId="77777777" w:rsidR="008D0731" w:rsidRPr="008D0731" w:rsidRDefault="008D0731" w:rsidP="008D0731">
            <w:pPr>
              <w:jc w:val="center"/>
              <w:rPr>
                <w:sz w:val="16"/>
                <w:szCs w:val="16"/>
              </w:rPr>
            </w:pPr>
            <w:r w:rsidRPr="008D0731">
              <w:rPr>
                <w:sz w:val="16"/>
                <w:szCs w:val="16"/>
              </w:rPr>
              <w:t>Ценники бумажные для проб на пищеблоке</w:t>
            </w:r>
          </w:p>
        </w:tc>
        <w:tc>
          <w:tcPr>
            <w:tcW w:w="1134" w:type="dxa"/>
          </w:tcPr>
          <w:p w14:paraId="2F3607F8" w14:textId="77777777" w:rsidR="008D0731" w:rsidRPr="008D0731" w:rsidRDefault="008D0731" w:rsidP="008D0731">
            <w:pPr>
              <w:jc w:val="center"/>
              <w:rPr>
                <w:sz w:val="16"/>
                <w:szCs w:val="16"/>
              </w:rPr>
            </w:pPr>
            <w:r w:rsidRPr="008D0731">
              <w:rPr>
                <w:sz w:val="16"/>
                <w:szCs w:val="16"/>
              </w:rPr>
              <w:t>17.29.11.110</w:t>
            </w:r>
          </w:p>
        </w:tc>
        <w:tc>
          <w:tcPr>
            <w:tcW w:w="567" w:type="dxa"/>
          </w:tcPr>
          <w:p w14:paraId="46DC8D6F" w14:textId="77777777" w:rsidR="008D0731" w:rsidRPr="008D0731" w:rsidRDefault="008D0731" w:rsidP="008D0731">
            <w:pPr>
              <w:jc w:val="center"/>
              <w:rPr>
                <w:sz w:val="16"/>
                <w:szCs w:val="16"/>
              </w:rPr>
            </w:pPr>
            <w:r w:rsidRPr="008D0731">
              <w:rPr>
                <w:sz w:val="16"/>
                <w:szCs w:val="16"/>
              </w:rPr>
              <w:t>шт</w:t>
            </w:r>
          </w:p>
        </w:tc>
        <w:tc>
          <w:tcPr>
            <w:tcW w:w="567" w:type="dxa"/>
          </w:tcPr>
          <w:p w14:paraId="162ABB16" w14:textId="77777777" w:rsidR="008D0731" w:rsidRPr="008D0731" w:rsidRDefault="008D0731" w:rsidP="008D0731">
            <w:pPr>
              <w:jc w:val="center"/>
              <w:rPr>
                <w:sz w:val="16"/>
                <w:szCs w:val="16"/>
              </w:rPr>
            </w:pPr>
            <w:r w:rsidRPr="008D0731">
              <w:rPr>
                <w:sz w:val="16"/>
                <w:szCs w:val="16"/>
              </w:rPr>
              <w:t>3</w:t>
            </w:r>
          </w:p>
        </w:tc>
        <w:tc>
          <w:tcPr>
            <w:tcW w:w="567" w:type="dxa"/>
          </w:tcPr>
          <w:p w14:paraId="0057F3B8" w14:textId="77777777" w:rsidR="008D0731" w:rsidRPr="008D0731" w:rsidRDefault="008D0731" w:rsidP="008D0731">
            <w:pPr>
              <w:jc w:val="center"/>
              <w:rPr>
                <w:sz w:val="16"/>
                <w:szCs w:val="16"/>
              </w:rPr>
            </w:pPr>
          </w:p>
        </w:tc>
        <w:tc>
          <w:tcPr>
            <w:tcW w:w="567" w:type="dxa"/>
          </w:tcPr>
          <w:p w14:paraId="492D7A36" w14:textId="77777777" w:rsidR="008D0731" w:rsidRPr="008D0731" w:rsidRDefault="008D0731" w:rsidP="008D0731">
            <w:pPr>
              <w:jc w:val="center"/>
              <w:rPr>
                <w:sz w:val="16"/>
                <w:szCs w:val="16"/>
              </w:rPr>
            </w:pPr>
          </w:p>
        </w:tc>
        <w:tc>
          <w:tcPr>
            <w:tcW w:w="2835" w:type="dxa"/>
          </w:tcPr>
          <w:p w14:paraId="70B65570" w14:textId="77777777" w:rsidR="008D0731" w:rsidRPr="008D0731" w:rsidRDefault="008D0731" w:rsidP="008D0731">
            <w:pPr>
              <w:rPr>
                <w:sz w:val="16"/>
                <w:szCs w:val="16"/>
              </w:rPr>
            </w:pPr>
            <w:r w:rsidRPr="008D0731">
              <w:rPr>
                <w:sz w:val="16"/>
                <w:szCs w:val="16"/>
              </w:rPr>
              <w:t>В рулоне, 1000 ценников в упаковке</w:t>
            </w:r>
          </w:p>
        </w:tc>
        <w:tc>
          <w:tcPr>
            <w:tcW w:w="1700" w:type="dxa"/>
            <w:vMerge/>
          </w:tcPr>
          <w:p w14:paraId="1DF8A087" w14:textId="77777777" w:rsidR="008D0731" w:rsidRPr="008D0731" w:rsidRDefault="008D0731" w:rsidP="008D0731">
            <w:pPr>
              <w:jc w:val="center"/>
              <w:rPr>
                <w:sz w:val="16"/>
                <w:szCs w:val="16"/>
              </w:rPr>
            </w:pPr>
          </w:p>
        </w:tc>
      </w:tr>
      <w:tr w:rsidR="008D0731" w:rsidRPr="008D0731" w14:paraId="0F963428" w14:textId="77777777" w:rsidTr="008D0731">
        <w:tc>
          <w:tcPr>
            <w:tcW w:w="426" w:type="dxa"/>
          </w:tcPr>
          <w:p w14:paraId="503F504C" w14:textId="77777777" w:rsidR="008D0731" w:rsidRPr="008D0731" w:rsidRDefault="008D0731" w:rsidP="008D0731">
            <w:pPr>
              <w:jc w:val="center"/>
              <w:rPr>
                <w:sz w:val="16"/>
                <w:szCs w:val="16"/>
              </w:rPr>
            </w:pPr>
            <w:r w:rsidRPr="008D0731">
              <w:rPr>
                <w:sz w:val="16"/>
                <w:szCs w:val="16"/>
              </w:rPr>
              <w:t>42</w:t>
            </w:r>
          </w:p>
        </w:tc>
        <w:tc>
          <w:tcPr>
            <w:tcW w:w="1560" w:type="dxa"/>
            <w:shd w:val="clear" w:color="auto" w:fill="FFFFFF" w:themeFill="background1"/>
          </w:tcPr>
          <w:p w14:paraId="27F8577E" w14:textId="77777777" w:rsidR="008D0731" w:rsidRPr="008D0731" w:rsidRDefault="008D0731" w:rsidP="008D0731">
            <w:pPr>
              <w:jc w:val="center"/>
              <w:rPr>
                <w:color w:val="FF0000"/>
                <w:sz w:val="16"/>
                <w:szCs w:val="16"/>
              </w:rPr>
            </w:pPr>
            <w:r w:rsidRPr="008D0731">
              <w:rPr>
                <w:sz w:val="16"/>
                <w:szCs w:val="16"/>
              </w:rPr>
              <w:t>Фотобумага матовая А4</w:t>
            </w:r>
          </w:p>
        </w:tc>
        <w:tc>
          <w:tcPr>
            <w:tcW w:w="1134" w:type="dxa"/>
          </w:tcPr>
          <w:p w14:paraId="7D41351E" w14:textId="77777777" w:rsidR="008D0731" w:rsidRPr="008D0731" w:rsidRDefault="008D0731" w:rsidP="008D0731">
            <w:pPr>
              <w:jc w:val="center"/>
              <w:rPr>
                <w:sz w:val="16"/>
                <w:szCs w:val="16"/>
              </w:rPr>
            </w:pPr>
            <w:r w:rsidRPr="008D0731">
              <w:rPr>
                <w:sz w:val="16"/>
                <w:szCs w:val="16"/>
              </w:rPr>
              <w:t>20.59.11.130</w:t>
            </w:r>
          </w:p>
        </w:tc>
        <w:tc>
          <w:tcPr>
            <w:tcW w:w="567" w:type="dxa"/>
          </w:tcPr>
          <w:p w14:paraId="499FB084" w14:textId="77777777" w:rsidR="008D0731" w:rsidRPr="008D0731" w:rsidRDefault="008D0731" w:rsidP="008D0731">
            <w:pPr>
              <w:jc w:val="center"/>
              <w:rPr>
                <w:sz w:val="16"/>
                <w:szCs w:val="16"/>
              </w:rPr>
            </w:pPr>
            <w:r w:rsidRPr="008D0731">
              <w:rPr>
                <w:sz w:val="16"/>
                <w:szCs w:val="16"/>
              </w:rPr>
              <w:t>уп</w:t>
            </w:r>
          </w:p>
        </w:tc>
        <w:tc>
          <w:tcPr>
            <w:tcW w:w="567" w:type="dxa"/>
          </w:tcPr>
          <w:p w14:paraId="0E439218" w14:textId="77777777" w:rsidR="008D0731" w:rsidRPr="008D0731" w:rsidRDefault="008D0731" w:rsidP="008D0731">
            <w:pPr>
              <w:jc w:val="center"/>
              <w:rPr>
                <w:sz w:val="16"/>
                <w:szCs w:val="16"/>
              </w:rPr>
            </w:pPr>
            <w:r w:rsidRPr="008D0731">
              <w:rPr>
                <w:sz w:val="16"/>
                <w:szCs w:val="16"/>
              </w:rPr>
              <w:t>1</w:t>
            </w:r>
          </w:p>
        </w:tc>
        <w:tc>
          <w:tcPr>
            <w:tcW w:w="567" w:type="dxa"/>
          </w:tcPr>
          <w:p w14:paraId="514869E6" w14:textId="77777777" w:rsidR="008D0731" w:rsidRPr="008D0731" w:rsidRDefault="008D0731" w:rsidP="008D0731">
            <w:pPr>
              <w:jc w:val="center"/>
              <w:rPr>
                <w:sz w:val="16"/>
                <w:szCs w:val="16"/>
              </w:rPr>
            </w:pPr>
          </w:p>
        </w:tc>
        <w:tc>
          <w:tcPr>
            <w:tcW w:w="567" w:type="dxa"/>
          </w:tcPr>
          <w:p w14:paraId="62138BD2" w14:textId="77777777" w:rsidR="008D0731" w:rsidRPr="008D0731" w:rsidRDefault="008D0731" w:rsidP="008D0731">
            <w:pPr>
              <w:jc w:val="center"/>
              <w:rPr>
                <w:sz w:val="16"/>
                <w:szCs w:val="16"/>
              </w:rPr>
            </w:pPr>
          </w:p>
        </w:tc>
        <w:tc>
          <w:tcPr>
            <w:tcW w:w="2835" w:type="dxa"/>
          </w:tcPr>
          <w:p w14:paraId="22E7ED61" w14:textId="77777777" w:rsidR="008D0731" w:rsidRPr="008D0731" w:rsidRDefault="008D0731" w:rsidP="008D0731">
            <w:pPr>
              <w:rPr>
                <w:sz w:val="16"/>
                <w:szCs w:val="16"/>
              </w:rPr>
            </w:pPr>
            <w:r w:rsidRPr="008D0731">
              <w:rPr>
                <w:sz w:val="16"/>
                <w:szCs w:val="16"/>
              </w:rPr>
              <w:t>Формат: А4</w:t>
            </w:r>
          </w:p>
          <w:p w14:paraId="368A5FE8" w14:textId="77777777" w:rsidR="008D0731" w:rsidRPr="008D0731" w:rsidRDefault="008D0731" w:rsidP="008D0731">
            <w:pPr>
              <w:rPr>
                <w:sz w:val="16"/>
                <w:szCs w:val="16"/>
              </w:rPr>
            </w:pPr>
            <w:r w:rsidRPr="008D0731">
              <w:rPr>
                <w:sz w:val="16"/>
                <w:szCs w:val="16"/>
              </w:rPr>
              <w:t>Плотность: 160 г/м2</w:t>
            </w:r>
          </w:p>
          <w:p w14:paraId="758E0D90" w14:textId="77777777" w:rsidR="008D0731" w:rsidRPr="008D0731" w:rsidRDefault="008D0731" w:rsidP="008D0731">
            <w:pPr>
              <w:rPr>
                <w:sz w:val="16"/>
                <w:szCs w:val="16"/>
              </w:rPr>
            </w:pPr>
            <w:r w:rsidRPr="008D0731">
              <w:rPr>
                <w:sz w:val="16"/>
                <w:szCs w:val="16"/>
              </w:rPr>
              <w:t>Покрытие: матовое</w:t>
            </w:r>
          </w:p>
          <w:p w14:paraId="65AB35B0" w14:textId="77777777" w:rsidR="008D0731" w:rsidRPr="008D0731" w:rsidRDefault="008D0731" w:rsidP="008D0731">
            <w:pPr>
              <w:rPr>
                <w:sz w:val="16"/>
                <w:szCs w:val="16"/>
              </w:rPr>
            </w:pPr>
            <w:r w:rsidRPr="008D0731">
              <w:rPr>
                <w:sz w:val="16"/>
                <w:szCs w:val="16"/>
              </w:rPr>
              <w:t>Фасовка: 100 листов</w:t>
            </w:r>
          </w:p>
        </w:tc>
        <w:tc>
          <w:tcPr>
            <w:tcW w:w="1700" w:type="dxa"/>
            <w:vMerge/>
          </w:tcPr>
          <w:p w14:paraId="74377BD3" w14:textId="77777777" w:rsidR="008D0731" w:rsidRPr="008D0731" w:rsidRDefault="008D0731" w:rsidP="008D0731">
            <w:pPr>
              <w:jc w:val="center"/>
              <w:rPr>
                <w:sz w:val="16"/>
                <w:szCs w:val="16"/>
              </w:rPr>
            </w:pPr>
          </w:p>
        </w:tc>
      </w:tr>
      <w:tr w:rsidR="008D0731" w:rsidRPr="008D0731" w14:paraId="3696475B" w14:textId="77777777" w:rsidTr="008D0731">
        <w:tc>
          <w:tcPr>
            <w:tcW w:w="426" w:type="dxa"/>
          </w:tcPr>
          <w:p w14:paraId="105BA898" w14:textId="77777777" w:rsidR="008D0731" w:rsidRPr="008D0731" w:rsidRDefault="008D0731" w:rsidP="008D0731">
            <w:pPr>
              <w:jc w:val="center"/>
              <w:rPr>
                <w:sz w:val="16"/>
                <w:szCs w:val="16"/>
              </w:rPr>
            </w:pPr>
            <w:r w:rsidRPr="008D0731">
              <w:rPr>
                <w:sz w:val="16"/>
                <w:szCs w:val="16"/>
              </w:rPr>
              <w:t>43</w:t>
            </w:r>
          </w:p>
        </w:tc>
        <w:tc>
          <w:tcPr>
            <w:tcW w:w="1560" w:type="dxa"/>
            <w:shd w:val="clear" w:color="auto" w:fill="FFFFFF" w:themeFill="background1"/>
          </w:tcPr>
          <w:p w14:paraId="275F7C54" w14:textId="77777777" w:rsidR="008D0731" w:rsidRPr="008D0731" w:rsidRDefault="008D0731" w:rsidP="008D0731">
            <w:pPr>
              <w:jc w:val="center"/>
              <w:rPr>
                <w:color w:val="FF0000"/>
                <w:sz w:val="16"/>
                <w:szCs w:val="16"/>
              </w:rPr>
            </w:pPr>
            <w:r w:rsidRPr="008D0731">
              <w:rPr>
                <w:sz w:val="16"/>
                <w:szCs w:val="16"/>
              </w:rPr>
              <w:t>Фотобумага глянцевая А4</w:t>
            </w:r>
          </w:p>
        </w:tc>
        <w:tc>
          <w:tcPr>
            <w:tcW w:w="1134" w:type="dxa"/>
          </w:tcPr>
          <w:p w14:paraId="15316355" w14:textId="77777777" w:rsidR="008D0731" w:rsidRPr="008D0731" w:rsidRDefault="008D0731" w:rsidP="008D0731">
            <w:pPr>
              <w:jc w:val="center"/>
              <w:rPr>
                <w:sz w:val="16"/>
                <w:szCs w:val="16"/>
              </w:rPr>
            </w:pPr>
            <w:r w:rsidRPr="008D0731">
              <w:rPr>
                <w:sz w:val="16"/>
                <w:szCs w:val="16"/>
              </w:rPr>
              <w:t>20.59.11.130</w:t>
            </w:r>
          </w:p>
        </w:tc>
        <w:tc>
          <w:tcPr>
            <w:tcW w:w="567" w:type="dxa"/>
          </w:tcPr>
          <w:p w14:paraId="22BC6BED" w14:textId="77777777" w:rsidR="008D0731" w:rsidRPr="008D0731" w:rsidRDefault="008D0731" w:rsidP="008D0731">
            <w:pPr>
              <w:jc w:val="center"/>
              <w:rPr>
                <w:sz w:val="16"/>
                <w:szCs w:val="16"/>
              </w:rPr>
            </w:pPr>
            <w:r w:rsidRPr="008D0731">
              <w:rPr>
                <w:sz w:val="16"/>
                <w:szCs w:val="16"/>
              </w:rPr>
              <w:t>уп</w:t>
            </w:r>
          </w:p>
        </w:tc>
        <w:tc>
          <w:tcPr>
            <w:tcW w:w="567" w:type="dxa"/>
          </w:tcPr>
          <w:p w14:paraId="318537D8" w14:textId="77777777" w:rsidR="008D0731" w:rsidRPr="008D0731" w:rsidRDefault="008D0731" w:rsidP="008D0731">
            <w:pPr>
              <w:jc w:val="center"/>
              <w:rPr>
                <w:sz w:val="16"/>
                <w:szCs w:val="16"/>
              </w:rPr>
            </w:pPr>
            <w:r w:rsidRPr="008D0731">
              <w:rPr>
                <w:sz w:val="16"/>
                <w:szCs w:val="16"/>
              </w:rPr>
              <w:t>1</w:t>
            </w:r>
          </w:p>
        </w:tc>
        <w:tc>
          <w:tcPr>
            <w:tcW w:w="567" w:type="dxa"/>
          </w:tcPr>
          <w:p w14:paraId="5EBC1DA7" w14:textId="77777777" w:rsidR="008D0731" w:rsidRPr="008D0731" w:rsidRDefault="008D0731" w:rsidP="008D0731">
            <w:pPr>
              <w:jc w:val="center"/>
              <w:rPr>
                <w:sz w:val="16"/>
                <w:szCs w:val="16"/>
              </w:rPr>
            </w:pPr>
          </w:p>
        </w:tc>
        <w:tc>
          <w:tcPr>
            <w:tcW w:w="567" w:type="dxa"/>
          </w:tcPr>
          <w:p w14:paraId="71CA74BE" w14:textId="77777777" w:rsidR="008D0731" w:rsidRPr="008D0731" w:rsidRDefault="008D0731" w:rsidP="008D0731">
            <w:pPr>
              <w:jc w:val="center"/>
              <w:rPr>
                <w:sz w:val="16"/>
                <w:szCs w:val="16"/>
              </w:rPr>
            </w:pPr>
          </w:p>
        </w:tc>
        <w:tc>
          <w:tcPr>
            <w:tcW w:w="2835" w:type="dxa"/>
          </w:tcPr>
          <w:p w14:paraId="7EED9E7F" w14:textId="77777777" w:rsidR="008D0731" w:rsidRPr="008D0731" w:rsidRDefault="008D0731" w:rsidP="008D0731">
            <w:pPr>
              <w:rPr>
                <w:sz w:val="16"/>
                <w:szCs w:val="16"/>
              </w:rPr>
            </w:pPr>
            <w:r w:rsidRPr="008D0731">
              <w:rPr>
                <w:sz w:val="16"/>
                <w:szCs w:val="16"/>
              </w:rPr>
              <w:t>Формат: А4</w:t>
            </w:r>
          </w:p>
          <w:p w14:paraId="7CE6698A" w14:textId="77777777" w:rsidR="008D0731" w:rsidRPr="008D0731" w:rsidRDefault="008D0731" w:rsidP="008D0731">
            <w:pPr>
              <w:rPr>
                <w:sz w:val="16"/>
                <w:szCs w:val="16"/>
              </w:rPr>
            </w:pPr>
            <w:r w:rsidRPr="008D0731">
              <w:rPr>
                <w:sz w:val="16"/>
                <w:szCs w:val="16"/>
              </w:rPr>
              <w:t>Плотность: 160 г/м2</w:t>
            </w:r>
          </w:p>
          <w:p w14:paraId="2E6BD9A1" w14:textId="77777777" w:rsidR="008D0731" w:rsidRPr="008D0731" w:rsidRDefault="008D0731" w:rsidP="008D0731">
            <w:pPr>
              <w:rPr>
                <w:sz w:val="16"/>
                <w:szCs w:val="16"/>
              </w:rPr>
            </w:pPr>
            <w:r w:rsidRPr="008D0731">
              <w:rPr>
                <w:sz w:val="16"/>
                <w:szCs w:val="16"/>
              </w:rPr>
              <w:t>Покрытие: глянцевая</w:t>
            </w:r>
          </w:p>
          <w:p w14:paraId="7A88D11F" w14:textId="77777777" w:rsidR="008D0731" w:rsidRPr="008D0731" w:rsidRDefault="008D0731" w:rsidP="008D0731">
            <w:pPr>
              <w:rPr>
                <w:sz w:val="16"/>
                <w:szCs w:val="16"/>
              </w:rPr>
            </w:pPr>
            <w:r w:rsidRPr="008D0731">
              <w:rPr>
                <w:sz w:val="16"/>
                <w:szCs w:val="16"/>
              </w:rPr>
              <w:t>Фасовка: 100 листов</w:t>
            </w:r>
          </w:p>
        </w:tc>
        <w:tc>
          <w:tcPr>
            <w:tcW w:w="1700" w:type="dxa"/>
            <w:vMerge/>
          </w:tcPr>
          <w:p w14:paraId="6DCB9815" w14:textId="77777777" w:rsidR="008D0731" w:rsidRPr="008D0731" w:rsidRDefault="008D0731" w:rsidP="008D0731">
            <w:pPr>
              <w:jc w:val="center"/>
              <w:rPr>
                <w:sz w:val="16"/>
                <w:szCs w:val="16"/>
              </w:rPr>
            </w:pPr>
          </w:p>
        </w:tc>
      </w:tr>
      <w:tr w:rsidR="008D0731" w:rsidRPr="008D0731" w14:paraId="2C2FBBF2" w14:textId="77777777" w:rsidTr="008D0731">
        <w:tc>
          <w:tcPr>
            <w:tcW w:w="426" w:type="dxa"/>
          </w:tcPr>
          <w:p w14:paraId="3E3C2CED" w14:textId="77777777" w:rsidR="008D0731" w:rsidRPr="008D0731" w:rsidRDefault="008D0731" w:rsidP="008D0731">
            <w:pPr>
              <w:jc w:val="center"/>
              <w:rPr>
                <w:sz w:val="16"/>
                <w:szCs w:val="16"/>
              </w:rPr>
            </w:pPr>
            <w:r w:rsidRPr="008D0731">
              <w:rPr>
                <w:sz w:val="16"/>
                <w:szCs w:val="16"/>
              </w:rPr>
              <w:t>44</w:t>
            </w:r>
          </w:p>
        </w:tc>
        <w:tc>
          <w:tcPr>
            <w:tcW w:w="1560" w:type="dxa"/>
            <w:shd w:val="clear" w:color="auto" w:fill="FFFFFF" w:themeFill="background1"/>
          </w:tcPr>
          <w:p w14:paraId="259442C9" w14:textId="77777777" w:rsidR="008D0731" w:rsidRPr="008D0731" w:rsidRDefault="008D0731" w:rsidP="008D0731">
            <w:pPr>
              <w:jc w:val="center"/>
              <w:rPr>
                <w:sz w:val="16"/>
                <w:szCs w:val="16"/>
              </w:rPr>
            </w:pPr>
            <w:r w:rsidRPr="008D0731">
              <w:rPr>
                <w:sz w:val="16"/>
                <w:szCs w:val="16"/>
              </w:rPr>
              <w:t>Лоток горизонтальный 3 отделения</w:t>
            </w:r>
          </w:p>
          <w:p w14:paraId="43D2E5D2" w14:textId="77777777" w:rsidR="008D0731" w:rsidRPr="008D0731" w:rsidRDefault="008D0731" w:rsidP="008D0731">
            <w:pPr>
              <w:jc w:val="center"/>
              <w:rPr>
                <w:color w:val="FF0000"/>
                <w:sz w:val="16"/>
                <w:szCs w:val="16"/>
              </w:rPr>
            </w:pPr>
            <w:r w:rsidRPr="008D0731">
              <w:rPr>
                <w:noProof/>
              </w:rPr>
              <w:drawing>
                <wp:inline distT="0" distB="0" distL="0" distR="0" wp14:anchorId="152A02F9" wp14:editId="07C0C0C9">
                  <wp:extent cx="492981" cy="431359"/>
                  <wp:effectExtent l="0" t="0" r="2540" b="6985"/>
                  <wp:docPr id="1716191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64375" name=""/>
                          <pic:cNvPicPr/>
                        </pic:nvPicPr>
                        <pic:blipFill rotWithShape="1">
                          <a:blip r:embed="rId9"/>
                          <a:srcRect l="31774" t="20409" r="32922" b="24646"/>
                          <a:stretch/>
                        </pic:blipFill>
                        <pic:spPr bwMode="auto">
                          <a:xfrm>
                            <a:off x="0" y="0"/>
                            <a:ext cx="499005" cy="43663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0CC78A1A" w14:textId="77777777" w:rsidR="008D0731" w:rsidRPr="008D0731" w:rsidRDefault="008D0731" w:rsidP="008D0731">
            <w:pPr>
              <w:jc w:val="center"/>
              <w:rPr>
                <w:sz w:val="16"/>
                <w:szCs w:val="16"/>
              </w:rPr>
            </w:pPr>
            <w:r w:rsidRPr="008D0731">
              <w:rPr>
                <w:sz w:val="16"/>
                <w:szCs w:val="16"/>
              </w:rPr>
              <w:t>25.99.22.110</w:t>
            </w:r>
          </w:p>
        </w:tc>
        <w:tc>
          <w:tcPr>
            <w:tcW w:w="567" w:type="dxa"/>
          </w:tcPr>
          <w:p w14:paraId="5E09AEA2" w14:textId="77777777" w:rsidR="008D0731" w:rsidRPr="008D0731" w:rsidRDefault="008D0731" w:rsidP="008D0731">
            <w:pPr>
              <w:jc w:val="center"/>
              <w:rPr>
                <w:sz w:val="16"/>
                <w:szCs w:val="16"/>
              </w:rPr>
            </w:pPr>
            <w:r w:rsidRPr="008D0731">
              <w:rPr>
                <w:sz w:val="16"/>
                <w:szCs w:val="16"/>
              </w:rPr>
              <w:t>шт</w:t>
            </w:r>
          </w:p>
        </w:tc>
        <w:tc>
          <w:tcPr>
            <w:tcW w:w="567" w:type="dxa"/>
          </w:tcPr>
          <w:p w14:paraId="347D569E" w14:textId="77777777" w:rsidR="008D0731" w:rsidRPr="008D0731" w:rsidRDefault="008D0731" w:rsidP="008D0731">
            <w:pPr>
              <w:jc w:val="center"/>
              <w:rPr>
                <w:sz w:val="16"/>
                <w:szCs w:val="16"/>
              </w:rPr>
            </w:pPr>
            <w:r w:rsidRPr="008D0731">
              <w:rPr>
                <w:sz w:val="16"/>
                <w:szCs w:val="16"/>
              </w:rPr>
              <w:t>1</w:t>
            </w:r>
          </w:p>
        </w:tc>
        <w:tc>
          <w:tcPr>
            <w:tcW w:w="567" w:type="dxa"/>
          </w:tcPr>
          <w:p w14:paraId="4770B61A" w14:textId="77777777" w:rsidR="008D0731" w:rsidRPr="008D0731" w:rsidRDefault="008D0731" w:rsidP="008D0731">
            <w:pPr>
              <w:jc w:val="center"/>
              <w:rPr>
                <w:sz w:val="16"/>
                <w:szCs w:val="16"/>
              </w:rPr>
            </w:pPr>
          </w:p>
        </w:tc>
        <w:tc>
          <w:tcPr>
            <w:tcW w:w="567" w:type="dxa"/>
          </w:tcPr>
          <w:p w14:paraId="4A06E0F5" w14:textId="77777777" w:rsidR="008D0731" w:rsidRPr="008D0731" w:rsidRDefault="008D0731" w:rsidP="008D0731">
            <w:pPr>
              <w:jc w:val="center"/>
              <w:rPr>
                <w:sz w:val="16"/>
                <w:szCs w:val="16"/>
              </w:rPr>
            </w:pPr>
          </w:p>
        </w:tc>
        <w:tc>
          <w:tcPr>
            <w:tcW w:w="2835" w:type="dxa"/>
          </w:tcPr>
          <w:p w14:paraId="04F0E4DC" w14:textId="77777777" w:rsidR="008D0731" w:rsidRPr="008D0731" w:rsidRDefault="008D0731" w:rsidP="008D0731">
            <w:pPr>
              <w:rPr>
                <w:sz w:val="16"/>
                <w:szCs w:val="16"/>
              </w:rPr>
            </w:pPr>
          </w:p>
          <w:p w14:paraId="288874D6" w14:textId="77777777" w:rsidR="008D0731" w:rsidRPr="008D0731" w:rsidRDefault="008D0731" w:rsidP="008D0731">
            <w:pPr>
              <w:rPr>
                <w:sz w:val="16"/>
                <w:szCs w:val="16"/>
              </w:rPr>
            </w:pPr>
            <w:r w:rsidRPr="008D0731">
              <w:rPr>
                <w:sz w:val="16"/>
                <w:szCs w:val="16"/>
              </w:rPr>
              <w:t>Цвет чёрный</w:t>
            </w:r>
          </w:p>
          <w:p w14:paraId="15F6EFF7" w14:textId="77777777" w:rsidR="008D0731" w:rsidRPr="008D0731" w:rsidRDefault="008D0731" w:rsidP="008D0731">
            <w:pPr>
              <w:rPr>
                <w:sz w:val="16"/>
                <w:szCs w:val="16"/>
              </w:rPr>
            </w:pPr>
            <w:r w:rsidRPr="008D0731">
              <w:rPr>
                <w:sz w:val="16"/>
                <w:szCs w:val="16"/>
              </w:rPr>
              <w:t>Количество отделений 3</w:t>
            </w:r>
          </w:p>
          <w:p w14:paraId="3D608F60" w14:textId="77777777" w:rsidR="008D0731" w:rsidRPr="008D0731" w:rsidRDefault="008D0731" w:rsidP="008D0731">
            <w:pPr>
              <w:rPr>
                <w:sz w:val="16"/>
                <w:szCs w:val="16"/>
              </w:rPr>
            </w:pPr>
            <w:r w:rsidRPr="008D0731">
              <w:rPr>
                <w:sz w:val="16"/>
                <w:szCs w:val="16"/>
              </w:rPr>
              <w:t>Материал металл</w:t>
            </w:r>
          </w:p>
        </w:tc>
        <w:tc>
          <w:tcPr>
            <w:tcW w:w="1700" w:type="dxa"/>
            <w:vMerge/>
          </w:tcPr>
          <w:p w14:paraId="3C693C01" w14:textId="77777777" w:rsidR="008D0731" w:rsidRPr="008D0731" w:rsidRDefault="008D0731" w:rsidP="008D0731">
            <w:pPr>
              <w:jc w:val="center"/>
              <w:rPr>
                <w:sz w:val="16"/>
                <w:szCs w:val="16"/>
              </w:rPr>
            </w:pPr>
          </w:p>
        </w:tc>
      </w:tr>
      <w:tr w:rsidR="008D0731" w:rsidRPr="008D0731" w14:paraId="03E6BB69" w14:textId="77777777" w:rsidTr="008D0731">
        <w:tc>
          <w:tcPr>
            <w:tcW w:w="426" w:type="dxa"/>
          </w:tcPr>
          <w:p w14:paraId="3E49F4A0" w14:textId="77777777" w:rsidR="008D0731" w:rsidRPr="008D0731" w:rsidRDefault="008D0731" w:rsidP="008D0731">
            <w:pPr>
              <w:jc w:val="center"/>
              <w:rPr>
                <w:sz w:val="16"/>
                <w:szCs w:val="16"/>
              </w:rPr>
            </w:pPr>
            <w:r w:rsidRPr="008D0731">
              <w:rPr>
                <w:sz w:val="16"/>
                <w:szCs w:val="16"/>
              </w:rPr>
              <w:t>45</w:t>
            </w:r>
          </w:p>
        </w:tc>
        <w:tc>
          <w:tcPr>
            <w:tcW w:w="1560" w:type="dxa"/>
            <w:shd w:val="clear" w:color="auto" w:fill="FFFFFF" w:themeFill="background1"/>
          </w:tcPr>
          <w:p w14:paraId="363A836E" w14:textId="77777777" w:rsidR="008D0731" w:rsidRPr="008D0731" w:rsidRDefault="008D0731" w:rsidP="008D0731">
            <w:pPr>
              <w:jc w:val="center"/>
              <w:rPr>
                <w:sz w:val="16"/>
                <w:szCs w:val="16"/>
              </w:rPr>
            </w:pPr>
            <w:r w:rsidRPr="008D0731">
              <w:rPr>
                <w:sz w:val="16"/>
                <w:szCs w:val="16"/>
              </w:rPr>
              <w:t>Бумага для ламинирования А4</w:t>
            </w:r>
          </w:p>
        </w:tc>
        <w:tc>
          <w:tcPr>
            <w:tcW w:w="1134" w:type="dxa"/>
          </w:tcPr>
          <w:p w14:paraId="7DD0DC9D" w14:textId="77777777" w:rsidR="008D0731" w:rsidRPr="008D0731" w:rsidRDefault="008D0731" w:rsidP="008D0731">
            <w:pPr>
              <w:jc w:val="center"/>
              <w:rPr>
                <w:sz w:val="16"/>
                <w:szCs w:val="16"/>
              </w:rPr>
            </w:pPr>
            <w:r w:rsidRPr="008D0731">
              <w:rPr>
                <w:sz w:val="16"/>
                <w:szCs w:val="16"/>
              </w:rPr>
              <w:t>22.21.42.120</w:t>
            </w:r>
          </w:p>
        </w:tc>
        <w:tc>
          <w:tcPr>
            <w:tcW w:w="567" w:type="dxa"/>
          </w:tcPr>
          <w:p w14:paraId="50AC6214" w14:textId="77777777" w:rsidR="008D0731" w:rsidRPr="008D0731" w:rsidRDefault="008D0731" w:rsidP="008D0731">
            <w:pPr>
              <w:jc w:val="center"/>
              <w:rPr>
                <w:sz w:val="16"/>
                <w:szCs w:val="16"/>
              </w:rPr>
            </w:pPr>
            <w:r w:rsidRPr="008D0731">
              <w:rPr>
                <w:sz w:val="16"/>
                <w:szCs w:val="16"/>
              </w:rPr>
              <w:t>уп</w:t>
            </w:r>
          </w:p>
        </w:tc>
        <w:tc>
          <w:tcPr>
            <w:tcW w:w="567" w:type="dxa"/>
          </w:tcPr>
          <w:p w14:paraId="003B7A9A" w14:textId="77777777" w:rsidR="008D0731" w:rsidRPr="008D0731" w:rsidRDefault="008D0731" w:rsidP="008D0731">
            <w:pPr>
              <w:jc w:val="center"/>
              <w:rPr>
                <w:sz w:val="16"/>
                <w:szCs w:val="16"/>
              </w:rPr>
            </w:pPr>
            <w:r w:rsidRPr="008D0731">
              <w:rPr>
                <w:sz w:val="16"/>
                <w:szCs w:val="16"/>
              </w:rPr>
              <w:t>2</w:t>
            </w:r>
          </w:p>
        </w:tc>
        <w:tc>
          <w:tcPr>
            <w:tcW w:w="567" w:type="dxa"/>
          </w:tcPr>
          <w:p w14:paraId="04DB178D" w14:textId="77777777" w:rsidR="008D0731" w:rsidRPr="008D0731" w:rsidRDefault="008D0731" w:rsidP="008D0731">
            <w:pPr>
              <w:jc w:val="center"/>
              <w:rPr>
                <w:sz w:val="16"/>
                <w:szCs w:val="16"/>
              </w:rPr>
            </w:pPr>
          </w:p>
        </w:tc>
        <w:tc>
          <w:tcPr>
            <w:tcW w:w="567" w:type="dxa"/>
          </w:tcPr>
          <w:p w14:paraId="64233924" w14:textId="77777777" w:rsidR="008D0731" w:rsidRPr="008D0731" w:rsidRDefault="008D0731" w:rsidP="008D0731">
            <w:pPr>
              <w:jc w:val="center"/>
              <w:rPr>
                <w:sz w:val="16"/>
                <w:szCs w:val="16"/>
              </w:rPr>
            </w:pPr>
          </w:p>
        </w:tc>
        <w:tc>
          <w:tcPr>
            <w:tcW w:w="2835" w:type="dxa"/>
          </w:tcPr>
          <w:p w14:paraId="3653F5C7" w14:textId="77777777" w:rsidR="008D0731" w:rsidRPr="008D0731" w:rsidRDefault="008D0731" w:rsidP="008D0731">
            <w:pPr>
              <w:rPr>
                <w:sz w:val="16"/>
                <w:szCs w:val="16"/>
              </w:rPr>
            </w:pPr>
            <w:r w:rsidRPr="008D0731">
              <w:rPr>
                <w:sz w:val="16"/>
                <w:szCs w:val="16"/>
              </w:rPr>
              <w:t>Формат: A4</w:t>
            </w:r>
          </w:p>
          <w:p w14:paraId="4E08A2DE" w14:textId="77777777" w:rsidR="008D0731" w:rsidRPr="008D0731" w:rsidRDefault="008D0731" w:rsidP="008D0731">
            <w:pPr>
              <w:rPr>
                <w:sz w:val="16"/>
                <w:szCs w:val="16"/>
              </w:rPr>
            </w:pPr>
            <w:r w:rsidRPr="008D0731">
              <w:rPr>
                <w:sz w:val="16"/>
                <w:szCs w:val="16"/>
              </w:rPr>
              <w:t>Тип ламинирования: горячее</w:t>
            </w:r>
          </w:p>
          <w:p w14:paraId="3C5CF4BE" w14:textId="77777777" w:rsidR="008D0731" w:rsidRPr="008D0731" w:rsidRDefault="008D0731" w:rsidP="008D0731">
            <w:pPr>
              <w:rPr>
                <w:sz w:val="16"/>
                <w:szCs w:val="16"/>
              </w:rPr>
            </w:pPr>
            <w:r w:rsidRPr="008D0731">
              <w:rPr>
                <w:sz w:val="16"/>
                <w:szCs w:val="16"/>
              </w:rPr>
              <w:t>Тип поверхности: глянцевая</w:t>
            </w:r>
          </w:p>
          <w:p w14:paraId="5525EB8C" w14:textId="77777777" w:rsidR="008D0731" w:rsidRPr="008D0731" w:rsidRDefault="008D0731" w:rsidP="008D0731">
            <w:pPr>
              <w:rPr>
                <w:sz w:val="16"/>
                <w:szCs w:val="16"/>
              </w:rPr>
            </w:pPr>
            <w:r w:rsidRPr="008D0731">
              <w:rPr>
                <w:sz w:val="16"/>
                <w:szCs w:val="16"/>
              </w:rPr>
              <w:t>Толщина: 100 мкм</w:t>
            </w:r>
          </w:p>
          <w:p w14:paraId="2ACA417D" w14:textId="77777777" w:rsidR="008D0731" w:rsidRPr="008D0731" w:rsidRDefault="008D0731" w:rsidP="008D0731">
            <w:pPr>
              <w:rPr>
                <w:sz w:val="16"/>
                <w:szCs w:val="16"/>
              </w:rPr>
            </w:pPr>
            <w:r w:rsidRPr="008D0731">
              <w:rPr>
                <w:sz w:val="16"/>
                <w:szCs w:val="16"/>
              </w:rPr>
              <w:t>Количество в упаковке: 100</w:t>
            </w:r>
          </w:p>
          <w:p w14:paraId="2C3F13E8" w14:textId="77777777" w:rsidR="008D0731" w:rsidRPr="008D0731" w:rsidRDefault="008D0731" w:rsidP="008D0731">
            <w:pPr>
              <w:rPr>
                <w:sz w:val="16"/>
                <w:szCs w:val="16"/>
              </w:rPr>
            </w:pPr>
            <w:r w:rsidRPr="008D0731">
              <w:rPr>
                <w:sz w:val="16"/>
                <w:szCs w:val="16"/>
              </w:rPr>
              <w:t>Размеры: 216х303 мм</w:t>
            </w:r>
          </w:p>
        </w:tc>
        <w:tc>
          <w:tcPr>
            <w:tcW w:w="1700" w:type="dxa"/>
            <w:vMerge/>
          </w:tcPr>
          <w:p w14:paraId="0AEB674D" w14:textId="77777777" w:rsidR="008D0731" w:rsidRPr="008D0731" w:rsidRDefault="008D0731" w:rsidP="008D0731">
            <w:pPr>
              <w:jc w:val="center"/>
              <w:rPr>
                <w:sz w:val="16"/>
                <w:szCs w:val="16"/>
              </w:rPr>
            </w:pPr>
          </w:p>
        </w:tc>
      </w:tr>
      <w:tr w:rsidR="008D0731" w:rsidRPr="008D0731" w14:paraId="5F2A818F" w14:textId="77777777" w:rsidTr="008D0731">
        <w:tc>
          <w:tcPr>
            <w:tcW w:w="426" w:type="dxa"/>
          </w:tcPr>
          <w:p w14:paraId="45B054BB" w14:textId="77777777" w:rsidR="008D0731" w:rsidRPr="008D0731" w:rsidRDefault="008D0731" w:rsidP="008D0731">
            <w:pPr>
              <w:jc w:val="center"/>
              <w:rPr>
                <w:sz w:val="16"/>
                <w:szCs w:val="16"/>
              </w:rPr>
            </w:pPr>
            <w:r w:rsidRPr="008D0731">
              <w:rPr>
                <w:sz w:val="16"/>
                <w:szCs w:val="16"/>
              </w:rPr>
              <w:t>46</w:t>
            </w:r>
          </w:p>
        </w:tc>
        <w:tc>
          <w:tcPr>
            <w:tcW w:w="1560" w:type="dxa"/>
            <w:shd w:val="clear" w:color="auto" w:fill="FFFFFF" w:themeFill="background1"/>
          </w:tcPr>
          <w:p w14:paraId="18AF5C82" w14:textId="77777777" w:rsidR="008D0731" w:rsidRPr="008D0731" w:rsidRDefault="008D0731" w:rsidP="008D0731">
            <w:pPr>
              <w:jc w:val="center"/>
              <w:rPr>
                <w:sz w:val="16"/>
                <w:szCs w:val="16"/>
              </w:rPr>
            </w:pPr>
            <w:r w:rsidRPr="008D0731">
              <w:rPr>
                <w:sz w:val="16"/>
                <w:szCs w:val="16"/>
              </w:rPr>
              <w:t xml:space="preserve">Пластилин </w:t>
            </w:r>
          </w:p>
        </w:tc>
        <w:tc>
          <w:tcPr>
            <w:tcW w:w="1134" w:type="dxa"/>
          </w:tcPr>
          <w:p w14:paraId="1A7CA126" w14:textId="77777777" w:rsidR="008D0731" w:rsidRPr="008D0731" w:rsidRDefault="008D0731" w:rsidP="008D0731">
            <w:pPr>
              <w:jc w:val="center"/>
              <w:rPr>
                <w:sz w:val="16"/>
                <w:szCs w:val="16"/>
              </w:rPr>
            </w:pPr>
            <w:r w:rsidRPr="008D0731">
              <w:rPr>
                <w:sz w:val="16"/>
                <w:szCs w:val="16"/>
              </w:rPr>
              <w:t>20.59.52.110</w:t>
            </w:r>
          </w:p>
        </w:tc>
        <w:tc>
          <w:tcPr>
            <w:tcW w:w="567" w:type="dxa"/>
          </w:tcPr>
          <w:p w14:paraId="3A3EF1F1" w14:textId="77777777" w:rsidR="008D0731" w:rsidRPr="008D0731" w:rsidRDefault="008D0731" w:rsidP="008D0731">
            <w:pPr>
              <w:jc w:val="center"/>
              <w:rPr>
                <w:sz w:val="16"/>
                <w:szCs w:val="16"/>
              </w:rPr>
            </w:pPr>
            <w:r w:rsidRPr="008D0731">
              <w:rPr>
                <w:sz w:val="16"/>
                <w:szCs w:val="16"/>
              </w:rPr>
              <w:t>уп</w:t>
            </w:r>
          </w:p>
        </w:tc>
        <w:tc>
          <w:tcPr>
            <w:tcW w:w="567" w:type="dxa"/>
          </w:tcPr>
          <w:p w14:paraId="1BD47ACD" w14:textId="77777777" w:rsidR="008D0731" w:rsidRPr="008D0731" w:rsidRDefault="008D0731" w:rsidP="008D0731">
            <w:pPr>
              <w:jc w:val="center"/>
              <w:rPr>
                <w:sz w:val="16"/>
                <w:szCs w:val="16"/>
              </w:rPr>
            </w:pPr>
            <w:r w:rsidRPr="008D0731">
              <w:rPr>
                <w:sz w:val="16"/>
                <w:szCs w:val="16"/>
              </w:rPr>
              <w:t>2</w:t>
            </w:r>
          </w:p>
        </w:tc>
        <w:tc>
          <w:tcPr>
            <w:tcW w:w="567" w:type="dxa"/>
          </w:tcPr>
          <w:p w14:paraId="4177D28E" w14:textId="77777777" w:rsidR="008D0731" w:rsidRPr="008D0731" w:rsidRDefault="008D0731" w:rsidP="008D0731">
            <w:pPr>
              <w:jc w:val="center"/>
              <w:rPr>
                <w:sz w:val="16"/>
                <w:szCs w:val="16"/>
              </w:rPr>
            </w:pPr>
          </w:p>
        </w:tc>
        <w:tc>
          <w:tcPr>
            <w:tcW w:w="567" w:type="dxa"/>
          </w:tcPr>
          <w:p w14:paraId="2CD56163" w14:textId="77777777" w:rsidR="008D0731" w:rsidRPr="008D0731" w:rsidRDefault="008D0731" w:rsidP="008D0731">
            <w:pPr>
              <w:jc w:val="center"/>
              <w:rPr>
                <w:sz w:val="16"/>
                <w:szCs w:val="16"/>
              </w:rPr>
            </w:pPr>
          </w:p>
        </w:tc>
        <w:tc>
          <w:tcPr>
            <w:tcW w:w="2835" w:type="dxa"/>
          </w:tcPr>
          <w:p w14:paraId="1105D79A" w14:textId="77777777" w:rsidR="008D0731" w:rsidRPr="008D0731" w:rsidRDefault="008D0731" w:rsidP="008D0731">
            <w:pPr>
              <w:rPr>
                <w:sz w:val="16"/>
                <w:szCs w:val="16"/>
              </w:rPr>
            </w:pPr>
            <w:r w:rsidRPr="008D0731">
              <w:rPr>
                <w:sz w:val="16"/>
                <w:szCs w:val="16"/>
              </w:rPr>
              <w:t xml:space="preserve">24 </w:t>
            </w:r>
            <w:proofErr w:type="spellStart"/>
            <w:r w:rsidRPr="008D0731">
              <w:rPr>
                <w:sz w:val="16"/>
                <w:szCs w:val="16"/>
              </w:rPr>
              <w:t>цв</w:t>
            </w:r>
            <w:proofErr w:type="spellEnd"/>
            <w:r w:rsidRPr="008D0731">
              <w:rPr>
                <w:sz w:val="16"/>
                <w:szCs w:val="16"/>
              </w:rPr>
              <w:t>. / уп.</w:t>
            </w:r>
          </w:p>
        </w:tc>
        <w:tc>
          <w:tcPr>
            <w:tcW w:w="1700" w:type="dxa"/>
            <w:vMerge/>
          </w:tcPr>
          <w:p w14:paraId="282CF11C" w14:textId="77777777" w:rsidR="008D0731" w:rsidRPr="008D0731" w:rsidRDefault="008D0731" w:rsidP="008D0731">
            <w:pPr>
              <w:jc w:val="center"/>
              <w:rPr>
                <w:sz w:val="16"/>
                <w:szCs w:val="16"/>
              </w:rPr>
            </w:pPr>
          </w:p>
        </w:tc>
      </w:tr>
      <w:tr w:rsidR="008D0731" w:rsidRPr="008D0731" w14:paraId="53A07D2F" w14:textId="77777777" w:rsidTr="008D0731">
        <w:tc>
          <w:tcPr>
            <w:tcW w:w="426" w:type="dxa"/>
          </w:tcPr>
          <w:p w14:paraId="7CB9223D" w14:textId="77777777" w:rsidR="008D0731" w:rsidRPr="008D0731" w:rsidRDefault="008D0731" w:rsidP="008D0731">
            <w:pPr>
              <w:jc w:val="center"/>
              <w:rPr>
                <w:sz w:val="16"/>
                <w:szCs w:val="16"/>
              </w:rPr>
            </w:pPr>
            <w:r w:rsidRPr="008D0731">
              <w:rPr>
                <w:sz w:val="16"/>
                <w:szCs w:val="16"/>
              </w:rPr>
              <w:t>47</w:t>
            </w:r>
          </w:p>
        </w:tc>
        <w:tc>
          <w:tcPr>
            <w:tcW w:w="1560" w:type="dxa"/>
            <w:shd w:val="clear" w:color="auto" w:fill="FFFFFF" w:themeFill="background1"/>
          </w:tcPr>
          <w:p w14:paraId="65636F73" w14:textId="77777777" w:rsidR="008D0731" w:rsidRPr="008D0731" w:rsidRDefault="008D0731" w:rsidP="008D0731">
            <w:pPr>
              <w:jc w:val="center"/>
              <w:rPr>
                <w:sz w:val="16"/>
                <w:szCs w:val="16"/>
              </w:rPr>
            </w:pPr>
            <w:r w:rsidRPr="008D0731">
              <w:rPr>
                <w:sz w:val="16"/>
                <w:szCs w:val="16"/>
              </w:rPr>
              <w:t>Фломастеры</w:t>
            </w:r>
          </w:p>
        </w:tc>
        <w:tc>
          <w:tcPr>
            <w:tcW w:w="1134" w:type="dxa"/>
          </w:tcPr>
          <w:p w14:paraId="32B78132" w14:textId="77777777" w:rsidR="008D0731" w:rsidRPr="008D0731" w:rsidRDefault="008D0731" w:rsidP="008D0731">
            <w:pPr>
              <w:jc w:val="center"/>
              <w:rPr>
                <w:sz w:val="16"/>
                <w:szCs w:val="16"/>
              </w:rPr>
            </w:pPr>
            <w:r w:rsidRPr="008D0731">
              <w:rPr>
                <w:sz w:val="16"/>
                <w:szCs w:val="16"/>
              </w:rPr>
              <w:t>32.99.13.123</w:t>
            </w:r>
          </w:p>
        </w:tc>
        <w:tc>
          <w:tcPr>
            <w:tcW w:w="567" w:type="dxa"/>
          </w:tcPr>
          <w:p w14:paraId="44E41CA7" w14:textId="77777777" w:rsidR="008D0731" w:rsidRPr="008D0731" w:rsidRDefault="008D0731" w:rsidP="008D0731">
            <w:pPr>
              <w:jc w:val="center"/>
              <w:rPr>
                <w:sz w:val="16"/>
                <w:szCs w:val="16"/>
              </w:rPr>
            </w:pPr>
            <w:r w:rsidRPr="008D0731">
              <w:rPr>
                <w:sz w:val="16"/>
                <w:szCs w:val="16"/>
              </w:rPr>
              <w:t>уп</w:t>
            </w:r>
          </w:p>
        </w:tc>
        <w:tc>
          <w:tcPr>
            <w:tcW w:w="567" w:type="dxa"/>
          </w:tcPr>
          <w:p w14:paraId="7E2C0310" w14:textId="77777777" w:rsidR="008D0731" w:rsidRPr="008D0731" w:rsidRDefault="008D0731" w:rsidP="008D0731">
            <w:pPr>
              <w:jc w:val="center"/>
              <w:rPr>
                <w:sz w:val="16"/>
                <w:szCs w:val="16"/>
              </w:rPr>
            </w:pPr>
            <w:r w:rsidRPr="008D0731">
              <w:rPr>
                <w:sz w:val="16"/>
                <w:szCs w:val="16"/>
              </w:rPr>
              <w:t>5</w:t>
            </w:r>
          </w:p>
        </w:tc>
        <w:tc>
          <w:tcPr>
            <w:tcW w:w="567" w:type="dxa"/>
          </w:tcPr>
          <w:p w14:paraId="797E7931" w14:textId="77777777" w:rsidR="008D0731" w:rsidRPr="008D0731" w:rsidRDefault="008D0731" w:rsidP="008D0731">
            <w:pPr>
              <w:jc w:val="center"/>
              <w:rPr>
                <w:sz w:val="16"/>
                <w:szCs w:val="16"/>
              </w:rPr>
            </w:pPr>
          </w:p>
        </w:tc>
        <w:tc>
          <w:tcPr>
            <w:tcW w:w="567" w:type="dxa"/>
          </w:tcPr>
          <w:p w14:paraId="03FC3AB9" w14:textId="77777777" w:rsidR="008D0731" w:rsidRPr="008D0731" w:rsidRDefault="008D0731" w:rsidP="008D0731">
            <w:pPr>
              <w:jc w:val="center"/>
              <w:rPr>
                <w:sz w:val="16"/>
                <w:szCs w:val="16"/>
              </w:rPr>
            </w:pPr>
          </w:p>
        </w:tc>
        <w:tc>
          <w:tcPr>
            <w:tcW w:w="2835" w:type="dxa"/>
          </w:tcPr>
          <w:p w14:paraId="7E6590A9" w14:textId="77777777" w:rsidR="008D0731" w:rsidRPr="008D0731" w:rsidRDefault="008D0731" w:rsidP="008D0731">
            <w:pPr>
              <w:rPr>
                <w:sz w:val="16"/>
                <w:szCs w:val="16"/>
              </w:rPr>
            </w:pPr>
            <w:r w:rsidRPr="008D0731">
              <w:rPr>
                <w:sz w:val="16"/>
                <w:szCs w:val="16"/>
              </w:rPr>
              <w:t>24 цвета, вентилируемый колпачок</w:t>
            </w:r>
          </w:p>
        </w:tc>
        <w:tc>
          <w:tcPr>
            <w:tcW w:w="1700" w:type="dxa"/>
            <w:vMerge/>
          </w:tcPr>
          <w:p w14:paraId="196BB236" w14:textId="77777777" w:rsidR="008D0731" w:rsidRPr="008D0731" w:rsidRDefault="008D0731" w:rsidP="008D0731">
            <w:pPr>
              <w:jc w:val="center"/>
              <w:rPr>
                <w:sz w:val="16"/>
                <w:szCs w:val="16"/>
              </w:rPr>
            </w:pPr>
          </w:p>
        </w:tc>
      </w:tr>
      <w:tr w:rsidR="008D0731" w:rsidRPr="008D0731" w14:paraId="3082A658" w14:textId="77777777" w:rsidTr="008D0731">
        <w:tc>
          <w:tcPr>
            <w:tcW w:w="426" w:type="dxa"/>
          </w:tcPr>
          <w:p w14:paraId="4EEF5D6C" w14:textId="77777777" w:rsidR="008D0731" w:rsidRPr="008D0731" w:rsidRDefault="008D0731" w:rsidP="008D0731">
            <w:pPr>
              <w:jc w:val="center"/>
              <w:rPr>
                <w:sz w:val="16"/>
                <w:szCs w:val="16"/>
              </w:rPr>
            </w:pPr>
            <w:r w:rsidRPr="008D0731">
              <w:rPr>
                <w:sz w:val="16"/>
                <w:szCs w:val="16"/>
              </w:rPr>
              <w:t>48</w:t>
            </w:r>
          </w:p>
        </w:tc>
        <w:tc>
          <w:tcPr>
            <w:tcW w:w="1560" w:type="dxa"/>
            <w:shd w:val="clear" w:color="auto" w:fill="FFFFFF" w:themeFill="background1"/>
          </w:tcPr>
          <w:p w14:paraId="4FDFE0E9" w14:textId="77777777" w:rsidR="008D0731" w:rsidRPr="008D0731" w:rsidRDefault="008D0731" w:rsidP="008D0731">
            <w:pPr>
              <w:jc w:val="center"/>
              <w:rPr>
                <w:sz w:val="16"/>
                <w:szCs w:val="16"/>
              </w:rPr>
            </w:pPr>
            <w:r w:rsidRPr="008D0731">
              <w:rPr>
                <w:sz w:val="16"/>
                <w:szCs w:val="16"/>
              </w:rPr>
              <w:t>Гуашь</w:t>
            </w:r>
          </w:p>
        </w:tc>
        <w:tc>
          <w:tcPr>
            <w:tcW w:w="1134" w:type="dxa"/>
          </w:tcPr>
          <w:p w14:paraId="5AC41AF7" w14:textId="77777777" w:rsidR="008D0731" w:rsidRPr="008D0731" w:rsidRDefault="008D0731" w:rsidP="008D0731">
            <w:pPr>
              <w:jc w:val="center"/>
              <w:rPr>
                <w:sz w:val="16"/>
                <w:szCs w:val="16"/>
              </w:rPr>
            </w:pPr>
            <w:r w:rsidRPr="008D0731">
              <w:rPr>
                <w:sz w:val="16"/>
                <w:szCs w:val="16"/>
              </w:rPr>
              <w:t>20.30.23.110</w:t>
            </w:r>
          </w:p>
        </w:tc>
        <w:tc>
          <w:tcPr>
            <w:tcW w:w="567" w:type="dxa"/>
          </w:tcPr>
          <w:p w14:paraId="304B6B25" w14:textId="77777777" w:rsidR="008D0731" w:rsidRPr="008D0731" w:rsidRDefault="008D0731" w:rsidP="008D0731">
            <w:pPr>
              <w:jc w:val="center"/>
              <w:rPr>
                <w:sz w:val="16"/>
                <w:szCs w:val="16"/>
              </w:rPr>
            </w:pPr>
            <w:r w:rsidRPr="008D0731">
              <w:rPr>
                <w:sz w:val="16"/>
                <w:szCs w:val="16"/>
              </w:rPr>
              <w:t>уп</w:t>
            </w:r>
          </w:p>
        </w:tc>
        <w:tc>
          <w:tcPr>
            <w:tcW w:w="567" w:type="dxa"/>
          </w:tcPr>
          <w:p w14:paraId="585A361E" w14:textId="77777777" w:rsidR="008D0731" w:rsidRPr="008D0731" w:rsidRDefault="008D0731" w:rsidP="008D0731">
            <w:pPr>
              <w:jc w:val="center"/>
              <w:rPr>
                <w:sz w:val="16"/>
                <w:szCs w:val="16"/>
              </w:rPr>
            </w:pPr>
            <w:r w:rsidRPr="008D0731">
              <w:rPr>
                <w:sz w:val="16"/>
                <w:szCs w:val="16"/>
              </w:rPr>
              <w:t>2</w:t>
            </w:r>
          </w:p>
        </w:tc>
        <w:tc>
          <w:tcPr>
            <w:tcW w:w="567" w:type="dxa"/>
          </w:tcPr>
          <w:p w14:paraId="17DB0846" w14:textId="77777777" w:rsidR="008D0731" w:rsidRPr="008D0731" w:rsidRDefault="008D0731" w:rsidP="008D0731">
            <w:pPr>
              <w:jc w:val="center"/>
              <w:rPr>
                <w:sz w:val="16"/>
                <w:szCs w:val="16"/>
              </w:rPr>
            </w:pPr>
          </w:p>
        </w:tc>
        <w:tc>
          <w:tcPr>
            <w:tcW w:w="567" w:type="dxa"/>
          </w:tcPr>
          <w:p w14:paraId="48D92412" w14:textId="77777777" w:rsidR="008D0731" w:rsidRPr="008D0731" w:rsidRDefault="008D0731" w:rsidP="008D0731">
            <w:pPr>
              <w:jc w:val="center"/>
              <w:rPr>
                <w:sz w:val="16"/>
                <w:szCs w:val="16"/>
              </w:rPr>
            </w:pPr>
          </w:p>
        </w:tc>
        <w:tc>
          <w:tcPr>
            <w:tcW w:w="2835" w:type="dxa"/>
          </w:tcPr>
          <w:p w14:paraId="4D499AAF" w14:textId="77777777" w:rsidR="008D0731" w:rsidRPr="008D0731" w:rsidRDefault="008D0731" w:rsidP="008D0731">
            <w:pPr>
              <w:rPr>
                <w:sz w:val="16"/>
                <w:szCs w:val="16"/>
              </w:rPr>
            </w:pPr>
            <w:r w:rsidRPr="008D0731">
              <w:rPr>
                <w:sz w:val="16"/>
                <w:szCs w:val="16"/>
              </w:rPr>
              <w:t xml:space="preserve">12 </w:t>
            </w:r>
            <w:proofErr w:type="spellStart"/>
            <w:r w:rsidRPr="008D0731">
              <w:rPr>
                <w:sz w:val="16"/>
                <w:szCs w:val="16"/>
              </w:rPr>
              <w:t>цв</w:t>
            </w:r>
            <w:proofErr w:type="spellEnd"/>
            <w:r w:rsidRPr="008D0731">
              <w:rPr>
                <w:sz w:val="16"/>
                <w:szCs w:val="16"/>
              </w:rPr>
              <w:t>./уп.</w:t>
            </w:r>
          </w:p>
        </w:tc>
        <w:tc>
          <w:tcPr>
            <w:tcW w:w="1700" w:type="dxa"/>
            <w:vMerge/>
          </w:tcPr>
          <w:p w14:paraId="1BC004BE" w14:textId="77777777" w:rsidR="008D0731" w:rsidRPr="008D0731" w:rsidRDefault="008D0731" w:rsidP="008D0731">
            <w:pPr>
              <w:jc w:val="center"/>
              <w:rPr>
                <w:sz w:val="16"/>
                <w:szCs w:val="16"/>
              </w:rPr>
            </w:pPr>
          </w:p>
        </w:tc>
      </w:tr>
      <w:tr w:rsidR="008D0731" w:rsidRPr="008D0731" w14:paraId="5AC29198" w14:textId="77777777" w:rsidTr="008D0731">
        <w:tc>
          <w:tcPr>
            <w:tcW w:w="426" w:type="dxa"/>
          </w:tcPr>
          <w:p w14:paraId="1F345616" w14:textId="77777777" w:rsidR="008D0731" w:rsidRPr="008D0731" w:rsidRDefault="008D0731" w:rsidP="008D0731">
            <w:pPr>
              <w:jc w:val="center"/>
              <w:rPr>
                <w:sz w:val="16"/>
                <w:szCs w:val="16"/>
              </w:rPr>
            </w:pPr>
            <w:r w:rsidRPr="008D0731">
              <w:rPr>
                <w:sz w:val="16"/>
                <w:szCs w:val="16"/>
              </w:rPr>
              <w:t>49</w:t>
            </w:r>
          </w:p>
        </w:tc>
        <w:tc>
          <w:tcPr>
            <w:tcW w:w="1560" w:type="dxa"/>
            <w:shd w:val="clear" w:color="auto" w:fill="FFFFFF" w:themeFill="background1"/>
          </w:tcPr>
          <w:p w14:paraId="35D754D9" w14:textId="77777777" w:rsidR="008D0731" w:rsidRPr="008D0731" w:rsidRDefault="008D0731" w:rsidP="008D0731">
            <w:pPr>
              <w:jc w:val="center"/>
              <w:rPr>
                <w:sz w:val="16"/>
                <w:szCs w:val="16"/>
              </w:rPr>
            </w:pPr>
            <w:r w:rsidRPr="008D0731">
              <w:rPr>
                <w:sz w:val="16"/>
                <w:szCs w:val="16"/>
              </w:rPr>
              <w:t xml:space="preserve">Цветная бумага </w:t>
            </w:r>
          </w:p>
        </w:tc>
        <w:tc>
          <w:tcPr>
            <w:tcW w:w="1134" w:type="dxa"/>
          </w:tcPr>
          <w:p w14:paraId="20DECDEB" w14:textId="77777777" w:rsidR="008D0731" w:rsidRPr="008D0731" w:rsidRDefault="008D0731" w:rsidP="008D0731">
            <w:pPr>
              <w:jc w:val="center"/>
              <w:rPr>
                <w:sz w:val="16"/>
                <w:szCs w:val="16"/>
              </w:rPr>
            </w:pPr>
            <w:r w:rsidRPr="008D0731">
              <w:rPr>
                <w:sz w:val="16"/>
                <w:szCs w:val="16"/>
              </w:rPr>
              <w:t>17.12.14.110</w:t>
            </w:r>
          </w:p>
        </w:tc>
        <w:tc>
          <w:tcPr>
            <w:tcW w:w="567" w:type="dxa"/>
          </w:tcPr>
          <w:p w14:paraId="1E8E75FB" w14:textId="77777777" w:rsidR="008D0731" w:rsidRPr="008D0731" w:rsidRDefault="008D0731" w:rsidP="008D0731">
            <w:pPr>
              <w:jc w:val="center"/>
              <w:rPr>
                <w:sz w:val="16"/>
                <w:szCs w:val="16"/>
              </w:rPr>
            </w:pPr>
            <w:r w:rsidRPr="008D0731">
              <w:rPr>
                <w:sz w:val="16"/>
                <w:szCs w:val="16"/>
              </w:rPr>
              <w:t>уп</w:t>
            </w:r>
          </w:p>
        </w:tc>
        <w:tc>
          <w:tcPr>
            <w:tcW w:w="567" w:type="dxa"/>
          </w:tcPr>
          <w:p w14:paraId="5A50EE35" w14:textId="77777777" w:rsidR="008D0731" w:rsidRPr="008D0731" w:rsidRDefault="008D0731" w:rsidP="008D0731">
            <w:pPr>
              <w:jc w:val="center"/>
              <w:rPr>
                <w:sz w:val="16"/>
                <w:szCs w:val="16"/>
              </w:rPr>
            </w:pPr>
            <w:r w:rsidRPr="008D0731">
              <w:rPr>
                <w:sz w:val="16"/>
                <w:szCs w:val="16"/>
              </w:rPr>
              <w:t>3</w:t>
            </w:r>
          </w:p>
        </w:tc>
        <w:tc>
          <w:tcPr>
            <w:tcW w:w="567" w:type="dxa"/>
          </w:tcPr>
          <w:p w14:paraId="6DCF40CA" w14:textId="77777777" w:rsidR="008D0731" w:rsidRPr="008D0731" w:rsidRDefault="008D0731" w:rsidP="008D0731">
            <w:pPr>
              <w:jc w:val="center"/>
              <w:rPr>
                <w:sz w:val="16"/>
                <w:szCs w:val="16"/>
              </w:rPr>
            </w:pPr>
          </w:p>
        </w:tc>
        <w:tc>
          <w:tcPr>
            <w:tcW w:w="567" w:type="dxa"/>
          </w:tcPr>
          <w:p w14:paraId="42F587E8" w14:textId="77777777" w:rsidR="008D0731" w:rsidRPr="008D0731" w:rsidRDefault="008D0731" w:rsidP="008D0731">
            <w:pPr>
              <w:jc w:val="center"/>
              <w:rPr>
                <w:sz w:val="16"/>
                <w:szCs w:val="16"/>
              </w:rPr>
            </w:pPr>
          </w:p>
        </w:tc>
        <w:tc>
          <w:tcPr>
            <w:tcW w:w="2835" w:type="dxa"/>
          </w:tcPr>
          <w:p w14:paraId="606BB94E" w14:textId="77777777" w:rsidR="008D0731" w:rsidRPr="008D0731" w:rsidRDefault="008D0731" w:rsidP="008D0731">
            <w:pPr>
              <w:rPr>
                <w:sz w:val="16"/>
                <w:szCs w:val="16"/>
              </w:rPr>
            </w:pPr>
            <w:r w:rsidRPr="008D0731">
              <w:rPr>
                <w:sz w:val="16"/>
                <w:szCs w:val="16"/>
              </w:rPr>
              <w:t>10 цветов, А4</w:t>
            </w:r>
          </w:p>
        </w:tc>
        <w:tc>
          <w:tcPr>
            <w:tcW w:w="1700" w:type="dxa"/>
            <w:vMerge/>
          </w:tcPr>
          <w:p w14:paraId="1FB0C000" w14:textId="77777777" w:rsidR="008D0731" w:rsidRPr="008D0731" w:rsidRDefault="008D0731" w:rsidP="008D0731">
            <w:pPr>
              <w:jc w:val="center"/>
              <w:rPr>
                <w:sz w:val="16"/>
                <w:szCs w:val="16"/>
              </w:rPr>
            </w:pPr>
          </w:p>
        </w:tc>
      </w:tr>
      <w:tr w:rsidR="008D0731" w:rsidRPr="008D0731" w14:paraId="50C69E95" w14:textId="77777777" w:rsidTr="008D0731">
        <w:tc>
          <w:tcPr>
            <w:tcW w:w="426" w:type="dxa"/>
          </w:tcPr>
          <w:p w14:paraId="75586D00" w14:textId="77777777" w:rsidR="008D0731" w:rsidRPr="008D0731" w:rsidRDefault="008D0731" w:rsidP="008D0731">
            <w:pPr>
              <w:jc w:val="center"/>
              <w:rPr>
                <w:sz w:val="16"/>
                <w:szCs w:val="16"/>
              </w:rPr>
            </w:pPr>
            <w:r w:rsidRPr="008D0731">
              <w:rPr>
                <w:sz w:val="16"/>
                <w:szCs w:val="16"/>
              </w:rPr>
              <w:t>50</w:t>
            </w:r>
          </w:p>
        </w:tc>
        <w:tc>
          <w:tcPr>
            <w:tcW w:w="1560" w:type="dxa"/>
            <w:shd w:val="clear" w:color="auto" w:fill="FFFFFF" w:themeFill="background1"/>
          </w:tcPr>
          <w:p w14:paraId="5C5A91B5" w14:textId="77777777" w:rsidR="008D0731" w:rsidRPr="008D0731" w:rsidRDefault="008D0731" w:rsidP="008D0731">
            <w:pPr>
              <w:jc w:val="center"/>
              <w:rPr>
                <w:color w:val="FF0000"/>
                <w:sz w:val="16"/>
                <w:szCs w:val="16"/>
              </w:rPr>
            </w:pPr>
            <w:r w:rsidRPr="008D0731">
              <w:rPr>
                <w:sz w:val="16"/>
                <w:szCs w:val="16"/>
              </w:rPr>
              <w:t>Планшет для бумаг</w:t>
            </w:r>
          </w:p>
        </w:tc>
        <w:tc>
          <w:tcPr>
            <w:tcW w:w="1134" w:type="dxa"/>
          </w:tcPr>
          <w:p w14:paraId="1994BE93" w14:textId="77777777" w:rsidR="008D0731" w:rsidRPr="008D0731" w:rsidRDefault="008D0731" w:rsidP="008D0731">
            <w:pPr>
              <w:jc w:val="center"/>
              <w:rPr>
                <w:sz w:val="16"/>
                <w:szCs w:val="16"/>
              </w:rPr>
            </w:pPr>
            <w:r w:rsidRPr="008D0731">
              <w:rPr>
                <w:sz w:val="16"/>
                <w:szCs w:val="16"/>
              </w:rPr>
              <w:t>22.29.25.000</w:t>
            </w:r>
          </w:p>
        </w:tc>
        <w:tc>
          <w:tcPr>
            <w:tcW w:w="567" w:type="dxa"/>
          </w:tcPr>
          <w:p w14:paraId="7A5FBD81" w14:textId="77777777" w:rsidR="008D0731" w:rsidRPr="008D0731" w:rsidRDefault="008D0731" w:rsidP="008D0731">
            <w:pPr>
              <w:jc w:val="center"/>
              <w:rPr>
                <w:sz w:val="16"/>
                <w:szCs w:val="16"/>
              </w:rPr>
            </w:pPr>
            <w:r w:rsidRPr="008D0731">
              <w:rPr>
                <w:sz w:val="16"/>
                <w:szCs w:val="16"/>
              </w:rPr>
              <w:t>шт</w:t>
            </w:r>
          </w:p>
        </w:tc>
        <w:tc>
          <w:tcPr>
            <w:tcW w:w="567" w:type="dxa"/>
          </w:tcPr>
          <w:p w14:paraId="45F5EF3B" w14:textId="77777777" w:rsidR="008D0731" w:rsidRPr="008D0731" w:rsidRDefault="008D0731" w:rsidP="008D0731">
            <w:pPr>
              <w:jc w:val="center"/>
              <w:rPr>
                <w:sz w:val="16"/>
                <w:szCs w:val="16"/>
              </w:rPr>
            </w:pPr>
            <w:r w:rsidRPr="008D0731">
              <w:rPr>
                <w:sz w:val="16"/>
                <w:szCs w:val="16"/>
              </w:rPr>
              <w:t>5</w:t>
            </w:r>
          </w:p>
        </w:tc>
        <w:tc>
          <w:tcPr>
            <w:tcW w:w="567" w:type="dxa"/>
          </w:tcPr>
          <w:p w14:paraId="06E77D88" w14:textId="77777777" w:rsidR="008D0731" w:rsidRPr="008D0731" w:rsidRDefault="008D0731" w:rsidP="008D0731">
            <w:pPr>
              <w:jc w:val="center"/>
              <w:rPr>
                <w:sz w:val="16"/>
                <w:szCs w:val="16"/>
              </w:rPr>
            </w:pPr>
          </w:p>
        </w:tc>
        <w:tc>
          <w:tcPr>
            <w:tcW w:w="567" w:type="dxa"/>
          </w:tcPr>
          <w:p w14:paraId="79C78EBD" w14:textId="77777777" w:rsidR="008D0731" w:rsidRPr="008D0731" w:rsidRDefault="008D0731" w:rsidP="008D0731">
            <w:pPr>
              <w:jc w:val="center"/>
              <w:rPr>
                <w:sz w:val="16"/>
                <w:szCs w:val="16"/>
              </w:rPr>
            </w:pPr>
          </w:p>
        </w:tc>
        <w:tc>
          <w:tcPr>
            <w:tcW w:w="2835" w:type="dxa"/>
          </w:tcPr>
          <w:p w14:paraId="77BBDBAC" w14:textId="77777777" w:rsidR="008D0731" w:rsidRPr="008D0731" w:rsidRDefault="008D0731" w:rsidP="008D0731">
            <w:pPr>
              <w:rPr>
                <w:sz w:val="16"/>
                <w:szCs w:val="16"/>
              </w:rPr>
            </w:pPr>
            <w:r w:rsidRPr="008D0731">
              <w:rPr>
                <w:sz w:val="16"/>
                <w:szCs w:val="16"/>
              </w:rPr>
              <w:t>BRAUBERG "NUMBER ONE" или аналог с прижимом А4 (228х318 мм), картон/ПВХ, ЧЕРНАЯ</w:t>
            </w:r>
          </w:p>
        </w:tc>
        <w:tc>
          <w:tcPr>
            <w:tcW w:w="1700" w:type="dxa"/>
            <w:vMerge/>
          </w:tcPr>
          <w:p w14:paraId="7CE74ECA" w14:textId="77777777" w:rsidR="008D0731" w:rsidRPr="008D0731" w:rsidRDefault="008D0731" w:rsidP="008D0731">
            <w:pPr>
              <w:jc w:val="center"/>
              <w:rPr>
                <w:sz w:val="16"/>
                <w:szCs w:val="16"/>
              </w:rPr>
            </w:pPr>
          </w:p>
        </w:tc>
      </w:tr>
      <w:tr w:rsidR="008D0731" w:rsidRPr="008D0731" w14:paraId="4CD9EB53" w14:textId="77777777" w:rsidTr="008D0731">
        <w:tc>
          <w:tcPr>
            <w:tcW w:w="426" w:type="dxa"/>
          </w:tcPr>
          <w:p w14:paraId="6EBE9610" w14:textId="77777777" w:rsidR="008D0731" w:rsidRPr="008D0731" w:rsidRDefault="008D0731" w:rsidP="008D0731">
            <w:pPr>
              <w:jc w:val="center"/>
              <w:rPr>
                <w:sz w:val="16"/>
                <w:szCs w:val="16"/>
              </w:rPr>
            </w:pPr>
            <w:r w:rsidRPr="008D0731">
              <w:rPr>
                <w:sz w:val="16"/>
                <w:szCs w:val="16"/>
              </w:rPr>
              <w:t>51</w:t>
            </w:r>
          </w:p>
        </w:tc>
        <w:tc>
          <w:tcPr>
            <w:tcW w:w="1560" w:type="dxa"/>
            <w:shd w:val="clear" w:color="auto" w:fill="FFFFFF" w:themeFill="background1"/>
          </w:tcPr>
          <w:p w14:paraId="208FDF26" w14:textId="77777777" w:rsidR="008D0731" w:rsidRPr="008D0731" w:rsidRDefault="008D0731" w:rsidP="008D0731">
            <w:pPr>
              <w:suppressAutoHyphens/>
              <w:textAlignment w:val="baseline"/>
              <w:rPr>
                <w:rFonts w:eastAsia="Calibri"/>
                <w:kern w:val="3"/>
                <w:sz w:val="16"/>
                <w:szCs w:val="16"/>
              </w:rPr>
            </w:pPr>
            <w:r w:rsidRPr="008D0731">
              <w:rPr>
                <w:rFonts w:eastAsia="Calibri"/>
                <w:kern w:val="3"/>
                <w:sz w:val="16"/>
                <w:szCs w:val="16"/>
              </w:rPr>
              <w:t xml:space="preserve">Лоток горизонтальный для бумаг </w:t>
            </w:r>
          </w:p>
          <w:p w14:paraId="4A7067AE" w14:textId="77777777" w:rsidR="008D0731" w:rsidRPr="008D0731" w:rsidRDefault="008D0731" w:rsidP="008D0731">
            <w:pPr>
              <w:jc w:val="center"/>
              <w:rPr>
                <w:color w:val="FF0000"/>
                <w:sz w:val="16"/>
                <w:szCs w:val="16"/>
              </w:rPr>
            </w:pPr>
            <w:r w:rsidRPr="008D0731">
              <w:rPr>
                <w:rFonts w:ascii="Calibri" w:eastAsia="Calibri" w:hAnsi="Calibri"/>
                <w:noProof/>
                <w:kern w:val="3"/>
              </w:rPr>
              <w:drawing>
                <wp:inline distT="0" distB="0" distL="0" distR="0" wp14:anchorId="08B08696" wp14:editId="7727D85E">
                  <wp:extent cx="603830" cy="413467"/>
                  <wp:effectExtent l="0" t="0" r="6350" b="5715"/>
                  <wp:docPr id="650548160"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33191" t="34492" r="33939" b="34151"/>
                          <a:stretch>
                            <a:fillRect/>
                          </a:stretch>
                        </pic:blipFill>
                        <pic:spPr>
                          <a:xfrm>
                            <a:off x="0" y="0"/>
                            <a:ext cx="623218" cy="426742"/>
                          </a:xfrm>
                          <a:prstGeom prst="rect">
                            <a:avLst/>
                          </a:prstGeom>
                          <a:noFill/>
                          <a:ln>
                            <a:noFill/>
                            <a:prstDash/>
                          </a:ln>
                        </pic:spPr>
                      </pic:pic>
                    </a:graphicData>
                  </a:graphic>
                </wp:inline>
              </w:drawing>
            </w:r>
          </w:p>
        </w:tc>
        <w:tc>
          <w:tcPr>
            <w:tcW w:w="1134" w:type="dxa"/>
          </w:tcPr>
          <w:p w14:paraId="554664DD" w14:textId="77777777" w:rsidR="008D0731" w:rsidRPr="008D0731" w:rsidRDefault="008D0731" w:rsidP="008D0731">
            <w:pPr>
              <w:jc w:val="center"/>
              <w:rPr>
                <w:sz w:val="16"/>
                <w:szCs w:val="16"/>
              </w:rPr>
            </w:pPr>
            <w:r w:rsidRPr="008D0731">
              <w:rPr>
                <w:sz w:val="16"/>
                <w:szCs w:val="16"/>
              </w:rPr>
              <w:t>22.29.25.000</w:t>
            </w:r>
          </w:p>
        </w:tc>
        <w:tc>
          <w:tcPr>
            <w:tcW w:w="567" w:type="dxa"/>
          </w:tcPr>
          <w:p w14:paraId="08984649" w14:textId="77777777" w:rsidR="008D0731" w:rsidRPr="008D0731" w:rsidRDefault="008D0731" w:rsidP="008D0731">
            <w:pPr>
              <w:jc w:val="center"/>
              <w:rPr>
                <w:sz w:val="16"/>
                <w:szCs w:val="16"/>
              </w:rPr>
            </w:pPr>
            <w:r w:rsidRPr="008D0731">
              <w:rPr>
                <w:sz w:val="16"/>
                <w:szCs w:val="16"/>
              </w:rPr>
              <w:t>шт</w:t>
            </w:r>
          </w:p>
        </w:tc>
        <w:tc>
          <w:tcPr>
            <w:tcW w:w="567" w:type="dxa"/>
          </w:tcPr>
          <w:p w14:paraId="54CD0362" w14:textId="77777777" w:rsidR="008D0731" w:rsidRPr="008D0731" w:rsidRDefault="008D0731" w:rsidP="008D0731">
            <w:pPr>
              <w:jc w:val="center"/>
              <w:rPr>
                <w:sz w:val="16"/>
                <w:szCs w:val="16"/>
              </w:rPr>
            </w:pPr>
            <w:r w:rsidRPr="008D0731">
              <w:rPr>
                <w:sz w:val="16"/>
                <w:szCs w:val="16"/>
              </w:rPr>
              <w:t>5</w:t>
            </w:r>
          </w:p>
        </w:tc>
        <w:tc>
          <w:tcPr>
            <w:tcW w:w="567" w:type="dxa"/>
          </w:tcPr>
          <w:p w14:paraId="5807AE87" w14:textId="77777777" w:rsidR="008D0731" w:rsidRPr="008D0731" w:rsidRDefault="008D0731" w:rsidP="008D0731">
            <w:pPr>
              <w:jc w:val="center"/>
              <w:rPr>
                <w:sz w:val="16"/>
                <w:szCs w:val="16"/>
              </w:rPr>
            </w:pPr>
          </w:p>
        </w:tc>
        <w:tc>
          <w:tcPr>
            <w:tcW w:w="567" w:type="dxa"/>
          </w:tcPr>
          <w:p w14:paraId="39BF4869" w14:textId="77777777" w:rsidR="008D0731" w:rsidRPr="008D0731" w:rsidRDefault="008D0731" w:rsidP="008D0731">
            <w:pPr>
              <w:jc w:val="center"/>
              <w:rPr>
                <w:sz w:val="16"/>
                <w:szCs w:val="16"/>
              </w:rPr>
            </w:pPr>
          </w:p>
        </w:tc>
        <w:tc>
          <w:tcPr>
            <w:tcW w:w="2835" w:type="dxa"/>
          </w:tcPr>
          <w:p w14:paraId="7A49B60A" w14:textId="77777777" w:rsidR="008D0731" w:rsidRPr="008D0731" w:rsidRDefault="008D0731" w:rsidP="008D0731">
            <w:pPr>
              <w:rPr>
                <w:sz w:val="16"/>
                <w:szCs w:val="16"/>
              </w:rPr>
            </w:pPr>
            <w:r w:rsidRPr="008D0731">
              <w:rPr>
                <w:sz w:val="16"/>
                <w:szCs w:val="16"/>
              </w:rPr>
              <w:t>пластиковый чёрный, как на фото</w:t>
            </w:r>
          </w:p>
        </w:tc>
        <w:tc>
          <w:tcPr>
            <w:tcW w:w="1700" w:type="dxa"/>
            <w:vMerge/>
          </w:tcPr>
          <w:p w14:paraId="78D98BED" w14:textId="77777777" w:rsidR="008D0731" w:rsidRPr="008D0731" w:rsidRDefault="008D0731" w:rsidP="008D0731">
            <w:pPr>
              <w:jc w:val="center"/>
              <w:rPr>
                <w:sz w:val="16"/>
                <w:szCs w:val="16"/>
              </w:rPr>
            </w:pPr>
          </w:p>
        </w:tc>
      </w:tr>
      <w:tr w:rsidR="008D0731" w:rsidRPr="008D0731" w14:paraId="421096B3" w14:textId="77777777" w:rsidTr="008D0731">
        <w:tc>
          <w:tcPr>
            <w:tcW w:w="426" w:type="dxa"/>
          </w:tcPr>
          <w:p w14:paraId="5F259C1A" w14:textId="77777777" w:rsidR="008D0731" w:rsidRPr="008D0731" w:rsidRDefault="008D0731" w:rsidP="008D0731">
            <w:pPr>
              <w:jc w:val="center"/>
              <w:rPr>
                <w:sz w:val="16"/>
                <w:szCs w:val="16"/>
              </w:rPr>
            </w:pPr>
            <w:r w:rsidRPr="008D0731">
              <w:rPr>
                <w:sz w:val="16"/>
                <w:szCs w:val="16"/>
              </w:rPr>
              <w:t>52</w:t>
            </w:r>
          </w:p>
        </w:tc>
        <w:tc>
          <w:tcPr>
            <w:tcW w:w="1560" w:type="dxa"/>
            <w:shd w:val="clear" w:color="auto" w:fill="FFFFFF" w:themeFill="background1"/>
          </w:tcPr>
          <w:p w14:paraId="40E28031" w14:textId="77777777" w:rsidR="008D0731" w:rsidRPr="008D0731" w:rsidRDefault="008D0731" w:rsidP="008D0731">
            <w:pPr>
              <w:jc w:val="center"/>
              <w:rPr>
                <w:sz w:val="16"/>
                <w:szCs w:val="16"/>
              </w:rPr>
            </w:pPr>
            <w:r w:rsidRPr="008D0731">
              <w:rPr>
                <w:sz w:val="16"/>
                <w:szCs w:val="16"/>
              </w:rPr>
              <w:t>Степлер большой</w:t>
            </w:r>
          </w:p>
        </w:tc>
        <w:tc>
          <w:tcPr>
            <w:tcW w:w="1134" w:type="dxa"/>
          </w:tcPr>
          <w:p w14:paraId="4C5C9D1C" w14:textId="77777777" w:rsidR="008D0731" w:rsidRPr="008D0731" w:rsidRDefault="008D0731" w:rsidP="008D0731">
            <w:pPr>
              <w:jc w:val="center"/>
              <w:rPr>
                <w:sz w:val="16"/>
                <w:szCs w:val="16"/>
              </w:rPr>
            </w:pPr>
            <w:r w:rsidRPr="008D0731">
              <w:rPr>
                <w:sz w:val="16"/>
                <w:szCs w:val="16"/>
              </w:rPr>
              <w:t>25.99.22.130</w:t>
            </w:r>
          </w:p>
        </w:tc>
        <w:tc>
          <w:tcPr>
            <w:tcW w:w="567" w:type="dxa"/>
          </w:tcPr>
          <w:p w14:paraId="180415B0" w14:textId="77777777" w:rsidR="008D0731" w:rsidRPr="008D0731" w:rsidRDefault="008D0731" w:rsidP="008D0731">
            <w:pPr>
              <w:jc w:val="center"/>
              <w:rPr>
                <w:sz w:val="16"/>
                <w:szCs w:val="16"/>
              </w:rPr>
            </w:pPr>
            <w:r w:rsidRPr="008D0731">
              <w:rPr>
                <w:sz w:val="16"/>
                <w:szCs w:val="16"/>
              </w:rPr>
              <w:t>шт</w:t>
            </w:r>
          </w:p>
        </w:tc>
        <w:tc>
          <w:tcPr>
            <w:tcW w:w="567" w:type="dxa"/>
          </w:tcPr>
          <w:p w14:paraId="6FC0C498" w14:textId="77777777" w:rsidR="008D0731" w:rsidRPr="008D0731" w:rsidRDefault="008D0731" w:rsidP="008D0731">
            <w:pPr>
              <w:jc w:val="center"/>
              <w:rPr>
                <w:sz w:val="16"/>
                <w:szCs w:val="16"/>
              </w:rPr>
            </w:pPr>
            <w:r w:rsidRPr="008D0731">
              <w:rPr>
                <w:sz w:val="16"/>
                <w:szCs w:val="16"/>
              </w:rPr>
              <w:t>2</w:t>
            </w:r>
          </w:p>
        </w:tc>
        <w:tc>
          <w:tcPr>
            <w:tcW w:w="567" w:type="dxa"/>
          </w:tcPr>
          <w:p w14:paraId="5142FC3F" w14:textId="77777777" w:rsidR="008D0731" w:rsidRPr="008D0731" w:rsidRDefault="008D0731" w:rsidP="008D0731">
            <w:pPr>
              <w:jc w:val="center"/>
              <w:rPr>
                <w:sz w:val="16"/>
                <w:szCs w:val="16"/>
              </w:rPr>
            </w:pPr>
          </w:p>
        </w:tc>
        <w:tc>
          <w:tcPr>
            <w:tcW w:w="567" w:type="dxa"/>
          </w:tcPr>
          <w:p w14:paraId="11D3CEA3" w14:textId="77777777" w:rsidR="008D0731" w:rsidRPr="008D0731" w:rsidRDefault="008D0731" w:rsidP="008D0731">
            <w:pPr>
              <w:jc w:val="center"/>
              <w:rPr>
                <w:sz w:val="16"/>
                <w:szCs w:val="16"/>
              </w:rPr>
            </w:pPr>
          </w:p>
        </w:tc>
        <w:tc>
          <w:tcPr>
            <w:tcW w:w="2835" w:type="dxa"/>
          </w:tcPr>
          <w:p w14:paraId="05AAFD37" w14:textId="77777777" w:rsidR="008D0731" w:rsidRPr="008D0731" w:rsidRDefault="008D0731" w:rsidP="008D0731">
            <w:pPr>
              <w:rPr>
                <w:sz w:val="16"/>
                <w:szCs w:val="16"/>
              </w:rPr>
            </w:pPr>
            <w:r w:rsidRPr="008D0731">
              <w:rPr>
                <w:sz w:val="16"/>
                <w:szCs w:val="16"/>
              </w:rPr>
              <w:t>Настольный степлер BRAUBERG "Standard+" с классическим дизайном обеспечит качественное скрепление документов.</w:t>
            </w:r>
          </w:p>
          <w:p w14:paraId="0BC0CABA" w14:textId="77777777" w:rsidR="008D0731" w:rsidRPr="008D0731" w:rsidRDefault="008D0731" w:rsidP="008D0731">
            <w:pPr>
              <w:rPr>
                <w:sz w:val="16"/>
                <w:szCs w:val="16"/>
              </w:rPr>
            </w:pPr>
            <w:r w:rsidRPr="008D0731">
              <w:rPr>
                <w:sz w:val="16"/>
                <w:szCs w:val="16"/>
              </w:rPr>
              <w:t>Для скрепления до 30 листов. Размер скоб №24/6, 26/6.</w:t>
            </w:r>
          </w:p>
        </w:tc>
        <w:tc>
          <w:tcPr>
            <w:tcW w:w="1700" w:type="dxa"/>
            <w:vMerge/>
          </w:tcPr>
          <w:p w14:paraId="7E2DE755" w14:textId="77777777" w:rsidR="008D0731" w:rsidRPr="008D0731" w:rsidRDefault="008D0731" w:rsidP="008D0731">
            <w:pPr>
              <w:jc w:val="center"/>
              <w:rPr>
                <w:sz w:val="16"/>
                <w:szCs w:val="16"/>
              </w:rPr>
            </w:pPr>
          </w:p>
        </w:tc>
      </w:tr>
      <w:tr w:rsidR="008D0731" w:rsidRPr="008D0731" w14:paraId="2015B765" w14:textId="77777777" w:rsidTr="008D0731">
        <w:tc>
          <w:tcPr>
            <w:tcW w:w="426" w:type="dxa"/>
          </w:tcPr>
          <w:p w14:paraId="11721D62" w14:textId="77777777" w:rsidR="008D0731" w:rsidRPr="008D0731" w:rsidRDefault="008D0731" w:rsidP="008D0731">
            <w:pPr>
              <w:jc w:val="center"/>
              <w:rPr>
                <w:sz w:val="16"/>
                <w:szCs w:val="16"/>
              </w:rPr>
            </w:pPr>
            <w:r w:rsidRPr="008D0731">
              <w:rPr>
                <w:sz w:val="16"/>
                <w:szCs w:val="16"/>
              </w:rPr>
              <w:t>53</w:t>
            </w:r>
          </w:p>
        </w:tc>
        <w:tc>
          <w:tcPr>
            <w:tcW w:w="1560" w:type="dxa"/>
            <w:shd w:val="clear" w:color="auto" w:fill="FFFFFF" w:themeFill="background1"/>
          </w:tcPr>
          <w:p w14:paraId="61DDEF99" w14:textId="77777777" w:rsidR="008D0731" w:rsidRPr="008D0731" w:rsidRDefault="008D0731" w:rsidP="008D0731">
            <w:pPr>
              <w:jc w:val="center"/>
              <w:rPr>
                <w:sz w:val="16"/>
                <w:szCs w:val="16"/>
              </w:rPr>
            </w:pPr>
            <w:r w:rsidRPr="008D0731">
              <w:rPr>
                <w:sz w:val="16"/>
                <w:szCs w:val="16"/>
              </w:rPr>
              <w:t>Степлер средний</w:t>
            </w:r>
          </w:p>
        </w:tc>
        <w:tc>
          <w:tcPr>
            <w:tcW w:w="1134" w:type="dxa"/>
          </w:tcPr>
          <w:p w14:paraId="1A3DA6DD" w14:textId="77777777" w:rsidR="008D0731" w:rsidRPr="008D0731" w:rsidRDefault="008D0731" w:rsidP="008D0731">
            <w:pPr>
              <w:jc w:val="center"/>
              <w:rPr>
                <w:sz w:val="16"/>
                <w:szCs w:val="16"/>
              </w:rPr>
            </w:pPr>
            <w:r w:rsidRPr="008D0731">
              <w:rPr>
                <w:sz w:val="16"/>
                <w:szCs w:val="16"/>
              </w:rPr>
              <w:t>25.99.22.130</w:t>
            </w:r>
          </w:p>
        </w:tc>
        <w:tc>
          <w:tcPr>
            <w:tcW w:w="567" w:type="dxa"/>
          </w:tcPr>
          <w:p w14:paraId="4A371D70" w14:textId="77777777" w:rsidR="008D0731" w:rsidRPr="008D0731" w:rsidRDefault="008D0731" w:rsidP="008D0731">
            <w:pPr>
              <w:jc w:val="center"/>
              <w:rPr>
                <w:sz w:val="16"/>
                <w:szCs w:val="16"/>
              </w:rPr>
            </w:pPr>
            <w:r w:rsidRPr="008D0731">
              <w:rPr>
                <w:sz w:val="16"/>
                <w:szCs w:val="16"/>
              </w:rPr>
              <w:t>шт</w:t>
            </w:r>
          </w:p>
        </w:tc>
        <w:tc>
          <w:tcPr>
            <w:tcW w:w="567" w:type="dxa"/>
          </w:tcPr>
          <w:p w14:paraId="3F713185" w14:textId="77777777" w:rsidR="008D0731" w:rsidRPr="008D0731" w:rsidRDefault="008D0731" w:rsidP="008D0731">
            <w:pPr>
              <w:jc w:val="center"/>
              <w:rPr>
                <w:sz w:val="16"/>
                <w:szCs w:val="16"/>
              </w:rPr>
            </w:pPr>
            <w:r w:rsidRPr="008D0731">
              <w:rPr>
                <w:sz w:val="16"/>
                <w:szCs w:val="16"/>
              </w:rPr>
              <w:t>2</w:t>
            </w:r>
          </w:p>
        </w:tc>
        <w:tc>
          <w:tcPr>
            <w:tcW w:w="567" w:type="dxa"/>
          </w:tcPr>
          <w:p w14:paraId="7485A15E" w14:textId="77777777" w:rsidR="008D0731" w:rsidRPr="008D0731" w:rsidRDefault="008D0731" w:rsidP="008D0731">
            <w:pPr>
              <w:jc w:val="center"/>
              <w:rPr>
                <w:sz w:val="16"/>
                <w:szCs w:val="16"/>
              </w:rPr>
            </w:pPr>
          </w:p>
        </w:tc>
        <w:tc>
          <w:tcPr>
            <w:tcW w:w="567" w:type="dxa"/>
          </w:tcPr>
          <w:p w14:paraId="458C7C1F" w14:textId="77777777" w:rsidR="008D0731" w:rsidRPr="008D0731" w:rsidRDefault="008D0731" w:rsidP="008D0731">
            <w:pPr>
              <w:jc w:val="center"/>
              <w:rPr>
                <w:sz w:val="16"/>
                <w:szCs w:val="16"/>
              </w:rPr>
            </w:pPr>
          </w:p>
        </w:tc>
        <w:tc>
          <w:tcPr>
            <w:tcW w:w="2835" w:type="dxa"/>
          </w:tcPr>
          <w:p w14:paraId="39829D89" w14:textId="77777777" w:rsidR="008D0731" w:rsidRPr="008D0731" w:rsidRDefault="008D0731" w:rsidP="008D0731">
            <w:pPr>
              <w:rPr>
                <w:sz w:val="16"/>
                <w:szCs w:val="16"/>
              </w:rPr>
            </w:pPr>
            <w:r w:rsidRPr="008D0731">
              <w:rPr>
                <w:sz w:val="16"/>
                <w:szCs w:val="16"/>
              </w:rPr>
              <w:t>Количество пробиваемых листов 12, глубина закладки бумаги 42 мм, вместимость скоб 50 шт., материал корпуса пластик. Размер скоб №10.</w:t>
            </w:r>
          </w:p>
        </w:tc>
        <w:tc>
          <w:tcPr>
            <w:tcW w:w="1700" w:type="dxa"/>
            <w:vMerge/>
          </w:tcPr>
          <w:p w14:paraId="62E2564D" w14:textId="77777777" w:rsidR="008D0731" w:rsidRPr="008D0731" w:rsidRDefault="008D0731" w:rsidP="008D0731">
            <w:pPr>
              <w:jc w:val="center"/>
              <w:rPr>
                <w:sz w:val="16"/>
                <w:szCs w:val="16"/>
              </w:rPr>
            </w:pPr>
          </w:p>
        </w:tc>
      </w:tr>
      <w:tr w:rsidR="008D0731" w:rsidRPr="008D0731" w14:paraId="366EE7EB" w14:textId="77777777" w:rsidTr="008D0731">
        <w:tc>
          <w:tcPr>
            <w:tcW w:w="426" w:type="dxa"/>
          </w:tcPr>
          <w:p w14:paraId="7C2954FC" w14:textId="77777777" w:rsidR="008D0731" w:rsidRPr="008D0731" w:rsidRDefault="008D0731" w:rsidP="008D0731">
            <w:pPr>
              <w:jc w:val="center"/>
              <w:rPr>
                <w:sz w:val="16"/>
                <w:szCs w:val="16"/>
              </w:rPr>
            </w:pPr>
            <w:r w:rsidRPr="008D0731">
              <w:rPr>
                <w:sz w:val="16"/>
                <w:szCs w:val="16"/>
              </w:rPr>
              <w:t>54</w:t>
            </w:r>
          </w:p>
        </w:tc>
        <w:tc>
          <w:tcPr>
            <w:tcW w:w="1560" w:type="dxa"/>
            <w:shd w:val="clear" w:color="auto" w:fill="FFFFFF" w:themeFill="background1"/>
          </w:tcPr>
          <w:p w14:paraId="58AE49B2" w14:textId="77777777" w:rsidR="008D0731" w:rsidRPr="008D0731" w:rsidRDefault="008D0731" w:rsidP="008D0731">
            <w:pPr>
              <w:jc w:val="center"/>
              <w:rPr>
                <w:sz w:val="16"/>
                <w:szCs w:val="16"/>
              </w:rPr>
            </w:pPr>
            <w:r w:rsidRPr="008D0731">
              <w:rPr>
                <w:sz w:val="16"/>
                <w:szCs w:val="16"/>
              </w:rPr>
              <w:t>Точилка для карандаша</w:t>
            </w:r>
          </w:p>
        </w:tc>
        <w:tc>
          <w:tcPr>
            <w:tcW w:w="1134" w:type="dxa"/>
          </w:tcPr>
          <w:p w14:paraId="314E1F23" w14:textId="77777777" w:rsidR="008D0731" w:rsidRPr="008D0731" w:rsidRDefault="008D0731" w:rsidP="008D0731">
            <w:pPr>
              <w:jc w:val="center"/>
              <w:rPr>
                <w:sz w:val="16"/>
                <w:szCs w:val="16"/>
              </w:rPr>
            </w:pPr>
            <w:r w:rsidRPr="008D0731">
              <w:rPr>
                <w:sz w:val="16"/>
                <w:szCs w:val="16"/>
              </w:rPr>
              <w:t>25.73.30.291</w:t>
            </w:r>
          </w:p>
        </w:tc>
        <w:tc>
          <w:tcPr>
            <w:tcW w:w="567" w:type="dxa"/>
          </w:tcPr>
          <w:p w14:paraId="1D0D43A7" w14:textId="77777777" w:rsidR="008D0731" w:rsidRPr="008D0731" w:rsidRDefault="008D0731" w:rsidP="008D0731">
            <w:pPr>
              <w:jc w:val="center"/>
              <w:rPr>
                <w:sz w:val="16"/>
                <w:szCs w:val="16"/>
              </w:rPr>
            </w:pPr>
            <w:r w:rsidRPr="008D0731">
              <w:rPr>
                <w:sz w:val="16"/>
                <w:szCs w:val="16"/>
              </w:rPr>
              <w:t>шт</w:t>
            </w:r>
          </w:p>
        </w:tc>
        <w:tc>
          <w:tcPr>
            <w:tcW w:w="567" w:type="dxa"/>
          </w:tcPr>
          <w:p w14:paraId="20E93184" w14:textId="77777777" w:rsidR="008D0731" w:rsidRPr="008D0731" w:rsidRDefault="008D0731" w:rsidP="008D0731">
            <w:pPr>
              <w:jc w:val="center"/>
              <w:rPr>
                <w:sz w:val="16"/>
                <w:szCs w:val="16"/>
              </w:rPr>
            </w:pPr>
            <w:r w:rsidRPr="008D0731">
              <w:rPr>
                <w:sz w:val="16"/>
                <w:szCs w:val="16"/>
              </w:rPr>
              <w:t>6</w:t>
            </w:r>
          </w:p>
        </w:tc>
        <w:tc>
          <w:tcPr>
            <w:tcW w:w="567" w:type="dxa"/>
          </w:tcPr>
          <w:p w14:paraId="2D1D523F" w14:textId="77777777" w:rsidR="008D0731" w:rsidRPr="008D0731" w:rsidRDefault="008D0731" w:rsidP="008D0731">
            <w:pPr>
              <w:jc w:val="center"/>
              <w:rPr>
                <w:sz w:val="16"/>
                <w:szCs w:val="16"/>
              </w:rPr>
            </w:pPr>
          </w:p>
        </w:tc>
        <w:tc>
          <w:tcPr>
            <w:tcW w:w="567" w:type="dxa"/>
          </w:tcPr>
          <w:p w14:paraId="58E904B1" w14:textId="77777777" w:rsidR="008D0731" w:rsidRPr="008D0731" w:rsidRDefault="008D0731" w:rsidP="008D0731">
            <w:pPr>
              <w:jc w:val="center"/>
              <w:rPr>
                <w:sz w:val="16"/>
                <w:szCs w:val="16"/>
              </w:rPr>
            </w:pPr>
          </w:p>
        </w:tc>
        <w:tc>
          <w:tcPr>
            <w:tcW w:w="2835" w:type="dxa"/>
          </w:tcPr>
          <w:p w14:paraId="7E65D0EA" w14:textId="77777777" w:rsidR="008D0731" w:rsidRPr="008D0731" w:rsidRDefault="008D0731" w:rsidP="008D0731">
            <w:pPr>
              <w:rPr>
                <w:sz w:val="16"/>
                <w:szCs w:val="16"/>
              </w:rPr>
            </w:pPr>
            <w:r w:rsidRPr="008D0731">
              <w:rPr>
                <w:sz w:val="16"/>
                <w:szCs w:val="16"/>
              </w:rPr>
              <w:t>Точилка Пифагор с контейнером или аналог, пластиковая, 1 отверстие</w:t>
            </w:r>
          </w:p>
        </w:tc>
        <w:tc>
          <w:tcPr>
            <w:tcW w:w="1700" w:type="dxa"/>
            <w:vMerge/>
          </w:tcPr>
          <w:p w14:paraId="230CA050" w14:textId="77777777" w:rsidR="008D0731" w:rsidRPr="008D0731" w:rsidRDefault="008D0731" w:rsidP="008D0731">
            <w:pPr>
              <w:jc w:val="center"/>
              <w:rPr>
                <w:sz w:val="16"/>
                <w:szCs w:val="16"/>
              </w:rPr>
            </w:pPr>
          </w:p>
        </w:tc>
      </w:tr>
      <w:tr w:rsidR="008D0731" w:rsidRPr="008D0731" w14:paraId="21AD2D89" w14:textId="77777777" w:rsidTr="008D0731">
        <w:tc>
          <w:tcPr>
            <w:tcW w:w="426" w:type="dxa"/>
          </w:tcPr>
          <w:p w14:paraId="57C3E774" w14:textId="77777777" w:rsidR="008D0731" w:rsidRPr="008D0731" w:rsidRDefault="008D0731" w:rsidP="008D0731">
            <w:pPr>
              <w:jc w:val="center"/>
              <w:rPr>
                <w:sz w:val="16"/>
                <w:szCs w:val="16"/>
              </w:rPr>
            </w:pPr>
            <w:r w:rsidRPr="008D0731">
              <w:rPr>
                <w:sz w:val="16"/>
                <w:szCs w:val="16"/>
              </w:rPr>
              <w:t>55</w:t>
            </w:r>
          </w:p>
        </w:tc>
        <w:tc>
          <w:tcPr>
            <w:tcW w:w="1560" w:type="dxa"/>
            <w:shd w:val="clear" w:color="auto" w:fill="FFFFFF" w:themeFill="background1"/>
          </w:tcPr>
          <w:p w14:paraId="1193391E" w14:textId="77777777" w:rsidR="008D0731" w:rsidRPr="008D0731" w:rsidRDefault="008D0731" w:rsidP="008D0731">
            <w:pPr>
              <w:jc w:val="center"/>
              <w:rPr>
                <w:sz w:val="16"/>
                <w:szCs w:val="16"/>
              </w:rPr>
            </w:pPr>
            <w:r w:rsidRPr="008D0731">
              <w:rPr>
                <w:sz w:val="16"/>
                <w:szCs w:val="16"/>
              </w:rPr>
              <w:t>Подушка для смачивания пальцев</w:t>
            </w:r>
          </w:p>
        </w:tc>
        <w:tc>
          <w:tcPr>
            <w:tcW w:w="1134" w:type="dxa"/>
          </w:tcPr>
          <w:p w14:paraId="5802DD8F" w14:textId="77777777" w:rsidR="008D0731" w:rsidRPr="008D0731" w:rsidRDefault="008D0731" w:rsidP="008D0731">
            <w:pPr>
              <w:jc w:val="center"/>
              <w:rPr>
                <w:sz w:val="16"/>
                <w:szCs w:val="16"/>
              </w:rPr>
            </w:pPr>
            <w:r w:rsidRPr="008D0731">
              <w:rPr>
                <w:sz w:val="16"/>
                <w:szCs w:val="16"/>
              </w:rPr>
              <w:t>22.29.25.000</w:t>
            </w:r>
          </w:p>
        </w:tc>
        <w:tc>
          <w:tcPr>
            <w:tcW w:w="567" w:type="dxa"/>
          </w:tcPr>
          <w:p w14:paraId="00FA907E" w14:textId="77777777" w:rsidR="008D0731" w:rsidRPr="008D0731" w:rsidRDefault="008D0731" w:rsidP="008D0731">
            <w:pPr>
              <w:jc w:val="center"/>
              <w:rPr>
                <w:sz w:val="16"/>
                <w:szCs w:val="16"/>
              </w:rPr>
            </w:pPr>
            <w:r w:rsidRPr="008D0731">
              <w:rPr>
                <w:sz w:val="16"/>
                <w:szCs w:val="16"/>
              </w:rPr>
              <w:t>шт</w:t>
            </w:r>
          </w:p>
        </w:tc>
        <w:tc>
          <w:tcPr>
            <w:tcW w:w="567" w:type="dxa"/>
          </w:tcPr>
          <w:p w14:paraId="2785E793" w14:textId="77777777" w:rsidR="008D0731" w:rsidRPr="008D0731" w:rsidRDefault="008D0731" w:rsidP="008D0731">
            <w:pPr>
              <w:jc w:val="center"/>
              <w:rPr>
                <w:sz w:val="16"/>
                <w:szCs w:val="16"/>
              </w:rPr>
            </w:pPr>
            <w:r w:rsidRPr="008D0731">
              <w:rPr>
                <w:sz w:val="16"/>
                <w:szCs w:val="16"/>
              </w:rPr>
              <w:t>2</w:t>
            </w:r>
          </w:p>
        </w:tc>
        <w:tc>
          <w:tcPr>
            <w:tcW w:w="567" w:type="dxa"/>
          </w:tcPr>
          <w:p w14:paraId="5711B5EA" w14:textId="77777777" w:rsidR="008D0731" w:rsidRPr="008D0731" w:rsidRDefault="008D0731" w:rsidP="008D0731">
            <w:pPr>
              <w:jc w:val="center"/>
              <w:rPr>
                <w:sz w:val="16"/>
                <w:szCs w:val="16"/>
              </w:rPr>
            </w:pPr>
          </w:p>
        </w:tc>
        <w:tc>
          <w:tcPr>
            <w:tcW w:w="567" w:type="dxa"/>
          </w:tcPr>
          <w:p w14:paraId="5D7CAA3C" w14:textId="77777777" w:rsidR="008D0731" w:rsidRPr="008D0731" w:rsidRDefault="008D0731" w:rsidP="008D0731">
            <w:pPr>
              <w:jc w:val="center"/>
              <w:rPr>
                <w:sz w:val="16"/>
                <w:szCs w:val="16"/>
              </w:rPr>
            </w:pPr>
          </w:p>
        </w:tc>
        <w:tc>
          <w:tcPr>
            <w:tcW w:w="2835" w:type="dxa"/>
          </w:tcPr>
          <w:p w14:paraId="129BA840" w14:textId="77777777" w:rsidR="008D0731" w:rsidRPr="008D0731" w:rsidRDefault="008D0731" w:rsidP="008D0731">
            <w:pPr>
              <w:rPr>
                <w:sz w:val="16"/>
                <w:szCs w:val="16"/>
              </w:rPr>
            </w:pPr>
            <w:r w:rsidRPr="008D0731">
              <w:rPr>
                <w:sz w:val="16"/>
                <w:szCs w:val="16"/>
              </w:rPr>
              <w:t xml:space="preserve">Подушка для смачивания пальцев, с губкой, круглая </w:t>
            </w:r>
          </w:p>
        </w:tc>
        <w:tc>
          <w:tcPr>
            <w:tcW w:w="1700" w:type="dxa"/>
            <w:vMerge/>
          </w:tcPr>
          <w:p w14:paraId="78925AAA" w14:textId="77777777" w:rsidR="008D0731" w:rsidRPr="008D0731" w:rsidRDefault="008D0731" w:rsidP="008D0731">
            <w:pPr>
              <w:jc w:val="center"/>
              <w:rPr>
                <w:sz w:val="16"/>
                <w:szCs w:val="16"/>
              </w:rPr>
            </w:pPr>
          </w:p>
        </w:tc>
      </w:tr>
      <w:tr w:rsidR="008D0731" w:rsidRPr="008D0731" w14:paraId="2580AA4F" w14:textId="77777777" w:rsidTr="008D0731">
        <w:tc>
          <w:tcPr>
            <w:tcW w:w="426" w:type="dxa"/>
          </w:tcPr>
          <w:p w14:paraId="0BB8AB54" w14:textId="77777777" w:rsidR="008D0731" w:rsidRPr="008D0731" w:rsidRDefault="008D0731" w:rsidP="008D0731">
            <w:pPr>
              <w:jc w:val="center"/>
              <w:rPr>
                <w:sz w:val="16"/>
                <w:szCs w:val="16"/>
              </w:rPr>
            </w:pPr>
            <w:r w:rsidRPr="008D0731">
              <w:rPr>
                <w:sz w:val="16"/>
                <w:szCs w:val="16"/>
              </w:rPr>
              <w:t>56</w:t>
            </w:r>
          </w:p>
        </w:tc>
        <w:tc>
          <w:tcPr>
            <w:tcW w:w="1560" w:type="dxa"/>
            <w:shd w:val="clear" w:color="auto" w:fill="FFFFFF" w:themeFill="background1"/>
          </w:tcPr>
          <w:p w14:paraId="46915EBA" w14:textId="77777777" w:rsidR="008D0731" w:rsidRPr="008D0731" w:rsidRDefault="008D0731" w:rsidP="008D0731">
            <w:pPr>
              <w:jc w:val="center"/>
              <w:rPr>
                <w:sz w:val="16"/>
                <w:szCs w:val="16"/>
              </w:rPr>
            </w:pPr>
            <w:proofErr w:type="spellStart"/>
            <w:r w:rsidRPr="008D0731">
              <w:rPr>
                <w:sz w:val="16"/>
                <w:szCs w:val="16"/>
              </w:rPr>
              <w:t>Скрепочница</w:t>
            </w:r>
            <w:proofErr w:type="spellEnd"/>
          </w:p>
          <w:p w14:paraId="51EBDBAA" w14:textId="77777777" w:rsidR="008D0731" w:rsidRPr="008D0731" w:rsidRDefault="008D0731" w:rsidP="008D0731">
            <w:pPr>
              <w:jc w:val="center"/>
              <w:rPr>
                <w:sz w:val="16"/>
                <w:szCs w:val="16"/>
              </w:rPr>
            </w:pPr>
            <w:r w:rsidRPr="008D0731">
              <w:rPr>
                <w:noProof/>
                <w:sz w:val="16"/>
                <w:szCs w:val="16"/>
              </w:rPr>
              <w:drawing>
                <wp:inline distT="0" distB="0" distL="0" distR="0" wp14:anchorId="4EA490F9" wp14:editId="1A5A7FFE">
                  <wp:extent cx="453225" cy="621709"/>
                  <wp:effectExtent l="0" t="0" r="4445" b="6985"/>
                  <wp:docPr id="1964615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258" cy="635472"/>
                          </a:xfrm>
                          <a:prstGeom prst="rect">
                            <a:avLst/>
                          </a:prstGeom>
                          <a:noFill/>
                        </pic:spPr>
                      </pic:pic>
                    </a:graphicData>
                  </a:graphic>
                </wp:inline>
              </w:drawing>
            </w:r>
          </w:p>
        </w:tc>
        <w:tc>
          <w:tcPr>
            <w:tcW w:w="1134" w:type="dxa"/>
          </w:tcPr>
          <w:p w14:paraId="6056D748" w14:textId="77777777" w:rsidR="008D0731" w:rsidRPr="008D0731" w:rsidRDefault="008D0731" w:rsidP="008D0731">
            <w:pPr>
              <w:jc w:val="center"/>
              <w:rPr>
                <w:sz w:val="16"/>
                <w:szCs w:val="16"/>
              </w:rPr>
            </w:pPr>
            <w:r w:rsidRPr="008D0731">
              <w:rPr>
                <w:sz w:val="16"/>
                <w:szCs w:val="16"/>
              </w:rPr>
              <w:t>22.29.25.000</w:t>
            </w:r>
          </w:p>
        </w:tc>
        <w:tc>
          <w:tcPr>
            <w:tcW w:w="567" w:type="dxa"/>
          </w:tcPr>
          <w:p w14:paraId="7E8DCCC7" w14:textId="77777777" w:rsidR="008D0731" w:rsidRPr="008D0731" w:rsidRDefault="008D0731" w:rsidP="008D0731">
            <w:pPr>
              <w:jc w:val="center"/>
              <w:rPr>
                <w:sz w:val="16"/>
                <w:szCs w:val="16"/>
              </w:rPr>
            </w:pPr>
            <w:r w:rsidRPr="008D0731">
              <w:rPr>
                <w:sz w:val="16"/>
                <w:szCs w:val="16"/>
              </w:rPr>
              <w:t>шт</w:t>
            </w:r>
          </w:p>
        </w:tc>
        <w:tc>
          <w:tcPr>
            <w:tcW w:w="567" w:type="dxa"/>
          </w:tcPr>
          <w:p w14:paraId="20F5F684" w14:textId="77777777" w:rsidR="008D0731" w:rsidRPr="008D0731" w:rsidRDefault="008D0731" w:rsidP="008D0731">
            <w:pPr>
              <w:jc w:val="center"/>
              <w:rPr>
                <w:sz w:val="16"/>
                <w:szCs w:val="16"/>
              </w:rPr>
            </w:pPr>
            <w:r w:rsidRPr="008D0731">
              <w:rPr>
                <w:sz w:val="16"/>
                <w:szCs w:val="16"/>
              </w:rPr>
              <w:t>1</w:t>
            </w:r>
          </w:p>
        </w:tc>
        <w:tc>
          <w:tcPr>
            <w:tcW w:w="567" w:type="dxa"/>
          </w:tcPr>
          <w:p w14:paraId="16FEE220" w14:textId="77777777" w:rsidR="008D0731" w:rsidRPr="008D0731" w:rsidRDefault="008D0731" w:rsidP="008D0731">
            <w:pPr>
              <w:jc w:val="center"/>
              <w:rPr>
                <w:sz w:val="16"/>
                <w:szCs w:val="16"/>
              </w:rPr>
            </w:pPr>
          </w:p>
        </w:tc>
        <w:tc>
          <w:tcPr>
            <w:tcW w:w="567" w:type="dxa"/>
          </w:tcPr>
          <w:p w14:paraId="4B3593A1" w14:textId="77777777" w:rsidR="008D0731" w:rsidRPr="008D0731" w:rsidRDefault="008D0731" w:rsidP="008D0731">
            <w:pPr>
              <w:jc w:val="center"/>
              <w:rPr>
                <w:sz w:val="16"/>
                <w:szCs w:val="16"/>
              </w:rPr>
            </w:pPr>
          </w:p>
        </w:tc>
        <w:tc>
          <w:tcPr>
            <w:tcW w:w="2835" w:type="dxa"/>
          </w:tcPr>
          <w:p w14:paraId="616D758E" w14:textId="77777777" w:rsidR="008D0731" w:rsidRPr="008D0731" w:rsidRDefault="008D0731" w:rsidP="008D0731">
            <w:pPr>
              <w:rPr>
                <w:sz w:val="16"/>
                <w:szCs w:val="16"/>
              </w:rPr>
            </w:pPr>
            <w:r w:rsidRPr="008D0731">
              <w:rPr>
                <w:sz w:val="16"/>
                <w:szCs w:val="16"/>
              </w:rPr>
              <w:t>магнитная пластиковая прямоугольная с 20 скрепками 28 мм или аналог. Максимально приближенная к фото</w:t>
            </w:r>
          </w:p>
        </w:tc>
        <w:tc>
          <w:tcPr>
            <w:tcW w:w="1700" w:type="dxa"/>
            <w:vMerge/>
          </w:tcPr>
          <w:p w14:paraId="3F43C245" w14:textId="77777777" w:rsidR="008D0731" w:rsidRPr="008D0731" w:rsidRDefault="008D0731" w:rsidP="008D0731">
            <w:pPr>
              <w:jc w:val="center"/>
              <w:rPr>
                <w:sz w:val="16"/>
                <w:szCs w:val="16"/>
              </w:rPr>
            </w:pPr>
          </w:p>
        </w:tc>
      </w:tr>
      <w:tr w:rsidR="008D0731" w:rsidRPr="008D0731" w14:paraId="4A514E0E" w14:textId="77777777" w:rsidTr="008D0731">
        <w:tc>
          <w:tcPr>
            <w:tcW w:w="426" w:type="dxa"/>
          </w:tcPr>
          <w:p w14:paraId="541258FD" w14:textId="77777777" w:rsidR="008D0731" w:rsidRPr="008D0731" w:rsidRDefault="008D0731" w:rsidP="008D0731">
            <w:pPr>
              <w:jc w:val="center"/>
              <w:rPr>
                <w:sz w:val="16"/>
                <w:szCs w:val="16"/>
              </w:rPr>
            </w:pPr>
            <w:r w:rsidRPr="008D0731">
              <w:rPr>
                <w:sz w:val="16"/>
                <w:szCs w:val="16"/>
              </w:rPr>
              <w:t>57</w:t>
            </w:r>
          </w:p>
        </w:tc>
        <w:tc>
          <w:tcPr>
            <w:tcW w:w="1560" w:type="dxa"/>
            <w:shd w:val="clear" w:color="auto" w:fill="FFFFFF" w:themeFill="background1"/>
          </w:tcPr>
          <w:p w14:paraId="5EECB5E7" w14:textId="77777777" w:rsidR="008D0731" w:rsidRPr="008D0731" w:rsidRDefault="008D0731" w:rsidP="008D0731">
            <w:pPr>
              <w:jc w:val="center"/>
              <w:rPr>
                <w:sz w:val="16"/>
                <w:szCs w:val="16"/>
              </w:rPr>
            </w:pPr>
            <w:r w:rsidRPr="008D0731">
              <w:rPr>
                <w:sz w:val="16"/>
                <w:szCs w:val="16"/>
              </w:rPr>
              <w:t>Папка-уголок под документы пластиковый, жесткая</w:t>
            </w:r>
          </w:p>
        </w:tc>
        <w:tc>
          <w:tcPr>
            <w:tcW w:w="1134" w:type="dxa"/>
          </w:tcPr>
          <w:p w14:paraId="3A0B5083" w14:textId="77777777" w:rsidR="008D0731" w:rsidRPr="008D0731" w:rsidRDefault="008D0731" w:rsidP="008D0731">
            <w:pPr>
              <w:jc w:val="center"/>
              <w:rPr>
                <w:sz w:val="16"/>
                <w:szCs w:val="16"/>
              </w:rPr>
            </w:pPr>
            <w:r w:rsidRPr="008D0731">
              <w:rPr>
                <w:sz w:val="16"/>
                <w:szCs w:val="16"/>
              </w:rPr>
              <w:t>22.29.25.000</w:t>
            </w:r>
          </w:p>
        </w:tc>
        <w:tc>
          <w:tcPr>
            <w:tcW w:w="567" w:type="dxa"/>
          </w:tcPr>
          <w:p w14:paraId="5F1C7327" w14:textId="77777777" w:rsidR="008D0731" w:rsidRPr="008D0731" w:rsidRDefault="008D0731" w:rsidP="008D0731">
            <w:pPr>
              <w:jc w:val="center"/>
              <w:rPr>
                <w:sz w:val="16"/>
                <w:szCs w:val="16"/>
              </w:rPr>
            </w:pPr>
            <w:r w:rsidRPr="008D0731">
              <w:rPr>
                <w:sz w:val="16"/>
                <w:szCs w:val="16"/>
              </w:rPr>
              <w:t>шт</w:t>
            </w:r>
          </w:p>
        </w:tc>
        <w:tc>
          <w:tcPr>
            <w:tcW w:w="567" w:type="dxa"/>
          </w:tcPr>
          <w:p w14:paraId="617A7688" w14:textId="77777777" w:rsidR="008D0731" w:rsidRPr="008D0731" w:rsidRDefault="008D0731" w:rsidP="008D0731">
            <w:pPr>
              <w:jc w:val="center"/>
              <w:rPr>
                <w:sz w:val="16"/>
                <w:szCs w:val="16"/>
              </w:rPr>
            </w:pPr>
            <w:r w:rsidRPr="008D0731">
              <w:rPr>
                <w:sz w:val="16"/>
                <w:szCs w:val="16"/>
              </w:rPr>
              <w:t>10</w:t>
            </w:r>
          </w:p>
        </w:tc>
        <w:tc>
          <w:tcPr>
            <w:tcW w:w="567" w:type="dxa"/>
          </w:tcPr>
          <w:p w14:paraId="322237AB" w14:textId="77777777" w:rsidR="008D0731" w:rsidRPr="008D0731" w:rsidRDefault="008D0731" w:rsidP="008D0731">
            <w:pPr>
              <w:jc w:val="center"/>
              <w:rPr>
                <w:sz w:val="16"/>
                <w:szCs w:val="16"/>
              </w:rPr>
            </w:pPr>
          </w:p>
        </w:tc>
        <w:tc>
          <w:tcPr>
            <w:tcW w:w="567" w:type="dxa"/>
          </w:tcPr>
          <w:p w14:paraId="65BE630D" w14:textId="77777777" w:rsidR="008D0731" w:rsidRPr="008D0731" w:rsidRDefault="008D0731" w:rsidP="008D0731">
            <w:pPr>
              <w:jc w:val="center"/>
              <w:rPr>
                <w:sz w:val="16"/>
                <w:szCs w:val="16"/>
              </w:rPr>
            </w:pPr>
          </w:p>
        </w:tc>
        <w:tc>
          <w:tcPr>
            <w:tcW w:w="2835" w:type="dxa"/>
          </w:tcPr>
          <w:p w14:paraId="53EAD1F2" w14:textId="77777777" w:rsidR="008D0731" w:rsidRPr="008D0731" w:rsidRDefault="008D0731" w:rsidP="008D0731">
            <w:pPr>
              <w:rPr>
                <w:sz w:val="16"/>
                <w:szCs w:val="16"/>
              </w:rPr>
            </w:pPr>
            <w:r w:rsidRPr="008D0731">
              <w:rPr>
                <w:sz w:val="16"/>
                <w:szCs w:val="16"/>
              </w:rPr>
              <w:t>Вид папки Папка-уголок</w:t>
            </w:r>
          </w:p>
          <w:p w14:paraId="72852427" w14:textId="77777777" w:rsidR="008D0731" w:rsidRPr="008D0731" w:rsidRDefault="008D0731" w:rsidP="008D0731">
            <w:pPr>
              <w:rPr>
                <w:sz w:val="16"/>
                <w:szCs w:val="16"/>
              </w:rPr>
            </w:pPr>
            <w:r w:rsidRPr="008D0731">
              <w:rPr>
                <w:sz w:val="16"/>
                <w:szCs w:val="16"/>
              </w:rPr>
              <w:t>Вместимость папки, листов 20</w:t>
            </w:r>
          </w:p>
          <w:p w14:paraId="78C8D3F1" w14:textId="77777777" w:rsidR="008D0731" w:rsidRPr="008D0731" w:rsidRDefault="008D0731" w:rsidP="008D0731">
            <w:pPr>
              <w:rPr>
                <w:sz w:val="16"/>
                <w:szCs w:val="16"/>
              </w:rPr>
            </w:pPr>
            <w:r w:rsidRPr="008D0731">
              <w:rPr>
                <w:sz w:val="16"/>
                <w:szCs w:val="16"/>
              </w:rPr>
              <w:t>Материал Пластик</w:t>
            </w:r>
          </w:p>
        </w:tc>
        <w:tc>
          <w:tcPr>
            <w:tcW w:w="1700" w:type="dxa"/>
            <w:vMerge/>
          </w:tcPr>
          <w:p w14:paraId="4B77B46B" w14:textId="77777777" w:rsidR="008D0731" w:rsidRPr="008D0731" w:rsidRDefault="008D0731" w:rsidP="008D0731">
            <w:pPr>
              <w:jc w:val="center"/>
              <w:rPr>
                <w:sz w:val="16"/>
                <w:szCs w:val="16"/>
              </w:rPr>
            </w:pPr>
          </w:p>
        </w:tc>
      </w:tr>
      <w:tr w:rsidR="008D0731" w:rsidRPr="008D0731" w14:paraId="2116EB44" w14:textId="77777777" w:rsidTr="008D0731">
        <w:tc>
          <w:tcPr>
            <w:tcW w:w="426" w:type="dxa"/>
          </w:tcPr>
          <w:p w14:paraId="2C2C391E" w14:textId="77777777" w:rsidR="008D0731" w:rsidRPr="008D0731" w:rsidRDefault="008D0731" w:rsidP="008D0731">
            <w:pPr>
              <w:jc w:val="center"/>
              <w:rPr>
                <w:sz w:val="16"/>
                <w:szCs w:val="16"/>
              </w:rPr>
            </w:pPr>
            <w:r w:rsidRPr="008D0731">
              <w:rPr>
                <w:sz w:val="16"/>
                <w:szCs w:val="16"/>
              </w:rPr>
              <w:t>58</w:t>
            </w:r>
          </w:p>
        </w:tc>
        <w:tc>
          <w:tcPr>
            <w:tcW w:w="1560" w:type="dxa"/>
            <w:shd w:val="clear" w:color="auto" w:fill="FFFFFF" w:themeFill="background1"/>
          </w:tcPr>
          <w:p w14:paraId="3797F90F" w14:textId="77777777" w:rsidR="008D0731" w:rsidRPr="008D0731" w:rsidRDefault="008D0731" w:rsidP="008D0731">
            <w:pPr>
              <w:jc w:val="center"/>
              <w:rPr>
                <w:sz w:val="16"/>
                <w:szCs w:val="16"/>
              </w:rPr>
            </w:pPr>
            <w:r w:rsidRPr="008D0731">
              <w:rPr>
                <w:sz w:val="16"/>
                <w:szCs w:val="16"/>
              </w:rPr>
              <w:t>Конверт под документы с кнопкой</w:t>
            </w:r>
          </w:p>
        </w:tc>
        <w:tc>
          <w:tcPr>
            <w:tcW w:w="1134" w:type="dxa"/>
          </w:tcPr>
          <w:p w14:paraId="5C3A8106" w14:textId="77777777" w:rsidR="008D0731" w:rsidRPr="008D0731" w:rsidRDefault="008D0731" w:rsidP="008D0731">
            <w:pPr>
              <w:jc w:val="center"/>
              <w:rPr>
                <w:sz w:val="16"/>
                <w:szCs w:val="16"/>
              </w:rPr>
            </w:pPr>
            <w:r w:rsidRPr="008D0731">
              <w:rPr>
                <w:sz w:val="16"/>
                <w:szCs w:val="16"/>
              </w:rPr>
              <w:t>22.29.25.000</w:t>
            </w:r>
          </w:p>
        </w:tc>
        <w:tc>
          <w:tcPr>
            <w:tcW w:w="567" w:type="dxa"/>
          </w:tcPr>
          <w:p w14:paraId="4B74B572" w14:textId="77777777" w:rsidR="008D0731" w:rsidRPr="008D0731" w:rsidRDefault="008D0731" w:rsidP="008D0731">
            <w:pPr>
              <w:jc w:val="center"/>
              <w:rPr>
                <w:sz w:val="16"/>
                <w:szCs w:val="16"/>
              </w:rPr>
            </w:pPr>
            <w:r w:rsidRPr="008D0731">
              <w:rPr>
                <w:sz w:val="16"/>
                <w:szCs w:val="16"/>
              </w:rPr>
              <w:t>шт</w:t>
            </w:r>
          </w:p>
        </w:tc>
        <w:tc>
          <w:tcPr>
            <w:tcW w:w="567" w:type="dxa"/>
          </w:tcPr>
          <w:p w14:paraId="5761B054" w14:textId="77777777" w:rsidR="008D0731" w:rsidRPr="008D0731" w:rsidRDefault="008D0731" w:rsidP="008D0731">
            <w:pPr>
              <w:jc w:val="center"/>
              <w:rPr>
                <w:sz w:val="16"/>
                <w:szCs w:val="16"/>
              </w:rPr>
            </w:pPr>
            <w:r w:rsidRPr="008D0731">
              <w:rPr>
                <w:sz w:val="16"/>
                <w:szCs w:val="16"/>
              </w:rPr>
              <w:t>5</w:t>
            </w:r>
          </w:p>
        </w:tc>
        <w:tc>
          <w:tcPr>
            <w:tcW w:w="567" w:type="dxa"/>
          </w:tcPr>
          <w:p w14:paraId="59B65F28" w14:textId="77777777" w:rsidR="008D0731" w:rsidRPr="008D0731" w:rsidRDefault="008D0731" w:rsidP="008D0731">
            <w:pPr>
              <w:jc w:val="center"/>
              <w:rPr>
                <w:sz w:val="16"/>
                <w:szCs w:val="16"/>
              </w:rPr>
            </w:pPr>
          </w:p>
        </w:tc>
        <w:tc>
          <w:tcPr>
            <w:tcW w:w="567" w:type="dxa"/>
          </w:tcPr>
          <w:p w14:paraId="446D56CD" w14:textId="77777777" w:rsidR="008D0731" w:rsidRPr="008D0731" w:rsidRDefault="008D0731" w:rsidP="008D0731">
            <w:pPr>
              <w:jc w:val="center"/>
              <w:rPr>
                <w:sz w:val="16"/>
                <w:szCs w:val="16"/>
              </w:rPr>
            </w:pPr>
          </w:p>
        </w:tc>
        <w:tc>
          <w:tcPr>
            <w:tcW w:w="2835" w:type="dxa"/>
          </w:tcPr>
          <w:p w14:paraId="31A7C513" w14:textId="77777777" w:rsidR="008D0731" w:rsidRPr="008D0731" w:rsidRDefault="008D0731" w:rsidP="008D0731">
            <w:pPr>
              <w:rPr>
                <w:sz w:val="16"/>
                <w:szCs w:val="16"/>
              </w:rPr>
            </w:pPr>
            <w:r w:rsidRPr="008D0731">
              <w:rPr>
                <w:sz w:val="16"/>
                <w:szCs w:val="16"/>
              </w:rPr>
              <w:t>Тип Папка</w:t>
            </w:r>
          </w:p>
          <w:p w14:paraId="0C403223" w14:textId="77777777" w:rsidR="008D0731" w:rsidRPr="008D0731" w:rsidRDefault="008D0731" w:rsidP="008D0731">
            <w:pPr>
              <w:rPr>
                <w:sz w:val="16"/>
                <w:szCs w:val="16"/>
              </w:rPr>
            </w:pPr>
            <w:r w:rsidRPr="008D0731">
              <w:rPr>
                <w:sz w:val="16"/>
                <w:szCs w:val="16"/>
              </w:rPr>
              <w:t>Вид папки Папка-конверт</w:t>
            </w:r>
          </w:p>
          <w:p w14:paraId="15D02017" w14:textId="77777777" w:rsidR="008D0731" w:rsidRPr="008D0731" w:rsidRDefault="008D0731" w:rsidP="008D0731">
            <w:pPr>
              <w:rPr>
                <w:sz w:val="16"/>
                <w:szCs w:val="16"/>
              </w:rPr>
            </w:pPr>
            <w:r w:rsidRPr="008D0731">
              <w:rPr>
                <w:sz w:val="16"/>
                <w:szCs w:val="16"/>
              </w:rPr>
              <w:t>Вместимость папки, листов 120</w:t>
            </w:r>
          </w:p>
          <w:p w14:paraId="6C6BCEBF" w14:textId="77777777" w:rsidR="008D0731" w:rsidRPr="008D0731" w:rsidRDefault="008D0731" w:rsidP="008D0731">
            <w:pPr>
              <w:rPr>
                <w:sz w:val="16"/>
                <w:szCs w:val="16"/>
              </w:rPr>
            </w:pPr>
            <w:r w:rsidRPr="008D0731">
              <w:rPr>
                <w:sz w:val="16"/>
                <w:szCs w:val="16"/>
              </w:rPr>
              <w:t>Материал Пластик</w:t>
            </w:r>
          </w:p>
          <w:p w14:paraId="7EE75EA8" w14:textId="77777777" w:rsidR="008D0731" w:rsidRPr="008D0731" w:rsidRDefault="008D0731" w:rsidP="008D0731">
            <w:pPr>
              <w:rPr>
                <w:sz w:val="16"/>
                <w:szCs w:val="16"/>
              </w:rPr>
            </w:pPr>
            <w:r w:rsidRPr="008D0731">
              <w:rPr>
                <w:sz w:val="16"/>
                <w:szCs w:val="16"/>
              </w:rPr>
              <w:t>Формат A4 (21 × 29.7 см)</w:t>
            </w:r>
          </w:p>
          <w:p w14:paraId="0D275B2E" w14:textId="77777777" w:rsidR="008D0731" w:rsidRPr="008D0731" w:rsidRDefault="008D0731" w:rsidP="008D0731">
            <w:pPr>
              <w:rPr>
                <w:sz w:val="16"/>
                <w:szCs w:val="16"/>
              </w:rPr>
            </w:pPr>
            <w:r w:rsidRPr="008D0731">
              <w:rPr>
                <w:sz w:val="16"/>
                <w:szCs w:val="16"/>
              </w:rPr>
              <w:t>На кнопке</w:t>
            </w:r>
          </w:p>
        </w:tc>
        <w:tc>
          <w:tcPr>
            <w:tcW w:w="1700" w:type="dxa"/>
            <w:vMerge/>
          </w:tcPr>
          <w:p w14:paraId="39E1A8D6" w14:textId="77777777" w:rsidR="008D0731" w:rsidRPr="008D0731" w:rsidRDefault="008D0731" w:rsidP="008D0731">
            <w:pPr>
              <w:jc w:val="center"/>
              <w:rPr>
                <w:sz w:val="16"/>
                <w:szCs w:val="16"/>
              </w:rPr>
            </w:pPr>
          </w:p>
        </w:tc>
      </w:tr>
      <w:tr w:rsidR="008D0731" w:rsidRPr="008D0731" w14:paraId="4ABE7429" w14:textId="77777777" w:rsidTr="008D0731">
        <w:tc>
          <w:tcPr>
            <w:tcW w:w="426" w:type="dxa"/>
          </w:tcPr>
          <w:p w14:paraId="074C5B29" w14:textId="77777777" w:rsidR="008D0731" w:rsidRPr="008D0731" w:rsidRDefault="008D0731" w:rsidP="008D0731">
            <w:pPr>
              <w:jc w:val="center"/>
              <w:rPr>
                <w:sz w:val="16"/>
                <w:szCs w:val="16"/>
              </w:rPr>
            </w:pPr>
            <w:r w:rsidRPr="008D0731">
              <w:rPr>
                <w:sz w:val="16"/>
                <w:szCs w:val="16"/>
              </w:rPr>
              <w:t>59</w:t>
            </w:r>
          </w:p>
        </w:tc>
        <w:tc>
          <w:tcPr>
            <w:tcW w:w="1560" w:type="dxa"/>
            <w:shd w:val="clear" w:color="auto" w:fill="FFFFFF" w:themeFill="background1"/>
          </w:tcPr>
          <w:p w14:paraId="1751E400" w14:textId="77777777" w:rsidR="008D0731" w:rsidRPr="008D0731" w:rsidRDefault="008D0731" w:rsidP="008D0731">
            <w:pPr>
              <w:jc w:val="center"/>
              <w:rPr>
                <w:sz w:val="16"/>
                <w:szCs w:val="16"/>
              </w:rPr>
            </w:pPr>
            <w:r w:rsidRPr="008D0731">
              <w:rPr>
                <w:sz w:val="16"/>
                <w:szCs w:val="16"/>
              </w:rPr>
              <w:t>Калькулятор</w:t>
            </w:r>
          </w:p>
        </w:tc>
        <w:tc>
          <w:tcPr>
            <w:tcW w:w="1134" w:type="dxa"/>
          </w:tcPr>
          <w:p w14:paraId="3BA49F01" w14:textId="77777777" w:rsidR="008D0731" w:rsidRPr="008D0731" w:rsidRDefault="008D0731" w:rsidP="008D0731">
            <w:pPr>
              <w:jc w:val="center"/>
              <w:rPr>
                <w:sz w:val="16"/>
                <w:szCs w:val="16"/>
              </w:rPr>
            </w:pPr>
            <w:r w:rsidRPr="008D0731">
              <w:rPr>
                <w:sz w:val="16"/>
                <w:szCs w:val="16"/>
              </w:rPr>
              <w:t>28.23.12.110</w:t>
            </w:r>
          </w:p>
        </w:tc>
        <w:tc>
          <w:tcPr>
            <w:tcW w:w="567" w:type="dxa"/>
          </w:tcPr>
          <w:p w14:paraId="3574BC63" w14:textId="77777777" w:rsidR="008D0731" w:rsidRPr="008D0731" w:rsidRDefault="008D0731" w:rsidP="008D0731">
            <w:pPr>
              <w:jc w:val="center"/>
              <w:rPr>
                <w:sz w:val="16"/>
                <w:szCs w:val="16"/>
              </w:rPr>
            </w:pPr>
            <w:r w:rsidRPr="008D0731">
              <w:rPr>
                <w:sz w:val="16"/>
                <w:szCs w:val="16"/>
              </w:rPr>
              <w:t>шт</w:t>
            </w:r>
          </w:p>
        </w:tc>
        <w:tc>
          <w:tcPr>
            <w:tcW w:w="567" w:type="dxa"/>
          </w:tcPr>
          <w:p w14:paraId="5A6BDF54" w14:textId="77777777" w:rsidR="008D0731" w:rsidRPr="008D0731" w:rsidRDefault="008D0731" w:rsidP="008D0731">
            <w:pPr>
              <w:jc w:val="center"/>
              <w:rPr>
                <w:sz w:val="16"/>
                <w:szCs w:val="16"/>
              </w:rPr>
            </w:pPr>
            <w:r w:rsidRPr="008D0731">
              <w:rPr>
                <w:sz w:val="16"/>
                <w:szCs w:val="16"/>
              </w:rPr>
              <w:t>1</w:t>
            </w:r>
          </w:p>
        </w:tc>
        <w:tc>
          <w:tcPr>
            <w:tcW w:w="567" w:type="dxa"/>
          </w:tcPr>
          <w:p w14:paraId="776390A6" w14:textId="77777777" w:rsidR="008D0731" w:rsidRPr="008D0731" w:rsidRDefault="008D0731" w:rsidP="008D0731">
            <w:pPr>
              <w:jc w:val="center"/>
              <w:rPr>
                <w:sz w:val="16"/>
                <w:szCs w:val="16"/>
              </w:rPr>
            </w:pPr>
          </w:p>
        </w:tc>
        <w:tc>
          <w:tcPr>
            <w:tcW w:w="567" w:type="dxa"/>
          </w:tcPr>
          <w:p w14:paraId="41B1292A" w14:textId="77777777" w:rsidR="008D0731" w:rsidRPr="008D0731" w:rsidRDefault="008D0731" w:rsidP="008D0731">
            <w:pPr>
              <w:jc w:val="center"/>
              <w:rPr>
                <w:sz w:val="16"/>
                <w:szCs w:val="16"/>
              </w:rPr>
            </w:pPr>
          </w:p>
        </w:tc>
        <w:tc>
          <w:tcPr>
            <w:tcW w:w="2835" w:type="dxa"/>
          </w:tcPr>
          <w:p w14:paraId="448509A6" w14:textId="77777777" w:rsidR="008D0731" w:rsidRPr="008D0731" w:rsidRDefault="008D0731" w:rsidP="008D0731">
            <w:pPr>
              <w:rPr>
                <w:sz w:val="16"/>
                <w:szCs w:val="16"/>
              </w:rPr>
            </w:pPr>
            <w:r w:rsidRPr="008D0731">
              <w:rPr>
                <w:sz w:val="16"/>
                <w:szCs w:val="16"/>
              </w:rPr>
              <w:t>STAFF PLUS STF-333 200*154 мм, 14 разрядов, двойное питание</w:t>
            </w:r>
          </w:p>
        </w:tc>
        <w:tc>
          <w:tcPr>
            <w:tcW w:w="1700" w:type="dxa"/>
            <w:vMerge/>
          </w:tcPr>
          <w:p w14:paraId="3ECFF388" w14:textId="77777777" w:rsidR="008D0731" w:rsidRPr="008D0731" w:rsidRDefault="008D0731" w:rsidP="008D0731">
            <w:pPr>
              <w:jc w:val="center"/>
              <w:rPr>
                <w:sz w:val="16"/>
                <w:szCs w:val="16"/>
              </w:rPr>
            </w:pPr>
          </w:p>
        </w:tc>
      </w:tr>
      <w:tr w:rsidR="008D0731" w:rsidRPr="008D0731" w14:paraId="6F1B2685" w14:textId="77777777" w:rsidTr="008D0731">
        <w:tc>
          <w:tcPr>
            <w:tcW w:w="426" w:type="dxa"/>
          </w:tcPr>
          <w:p w14:paraId="077B14E0" w14:textId="77777777" w:rsidR="008D0731" w:rsidRPr="008D0731" w:rsidRDefault="008D0731" w:rsidP="008D0731">
            <w:pPr>
              <w:jc w:val="center"/>
              <w:rPr>
                <w:sz w:val="16"/>
                <w:szCs w:val="16"/>
              </w:rPr>
            </w:pPr>
            <w:r w:rsidRPr="008D0731">
              <w:rPr>
                <w:sz w:val="16"/>
                <w:szCs w:val="16"/>
              </w:rPr>
              <w:t>60</w:t>
            </w:r>
          </w:p>
        </w:tc>
        <w:tc>
          <w:tcPr>
            <w:tcW w:w="1560" w:type="dxa"/>
            <w:shd w:val="clear" w:color="auto" w:fill="FFFFFF" w:themeFill="background1"/>
          </w:tcPr>
          <w:p w14:paraId="17DC8FE6" w14:textId="77777777" w:rsidR="008D0731" w:rsidRPr="008D0731" w:rsidRDefault="008D0731" w:rsidP="008D0731">
            <w:pPr>
              <w:jc w:val="center"/>
              <w:rPr>
                <w:color w:val="FF0000"/>
                <w:sz w:val="16"/>
                <w:szCs w:val="16"/>
              </w:rPr>
            </w:pPr>
            <w:r w:rsidRPr="008D0731">
              <w:rPr>
                <w:sz w:val="16"/>
                <w:szCs w:val="16"/>
              </w:rPr>
              <w:t>Бейдж</w:t>
            </w:r>
          </w:p>
        </w:tc>
        <w:tc>
          <w:tcPr>
            <w:tcW w:w="1134" w:type="dxa"/>
          </w:tcPr>
          <w:p w14:paraId="038918B7" w14:textId="77777777" w:rsidR="008D0731" w:rsidRPr="008D0731" w:rsidRDefault="008D0731" w:rsidP="008D0731">
            <w:pPr>
              <w:jc w:val="center"/>
              <w:rPr>
                <w:sz w:val="16"/>
                <w:szCs w:val="16"/>
              </w:rPr>
            </w:pPr>
            <w:r w:rsidRPr="008D0731">
              <w:rPr>
                <w:sz w:val="16"/>
                <w:szCs w:val="16"/>
              </w:rPr>
              <w:t>22.29.25.000</w:t>
            </w:r>
          </w:p>
        </w:tc>
        <w:tc>
          <w:tcPr>
            <w:tcW w:w="567" w:type="dxa"/>
          </w:tcPr>
          <w:p w14:paraId="3D85D3C3" w14:textId="77777777" w:rsidR="008D0731" w:rsidRPr="008D0731" w:rsidRDefault="008D0731" w:rsidP="008D0731">
            <w:pPr>
              <w:jc w:val="center"/>
              <w:rPr>
                <w:sz w:val="16"/>
                <w:szCs w:val="16"/>
              </w:rPr>
            </w:pPr>
            <w:r w:rsidRPr="008D0731">
              <w:rPr>
                <w:sz w:val="16"/>
                <w:szCs w:val="16"/>
              </w:rPr>
              <w:t>шт</w:t>
            </w:r>
          </w:p>
        </w:tc>
        <w:tc>
          <w:tcPr>
            <w:tcW w:w="567" w:type="dxa"/>
          </w:tcPr>
          <w:p w14:paraId="5219AAEB" w14:textId="77777777" w:rsidR="008D0731" w:rsidRPr="008D0731" w:rsidRDefault="008D0731" w:rsidP="008D0731">
            <w:pPr>
              <w:jc w:val="center"/>
              <w:rPr>
                <w:sz w:val="16"/>
                <w:szCs w:val="16"/>
              </w:rPr>
            </w:pPr>
            <w:r w:rsidRPr="008D0731">
              <w:rPr>
                <w:sz w:val="16"/>
                <w:szCs w:val="16"/>
              </w:rPr>
              <w:t>50</w:t>
            </w:r>
          </w:p>
        </w:tc>
        <w:tc>
          <w:tcPr>
            <w:tcW w:w="567" w:type="dxa"/>
          </w:tcPr>
          <w:p w14:paraId="3DBED35C" w14:textId="77777777" w:rsidR="008D0731" w:rsidRPr="008D0731" w:rsidRDefault="008D0731" w:rsidP="008D0731">
            <w:pPr>
              <w:jc w:val="center"/>
              <w:rPr>
                <w:sz w:val="16"/>
                <w:szCs w:val="16"/>
              </w:rPr>
            </w:pPr>
          </w:p>
        </w:tc>
        <w:tc>
          <w:tcPr>
            <w:tcW w:w="567" w:type="dxa"/>
          </w:tcPr>
          <w:p w14:paraId="5CBF5007" w14:textId="77777777" w:rsidR="008D0731" w:rsidRPr="008D0731" w:rsidRDefault="008D0731" w:rsidP="008D0731">
            <w:pPr>
              <w:jc w:val="center"/>
              <w:rPr>
                <w:sz w:val="16"/>
                <w:szCs w:val="16"/>
              </w:rPr>
            </w:pPr>
          </w:p>
        </w:tc>
        <w:tc>
          <w:tcPr>
            <w:tcW w:w="2835" w:type="dxa"/>
          </w:tcPr>
          <w:p w14:paraId="326E140E" w14:textId="77777777" w:rsidR="008D0731" w:rsidRPr="008D0731" w:rsidRDefault="008D0731" w:rsidP="008D0731">
            <w:pPr>
              <w:rPr>
                <w:sz w:val="16"/>
                <w:szCs w:val="16"/>
              </w:rPr>
            </w:pPr>
            <w:r w:rsidRPr="008D0731">
              <w:rPr>
                <w:sz w:val="16"/>
                <w:szCs w:val="16"/>
              </w:rPr>
              <w:t>Горизонтальный, не менее 90х55 мм, прозрачный, булавка/зажим</w:t>
            </w:r>
          </w:p>
        </w:tc>
        <w:tc>
          <w:tcPr>
            <w:tcW w:w="1700" w:type="dxa"/>
            <w:vMerge/>
          </w:tcPr>
          <w:p w14:paraId="44042C0F" w14:textId="77777777" w:rsidR="008D0731" w:rsidRPr="008D0731" w:rsidRDefault="008D0731" w:rsidP="008D0731">
            <w:pPr>
              <w:jc w:val="center"/>
              <w:rPr>
                <w:sz w:val="16"/>
                <w:szCs w:val="16"/>
              </w:rPr>
            </w:pPr>
          </w:p>
        </w:tc>
      </w:tr>
      <w:tr w:rsidR="008D0731" w:rsidRPr="008D0731" w14:paraId="396C576B" w14:textId="77777777" w:rsidTr="008D0731">
        <w:tc>
          <w:tcPr>
            <w:tcW w:w="426" w:type="dxa"/>
          </w:tcPr>
          <w:p w14:paraId="7FA1ABCE" w14:textId="77777777" w:rsidR="008D0731" w:rsidRPr="008D0731" w:rsidRDefault="008D0731" w:rsidP="008D0731">
            <w:pPr>
              <w:jc w:val="center"/>
              <w:rPr>
                <w:sz w:val="16"/>
                <w:szCs w:val="16"/>
                <w:lang w:val="en-US"/>
              </w:rPr>
            </w:pPr>
            <w:r w:rsidRPr="008D0731">
              <w:rPr>
                <w:sz w:val="16"/>
                <w:szCs w:val="16"/>
              </w:rPr>
              <w:t>6</w:t>
            </w:r>
            <w:r w:rsidRPr="008D0731">
              <w:rPr>
                <w:sz w:val="16"/>
                <w:szCs w:val="16"/>
                <w:lang w:val="en-US"/>
              </w:rPr>
              <w:t>1</w:t>
            </w:r>
          </w:p>
        </w:tc>
        <w:tc>
          <w:tcPr>
            <w:tcW w:w="1560" w:type="dxa"/>
            <w:shd w:val="clear" w:color="auto" w:fill="FFFFFF" w:themeFill="background1"/>
          </w:tcPr>
          <w:p w14:paraId="784908D3" w14:textId="77777777" w:rsidR="008D0731" w:rsidRPr="008D0731" w:rsidRDefault="008D0731" w:rsidP="008D0731">
            <w:pPr>
              <w:jc w:val="center"/>
              <w:rPr>
                <w:color w:val="FF0000"/>
                <w:sz w:val="16"/>
                <w:szCs w:val="16"/>
              </w:rPr>
            </w:pPr>
            <w:r w:rsidRPr="008D0731">
              <w:rPr>
                <w:sz w:val="16"/>
                <w:szCs w:val="16"/>
              </w:rPr>
              <w:t>Краска штемпельная</w:t>
            </w:r>
          </w:p>
        </w:tc>
        <w:tc>
          <w:tcPr>
            <w:tcW w:w="1134" w:type="dxa"/>
          </w:tcPr>
          <w:p w14:paraId="24E484C2" w14:textId="77777777" w:rsidR="008D0731" w:rsidRPr="008D0731" w:rsidRDefault="008D0731" w:rsidP="008D0731">
            <w:pPr>
              <w:jc w:val="center"/>
              <w:rPr>
                <w:sz w:val="16"/>
                <w:szCs w:val="16"/>
              </w:rPr>
            </w:pPr>
            <w:r w:rsidRPr="008D0731">
              <w:rPr>
                <w:sz w:val="16"/>
                <w:szCs w:val="16"/>
              </w:rPr>
              <w:t>20.59.30.190</w:t>
            </w:r>
          </w:p>
        </w:tc>
        <w:tc>
          <w:tcPr>
            <w:tcW w:w="567" w:type="dxa"/>
          </w:tcPr>
          <w:p w14:paraId="6DC5D4ED" w14:textId="77777777" w:rsidR="008D0731" w:rsidRPr="008D0731" w:rsidRDefault="008D0731" w:rsidP="008D0731">
            <w:pPr>
              <w:jc w:val="center"/>
              <w:rPr>
                <w:sz w:val="16"/>
                <w:szCs w:val="16"/>
              </w:rPr>
            </w:pPr>
            <w:r w:rsidRPr="008D0731">
              <w:rPr>
                <w:sz w:val="16"/>
                <w:szCs w:val="16"/>
              </w:rPr>
              <w:t>шт</w:t>
            </w:r>
          </w:p>
        </w:tc>
        <w:tc>
          <w:tcPr>
            <w:tcW w:w="567" w:type="dxa"/>
          </w:tcPr>
          <w:p w14:paraId="598668C1" w14:textId="77777777" w:rsidR="008D0731" w:rsidRPr="008D0731" w:rsidRDefault="008D0731" w:rsidP="008D0731">
            <w:pPr>
              <w:jc w:val="center"/>
              <w:rPr>
                <w:sz w:val="16"/>
                <w:szCs w:val="16"/>
              </w:rPr>
            </w:pPr>
            <w:r w:rsidRPr="008D0731">
              <w:rPr>
                <w:sz w:val="16"/>
                <w:szCs w:val="16"/>
              </w:rPr>
              <w:t>1</w:t>
            </w:r>
          </w:p>
        </w:tc>
        <w:tc>
          <w:tcPr>
            <w:tcW w:w="567" w:type="dxa"/>
          </w:tcPr>
          <w:p w14:paraId="146D9A3E" w14:textId="77777777" w:rsidR="008D0731" w:rsidRPr="008D0731" w:rsidRDefault="008D0731" w:rsidP="008D0731">
            <w:pPr>
              <w:jc w:val="center"/>
              <w:rPr>
                <w:sz w:val="16"/>
                <w:szCs w:val="16"/>
              </w:rPr>
            </w:pPr>
          </w:p>
        </w:tc>
        <w:tc>
          <w:tcPr>
            <w:tcW w:w="567" w:type="dxa"/>
          </w:tcPr>
          <w:p w14:paraId="4BC3061A" w14:textId="77777777" w:rsidR="008D0731" w:rsidRPr="008D0731" w:rsidRDefault="008D0731" w:rsidP="008D0731">
            <w:pPr>
              <w:jc w:val="center"/>
              <w:rPr>
                <w:sz w:val="16"/>
                <w:szCs w:val="16"/>
              </w:rPr>
            </w:pPr>
          </w:p>
        </w:tc>
        <w:tc>
          <w:tcPr>
            <w:tcW w:w="2835" w:type="dxa"/>
          </w:tcPr>
          <w:p w14:paraId="13CDFB86" w14:textId="77777777" w:rsidR="008D0731" w:rsidRPr="008D0731" w:rsidRDefault="008D0731" w:rsidP="008D0731">
            <w:pPr>
              <w:rPr>
                <w:sz w:val="16"/>
                <w:szCs w:val="16"/>
              </w:rPr>
            </w:pPr>
            <w:r w:rsidRPr="008D0731">
              <w:rPr>
                <w:sz w:val="16"/>
                <w:szCs w:val="16"/>
              </w:rPr>
              <w:t>Фиолетовая на водно-глицериновой основе, не менее 25 мл</w:t>
            </w:r>
          </w:p>
        </w:tc>
        <w:tc>
          <w:tcPr>
            <w:tcW w:w="1700" w:type="dxa"/>
            <w:vMerge/>
          </w:tcPr>
          <w:p w14:paraId="6037029E" w14:textId="77777777" w:rsidR="008D0731" w:rsidRPr="008D0731" w:rsidRDefault="008D0731" w:rsidP="008D0731">
            <w:pPr>
              <w:jc w:val="center"/>
              <w:rPr>
                <w:sz w:val="16"/>
                <w:szCs w:val="16"/>
              </w:rPr>
            </w:pPr>
          </w:p>
        </w:tc>
      </w:tr>
      <w:tr w:rsidR="008D0731" w:rsidRPr="008D0731" w14:paraId="1692BE3C" w14:textId="77777777" w:rsidTr="008D0731">
        <w:tc>
          <w:tcPr>
            <w:tcW w:w="426" w:type="dxa"/>
          </w:tcPr>
          <w:p w14:paraId="0C626C8E" w14:textId="77777777" w:rsidR="008D0731" w:rsidRPr="008D0731" w:rsidRDefault="008D0731" w:rsidP="008D0731">
            <w:pPr>
              <w:jc w:val="center"/>
              <w:rPr>
                <w:sz w:val="16"/>
                <w:szCs w:val="16"/>
                <w:lang w:val="en-US"/>
              </w:rPr>
            </w:pPr>
            <w:r w:rsidRPr="008D0731">
              <w:rPr>
                <w:sz w:val="16"/>
                <w:szCs w:val="16"/>
              </w:rPr>
              <w:t>6</w:t>
            </w:r>
            <w:r w:rsidRPr="008D0731">
              <w:rPr>
                <w:sz w:val="16"/>
                <w:szCs w:val="16"/>
                <w:lang w:val="en-US"/>
              </w:rPr>
              <w:t>2</w:t>
            </w:r>
          </w:p>
        </w:tc>
        <w:tc>
          <w:tcPr>
            <w:tcW w:w="1560" w:type="dxa"/>
            <w:shd w:val="clear" w:color="auto" w:fill="FFFFFF" w:themeFill="background1"/>
          </w:tcPr>
          <w:p w14:paraId="36EB3E68" w14:textId="77777777" w:rsidR="008D0731" w:rsidRPr="008D0731" w:rsidRDefault="008D0731" w:rsidP="008D0731">
            <w:pPr>
              <w:jc w:val="center"/>
              <w:rPr>
                <w:sz w:val="16"/>
                <w:szCs w:val="16"/>
              </w:rPr>
            </w:pPr>
            <w:r w:rsidRPr="008D0731">
              <w:rPr>
                <w:sz w:val="16"/>
                <w:szCs w:val="16"/>
              </w:rPr>
              <w:t>Подставка-органайзер для канцелярских принадлежностей</w:t>
            </w:r>
          </w:p>
          <w:p w14:paraId="79C5E5CF" w14:textId="77777777" w:rsidR="008D0731" w:rsidRPr="008D0731" w:rsidRDefault="008D0731" w:rsidP="008D0731">
            <w:pPr>
              <w:jc w:val="center"/>
              <w:rPr>
                <w:color w:val="FF0000"/>
                <w:sz w:val="16"/>
                <w:szCs w:val="16"/>
              </w:rPr>
            </w:pPr>
            <w:r w:rsidRPr="008D0731">
              <w:rPr>
                <w:noProof/>
                <w:color w:val="FF0000"/>
                <w:sz w:val="16"/>
                <w:szCs w:val="16"/>
              </w:rPr>
              <w:drawing>
                <wp:inline distT="0" distB="0" distL="0" distR="0" wp14:anchorId="1CECFD74" wp14:editId="4AC41E3C">
                  <wp:extent cx="405517" cy="333955"/>
                  <wp:effectExtent l="0" t="0" r="0" b="9525"/>
                  <wp:docPr id="168633577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33329" t="21179" r="34811" b="20987"/>
                          <a:stretch>
                            <a:fillRect/>
                          </a:stretch>
                        </pic:blipFill>
                        <pic:spPr>
                          <a:xfrm>
                            <a:off x="0" y="0"/>
                            <a:ext cx="409003" cy="336826"/>
                          </a:xfrm>
                          <a:prstGeom prst="rect">
                            <a:avLst/>
                          </a:prstGeom>
                          <a:noFill/>
                          <a:ln>
                            <a:noFill/>
                            <a:prstDash/>
                          </a:ln>
                        </pic:spPr>
                      </pic:pic>
                    </a:graphicData>
                  </a:graphic>
                </wp:inline>
              </w:drawing>
            </w:r>
          </w:p>
        </w:tc>
        <w:tc>
          <w:tcPr>
            <w:tcW w:w="1134" w:type="dxa"/>
          </w:tcPr>
          <w:p w14:paraId="380E21B9" w14:textId="77777777" w:rsidR="008D0731" w:rsidRPr="008D0731" w:rsidRDefault="008D0731" w:rsidP="008D0731">
            <w:pPr>
              <w:jc w:val="center"/>
              <w:rPr>
                <w:sz w:val="16"/>
                <w:szCs w:val="16"/>
              </w:rPr>
            </w:pPr>
            <w:r w:rsidRPr="008D0731">
              <w:rPr>
                <w:sz w:val="16"/>
                <w:szCs w:val="16"/>
              </w:rPr>
              <w:t>22.29.25.000</w:t>
            </w:r>
          </w:p>
        </w:tc>
        <w:tc>
          <w:tcPr>
            <w:tcW w:w="567" w:type="dxa"/>
          </w:tcPr>
          <w:p w14:paraId="113082DD" w14:textId="77777777" w:rsidR="008D0731" w:rsidRPr="008D0731" w:rsidRDefault="008D0731" w:rsidP="008D0731">
            <w:pPr>
              <w:jc w:val="center"/>
              <w:rPr>
                <w:sz w:val="16"/>
                <w:szCs w:val="16"/>
              </w:rPr>
            </w:pPr>
            <w:r w:rsidRPr="008D0731">
              <w:rPr>
                <w:sz w:val="16"/>
                <w:szCs w:val="16"/>
              </w:rPr>
              <w:t>шт</w:t>
            </w:r>
          </w:p>
        </w:tc>
        <w:tc>
          <w:tcPr>
            <w:tcW w:w="567" w:type="dxa"/>
          </w:tcPr>
          <w:p w14:paraId="0D1904CC" w14:textId="77777777" w:rsidR="008D0731" w:rsidRPr="008D0731" w:rsidRDefault="008D0731" w:rsidP="008D0731">
            <w:pPr>
              <w:jc w:val="center"/>
              <w:rPr>
                <w:sz w:val="16"/>
                <w:szCs w:val="16"/>
              </w:rPr>
            </w:pPr>
            <w:r w:rsidRPr="008D0731">
              <w:rPr>
                <w:sz w:val="16"/>
                <w:szCs w:val="16"/>
              </w:rPr>
              <w:t>2</w:t>
            </w:r>
          </w:p>
        </w:tc>
        <w:tc>
          <w:tcPr>
            <w:tcW w:w="567" w:type="dxa"/>
          </w:tcPr>
          <w:p w14:paraId="13D9B58B" w14:textId="77777777" w:rsidR="008D0731" w:rsidRPr="008D0731" w:rsidRDefault="008D0731" w:rsidP="008D0731">
            <w:pPr>
              <w:jc w:val="center"/>
              <w:rPr>
                <w:sz w:val="16"/>
                <w:szCs w:val="16"/>
              </w:rPr>
            </w:pPr>
          </w:p>
        </w:tc>
        <w:tc>
          <w:tcPr>
            <w:tcW w:w="567" w:type="dxa"/>
          </w:tcPr>
          <w:p w14:paraId="22164826" w14:textId="77777777" w:rsidR="008D0731" w:rsidRPr="008D0731" w:rsidRDefault="008D0731" w:rsidP="008D0731">
            <w:pPr>
              <w:jc w:val="center"/>
              <w:rPr>
                <w:sz w:val="16"/>
                <w:szCs w:val="16"/>
              </w:rPr>
            </w:pPr>
          </w:p>
        </w:tc>
        <w:tc>
          <w:tcPr>
            <w:tcW w:w="2835" w:type="dxa"/>
          </w:tcPr>
          <w:p w14:paraId="4BDAAB8D" w14:textId="77777777" w:rsidR="008D0731" w:rsidRPr="008D0731" w:rsidRDefault="008D0731" w:rsidP="008D0731">
            <w:pPr>
              <w:rPr>
                <w:sz w:val="16"/>
                <w:szCs w:val="16"/>
              </w:rPr>
            </w:pPr>
            <w:r w:rsidRPr="008D0731">
              <w:rPr>
                <w:sz w:val="16"/>
                <w:szCs w:val="16"/>
              </w:rPr>
              <w:t>как на фото или аналог</w:t>
            </w:r>
          </w:p>
        </w:tc>
        <w:tc>
          <w:tcPr>
            <w:tcW w:w="1700" w:type="dxa"/>
            <w:vMerge/>
          </w:tcPr>
          <w:p w14:paraId="1EF42095" w14:textId="77777777" w:rsidR="008D0731" w:rsidRPr="008D0731" w:rsidRDefault="008D0731" w:rsidP="008D0731">
            <w:pPr>
              <w:jc w:val="center"/>
              <w:rPr>
                <w:sz w:val="16"/>
                <w:szCs w:val="16"/>
              </w:rPr>
            </w:pPr>
          </w:p>
        </w:tc>
      </w:tr>
      <w:tr w:rsidR="008D0731" w:rsidRPr="008D0731" w14:paraId="69EAA569" w14:textId="77777777" w:rsidTr="008D0731">
        <w:tc>
          <w:tcPr>
            <w:tcW w:w="426" w:type="dxa"/>
          </w:tcPr>
          <w:p w14:paraId="1698CFED" w14:textId="77777777" w:rsidR="008D0731" w:rsidRPr="008D0731" w:rsidRDefault="008D0731" w:rsidP="008D0731">
            <w:pPr>
              <w:jc w:val="center"/>
              <w:rPr>
                <w:sz w:val="16"/>
                <w:szCs w:val="16"/>
                <w:lang w:val="en-US"/>
              </w:rPr>
            </w:pPr>
            <w:r w:rsidRPr="008D0731">
              <w:rPr>
                <w:sz w:val="16"/>
                <w:szCs w:val="16"/>
              </w:rPr>
              <w:t>6</w:t>
            </w:r>
            <w:r w:rsidRPr="008D0731">
              <w:rPr>
                <w:sz w:val="16"/>
                <w:szCs w:val="16"/>
                <w:lang w:val="en-US"/>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F6D7F8D" w14:textId="77777777" w:rsidR="008D0731" w:rsidRPr="008D0731" w:rsidRDefault="008D0731" w:rsidP="008D0731">
            <w:pPr>
              <w:rPr>
                <w:sz w:val="16"/>
                <w:szCs w:val="16"/>
              </w:rPr>
            </w:pPr>
            <w:r w:rsidRPr="008D0731">
              <w:rPr>
                <w:sz w:val="16"/>
                <w:szCs w:val="16"/>
              </w:rPr>
              <w:t>Ручка шариковая на подставке</w:t>
            </w:r>
          </w:p>
          <w:p w14:paraId="26C336DD" w14:textId="77777777" w:rsidR="008D0731" w:rsidRPr="008D0731" w:rsidRDefault="008D0731" w:rsidP="008D0731">
            <w:pPr>
              <w:jc w:val="center"/>
              <w:rPr>
                <w:color w:val="FF0000"/>
                <w:sz w:val="16"/>
                <w:szCs w:val="16"/>
              </w:rPr>
            </w:pPr>
            <w:r w:rsidRPr="008D0731">
              <w:rPr>
                <w:noProof/>
              </w:rPr>
              <w:drawing>
                <wp:inline distT="0" distB="0" distL="0" distR="0" wp14:anchorId="60C8CE7E" wp14:editId="12A6AACB">
                  <wp:extent cx="405517" cy="405517"/>
                  <wp:effectExtent l="0" t="0" r="0" b="0"/>
                  <wp:docPr id="163520682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42297" t="20465" r="43246" b="20994"/>
                          <a:stretch>
                            <a:fillRect/>
                          </a:stretch>
                        </pic:blipFill>
                        <pic:spPr>
                          <a:xfrm>
                            <a:off x="0" y="0"/>
                            <a:ext cx="408316" cy="408316"/>
                          </a:xfrm>
                          <a:prstGeom prst="rect">
                            <a:avLst/>
                          </a:prstGeom>
                          <a:noFill/>
                          <a:ln>
                            <a:noFill/>
                            <a:prstDash/>
                          </a:ln>
                        </pic:spPr>
                      </pic:pic>
                    </a:graphicData>
                  </a:graphic>
                </wp:inline>
              </w:drawing>
            </w:r>
          </w:p>
        </w:tc>
        <w:tc>
          <w:tcPr>
            <w:tcW w:w="1134" w:type="dxa"/>
          </w:tcPr>
          <w:p w14:paraId="2A1C92D4" w14:textId="77777777" w:rsidR="008D0731" w:rsidRPr="008D0731" w:rsidRDefault="008D0731" w:rsidP="008D0731">
            <w:pPr>
              <w:jc w:val="center"/>
              <w:rPr>
                <w:sz w:val="16"/>
                <w:szCs w:val="16"/>
              </w:rPr>
            </w:pPr>
            <w:r w:rsidRPr="008D0731">
              <w:rPr>
                <w:sz w:val="16"/>
                <w:szCs w:val="16"/>
              </w:rPr>
              <w:t>32.99.12.110</w:t>
            </w:r>
          </w:p>
        </w:tc>
        <w:tc>
          <w:tcPr>
            <w:tcW w:w="567" w:type="dxa"/>
          </w:tcPr>
          <w:p w14:paraId="2539A0FD" w14:textId="77777777" w:rsidR="008D0731" w:rsidRPr="008D0731" w:rsidRDefault="008D0731" w:rsidP="008D0731">
            <w:pPr>
              <w:jc w:val="center"/>
              <w:rPr>
                <w:sz w:val="16"/>
                <w:szCs w:val="16"/>
              </w:rPr>
            </w:pPr>
            <w:r w:rsidRPr="008D0731">
              <w:rPr>
                <w:sz w:val="16"/>
                <w:szCs w:val="16"/>
              </w:rPr>
              <w:t>шт</w:t>
            </w:r>
          </w:p>
        </w:tc>
        <w:tc>
          <w:tcPr>
            <w:tcW w:w="567" w:type="dxa"/>
          </w:tcPr>
          <w:p w14:paraId="2EE1D8D0" w14:textId="77777777" w:rsidR="008D0731" w:rsidRPr="008D0731" w:rsidRDefault="008D0731" w:rsidP="008D0731">
            <w:pPr>
              <w:jc w:val="center"/>
              <w:rPr>
                <w:sz w:val="16"/>
                <w:szCs w:val="16"/>
              </w:rPr>
            </w:pPr>
            <w:r w:rsidRPr="008D0731">
              <w:rPr>
                <w:sz w:val="16"/>
                <w:szCs w:val="16"/>
              </w:rPr>
              <w:t>2</w:t>
            </w:r>
          </w:p>
        </w:tc>
        <w:tc>
          <w:tcPr>
            <w:tcW w:w="567" w:type="dxa"/>
          </w:tcPr>
          <w:p w14:paraId="2947614E" w14:textId="77777777" w:rsidR="008D0731" w:rsidRPr="008D0731" w:rsidRDefault="008D0731" w:rsidP="008D0731">
            <w:pPr>
              <w:jc w:val="center"/>
              <w:rPr>
                <w:sz w:val="16"/>
                <w:szCs w:val="16"/>
              </w:rPr>
            </w:pPr>
          </w:p>
        </w:tc>
        <w:tc>
          <w:tcPr>
            <w:tcW w:w="567" w:type="dxa"/>
          </w:tcPr>
          <w:p w14:paraId="326CBA97" w14:textId="77777777" w:rsidR="008D0731" w:rsidRPr="008D0731" w:rsidRDefault="008D0731" w:rsidP="008D0731">
            <w:pPr>
              <w:jc w:val="center"/>
              <w:rPr>
                <w:sz w:val="16"/>
                <w:szCs w:val="16"/>
              </w:rPr>
            </w:pPr>
          </w:p>
        </w:tc>
        <w:tc>
          <w:tcPr>
            <w:tcW w:w="2835" w:type="dxa"/>
          </w:tcPr>
          <w:p w14:paraId="103EF0C0" w14:textId="77777777" w:rsidR="008D0731" w:rsidRPr="008D0731" w:rsidRDefault="008D0731" w:rsidP="008D0731">
            <w:pPr>
              <w:rPr>
                <w:sz w:val="16"/>
                <w:szCs w:val="16"/>
              </w:rPr>
            </w:pPr>
            <w:r w:rsidRPr="008D0731">
              <w:rPr>
                <w:sz w:val="16"/>
                <w:szCs w:val="16"/>
              </w:rPr>
              <w:t>Цвет чернил синий, с пружиной, можно заменять стержень. Как на фото или аналог</w:t>
            </w:r>
          </w:p>
        </w:tc>
        <w:tc>
          <w:tcPr>
            <w:tcW w:w="1700" w:type="dxa"/>
            <w:vMerge/>
          </w:tcPr>
          <w:p w14:paraId="59A6AA93" w14:textId="77777777" w:rsidR="008D0731" w:rsidRPr="008D0731" w:rsidRDefault="008D0731" w:rsidP="008D0731">
            <w:pPr>
              <w:jc w:val="center"/>
              <w:rPr>
                <w:sz w:val="16"/>
                <w:szCs w:val="16"/>
              </w:rPr>
            </w:pPr>
          </w:p>
        </w:tc>
      </w:tr>
      <w:tr w:rsidR="008D0731" w:rsidRPr="008D0731" w14:paraId="4AAB26B3" w14:textId="77777777" w:rsidTr="008D0731">
        <w:tc>
          <w:tcPr>
            <w:tcW w:w="426" w:type="dxa"/>
          </w:tcPr>
          <w:p w14:paraId="69D8AF71" w14:textId="77777777" w:rsidR="008D0731" w:rsidRPr="008D0731" w:rsidRDefault="008D0731" w:rsidP="008D0731">
            <w:pPr>
              <w:jc w:val="center"/>
              <w:rPr>
                <w:sz w:val="16"/>
                <w:szCs w:val="16"/>
                <w:lang w:val="en-US"/>
              </w:rPr>
            </w:pPr>
            <w:r w:rsidRPr="008D0731">
              <w:rPr>
                <w:sz w:val="16"/>
                <w:szCs w:val="16"/>
              </w:rPr>
              <w:t>6</w:t>
            </w:r>
            <w:r w:rsidRPr="008D0731">
              <w:rPr>
                <w:sz w:val="16"/>
                <w:szCs w:val="16"/>
                <w:lang w:val="en-US"/>
              </w:rPr>
              <w:t>4</w:t>
            </w:r>
          </w:p>
        </w:tc>
        <w:tc>
          <w:tcPr>
            <w:tcW w:w="1560" w:type="dxa"/>
            <w:shd w:val="clear" w:color="auto" w:fill="FFFFFF" w:themeFill="background1"/>
          </w:tcPr>
          <w:p w14:paraId="38CF7D62" w14:textId="77777777" w:rsidR="008D0731" w:rsidRPr="008D0731" w:rsidRDefault="008D0731" w:rsidP="008D0731">
            <w:pPr>
              <w:jc w:val="center"/>
              <w:rPr>
                <w:sz w:val="16"/>
                <w:szCs w:val="16"/>
              </w:rPr>
            </w:pPr>
            <w:r w:rsidRPr="008D0731">
              <w:rPr>
                <w:sz w:val="16"/>
                <w:szCs w:val="16"/>
              </w:rPr>
              <w:t>Закладки бумажные</w:t>
            </w:r>
          </w:p>
        </w:tc>
        <w:tc>
          <w:tcPr>
            <w:tcW w:w="1134" w:type="dxa"/>
          </w:tcPr>
          <w:p w14:paraId="0B09F1B2" w14:textId="77777777" w:rsidR="008D0731" w:rsidRPr="008D0731" w:rsidRDefault="008D0731" w:rsidP="008D0731">
            <w:pPr>
              <w:jc w:val="center"/>
              <w:rPr>
                <w:sz w:val="16"/>
                <w:szCs w:val="16"/>
              </w:rPr>
            </w:pPr>
            <w:r w:rsidRPr="008D0731">
              <w:rPr>
                <w:sz w:val="16"/>
                <w:szCs w:val="16"/>
              </w:rPr>
              <w:t>17.29.11.110</w:t>
            </w:r>
          </w:p>
        </w:tc>
        <w:tc>
          <w:tcPr>
            <w:tcW w:w="567" w:type="dxa"/>
          </w:tcPr>
          <w:p w14:paraId="1789EC05" w14:textId="77777777" w:rsidR="008D0731" w:rsidRPr="008D0731" w:rsidRDefault="008D0731" w:rsidP="008D0731">
            <w:pPr>
              <w:jc w:val="center"/>
              <w:rPr>
                <w:sz w:val="16"/>
                <w:szCs w:val="16"/>
              </w:rPr>
            </w:pPr>
            <w:r w:rsidRPr="008D0731">
              <w:rPr>
                <w:sz w:val="16"/>
                <w:szCs w:val="16"/>
              </w:rPr>
              <w:t>уп</w:t>
            </w:r>
          </w:p>
        </w:tc>
        <w:tc>
          <w:tcPr>
            <w:tcW w:w="567" w:type="dxa"/>
          </w:tcPr>
          <w:p w14:paraId="213031B1" w14:textId="77777777" w:rsidR="008D0731" w:rsidRPr="008D0731" w:rsidRDefault="008D0731" w:rsidP="008D0731">
            <w:pPr>
              <w:jc w:val="center"/>
              <w:rPr>
                <w:sz w:val="16"/>
                <w:szCs w:val="16"/>
              </w:rPr>
            </w:pPr>
            <w:r w:rsidRPr="008D0731">
              <w:rPr>
                <w:sz w:val="16"/>
                <w:szCs w:val="16"/>
              </w:rPr>
              <w:t>5</w:t>
            </w:r>
          </w:p>
        </w:tc>
        <w:tc>
          <w:tcPr>
            <w:tcW w:w="567" w:type="dxa"/>
          </w:tcPr>
          <w:p w14:paraId="50EF1DC7" w14:textId="77777777" w:rsidR="008D0731" w:rsidRPr="008D0731" w:rsidRDefault="008D0731" w:rsidP="008D0731">
            <w:pPr>
              <w:jc w:val="center"/>
              <w:rPr>
                <w:sz w:val="16"/>
                <w:szCs w:val="16"/>
              </w:rPr>
            </w:pPr>
          </w:p>
        </w:tc>
        <w:tc>
          <w:tcPr>
            <w:tcW w:w="567" w:type="dxa"/>
          </w:tcPr>
          <w:p w14:paraId="00564A44" w14:textId="77777777" w:rsidR="008D0731" w:rsidRPr="008D0731" w:rsidRDefault="008D0731" w:rsidP="008D0731">
            <w:pPr>
              <w:jc w:val="center"/>
              <w:rPr>
                <w:sz w:val="16"/>
                <w:szCs w:val="16"/>
              </w:rPr>
            </w:pPr>
          </w:p>
        </w:tc>
        <w:tc>
          <w:tcPr>
            <w:tcW w:w="2835" w:type="dxa"/>
          </w:tcPr>
          <w:p w14:paraId="096BC68F" w14:textId="77777777" w:rsidR="008D0731" w:rsidRPr="008D0731" w:rsidRDefault="008D0731" w:rsidP="008D0731">
            <w:pPr>
              <w:rPr>
                <w:sz w:val="16"/>
                <w:szCs w:val="16"/>
              </w:rPr>
            </w:pPr>
            <w:r w:rsidRPr="008D0731">
              <w:rPr>
                <w:sz w:val="16"/>
                <w:szCs w:val="16"/>
              </w:rPr>
              <w:t>Цветные закладки-стикеры бумажные</w:t>
            </w:r>
          </w:p>
          <w:p w14:paraId="06AD03BE" w14:textId="77777777" w:rsidR="008D0731" w:rsidRPr="008D0731" w:rsidRDefault="008D0731" w:rsidP="008D0731">
            <w:pPr>
              <w:rPr>
                <w:sz w:val="16"/>
                <w:szCs w:val="16"/>
              </w:rPr>
            </w:pPr>
            <w:r w:rsidRPr="008D0731">
              <w:rPr>
                <w:sz w:val="16"/>
                <w:szCs w:val="16"/>
              </w:rPr>
              <w:t>5 цветов</w:t>
            </w:r>
          </w:p>
        </w:tc>
        <w:tc>
          <w:tcPr>
            <w:tcW w:w="1700" w:type="dxa"/>
            <w:vMerge/>
          </w:tcPr>
          <w:p w14:paraId="36753CD2" w14:textId="77777777" w:rsidR="008D0731" w:rsidRPr="008D0731" w:rsidRDefault="008D0731" w:rsidP="008D0731">
            <w:pPr>
              <w:jc w:val="center"/>
              <w:rPr>
                <w:sz w:val="16"/>
                <w:szCs w:val="16"/>
              </w:rPr>
            </w:pPr>
          </w:p>
        </w:tc>
      </w:tr>
      <w:tr w:rsidR="008D0731" w:rsidRPr="008D0731" w14:paraId="3D105716" w14:textId="77777777" w:rsidTr="008D0731">
        <w:tc>
          <w:tcPr>
            <w:tcW w:w="426" w:type="dxa"/>
          </w:tcPr>
          <w:p w14:paraId="22F86EE1" w14:textId="77777777" w:rsidR="008D0731" w:rsidRPr="008D0731" w:rsidRDefault="008D0731" w:rsidP="008D0731">
            <w:pPr>
              <w:jc w:val="center"/>
              <w:rPr>
                <w:sz w:val="16"/>
                <w:szCs w:val="16"/>
                <w:lang w:val="en-US"/>
              </w:rPr>
            </w:pPr>
            <w:r w:rsidRPr="008D0731">
              <w:rPr>
                <w:sz w:val="16"/>
                <w:szCs w:val="16"/>
              </w:rPr>
              <w:t>6</w:t>
            </w:r>
            <w:r w:rsidRPr="008D0731">
              <w:rPr>
                <w:sz w:val="16"/>
                <w:szCs w:val="16"/>
                <w:lang w:val="en-US"/>
              </w:rPr>
              <w:t>5</w:t>
            </w:r>
          </w:p>
        </w:tc>
        <w:tc>
          <w:tcPr>
            <w:tcW w:w="1560" w:type="dxa"/>
            <w:shd w:val="clear" w:color="auto" w:fill="FFFFFF" w:themeFill="background1"/>
          </w:tcPr>
          <w:p w14:paraId="2FC27D04" w14:textId="77777777" w:rsidR="008D0731" w:rsidRPr="008D0731" w:rsidRDefault="008D0731" w:rsidP="008D0731">
            <w:pPr>
              <w:jc w:val="center"/>
              <w:rPr>
                <w:color w:val="FF0000"/>
                <w:sz w:val="16"/>
                <w:szCs w:val="16"/>
              </w:rPr>
            </w:pPr>
            <w:r w:rsidRPr="008D0731">
              <w:rPr>
                <w:sz w:val="16"/>
                <w:szCs w:val="16"/>
              </w:rPr>
              <w:t>Клейкие закладки неоновые</w:t>
            </w:r>
          </w:p>
        </w:tc>
        <w:tc>
          <w:tcPr>
            <w:tcW w:w="1134" w:type="dxa"/>
          </w:tcPr>
          <w:p w14:paraId="5342BCAC" w14:textId="77777777" w:rsidR="008D0731" w:rsidRPr="008D0731" w:rsidRDefault="008D0731" w:rsidP="008D0731">
            <w:pPr>
              <w:jc w:val="center"/>
              <w:rPr>
                <w:sz w:val="16"/>
                <w:szCs w:val="16"/>
              </w:rPr>
            </w:pPr>
            <w:r w:rsidRPr="008D0731">
              <w:rPr>
                <w:sz w:val="16"/>
                <w:szCs w:val="16"/>
              </w:rPr>
              <w:t>22.29.25.000</w:t>
            </w:r>
          </w:p>
        </w:tc>
        <w:tc>
          <w:tcPr>
            <w:tcW w:w="567" w:type="dxa"/>
          </w:tcPr>
          <w:p w14:paraId="424CF17E" w14:textId="77777777" w:rsidR="008D0731" w:rsidRPr="008D0731" w:rsidRDefault="008D0731" w:rsidP="008D0731">
            <w:pPr>
              <w:jc w:val="center"/>
              <w:rPr>
                <w:sz w:val="16"/>
                <w:szCs w:val="16"/>
              </w:rPr>
            </w:pPr>
            <w:r w:rsidRPr="008D0731">
              <w:rPr>
                <w:sz w:val="16"/>
                <w:szCs w:val="16"/>
              </w:rPr>
              <w:t>уп</w:t>
            </w:r>
          </w:p>
        </w:tc>
        <w:tc>
          <w:tcPr>
            <w:tcW w:w="567" w:type="dxa"/>
          </w:tcPr>
          <w:p w14:paraId="1CD954E7" w14:textId="77777777" w:rsidR="008D0731" w:rsidRPr="008D0731" w:rsidRDefault="008D0731" w:rsidP="008D0731">
            <w:pPr>
              <w:jc w:val="center"/>
              <w:rPr>
                <w:sz w:val="16"/>
                <w:szCs w:val="16"/>
              </w:rPr>
            </w:pPr>
            <w:r w:rsidRPr="008D0731">
              <w:rPr>
                <w:sz w:val="16"/>
                <w:szCs w:val="16"/>
              </w:rPr>
              <w:t>5</w:t>
            </w:r>
          </w:p>
        </w:tc>
        <w:tc>
          <w:tcPr>
            <w:tcW w:w="567" w:type="dxa"/>
          </w:tcPr>
          <w:p w14:paraId="589AEB7F" w14:textId="77777777" w:rsidR="008D0731" w:rsidRPr="008D0731" w:rsidRDefault="008D0731" w:rsidP="008D0731">
            <w:pPr>
              <w:jc w:val="center"/>
              <w:rPr>
                <w:sz w:val="16"/>
                <w:szCs w:val="16"/>
              </w:rPr>
            </w:pPr>
          </w:p>
        </w:tc>
        <w:tc>
          <w:tcPr>
            <w:tcW w:w="567" w:type="dxa"/>
          </w:tcPr>
          <w:p w14:paraId="4A494F36" w14:textId="77777777" w:rsidR="008D0731" w:rsidRPr="008D0731" w:rsidRDefault="008D0731" w:rsidP="008D0731">
            <w:pPr>
              <w:jc w:val="center"/>
              <w:rPr>
                <w:sz w:val="16"/>
                <w:szCs w:val="16"/>
              </w:rPr>
            </w:pPr>
          </w:p>
        </w:tc>
        <w:tc>
          <w:tcPr>
            <w:tcW w:w="2835" w:type="dxa"/>
          </w:tcPr>
          <w:p w14:paraId="7970AFEB" w14:textId="77777777" w:rsidR="008D0731" w:rsidRPr="008D0731" w:rsidRDefault="008D0731" w:rsidP="008D0731">
            <w:pPr>
              <w:rPr>
                <w:sz w:val="16"/>
                <w:szCs w:val="16"/>
              </w:rPr>
            </w:pPr>
            <w:r w:rsidRPr="008D0731">
              <w:rPr>
                <w:sz w:val="16"/>
                <w:szCs w:val="16"/>
              </w:rPr>
              <w:t>Пластиковые 8 неоновых цветов</w:t>
            </w:r>
          </w:p>
        </w:tc>
        <w:tc>
          <w:tcPr>
            <w:tcW w:w="1700" w:type="dxa"/>
            <w:vMerge/>
          </w:tcPr>
          <w:p w14:paraId="7319BA63" w14:textId="77777777" w:rsidR="008D0731" w:rsidRPr="008D0731" w:rsidRDefault="008D0731" w:rsidP="008D0731">
            <w:pPr>
              <w:jc w:val="center"/>
              <w:rPr>
                <w:sz w:val="16"/>
                <w:szCs w:val="16"/>
              </w:rPr>
            </w:pPr>
          </w:p>
        </w:tc>
      </w:tr>
      <w:tr w:rsidR="008D0731" w:rsidRPr="008D0731" w14:paraId="4F5978DF" w14:textId="77777777" w:rsidTr="008D0731">
        <w:tc>
          <w:tcPr>
            <w:tcW w:w="426" w:type="dxa"/>
          </w:tcPr>
          <w:p w14:paraId="36E9A8DB" w14:textId="77777777" w:rsidR="008D0731" w:rsidRPr="008D0731" w:rsidRDefault="008D0731" w:rsidP="008D0731">
            <w:pPr>
              <w:jc w:val="center"/>
              <w:rPr>
                <w:sz w:val="16"/>
                <w:szCs w:val="16"/>
                <w:lang w:val="en-US"/>
              </w:rPr>
            </w:pPr>
            <w:r w:rsidRPr="008D0731">
              <w:rPr>
                <w:sz w:val="16"/>
                <w:szCs w:val="16"/>
              </w:rPr>
              <w:t>6</w:t>
            </w:r>
            <w:r w:rsidRPr="008D0731">
              <w:rPr>
                <w:sz w:val="16"/>
                <w:szCs w:val="16"/>
                <w:lang w:val="en-US"/>
              </w:rPr>
              <w:t>6</w:t>
            </w:r>
          </w:p>
        </w:tc>
        <w:tc>
          <w:tcPr>
            <w:tcW w:w="1560" w:type="dxa"/>
            <w:shd w:val="clear" w:color="auto" w:fill="FFFFFF" w:themeFill="background1"/>
          </w:tcPr>
          <w:p w14:paraId="3CFFA66F" w14:textId="77777777" w:rsidR="008D0731" w:rsidRPr="008D0731" w:rsidRDefault="008D0731" w:rsidP="008D0731">
            <w:pPr>
              <w:jc w:val="center"/>
              <w:rPr>
                <w:color w:val="FF0000"/>
                <w:sz w:val="16"/>
                <w:szCs w:val="16"/>
              </w:rPr>
            </w:pPr>
            <w:r w:rsidRPr="008D0731">
              <w:rPr>
                <w:sz w:val="16"/>
                <w:szCs w:val="16"/>
              </w:rPr>
              <w:t>Стикеры самоклеящиеся</w:t>
            </w:r>
          </w:p>
        </w:tc>
        <w:tc>
          <w:tcPr>
            <w:tcW w:w="1134" w:type="dxa"/>
          </w:tcPr>
          <w:p w14:paraId="36A0D81A" w14:textId="77777777" w:rsidR="008D0731" w:rsidRPr="008D0731" w:rsidRDefault="008D0731" w:rsidP="008D0731">
            <w:pPr>
              <w:jc w:val="center"/>
              <w:rPr>
                <w:sz w:val="16"/>
                <w:szCs w:val="16"/>
              </w:rPr>
            </w:pPr>
            <w:r w:rsidRPr="008D0731">
              <w:rPr>
                <w:sz w:val="16"/>
                <w:szCs w:val="16"/>
              </w:rPr>
              <w:t>17.23.11.199</w:t>
            </w:r>
          </w:p>
        </w:tc>
        <w:tc>
          <w:tcPr>
            <w:tcW w:w="567" w:type="dxa"/>
          </w:tcPr>
          <w:p w14:paraId="538F26E0" w14:textId="77777777" w:rsidR="008D0731" w:rsidRPr="008D0731" w:rsidRDefault="008D0731" w:rsidP="008D0731">
            <w:pPr>
              <w:jc w:val="center"/>
              <w:rPr>
                <w:sz w:val="16"/>
                <w:szCs w:val="16"/>
              </w:rPr>
            </w:pPr>
            <w:r w:rsidRPr="008D0731">
              <w:rPr>
                <w:sz w:val="16"/>
                <w:szCs w:val="16"/>
              </w:rPr>
              <w:t>уп</w:t>
            </w:r>
          </w:p>
        </w:tc>
        <w:tc>
          <w:tcPr>
            <w:tcW w:w="567" w:type="dxa"/>
          </w:tcPr>
          <w:p w14:paraId="35D33984" w14:textId="77777777" w:rsidR="008D0731" w:rsidRPr="008D0731" w:rsidRDefault="008D0731" w:rsidP="008D0731">
            <w:pPr>
              <w:jc w:val="center"/>
              <w:rPr>
                <w:sz w:val="16"/>
                <w:szCs w:val="16"/>
              </w:rPr>
            </w:pPr>
            <w:r w:rsidRPr="008D0731">
              <w:rPr>
                <w:sz w:val="16"/>
                <w:szCs w:val="16"/>
              </w:rPr>
              <w:t>5</w:t>
            </w:r>
          </w:p>
        </w:tc>
        <w:tc>
          <w:tcPr>
            <w:tcW w:w="567" w:type="dxa"/>
          </w:tcPr>
          <w:p w14:paraId="03524424" w14:textId="77777777" w:rsidR="008D0731" w:rsidRPr="008D0731" w:rsidRDefault="008D0731" w:rsidP="008D0731">
            <w:pPr>
              <w:jc w:val="center"/>
              <w:rPr>
                <w:sz w:val="16"/>
                <w:szCs w:val="16"/>
              </w:rPr>
            </w:pPr>
          </w:p>
        </w:tc>
        <w:tc>
          <w:tcPr>
            <w:tcW w:w="567" w:type="dxa"/>
          </w:tcPr>
          <w:p w14:paraId="060CBBA0" w14:textId="77777777" w:rsidR="008D0731" w:rsidRPr="008D0731" w:rsidRDefault="008D0731" w:rsidP="008D0731">
            <w:pPr>
              <w:jc w:val="center"/>
              <w:rPr>
                <w:sz w:val="16"/>
                <w:szCs w:val="16"/>
              </w:rPr>
            </w:pPr>
          </w:p>
        </w:tc>
        <w:tc>
          <w:tcPr>
            <w:tcW w:w="2835" w:type="dxa"/>
          </w:tcPr>
          <w:p w14:paraId="3186927D" w14:textId="77777777" w:rsidR="008D0731" w:rsidRPr="008D0731" w:rsidRDefault="008D0731" w:rsidP="008D0731">
            <w:pPr>
              <w:rPr>
                <w:sz w:val="16"/>
                <w:szCs w:val="16"/>
              </w:rPr>
            </w:pPr>
            <w:r w:rsidRPr="008D0731">
              <w:rPr>
                <w:sz w:val="16"/>
                <w:szCs w:val="16"/>
              </w:rPr>
              <w:t xml:space="preserve">51х51 мм, 5 цветов, 400 листов  </w:t>
            </w:r>
          </w:p>
        </w:tc>
        <w:tc>
          <w:tcPr>
            <w:tcW w:w="1700" w:type="dxa"/>
            <w:vMerge/>
          </w:tcPr>
          <w:p w14:paraId="12AE9A13" w14:textId="77777777" w:rsidR="008D0731" w:rsidRPr="008D0731" w:rsidRDefault="008D0731" w:rsidP="008D0731">
            <w:pPr>
              <w:jc w:val="center"/>
              <w:rPr>
                <w:sz w:val="16"/>
                <w:szCs w:val="16"/>
              </w:rPr>
            </w:pPr>
          </w:p>
        </w:tc>
      </w:tr>
      <w:tr w:rsidR="008D0731" w:rsidRPr="008D0731" w14:paraId="71A7E7C9" w14:textId="77777777" w:rsidTr="008D0731">
        <w:tc>
          <w:tcPr>
            <w:tcW w:w="426" w:type="dxa"/>
          </w:tcPr>
          <w:p w14:paraId="367EDA6B" w14:textId="77777777" w:rsidR="008D0731" w:rsidRPr="008D0731" w:rsidRDefault="008D0731" w:rsidP="008D0731">
            <w:pPr>
              <w:jc w:val="center"/>
              <w:rPr>
                <w:sz w:val="16"/>
                <w:szCs w:val="16"/>
                <w:lang w:val="en-US"/>
              </w:rPr>
            </w:pPr>
            <w:r w:rsidRPr="008D0731">
              <w:rPr>
                <w:sz w:val="16"/>
                <w:szCs w:val="16"/>
              </w:rPr>
              <w:t>6</w:t>
            </w:r>
            <w:r w:rsidRPr="008D0731">
              <w:rPr>
                <w:sz w:val="16"/>
                <w:szCs w:val="16"/>
                <w:lang w:val="en-US"/>
              </w:rPr>
              <w:t>7</w:t>
            </w:r>
          </w:p>
        </w:tc>
        <w:tc>
          <w:tcPr>
            <w:tcW w:w="1560" w:type="dxa"/>
            <w:shd w:val="clear" w:color="auto" w:fill="FFFFFF" w:themeFill="background1"/>
          </w:tcPr>
          <w:p w14:paraId="3B8DFD1C" w14:textId="77777777" w:rsidR="008D0731" w:rsidRPr="008D0731" w:rsidRDefault="008D0731" w:rsidP="008D0731">
            <w:pPr>
              <w:jc w:val="center"/>
              <w:rPr>
                <w:sz w:val="16"/>
                <w:szCs w:val="16"/>
              </w:rPr>
            </w:pPr>
            <w:r w:rsidRPr="008D0731">
              <w:rPr>
                <w:sz w:val="16"/>
                <w:szCs w:val="16"/>
              </w:rPr>
              <w:t>Блок записок</w:t>
            </w:r>
          </w:p>
        </w:tc>
        <w:tc>
          <w:tcPr>
            <w:tcW w:w="1134" w:type="dxa"/>
          </w:tcPr>
          <w:p w14:paraId="5133E487" w14:textId="77777777" w:rsidR="008D0731" w:rsidRPr="008D0731" w:rsidRDefault="008D0731" w:rsidP="008D0731">
            <w:pPr>
              <w:jc w:val="center"/>
              <w:rPr>
                <w:sz w:val="16"/>
                <w:szCs w:val="16"/>
              </w:rPr>
            </w:pPr>
            <w:r w:rsidRPr="008D0731">
              <w:rPr>
                <w:sz w:val="16"/>
                <w:szCs w:val="16"/>
              </w:rPr>
              <w:t>22.29.25.000</w:t>
            </w:r>
          </w:p>
        </w:tc>
        <w:tc>
          <w:tcPr>
            <w:tcW w:w="567" w:type="dxa"/>
          </w:tcPr>
          <w:p w14:paraId="4ED2E236" w14:textId="77777777" w:rsidR="008D0731" w:rsidRPr="008D0731" w:rsidRDefault="008D0731" w:rsidP="008D0731">
            <w:pPr>
              <w:jc w:val="center"/>
              <w:rPr>
                <w:sz w:val="16"/>
                <w:szCs w:val="16"/>
              </w:rPr>
            </w:pPr>
            <w:r w:rsidRPr="008D0731">
              <w:rPr>
                <w:sz w:val="16"/>
                <w:szCs w:val="16"/>
              </w:rPr>
              <w:t>уп</w:t>
            </w:r>
          </w:p>
        </w:tc>
        <w:tc>
          <w:tcPr>
            <w:tcW w:w="567" w:type="dxa"/>
          </w:tcPr>
          <w:p w14:paraId="0B3D2349" w14:textId="77777777" w:rsidR="008D0731" w:rsidRPr="008D0731" w:rsidRDefault="008D0731" w:rsidP="008D0731">
            <w:pPr>
              <w:jc w:val="center"/>
              <w:rPr>
                <w:sz w:val="16"/>
                <w:szCs w:val="16"/>
              </w:rPr>
            </w:pPr>
            <w:r w:rsidRPr="008D0731">
              <w:rPr>
                <w:sz w:val="16"/>
                <w:szCs w:val="16"/>
              </w:rPr>
              <w:t>6</w:t>
            </w:r>
          </w:p>
        </w:tc>
        <w:tc>
          <w:tcPr>
            <w:tcW w:w="567" w:type="dxa"/>
          </w:tcPr>
          <w:p w14:paraId="437F700D" w14:textId="77777777" w:rsidR="008D0731" w:rsidRPr="008D0731" w:rsidRDefault="008D0731" w:rsidP="008D0731">
            <w:pPr>
              <w:jc w:val="center"/>
              <w:rPr>
                <w:sz w:val="16"/>
                <w:szCs w:val="16"/>
              </w:rPr>
            </w:pPr>
          </w:p>
        </w:tc>
        <w:tc>
          <w:tcPr>
            <w:tcW w:w="567" w:type="dxa"/>
          </w:tcPr>
          <w:p w14:paraId="0AFA75F9" w14:textId="77777777" w:rsidR="008D0731" w:rsidRPr="008D0731" w:rsidRDefault="008D0731" w:rsidP="008D0731">
            <w:pPr>
              <w:jc w:val="center"/>
              <w:rPr>
                <w:sz w:val="16"/>
                <w:szCs w:val="16"/>
              </w:rPr>
            </w:pPr>
          </w:p>
        </w:tc>
        <w:tc>
          <w:tcPr>
            <w:tcW w:w="2835" w:type="dxa"/>
          </w:tcPr>
          <w:p w14:paraId="458C7D5D" w14:textId="77777777" w:rsidR="008D0731" w:rsidRPr="008D0731" w:rsidRDefault="008D0731" w:rsidP="008D0731">
            <w:pPr>
              <w:rPr>
                <w:sz w:val="16"/>
                <w:szCs w:val="16"/>
              </w:rPr>
            </w:pPr>
            <w:r w:rsidRPr="008D0731">
              <w:rPr>
                <w:sz w:val="16"/>
                <w:szCs w:val="16"/>
              </w:rPr>
              <w:t>Тип продукции: блок для записей. В пластиковом контейнере</w:t>
            </w:r>
          </w:p>
          <w:p w14:paraId="39B2438F" w14:textId="77777777" w:rsidR="008D0731" w:rsidRPr="008D0731" w:rsidRDefault="008D0731" w:rsidP="008D0731">
            <w:pPr>
              <w:rPr>
                <w:sz w:val="16"/>
                <w:szCs w:val="16"/>
              </w:rPr>
            </w:pPr>
            <w:r w:rsidRPr="008D0731">
              <w:rPr>
                <w:sz w:val="16"/>
                <w:szCs w:val="16"/>
              </w:rPr>
              <w:t>Размеры:90x90x90 мм</w:t>
            </w:r>
          </w:p>
        </w:tc>
        <w:tc>
          <w:tcPr>
            <w:tcW w:w="1700" w:type="dxa"/>
            <w:vMerge/>
          </w:tcPr>
          <w:p w14:paraId="06D69893" w14:textId="77777777" w:rsidR="008D0731" w:rsidRPr="008D0731" w:rsidRDefault="008D0731" w:rsidP="008D0731">
            <w:pPr>
              <w:jc w:val="center"/>
              <w:rPr>
                <w:sz w:val="16"/>
                <w:szCs w:val="16"/>
              </w:rPr>
            </w:pPr>
          </w:p>
        </w:tc>
      </w:tr>
      <w:tr w:rsidR="008D0731" w:rsidRPr="008D0731" w14:paraId="6FDD531D" w14:textId="77777777" w:rsidTr="008D0731">
        <w:trPr>
          <w:trHeight w:val="443"/>
        </w:trPr>
        <w:tc>
          <w:tcPr>
            <w:tcW w:w="426" w:type="dxa"/>
          </w:tcPr>
          <w:p w14:paraId="5174068D" w14:textId="77777777" w:rsidR="008D0731" w:rsidRPr="008D0731" w:rsidRDefault="008D0731" w:rsidP="008D0731">
            <w:pPr>
              <w:jc w:val="center"/>
              <w:rPr>
                <w:sz w:val="16"/>
                <w:szCs w:val="16"/>
              </w:rPr>
            </w:pPr>
            <w:r w:rsidRPr="008D0731">
              <w:rPr>
                <w:sz w:val="16"/>
                <w:szCs w:val="16"/>
              </w:rPr>
              <w:t>68</w:t>
            </w:r>
          </w:p>
        </w:tc>
        <w:tc>
          <w:tcPr>
            <w:tcW w:w="1560" w:type="dxa"/>
            <w:shd w:val="clear" w:color="auto" w:fill="FFFFFF" w:themeFill="background1"/>
          </w:tcPr>
          <w:p w14:paraId="6B2C24DD" w14:textId="77777777" w:rsidR="008D0731" w:rsidRPr="008D0731" w:rsidRDefault="008D0731" w:rsidP="008D0731">
            <w:pPr>
              <w:jc w:val="center"/>
              <w:rPr>
                <w:sz w:val="16"/>
                <w:szCs w:val="16"/>
              </w:rPr>
            </w:pPr>
            <w:r w:rsidRPr="008D0731">
              <w:rPr>
                <w:sz w:val="16"/>
                <w:szCs w:val="16"/>
              </w:rPr>
              <w:t>Скоросшиватель пластиковый</w:t>
            </w:r>
          </w:p>
        </w:tc>
        <w:tc>
          <w:tcPr>
            <w:tcW w:w="1134" w:type="dxa"/>
          </w:tcPr>
          <w:p w14:paraId="178F23BB" w14:textId="77777777" w:rsidR="008D0731" w:rsidRPr="008D0731" w:rsidRDefault="008D0731" w:rsidP="008D0731">
            <w:pPr>
              <w:jc w:val="center"/>
              <w:rPr>
                <w:sz w:val="16"/>
                <w:szCs w:val="16"/>
              </w:rPr>
            </w:pPr>
            <w:r w:rsidRPr="008D0731">
              <w:rPr>
                <w:sz w:val="16"/>
                <w:szCs w:val="16"/>
              </w:rPr>
              <w:t>22.29.25.000</w:t>
            </w:r>
          </w:p>
        </w:tc>
        <w:tc>
          <w:tcPr>
            <w:tcW w:w="567" w:type="dxa"/>
          </w:tcPr>
          <w:p w14:paraId="695A70B5" w14:textId="77777777" w:rsidR="008D0731" w:rsidRPr="008D0731" w:rsidRDefault="008D0731" w:rsidP="008D0731">
            <w:pPr>
              <w:jc w:val="center"/>
              <w:rPr>
                <w:sz w:val="16"/>
                <w:szCs w:val="16"/>
              </w:rPr>
            </w:pPr>
            <w:r w:rsidRPr="008D0731">
              <w:rPr>
                <w:sz w:val="16"/>
                <w:szCs w:val="16"/>
              </w:rPr>
              <w:t>шт</w:t>
            </w:r>
          </w:p>
        </w:tc>
        <w:tc>
          <w:tcPr>
            <w:tcW w:w="567" w:type="dxa"/>
          </w:tcPr>
          <w:p w14:paraId="4DA2BD4C" w14:textId="77777777" w:rsidR="008D0731" w:rsidRPr="008D0731" w:rsidRDefault="008D0731" w:rsidP="008D0731">
            <w:pPr>
              <w:jc w:val="center"/>
              <w:rPr>
                <w:sz w:val="16"/>
                <w:szCs w:val="16"/>
              </w:rPr>
            </w:pPr>
            <w:r w:rsidRPr="008D0731">
              <w:rPr>
                <w:sz w:val="16"/>
                <w:szCs w:val="16"/>
              </w:rPr>
              <w:t>3</w:t>
            </w:r>
          </w:p>
        </w:tc>
        <w:tc>
          <w:tcPr>
            <w:tcW w:w="567" w:type="dxa"/>
          </w:tcPr>
          <w:p w14:paraId="7744FBE0" w14:textId="77777777" w:rsidR="008D0731" w:rsidRPr="008D0731" w:rsidRDefault="008D0731" w:rsidP="008D0731">
            <w:pPr>
              <w:jc w:val="center"/>
              <w:rPr>
                <w:sz w:val="16"/>
                <w:szCs w:val="16"/>
              </w:rPr>
            </w:pPr>
          </w:p>
        </w:tc>
        <w:tc>
          <w:tcPr>
            <w:tcW w:w="567" w:type="dxa"/>
          </w:tcPr>
          <w:p w14:paraId="2C7FB677" w14:textId="77777777" w:rsidR="008D0731" w:rsidRPr="008D0731" w:rsidRDefault="008D0731" w:rsidP="008D0731">
            <w:pPr>
              <w:jc w:val="center"/>
              <w:rPr>
                <w:sz w:val="16"/>
                <w:szCs w:val="16"/>
              </w:rPr>
            </w:pPr>
          </w:p>
        </w:tc>
        <w:tc>
          <w:tcPr>
            <w:tcW w:w="2835" w:type="dxa"/>
          </w:tcPr>
          <w:p w14:paraId="3A87B0E6" w14:textId="77777777" w:rsidR="008D0731" w:rsidRPr="008D0731" w:rsidRDefault="008D0731" w:rsidP="008D0731">
            <w:pPr>
              <w:rPr>
                <w:sz w:val="16"/>
                <w:szCs w:val="16"/>
              </w:rPr>
            </w:pPr>
            <w:r w:rsidRPr="008D0731">
              <w:rPr>
                <w:sz w:val="16"/>
                <w:szCs w:val="16"/>
              </w:rPr>
              <w:t>А4, до 100 листов</w:t>
            </w:r>
          </w:p>
        </w:tc>
        <w:tc>
          <w:tcPr>
            <w:tcW w:w="1700" w:type="dxa"/>
            <w:vMerge/>
          </w:tcPr>
          <w:p w14:paraId="029A2DD7" w14:textId="77777777" w:rsidR="008D0731" w:rsidRPr="008D0731" w:rsidRDefault="008D0731" w:rsidP="008D0731">
            <w:pPr>
              <w:jc w:val="center"/>
              <w:rPr>
                <w:sz w:val="16"/>
                <w:szCs w:val="16"/>
              </w:rPr>
            </w:pPr>
          </w:p>
        </w:tc>
      </w:tr>
      <w:tr w:rsidR="008D0731" w:rsidRPr="008D0731" w14:paraId="69713FF5" w14:textId="77777777" w:rsidTr="008D0731">
        <w:tc>
          <w:tcPr>
            <w:tcW w:w="426" w:type="dxa"/>
          </w:tcPr>
          <w:p w14:paraId="18CA80B7" w14:textId="77777777" w:rsidR="008D0731" w:rsidRPr="008D0731" w:rsidRDefault="008D0731" w:rsidP="008D0731">
            <w:pPr>
              <w:jc w:val="center"/>
              <w:rPr>
                <w:sz w:val="16"/>
                <w:szCs w:val="16"/>
                <w:lang w:val="en-US"/>
              </w:rPr>
            </w:pPr>
            <w:r w:rsidRPr="008D0731">
              <w:rPr>
                <w:sz w:val="16"/>
                <w:szCs w:val="16"/>
              </w:rPr>
              <w:t>69</w:t>
            </w:r>
          </w:p>
        </w:tc>
        <w:tc>
          <w:tcPr>
            <w:tcW w:w="1560" w:type="dxa"/>
            <w:shd w:val="clear" w:color="auto" w:fill="FFFFFF" w:themeFill="background1"/>
          </w:tcPr>
          <w:p w14:paraId="2BB8BCBB" w14:textId="77777777" w:rsidR="008D0731" w:rsidRPr="008D0731" w:rsidRDefault="008D0731" w:rsidP="008D0731">
            <w:pPr>
              <w:jc w:val="center"/>
              <w:rPr>
                <w:sz w:val="16"/>
                <w:szCs w:val="16"/>
              </w:rPr>
            </w:pPr>
            <w:r w:rsidRPr="008D0731">
              <w:rPr>
                <w:sz w:val="16"/>
                <w:szCs w:val="16"/>
              </w:rPr>
              <w:t>Маркер по металлу белый</w:t>
            </w:r>
          </w:p>
        </w:tc>
        <w:tc>
          <w:tcPr>
            <w:tcW w:w="1134" w:type="dxa"/>
          </w:tcPr>
          <w:p w14:paraId="692D1A03" w14:textId="77777777" w:rsidR="008D0731" w:rsidRPr="008D0731" w:rsidRDefault="008D0731" w:rsidP="008D0731">
            <w:pPr>
              <w:jc w:val="center"/>
              <w:rPr>
                <w:sz w:val="16"/>
                <w:szCs w:val="16"/>
              </w:rPr>
            </w:pPr>
            <w:r w:rsidRPr="008D0731">
              <w:rPr>
                <w:sz w:val="16"/>
                <w:szCs w:val="16"/>
              </w:rPr>
              <w:t>32.99.12.120</w:t>
            </w:r>
          </w:p>
        </w:tc>
        <w:tc>
          <w:tcPr>
            <w:tcW w:w="567" w:type="dxa"/>
          </w:tcPr>
          <w:p w14:paraId="024BDB41" w14:textId="77777777" w:rsidR="008D0731" w:rsidRPr="008D0731" w:rsidRDefault="008D0731" w:rsidP="008D0731">
            <w:pPr>
              <w:jc w:val="center"/>
              <w:rPr>
                <w:sz w:val="16"/>
                <w:szCs w:val="16"/>
              </w:rPr>
            </w:pPr>
            <w:r w:rsidRPr="008D0731">
              <w:rPr>
                <w:sz w:val="16"/>
                <w:szCs w:val="16"/>
              </w:rPr>
              <w:t>шт</w:t>
            </w:r>
          </w:p>
        </w:tc>
        <w:tc>
          <w:tcPr>
            <w:tcW w:w="567" w:type="dxa"/>
          </w:tcPr>
          <w:p w14:paraId="33271140" w14:textId="77777777" w:rsidR="008D0731" w:rsidRPr="008D0731" w:rsidRDefault="008D0731" w:rsidP="008D0731">
            <w:pPr>
              <w:jc w:val="center"/>
              <w:rPr>
                <w:sz w:val="16"/>
                <w:szCs w:val="16"/>
              </w:rPr>
            </w:pPr>
            <w:r w:rsidRPr="008D0731">
              <w:rPr>
                <w:sz w:val="16"/>
                <w:szCs w:val="16"/>
              </w:rPr>
              <w:t>2</w:t>
            </w:r>
          </w:p>
        </w:tc>
        <w:tc>
          <w:tcPr>
            <w:tcW w:w="567" w:type="dxa"/>
          </w:tcPr>
          <w:p w14:paraId="7CCD8669" w14:textId="77777777" w:rsidR="008D0731" w:rsidRPr="008D0731" w:rsidRDefault="008D0731" w:rsidP="008D0731">
            <w:pPr>
              <w:jc w:val="center"/>
              <w:rPr>
                <w:sz w:val="16"/>
                <w:szCs w:val="16"/>
              </w:rPr>
            </w:pPr>
          </w:p>
        </w:tc>
        <w:tc>
          <w:tcPr>
            <w:tcW w:w="567" w:type="dxa"/>
          </w:tcPr>
          <w:p w14:paraId="73AA69E5" w14:textId="77777777" w:rsidR="008D0731" w:rsidRPr="008D0731" w:rsidRDefault="008D0731" w:rsidP="008D0731">
            <w:pPr>
              <w:jc w:val="center"/>
              <w:rPr>
                <w:sz w:val="16"/>
                <w:szCs w:val="16"/>
              </w:rPr>
            </w:pPr>
          </w:p>
        </w:tc>
        <w:tc>
          <w:tcPr>
            <w:tcW w:w="2835" w:type="dxa"/>
          </w:tcPr>
          <w:p w14:paraId="6BAD6ADA" w14:textId="77777777" w:rsidR="008D0731" w:rsidRPr="008D0731" w:rsidRDefault="008D0731" w:rsidP="008D0731">
            <w:pPr>
              <w:rPr>
                <w:sz w:val="16"/>
                <w:szCs w:val="16"/>
              </w:rPr>
            </w:pPr>
            <w:r w:rsidRPr="008D0731">
              <w:rPr>
                <w:sz w:val="16"/>
                <w:szCs w:val="16"/>
              </w:rPr>
              <w:t>Материал корпуса: металл                Форма корпуса: круглая                 Цвет чернил: белый</w:t>
            </w:r>
          </w:p>
        </w:tc>
        <w:tc>
          <w:tcPr>
            <w:tcW w:w="1700" w:type="dxa"/>
            <w:vMerge/>
          </w:tcPr>
          <w:p w14:paraId="76E9265A" w14:textId="77777777" w:rsidR="008D0731" w:rsidRPr="008D0731" w:rsidRDefault="008D0731" w:rsidP="008D0731">
            <w:pPr>
              <w:jc w:val="center"/>
              <w:rPr>
                <w:sz w:val="16"/>
                <w:szCs w:val="16"/>
              </w:rPr>
            </w:pPr>
          </w:p>
        </w:tc>
      </w:tr>
      <w:tr w:rsidR="008D0731" w:rsidRPr="008D0731" w14:paraId="6222E490" w14:textId="77777777" w:rsidTr="008D0731">
        <w:tc>
          <w:tcPr>
            <w:tcW w:w="426" w:type="dxa"/>
          </w:tcPr>
          <w:p w14:paraId="38AF7E2F" w14:textId="77777777" w:rsidR="008D0731" w:rsidRPr="008D0731" w:rsidRDefault="008D0731" w:rsidP="008D0731">
            <w:pPr>
              <w:jc w:val="center"/>
              <w:rPr>
                <w:sz w:val="16"/>
                <w:szCs w:val="16"/>
              </w:rPr>
            </w:pPr>
            <w:r w:rsidRPr="008D0731">
              <w:rPr>
                <w:sz w:val="16"/>
                <w:szCs w:val="16"/>
              </w:rPr>
              <w:t>70</w:t>
            </w:r>
          </w:p>
        </w:tc>
        <w:tc>
          <w:tcPr>
            <w:tcW w:w="1560" w:type="dxa"/>
            <w:shd w:val="clear" w:color="auto" w:fill="FFFFFF" w:themeFill="background1"/>
          </w:tcPr>
          <w:p w14:paraId="3F88A54B" w14:textId="77777777" w:rsidR="008D0731" w:rsidRPr="008D0731" w:rsidRDefault="008D0731" w:rsidP="008D0731">
            <w:pPr>
              <w:jc w:val="center"/>
              <w:rPr>
                <w:sz w:val="16"/>
                <w:szCs w:val="16"/>
              </w:rPr>
            </w:pPr>
            <w:r w:rsidRPr="008D0731">
              <w:rPr>
                <w:sz w:val="16"/>
                <w:szCs w:val="16"/>
              </w:rPr>
              <w:t>Рамки А4</w:t>
            </w:r>
          </w:p>
        </w:tc>
        <w:tc>
          <w:tcPr>
            <w:tcW w:w="1134" w:type="dxa"/>
          </w:tcPr>
          <w:p w14:paraId="783A0E60" w14:textId="77777777" w:rsidR="008D0731" w:rsidRPr="008D0731" w:rsidRDefault="008D0731" w:rsidP="008D0731">
            <w:pPr>
              <w:jc w:val="center"/>
              <w:rPr>
                <w:sz w:val="16"/>
                <w:szCs w:val="16"/>
              </w:rPr>
            </w:pPr>
            <w:r w:rsidRPr="008D0731">
              <w:rPr>
                <w:sz w:val="16"/>
                <w:szCs w:val="16"/>
              </w:rPr>
              <w:t>22.29.26.190</w:t>
            </w:r>
          </w:p>
        </w:tc>
        <w:tc>
          <w:tcPr>
            <w:tcW w:w="567" w:type="dxa"/>
          </w:tcPr>
          <w:p w14:paraId="66467ACC" w14:textId="77777777" w:rsidR="008D0731" w:rsidRPr="008D0731" w:rsidRDefault="008D0731" w:rsidP="008D0731">
            <w:pPr>
              <w:jc w:val="center"/>
              <w:rPr>
                <w:sz w:val="16"/>
                <w:szCs w:val="16"/>
              </w:rPr>
            </w:pPr>
            <w:r w:rsidRPr="008D0731">
              <w:rPr>
                <w:sz w:val="16"/>
                <w:szCs w:val="16"/>
              </w:rPr>
              <w:t>шт</w:t>
            </w:r>
          </w:p>
        </w:tc>
        <w:tc>
          <w:tcPr>
            <w:tcW w:w="567" w:type="dxa"/>
          </w:tcPr>
          <w:p w14:paraId="38E1E31D" w14:textId="77777777" w:rsidR="008D0731" w:rsidRPr="008D0731" w:rsidRDefault="008D0731" w:rsidP="008D0731">
            <w:pPr>
              <w:jc w:val="center"/>
              <w:rPr>
                <w:sz w:val="16"/>
                <w:szCs w:val="16"/>
              </w:rPr>
            </w:pPr>
            <w:r w:rsidRPr="008D0731">
              <w:rPr>
                <w:sz w:val="16"/>
                <w:szCs w:val="16"/>
              </w:rPr>
              <w:t>30</w:t>
            </w:r>
          </w:p>
        </w:tc>
        <w:tc>
          <w:tcPr>
            <w:tcW w:w="567" w:type="dxa"/>
          </w:tcPr>
          <w:p w14:paraId="4CD2A4CE" w14:textId="77777777" w:rsidR="008D0731" w:rsidRPr="008D0731" w:rsidRDefault="008D0731" w:rsidP="008D0731">
            <w:pPr>
              <w:jc w:val="center"/>
              <w:rPr>
                <w:sz w:val="16"/>
                <w:szCs w:val="16"/>
              </w:rPr>
            </w:pPr>
          </w:p>
        </w:tc>
        <w:tc>
          <w:tcPr>
            <w:tcW w:w="567" w:type="dxa"/>
          </w:tcPr>
          <w:p w14:paraId="48094170" w14:textId="77777777" w:rsidR="008D0731" w:rsidRPr="008D0731" w:rsidRDefault="008D0731" w:rsidP="008D0731">
            <w:pPr>
              <w:jc w:val="center"/>
              <w:rPr>
                <w:sz w:val="16"/>
                <w:szCs w:val="16"/>
              </w:rPr>
            </w:pPr>
          </w:p>
        </w:tc>
        <w:tc>
          <w:tcPr>
            <w:tcW w:w="2835" w:type="dxa"/>
          </w:tcPr>
          <w:p w14:paraId="26202DEC" w14:textId="77777777" w:rsidR="008D0731" w:rsidRPr="008D0731" w:rsidRDefault="008D0731" w:rsidP="008D0731">
            <w:pPr>
              <w:rPr>
                <w:sz w:val="16"/>
                <w:szCs w:val="16"/>
              </w:rPr>
            </w:pPr>
            <w:r w:rsidRPr="008D0731">
              <w:rPr>
                <w:sz w:val="16"/>
                <w:szCs w:val="16"/>
              </w:rPr>
              <w:t>21-30 см Пластик, со стеклом</w:t>
            </w:r>
          </w:p>
        </w:tc>
        <w:tc>
          <w:tcPr>
            <w:tcW w:w="1700" w:type="dxa"/>
            <w:vMerge/>
          </w:tcPr>
          <w:p w14:paraId="3B8E6E1B" w14:textId="77777777" w:rsidR="008D0731" w:rsidRPr="008D0731" w:rsidRDefault="008D0731" w:rsidP="008D0731">
            <w:pPr>
              <w:jc w:val="center"/>
              <w:rPr>
                <w:sz w:val="16"/>
                <w:szCs w:val="16"/>
              </w:rPr>
            </w:pPr>
          </w:p>
        </w:tc>
      </w:tr>
      <w:tr w:rsidR="008D0731" w:rsidRPr="008D0731" w14:paraId="45FA5057" w14:textId="77777777" w:rsidTr="008D0731">
        <w:tc>
          <w:tcPr>
            <w:tcW w:w="426" w:type="dxa"/>
          </w:tcPr>
          <w:p w14:paraId="6FA75196" w14:textId="77777777" w:rsidR="008D0731" w:rsidRPr="008D0731" w:rsidRDefault="008D0731" w:rsidP="008D0731">
            <w:pPr>
              <w:jc w:val="center"/>
              <w:rPr>
                <w:sz w:val="16"/>
                <w:szCs w:val="16"/>
              </w:rPr>
            </w:pPr>
            <w:r w:rsidRPr="008D0731">
              <w:rPr>
                <w:sz w:val="16"/>
                <w:szCs w:val="16"/>
              </w:rPr>
              <w:t>71</w:t>
            </w:r>
          </w:p>
        </w:tc>
        <w:tc>
          <w:tcPr>
            <w:tcW w:w="1560" w:type="dxa"/>
            <w:shd w:val="clear" w:color="auto" w:fill="FFFFFF" w:themeFill="background1"/>
          </w:tcPr>
          <w:p w14:paraId="00F1C934" w14:textId="77777777" w:rsidR="008D0731" w:rsidRPr="008D0731" w:rsidRDefault="008D0731" w:rsidP="008D0731">
            <w:pPr>
              <w:jc w:val="center"/>
              <w:rPr>
                <w:sz w:val="16"/>
                <w:szCs w:val="16"/>
              </w:rPr>
            </w:pPr>
            <w:r w:rsidRPr="008D0731">
              <w:rPr>
                <w:sz w:val="16"/>
                <w:szCs w:val="16"/>
              </w:rPr>
              <w:t>Обложки для переплета А4</w:t>
            </w:r>
          </w:p>
        </w:tc>
        <w:tc>
          <w:tcPr>
            <w:tcW w:w="1134" w:type="dxa"/>
          </w:tcPr>
          <w:p w14:paraId="56C07DF8" w14:textId="77777777" w:rsidR="008D0731" w:rsidRPr="008D0731" w:rsidRDefault="008D0731" w:rsidP="008D0731">
            <w:pPr>
              <w:jc w:val="center"/>
              <w:rPr>
                <w:sz w:val="16"/>
                <w:szCs w:val="16"/>
              </w:rPr>
            </w:pPr>
            <w:r w:rsidRPr="008D0731">
              <w:rPr>
                <w:sz w:val="16"/>
                <w:szCs w:val="16"/>
              </w:rPr>
              <w:t>22.29.25.000</w:t>
            </w:r>
          </w:p>
        </w:tc>
        <w:tc>
          <w:tcPr>
            <w:tcW w:w="567" w:type="dxa"/>
          </w:tcPr>
          <w:p w14:paraId="31AD8822" w14:textId="77777777" w:rsidR="008D0731" w:rsidRPr="008D0731" w:rsidRDefault="008D0731" w:rsidP="008D0731">
            <w:pPr>
              <w:jc w:val="center"/>
              <w:rPr>
                <w:sz w:val="16"/>
                <w:szCs w:val="16"/>
              </w:rPr>
            </w:pPr>
            <w:r w:rsidRPr="008D0731">
              <w:rPr>
                <w:sz w:val="16"/>
                <w:szCs w:val="16"/>
              </w:rPr>
              <w:t>уп</w:t>
            </w:r>
          </w:p>
        </w:tc>
        <w:tc>
          <w:tcPr>
            <w:tcW w:w="567" w:type="dxa"/>
          </w:tcPr>
          <w:p w14:paraId="694C5B03" w14:textId="77777777" w:rsidR="008D0731" w:rsidRPr="008D0731" w:rsidRDefault="008D0731" w:rsidP="008D0731">
            <w:pPr>
              <w:jc w:val="center"/>
              <w:rPr>
                <w:sz w:val="16"/>
                <w:szCs w:val="16"/>
              </w:rPr>
            </w:pPr>
            <w:r w:rsidRPr="008D0731">
              <w:rPr>
                <w:sz w:val="16"/>
                <w:szCs w:val="16"/>
              </w:rPr>
              <w:t>3</w:t>
            </w:r>
          </w:p>
        </w:tc>
        <w:tc>
          <w:tcPr>
            <w:tcW w:w="567" w:type="dxa"/>
          </w:tcPr>
          <w:p w14:paraId="314C7A0D" w14:textId="77777777" w:rsidR="008D0731" w:rsidRPr="008D0731" w:rsidRDefault="008D0731" w:rsidP="008D0731">
            <w:pPr>
              <w:jc w:val="center"/>
              <w:rPr>
                <w:sz w:val="16"/>
                <w:szCs w:val="16"/>
              </w:rPr>
            </w:pPr>
          </w:p>
        </w:tc>
        <w:tc>
          <w:tcPr>
            <w:tcW w:w="567" w:type="dxa"/>
          </w:tcPr>
          <w:p w14:paraId="5DF31724" w14:textId="77777777" w:rsidR="008D0731" w:rsidRPr="008D0731" w:rsidRDefault="008D0731" w:rsidP="008D0731">
            <w:pPr>
              <w:jc w:val="center"/>
              <w:rPr>
                <w:sz w:val="16"/>
                <w:szCs w:val="16"/>
              </w:rPr>
            </w:pPr>
          </w:p>
        </w:tc>
        <w:tc>
          <w:tcPr>
            <w:tcW w:w="2835" w:type="dxa"/>
          </w:tcPr>
          <w:p w14:paraId="51CBB8C9" w14:textId="77777777" w:rsidR="008D0731" w:rsidRPr="008D0731" w:rsidRDefault="008D0731" w:rsidP="008D0731">
            <w:pPr>
              <w:rPr>
                <w:sz w:val="16"/>
                <w:szCs w:val="16"/>
              </w:rPr>
            </w:pPr>
            <w:r w:rsidRPr="008D0731">
              <w:rPr>
                <w:sz w:val="16"/>
                <w:szCs w:val="16"/>
              </w:rPr>
              <w:t xml:space="preserve">Обложка пласт. прозрачная А4 не менее 150 и не более 180мкм 100л. </w:t>
            </w:r>
          </w:p>
        </w:tc>
        <w:tc>
          <w:tcPr>
            <w:tcW w:w="1700" w:type="dxa"/>
            <w:vMerge/>
          </w:tcPr>
          <w:p w14:paraId="0F7CE8C4" w14:textId="77777777" w:rsidR="008D0731" w:rsidRPr="008D0731" w:rsidRDefault="008D0731" w:rsidP="008D0731">
            <w:pPr>
              <w:jc w:val="center"/>
              <w:rPr>
                <w:sz w:val="16"/>
                <w:szCs w:val="16"/>
              </w:rPr>
            </w:pPr>
          </w:p>
        </w:tc>
      </w:tr>
      <w:tr w:rsidR="008D0731" w:rsidRPr="008D0731" w14:paraId="4C07AB5B" w14:textId="77777777" w:rsidTr="008D0731">
        <w:tc>
          <w:tcPr>
            <w:tcW w:w="426" w:type="dxa"/>
          </w:tcPr>
          <w:p w14:paraId="2EE8E8BB" w14:textId="77777777" w:rsidR="008D0731" w:rsidRPr="008D0731" w:rsidRDefault="008D0731" w:rsidP="008D0731">
            <w:pPr>
              <w:jc w:val="center"/>
              <w:rPr>
                <w:sz w:val="16"/>
                <w:szCs w:val="16"/>
              </w:rPr>
            </w:pPr>
            <w:r w:rsidRPr="008D0731">
              <w:rPr>
                <w:sz w:val="16"/>
                <w:szCs w:val="16"/>
              </w:rPr>
              <w:t>72</w:t>
            </w:r>
          </w:p>
        </w:tc>
        <w:tc>
          <w:tcPr>
            <w:tcW w:w="1560" w:type="dxa"/>
            <w:shd w:val="clear" w:color="auto" w:fill="FFFFFF" w:themeFill="background1"/>
          </w:tcPr>
          <w:p w14:paraId="38352095" w14:textId="77777777" w:rsidR="008D0731" w:rsidRPr="008D0731" w:rsidRDefault="008D0731" w:rsidP="008D0731">
            <w:pPr>
              <w:jc w:val="center"/>
              <w:rPr>
                <w:sz w:val="16"/>
                <w:szCs w:val="16"/>
              </w:rPr>
            </w:pPr>
            <w:r w:rsidRPr="008D0731">
              <w:rPr>
                <w:sz w:val="16"/>
                <w:szCs w:val="16"/>
              </w:rPr>
              <w:t>Пружины для переплета пластиковые А4</w:t>
            </w:r>
          </w:p>
        </w:tc>
        <w:tc>
          <w:tcPr>
            <w:tcW w:w="1134" w:type="dxa"/>
          </w:tcPr>
          <w:p w14:paraId="692FB504" w14:textId="77777777" w:rsidR="008D0731" w:rsidRPr="008D0731" w:rsidRDefault="008D0731" w:rsidP="008D0731">
            <w:pPr>
              <w:jc w:val="center"/>
              <w:rPr>
                <w:sz w:val="16"/>
                <w:szCs w:val="16"/>
              </w:rPr>
            </w:pPr>
            <w:r w:rsidRPr="008D0731">
              <w:rPr>
                <w:sz w:val="16"/>
                <w:szCs w:val="16"/>
              </w:rPr>
              <w:t>22.29.25.000</w:t>
            </w:r>
          </w:p>
        </w:tc>
        <w:tc>
          <w:tcPr>
            <w:tcW w:w="567" w:type="dxa"/>
          </w:tcPr>
          <w:p w14:paraId="66403FD4" w14:textId="77777777" w:rsidR="008D0731" w:rsidRPr="008D0731" w:rsidRDefault="008D0731" w:rsidP="008D0731">
            <w:pPr>
              <w:jc w:val="center"/>
              <w:rPr>
                <w:sz w:val="16"/>
                <w:szCs w:val="16"/>
              </w:rPr>
            </w:pPr>
            <w:r w:rsidRPr="008D0731">
              <w:rPr>
                <w:sz w:val="16"/>
                <w:szCs w:val="16"/>
              </w:rPr>
              <w:t>коробка</w:t>
            </w:r>
          </w:p>
        </w:tc>
        <w:tc>
          <w:tcPr>
            <w:tcW w:w="567" w:type="dxa"/>
          </w:tcPr>
          <w:p w14:paraId="49DD9F00" w14:textId="77777777" w:rsidR="008D0731" w:rsidRPr="008D0731" w:rsidRDefault="008D0731" w:rsidP="008D0731">
            <w:pPr>
              <w:jc w:val="center"/>
              <w:rPr>
                <w:sz w:val="16"/>
                <w:szCs w:val="16"/>
              </w:rPr>
            </w:pPr>
            <w:r w:rsidRPr="008D0731">
              <w:rPr>
                <w:sz w:val="16"/>
                <w:szCs w:val="16"/>
              </w:rPr>
              <w:t>1</w:t>
            </w:r>
          </w:p>
        </w:tc>
        <w:tc>
          <w:tcPr>
            <w:tcW w:w="567" w:type="dxa"/>
          </w:tcPr>
          <w:p w14:paraId="5629ADEC" w14:textId="77777777" w:rsidR="008D0731" w:rsidRPr="008D0731" w:rsidRDefault="008D0731" w:rsidP="008D0731">
            <w:pPr>
              <w:jc w:val="center"/>
              <w:rPr>
                <w:sz w:val="16"/>
                <w:szCs w:val="16"/>
              </w:rPr>
            </w:pPr>
          </w:p>
        </w:tc>
        <w:tc>
          <w:tcPr>
            <w:tcW w:w="567" w:type="dxa"/>
          </w:tcPr>
          <w:p w14:paraId="1802184B" w14:textId="77777777" w:rsidR="008D0731" w:rsidRPr="008D0731" w:rsidRDefault="008D0731" w:rsidP="008D0731">
            <w:pPr>
              <w:jc w:val="center"/>
              <w:rPr>
                <w:sz w:val="16"/>
                <w:szCs w:val="16"/>
              </w:rPr>
            </w:pPr>
          </w:p>
        </w:tc>
        <w:tc>
          <w:tcPr>
            <w:tcW w:w="2835" w:type="dxa"/>
          </w:tcPr>
          <w:p w14:paraId="236ABBC1" w14:textId="77777777" w:rsidR="008D0731" w:rsidRPr="008D0731" w:rsidRDefault="008D0731" w:rsidP="008D0731">
            <w:pPr>
              <w:rPr>
                <w:sz w:val="16"/>
                <w:szCs w:val="16"/>
              </w:rPr>
            </w:pPr>
            <w:r w:rsidRPr="008D0731">
              <w:rPr>
                <w:sz w:val="16"/>
                <w:szCs w:val="16"/>
              </w:rPr>
              <w:t>Пружина пластиковая 51мм белая</w:t>
            </w:r>
          </w:p>
        </w:tc>
        <w:tc>
          <w:tcPr>
            <w:tcW w:w="1700" w:type="dxa"/>
            <w:vMerge/>
          </w:tcPr>
          <w:p w14:paraId="50B1B208" w14:textId="77777777" w:rsidR="008D0731" w:rsidRPr="008D0731" w:rsidRDefault="008D0731" w:rsidP="008D0731">
            <w:pPr>
              <w:jc w:val="center"/>
              <w:rPr>
                <w:sz w:val="16"/>
                <w:szCs w:val="16"/>
              </w:rPr>
            </w:pPr>
          </w:p>
        </w:tc>
      </w:tr>
      <w:tr w:rsidR="008D0731" w:rsidRPr="008D0731" w14:paraId="650FD532" w14:textId="77777777" w:rsidTr="008D0731">
        <w:tc>
          <w:tcPr>
            <w:tcW w:w="426" w:type="dxa"/>
          </w:tcPr>
          <w:p w14:paraId="5D45A2B7" w14:textId="77777777" w:rsidR="008D0731" w:rsidRPr="008D0731" w:rsidRDefault="008D0731" w:rsidP="008D0731">
            <w:pPr>
              <w:jc w:val="center"/>
              <w:rPr>
                <w:sz w:val="16"/>
                <w:szCs w:val="16"/>
              </w:rPr>
            </w:pPr>
            <w:r w:rsidRPr="008D0731">
              <w:rPr>
                <w:sz w:val="16"/>
                <w:szCs w:val="16"/>
              </w:rPr>
              <w:t>73</w:t>
            </w:r>
          </w:p>
        </w:tc>
        <w:tc>
          <w:tcPr>
            <w:tcW w:w="1560" w:type="dxa"/>
            <w:shd w:val="clear" w:color="auto" w:fill="FFFFFF" w:themeFill="background1"/>
          </w:tcPr>
          <w:p w14:paraId="53802C75" w14:textId="77777777" w:rsidR="008D0731" w:rsidRPr="008D0731" w:rsidRDefault="008D0731" w:rsidP="008D0731">
            <w:pPr>
              <w:jc w:val="center"/>
              <w:rPr>
                <w:sz w:val="16"/>
                <w:szCs w:val="16"/>
              </w:rPr>
            </w:pPr>
            <w:r w:rsidRPr="008D0731">
              <w:rPr>
                <w:sz w:val="16"/>
                <w:szCs w:val="16"/>
              </w:rPr>
              <w:t>Флэш-носитель</w:t>
            </w:r>
          </w:p>
        </w:tc>
        <w:tc>
          <w:tcPr>
            <w:tcW w:w="1134" w:type="dxa"/>
          </w:tcPr>
          <w:p w14:paraId="77366682" w14:textId="77777777" w:rsidR="008D0731" w:rsidRPr="008D0731" w:rsidRDefault="008D0731" w:rsidP="008D0731">
            <w:pPr>
              <w:jc w:val="center"/>
              <w:rPr>
                <w:sz w:val="16"/>
                <w:szCs w:val="16"/>
              </w:rPr>
            </w:pPr>
            <w:r w:rsidRPr="008D0731">
              <w:rPr>
                <w:sz w:val="16"/>
                <w:szCs w:val="16"/>
              </w:rPr>
              <w:t>26.20.21.120</w:t>
            </w:r>
          </w:p>
        </w:tc>
        <w:tc>
          <w:tcPr>
            <w:tcW w:w="567" w:type="dxa"/>
          </w:tcPr>
          <w:p w14:paraId="7D07798A" w14:textId="77777777" w:rsidR="008D0731" w:rsidRPr="008D0731" w:rsidRDefault="008D0731" w:rsidP="008D0731">
            <w:pPr>
              <w:jc w:val="center"/>
              <w:rPr>
                <w:sz w:val="16"/>
                <w:szCs w:val="16"/>
              </w:rPr>
            </w:pPr>
            <w:r w:rsidRPr="008D0731">
              <w:rPr>
                <w:sz w:val="16"/>
                <w:szCs w:val="16"/>
              </w:rPr>
              <w:t>шт</w:t>
            </w:r>
          </w:p>
        </w:tc>
        <w:tc>
          <w:tcPr>
            <w:tcW w:w="567" w:type="dxa"/>
          </w:tcPr>
          <w:p w14:paraId="22CEAE20" w14:textId="77777777" w:rsidR="008D0731" w:rsidRPr="008D0731" w:rsidRDefault="008D0731" w:rsidP="008D0731">
            <w:pPr>
              <w:jc w:val="center"/>
              <w:rPr>
                <w:sz w:val="16"/>
                <w:szCs w:val="16"/>
              </w:rPr>
            </w:pPr>
            <w:r w:rsidRPr="008D0731">
              <w:rPr>
                <w:sz w:val="16"/>
                <w:szCs w:val="16"/>
              </w:rPr>
              <w:t>1</w:t>
            </w:r>
          </w:p>
        </w:tc>
        <w:tc>
          <w:tcPr>
            <w:tcW w:w="567" w:type="dxa"/>
          </w:tcPr>
          <w:p w14:paraId="6DFAD95D" w14:textId="77777777" w:rsidR="008D0731" w:rsidRPr="008D0731" w:rsidRDefault="008D0731" w:rsidP="008D0731">
            <w:pPr>
              <w:jc w:val="center"/>
              <w:rPr>
                <w:sz w:val="16"/>
                <w:szCs w:val="16"/>
              </w:rPr>
            </w:pPr>
          </w:p>
        </w:tc>
        <w:tc>
          <w:tcPr>
            <w:tcW w:w="567" w:type="dxa"/>
          </w:tcPr>
          <w:p w14:paraId="4B71B986" w14:textId="77777777" w:rsidR="008D0731" w:rsidRPr="008D0731" w:rsidRDefault="008D0731" w:rsidP="008D0731">
            <w:pPr>
              <w:jc w:val="center"/>
              <w:rPr>
                <w:sz w:val="16"/>
                <w:szCs w:val="16"/>
              </w:rPr>
            </w:pPr>
          </w:p>
        </w:tc>
        <w:tc>
          <w:tcPr>
            <w:tcW w:w="2835" w:type="dxa"/>
          </w:tcPr>
          <w:p w14:paraId="64E72384" w14:textId="77777777" w:rsidR="008D0731" w:rsidRPr="008D0731" w:rsidRDefault="008D0731" w:rsidP="008D0731">
            <w:pPr>
              <w:rPr>
                <w:sz w:val="16"/>
                <w:szCs w:val="16"/>
              </w:rPr>
            </w:pPr>
            <w:r w:rsidRPr="008D0731">
              <w:rPr>
                <w:sz w:val="16"/>
                <w:szCs w:val="16"/>
              </w:rPr>
              <w:t>16 GB USB 2.0.</w:t>
            </w:r>
          </w:p>
          <w:p w14:paraId="124A76FE" w14:textId="77777777" w:rsidR="008D0731" w:rsidRPr="008D0731" w:rsidRDefault="008D0731" w:rsidP="008D0731">
            <w:pPr>
              <w:rPr>
                <w:sz w:val="16"/>
                <w:szCs w:val="16"/>
              </w:rPr>
            </w:pPr>
            <w:r w:rsidRPr="008D0731">
              <w:rPr>
                <w:sz w:val="16"/>
                <w:szCs w:val="16"/>
              </w:rPr>
              <w:t>с колпачком</w:t>
            </w:r>
          </w:p>
        </w:tc>
        <w:tc>
          <w:tcPr>
            <w:tcW w:w="1700" w:type="dxa"/>
            <w:vMerge/>
          </w:tcPr>
          <w:p w14:paraId="4DC3A14D" w14:textId="77777777" w:rsidR="008D0731" w:rsidRPr="008D0731" w:rsidRDefault="008D0731" w:rsidP="008D0731">
            <w:pPr>
              <w:jc w:val="center"/>
              <w:rPr>
                <w:sz w:val="16"/>
                <w:szCs w:val="16"/>
              </w:rPr>
            </w:pPr>
          </w:p>
        </w:tc>
      </w:tr>
      <w:tr w:rsidR="008D0731" w:rsidRPr="008D0731" w14:paraId="0BF17DAA" w14:textId="77777777" w:rsidTr="008D0731">
        <w:tc>
          <w:tcPr>
            <w:tcW w:w="426" w:type="dxa"/>
          </w:tcPr>
          <w:p w14:paraId="2B72D148" w14:textId="77777777" w:rsidR="008D0731" w:rsidRPr="008D0731" w:rsidRDefault="008D0731" w:rsidP="008D0731">
            <w:pPr>
              <w:jc w:val="center"/>
              <w:rPr>
                <w:sz w:val="16"/>
                <w:szCs w:val="16"/>
              </w:rPr>
            </w:pPr>
            <w:r w:rsidRPr="008D0731">
              <w:rPr>
                <w:sz w:val="16"/>
                <w:szCs w:val="16"/>
              </w:rPr>
              <w:t>74</w:t>
            </w:r>
          </w:p>
        </w:tc>
        <w:tc>
          <w:tcPr>
            <w:tcW w:w="1560" w:type="dxa"/>
            <w:shd w:val="clear" w:color="auto" w:fill="FFFFFF" w:themeFill="background1"/>
          </w:tcPr>
          <w:p w14:paraId="6ED38322" w14:textId="77777777" w:rsidR="008D0731" w:rsidRPr="008D0731" w:rsidRDefault="008D0731" w:rsidP="008D0731">
            <w:pPr>
              <w:jc w:val="center"/>
              <w:rPr>
                <w:sz w:val="16"/>
                <w:szCs w:val="16"/>
              </w:rPr>
            </w:pPr>
            <w:r w:rsidRPr="008D0731">
              <w:rPr>
                <w:sz w:val="16"/>
                <w:szCs w:val="16"/>
              </w:rPr>
              <w:t>Флэш-носитель</w:t>
            </w:r>
          </w:p>
        </w:tc>
        <w:tc>
          <w:tcPr>
            <w:tcW w:w="1134" w:type="dxa"/>
          </w:tcPr>
          <w:p w14:paraId="435A903C" w14:textId="77777777" w:rsidR="008D0731" w:rsidRPr="008D0731" w:rsidRDefault="008D0731" w:rsidP="008D0731">
            <w:pPr>
              <w:jc w:val="center"/>
              <w:rPr>
                <w:sz w:val="16"/>
                <w:szCs w:val="16"/>
              </w:rPr>
            </w:pPr>
            <w:r w:rsidRPr="008D0731">
              <w:rPr>
                <w:sz w:val="16"/>
                <w:szCs w:val="16"/>
              </w:rPr>
              <w:t>26.20.21.120</w:t>
            </w:r>
          </w:p>
        </w:tc>
        <w:tc>
          <w:tcPr>
            <w:tcW w:w="567" w:type="dxa"/>
          </w:tcPr>
          <w:p w14:paraId="045C2265" w14:textId="77777777" w:rsidR="008D0731" w:rsidRPr="008D0731" w:rsidRDefault="008D0731" w:rsidP="008D0731">
            <w:pPr>
              <w:jc w:val="center"/>
              <w:rPr>
                <w:sz w:val="16"/>
                <w:szCs w:val="16"/>
              </w:rPr>
            </w:pPr>
            <w:r w:rsidRPr="008D0731">
              <w:rPr>
                <w:sz w:val="16"/>
                <w:szCs w:val="16"/>
              </w:rPr>
              <w:t>шт</w:t>
            </w:r>
          </w:p>
        </w:tc>
        <w:tc>
          <w:tcPr>
            <w:tcW w:w="567" w:type="dxa"/>
          </w:tcPr>
          <w:p w14:paraId="5DA032F0" w14:textId="77777777" w:rsidR="008D0731" w:rsidRPr="008D0731" w:rsidRDefault="008D0731" w:rsidP="008D0731">
            <w:pPr>
              <w:jc w:val="center"/>
              <w:rPr>
                <w:sz w:val="16"/>
                <w:szCs w:val="16"/>
              </w:rPr>
            </w:pPr>
            <w:r w:rsidRPr="008D0731">
              <w:rPr>
                <w:sz w:val="16"/>
                <w:szCs w:val="16"/>
              </w:rPr>
              <w:t>1</w:t>
            </w:r>
          </w:p>
        </w:tc>
        <w:tc>
          <w:tcPr>
            <w:tcW w:w="567" w:type="dxa"/>
          </w:tcPr>
          <w:p w14:paraId="65CF0E82" w14:textId="77777777" w:rsidR="008D0731" w:rsidRPr="008D0731" w:rsidRDefault="008D0731" w:rsidP="008D0731">
            <w:pPr>
              <w:jc w:val="center"/>
              <w:rPr>
                <w:sz w:val="16"/>
                <w:szCs w:val="16"/>
              </w:rPr>
            </w:pPr>
          </w:p>
        </w:tc>
        <w:tc>
          <w:tcPr>
            <w:tcW w:w="567" w:type="dxa"/>
          </w:tcPr>
          <w:p w14:paraId="536C6B97" w14:textId="77777777" w:rsidR="008D0731" w:rsidRPr="008D0731" w:rsidRDefault="008D0731" w:rsidP="008D0731">
            <w:pPr>
              <w:jc w:val="center"/>
              <w:rPr>
                <w:sz w:val="16"/>
                <w:szCs w:val="16"/>
              </w:rPr>
            </w:pPr>
          </w:p>
        </w:tc>
        <w:tc>
          <w:tcPr>
            <w:tcW w:w="2835" w:type="dxa"/>
          </w:tcPr>
          <w:p w14:paraId="01685BF2" w14:textId="77777777" w:rsidR="008D0731" w:rsidRPr="008D0731" w:rsidRDefault="008D0731" w:rsidP="008D0731">
            <w:pPr>
              <w:rPr>
                <w:sz w:val="16"/>
                <w:szCs w:val="16"/>
              </w:rPr>
            </w:pPr>
            <w:r w:rsidRPr="008D0731">
              <w:rPr>
                <w:sz w:val="16"/>
                <w:szCs w:val="16"/>
              </w:rPr>
              <w:t>32 GB USB 2.0.</w:t>
            </w:r>
          </w:p>
          <w:p w14:paraId="1B9C0F75" w14:textId="77777777" w:rsidR="008D0731" w:rsidRPr="008D0731" w:rsidRDefault="008D0731" w:rsidP="008D0731">
            <w:pPr>
              <w:rPr>
                <w:sz w:val="16"/>
                <w:szCs w:val="16"/>
              </w:rPr>
            </w:pPr>
            <w:r w:rsidRPr="008D0731">
              <w:rPr>
                <w:sz w:val="16"/>
                <w:szCs w:val="16"/>
              </w:rPr>
              <w:t>с колпачком</w:t>
            </w:r>
          </w:p>
        </w:tc>
        <w:tc>
          <w:tcPr>
            <w:tcW w:w="1700" w:type="dxa"/>
            <w:vMerge/>
          </w:tcPr>
          <w:p w14:paraId="4D09CC5A" w14:textId="77777777" w:rsidR="008D0731" w:rsidRPr="008D0731" w:rsidRDefault="008D0731" w:rsidP="008D0731">
            <w:pPr>
              <w:jc w:val="center"/>
              <w:rPr>
                <w:sz w:val="16"/>
                <w:szCs w:val="16"/>
              </w:rPr>
            </w:pPr>
          </w:p>
        </w:tc>
      </w:tr>
      <w:tr w:rsidR="008D0731" w:rsidRPr="008D0731" w14:paraId="64FD2C1E" w14:textId="77777777" w:rsidTr="008D0731">
        <w:tc>
          <w:tcPr>
            <w:tcW w:w="426" w:type="dxa"/>
          </w:tcPr>
          <w:p w14:paraId="4A6EA033" w14:textId="77777777" w:rsidR="008D0731" w:rsidRPr="008D0731" w:rsidRDefault="008D0731" w:rsidP="008D0731">
            <w:pPr>
              <w:jc w:val="center"/>
              <w:rPr>
                <w:sz w:val="16"/>
                <w:szCs w:val="16"/>
              </w:rPr>
            </w:pPr>
            <w:r w:rsidRPr="008D0731">
              <w:rPr>
                <w:sz w:val="16"/>
                <w:szCs w:val="16"/>
              </w:rPr>
              <w:t>75</w:t>
            </w:r>
          </w:p>
        </w:tc>
        <w:tc>
          <w:tcPr>
            <w:tcW w:w="1560" w:type="dxa"/>
            <w:shd w:val="clear" w:color="auto" w:fill="FFFFFF" w:themeFill="background1"/>
          </w:tcPr>
          <w:p w14:paraId="11049C46" w14:textId="77777777" w:rsidR="008D0731" w:rsidRPr="008D0731" w:rsidRDefault="008D0731" w:rsidP="008D0731">
            <w:pPr>
              <w:jc w:val="center"/>
              <w:rPr>
                <w:sz w:val="16"/>
                <w:szCs w:val="16"/>
              </w:rPr>
            </w:pPr>
            <w:r w:rsidRPr="008D0731">
              <w:rPr>
                <w:sz w:val="16"/>
                <w:szCs w:val="16"/>
              </w:rPr>
              <w:t>Журнал регистрации входящих документов</w:t>
            </w:r>
          </w:p>
          <w:p w14:paraId="78EBD170" w14:textId="77777777" w:rsidR="008D0731" w:rsidRPr="008D0731" w:rsidRDefault="008D0731" w:rsidP="008D0731">
            <w:pPr>
              <w:jc w:val="center"/>
              <w:rPr>
                <w:sz w:val="16"/>
                <w:szCs w:val="16"/>
              </w:rPr>
            </w:pPr>
            <w:r w:rsidRPr="008D0731">
              <w:rPr>
                <w:noProof/>
              </w:rPr>
              <w:drawing>
                <wp:inline distT="0" distB="0" distL="0" distR="0" wp14:anchorId="1EF2DA41" wp14:editId="65ABC567">
                  <wp:extent cx="698776" cy="781791"/>
                  <wp:effectExtent l="0" t="0" r="6350" b="0"/>
                  <wp:docPr id="1626705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41220" name=""/>
                          <pic:cNvPicPr/>
                        </pic:nvPicPr>
                        <pic:blipFill rotWithShape="1">
                          <a:blip r:embed="rId14"/>
                          <a:srcRect l="34472" t="20980" r="36623" b="21528"/>
                          <a:stretch/>
                        </pic:blipFill>
                        <pic:spPr bwMode="auto">
                          <a:xfrm flipH="1">
                            <a:off x="0" y="0"/>
                            <a:ext cx="730901" cy="81773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09CEB5BE" w14:textId="77777777" w:rsidR="008D0731" w:rsidRPr="008D0731" w:rsidRDefault="008D0731" w:rsidP="008D0731">
            <w:pPr>
              <w:jc w:val="center"/>
              <w:rPr>
                <w:sz w:val="16"/>
                <w:szCs w:val="16"/>
              </w:rPr>
            </w:pPr>
            <w:r w:rsidRPr="008D0731">
              <w:rPr>
                <w:sz w:val="16"/>
                <w:szCs w:val="16"/>
              </w:rPr>
              <w:t>17.23.13.110</w:t>
            </w:r>
          </w:p>
        </w:tc>
        <w:tc>
          <w:tcPr>
            <w:tcW w:w="567" w:type="dxa"/>
          </w:tcPr>
          <w:p w14:paraId="5A1EFDD5" w14:textId="77777777" w:rsidR="008D0731" w:rsidRPr="008D0731" w:rsidRDefault="008D0731" w:rsidP="008D0731">
            <w:pPr>
              <w:jc w:val="center"/>
              <w:rPr>
                <w:sz w:val="16"/>
                <w:szCs w:val="16"/>
              </w:rPr>
            </w:pPr>
            <w:r w:rsidRPr="008D0731">
              <w:rPr>
                <w:sz w:val="16"/>
                <w:szCs w:val="16"/>
              </w:rPr>
              <w:t>шт</w:t>
            </w:r>
          </w:p>
        </w:tc>
        <w:tc>
          <w:tcPr>
            <w:tcW w:w="567" w:type="dxa"/>
          </w:tcPr>
          <w:p w14:paraId="71FCBCFA" w14:textId="77777777" w:rsidR="008D0731" w:rsidRPr="008D0731" w:rsidRDefault="008D0731" w:rsidP="008D0731">
            <w:pPr>
              <w:jc w:val="center"/>
              <w:rPr>
                <w:sz w:val="16"/>
                <w:szCs w:val="16"/>
              </w:rPr>
            </w:pPr>
            <w:r w:rsidRPr="008D0731">
              <w:rPr>
                <w:sz w:val="16"/>
                <w:szCs w:val="16"/>
              </w:rPr>
              <w:t>1</w:t>
            </w:r>
          </w:p>
        </w:tc>
        <w:tc>
          <w:tcPr>
            <w:tcW w:w="567" w:type="dxa"/>
          </w:tcPr>
          <w:p w14:paraId="07EAB28B" w14:textId="77777777" w:rsidR="008D0731" w:rsidRPr="008D0731" w:rsidRDefault="008D0731" w:rsidP="008D0731">
            <w:pPr>
              <w:jc w:val="center"/>
              <w:rPr>
                <w:sz w:val="16"/>
                <w:szCs w:val="16"/>
              </w:rPr>
            </w:pPr>
          </w:p>
        </w:tc>
        <w:tc>
          <w:tcPr>
            <w:tcW w:w="567" w:type="dxa"/>
          </w:tcPr>
          <w:p w14:paraId="51D02B61" w14:textId="77777777" w:rsidR="008D0731" w:rsidRPr="008D0731" w:rsidRDefault="008D0731" w:rsidP="008D0731">
            <w:pPr>
              <w:jc w:val="center"/>
              <w:rPr>
                <w:sz w:val="16"/>
                <w:szCs w:val="16"/>
              </w:rPr>
            </w:pPr>
          </w:p>
        </w:tc>
        <w:tc>
          <w:tcPr>
            <w:tcW w:w="2835" w:type="dxa"/>
          </w:tcPr>
          <w:p w14:paraId="3A1CFA83" w14:textId="77777777" w:rsidR="008D0731" w:rsidRPr="008D0731" w:rsidRDefault="008D0731" w:rsidP="008D0731">
            <w:pPr>
              <w:rPr>
                <w:sz w:val="16"/>
                <w:szCs w:val="16"/>
              </w:rPr>
            </w:pPr>
            <w:r w:rsidRPr="008D0731">
              <w:rPr>
                <w:sz w:val="16"/>
                <w:szCs w:val="16"/>
              </w:rPr>
              <w:t>Формат А4</w:t>
            </w:r>
          </w:p>
          <w:p w14:paraId="04C33801" w14:textId="77777777" w:rsidR="008D0731" w:rsidRPr="008D0731" w:rsidRDefault="008D0731" w:rsidP="008D0731">
            <w:pPr>
              <w:rPr>
                <w:sz w:val="16"/>
                <w:szCs w:val="16"/>
              </w:rPr>
            </w:pPr>
            <w:r w:rsidRPr="008D0731">
              <w:rPr>
                <w:sz w:val="16"/>
                <w:szCs w:val="16"/>
              </w:rPr>
              <w:t>Ориентация вертикальная</w:t>
            </w:r>
          </w:p>
          <w:p w14:paraId="50482B9F" w14:textId="77777777" w:rsidR="008D0731" w:rsidRPr="008D0731" w:rsidRDefault="008D0731" w:rsidP="008D0731">
            <w:pPr>
              <w:rPr>
                <w:sz w:val="16"/>
                <w:szCs w:val="16"/>
              </w:rPr>
            </w:pPr>
            <w:r w:rsidRPr="008D0731">
              <w:rPr>
                <w:sz w:val="16"/>
                <w:szCs w:val="16"/>
              </w:rPr>
              <w:t>Тип крепления сшивка</w:t>
            </w:r>
          </w:p>
          <w:p w14:paraId="7BBE4182" w14:textId="77777777" w:rsidR="008D0731" w:rsidRPr="008D0731" w:rsidRDefault="008D0731" w:rsidP="008D0731">
            <w:pPr>
              <w:rPr>
                <w:sz w:val="16"/>
                <w:szCs w:val="16"/>
              </w:rPr>
            </w:pPr>
            <w:r w:rsidRPr="008D0731">
              <w:rPr>
                <w:sz w:val="16"/>
                <w:szCs w:val="16"/>
              </w:rPr>
              <w:t>Количество листов 96 шт.</w:t>
            </w:r>
          </w:p>
        </w:tc>
        <w:tc>
          <w:tcPr>
            <w:tcW w:w="1700" w:type="dxa"/>
            <w:vMerge/>
          </w:tcPr>
          <w:p w14:paraId="4CE414C2" w14:textId="77777777" w:rsidR="008D0731" w:rsidRPr="008D0731" w:rsidRDefault="008D0731" w:rsidP="008D0731">
            <w:pPr>
              <w:jc w:val="center"/>
              <w:rPr>
                <w:sz w:val="16"/>
                <w:szCs w:val="16"/>
              </w:rPr>
            </w:pPr>
          </w:p>
        </w:tc>
      </w:tr>
      <w:tr w:rsidR="008D0731" w:rsidRPr="008D0731" w14:paraId="353ABB3E" w14:textId="77777777" w:rsidTr="008D0731">
        <w:tc>
          <w:tcPr>
            <w:tcW w:w="426" w:type="dxa"/>
          </w:tcPr>
          <w:p w14:paraId="5F926C57" w14:textId="77777777" w:rsidR="008D0731" w:rsidRPr="008D0731" w:rsidRDefault="008D0731" w:rsidP="008D0731">
            <w:pPr>
              <w:jc w:val="center"/>
              <w:rPr>
                <w:sz w:val="16"/>
                <w:szCs w:val="16"/>
              </w:rPr>
            </w:pPr>
            <w:r w:rsidRPr="008D0731">
              <w:rPr>
                <w:sz w:val="16"/>
                <w:szCs w:val="16"/>
              </w:rPr>
              <w:t>76</w:t>
            </w:r>
          </w:p>
        </w:tc>
        <w:tc>
          <w:tcPr>
            <w:tcW w:w="1560" w:type="dxa"/>
            <w:shd w:val="clear" w:color="auto" w:fill="FFFFFF" w:themeFill="background1"/>
          </w:tcPr>
          <w:p w14:paraId="0F531F99" w14:textId="77777777" w:rsidR="008D0731" w:rsidRPr="008D0731" w:rsidRDefault="008D0731" w:rsidP="008D0731">
            <w:pPr>
              <w:jc w:val="center"/>
              <w:rPr>
                <w:sz w:val="16"/>
                <w:szCs w:val="16"/>
              </w:rPr>
            </w:pPr>
            <w:r w:rsidRPr="008D0731">
              <w:rPr>
                <w:sz w:val="16"/>
                <w:szCs w:val="16"/>
              </w:rPr>
              <w:t>Журнал регистрации исходящих документов</w:t>
            </w:r>
          </w:p>
          <w:p w14:paraId="02EFE9D5" w14:textId="77777777" w:rsidR="008D0731" w:rsidRPr="008D0731" w:rsidRDefault="008D0731" w:rsidP="008D0731">
            <w:pPr>
              <w:jc w:val="center"/>
              <w:rPr>
                <w:sz w:val="16"/>
                <w:szCs w:val="16"/>
              </w:rPr>
            </w:pPr>
            <w:r w:rsidRPr="008D0731">
              <w:rPr>
                <w:noProof/>
                <w:sz w:val="16"/>
                <w:szCs w:val="16"/>
              </w:rPr>
              <w:drawing>
                <wp:inline distT="0" distB="0" distL="0" distR="0" wp14:anchorId="09C0FFCD" wp14:editId="4C2206DB">
                  <wp:extent cx="419652" cy="612250"/>
                  <wp:effectExtent l="0" t="0" r="0" b="0"/>
                  <wp:docPr id="1508518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74" t="13565" r="16649" b="13805"/>
                          <a:stretch/>
                        </pic:blipFill>
                        <pic:spPr bwMode="auto">
                          <a:xfrm>
                            <a:off x="0" y="0"/>
                            <a:ext cx="436891" cy="637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48EA3B2A" w14:textId="77777777" w:rsidR="008D0731" w:rsidRPr="008D0731" w:rsidRDefault="008D0731" w:rsidP="008D0731">
            <w:pPr>
              <w:jc w:val="center"/>
              <w:rPr>
                <w:sz w:val="16"/>
                <w:szCs w:val="16"/>
              </w:rPr>
            </w:pPr>
            <w:r w:rsidRPr="008D0731">
              <w:rPr>
                <w:sz w:val="16"/>
                <w:szCs w:val="16"/>
              </w:rPr>
              <w:t>17.23.13.110</w:t>
            </w:r>
          </w:p>
        </w:tc>
        <w:tc>
          <w:tcPr>
            <w:tcW w:w="567" w:type="dxa"/>
          </w:tcPr>
          <w:p w14:paraId="5CEC893C" w14:textId="77777777" w:rsidR="008D0731" w:rsidRPr="008D0731" w:rsidRDefault="008D0731" w:rsidP="008D0731">
            <w:pPr>
              <w:jc w:val="center"/>
              <w:rPr>
                <w:sz w:val="16"/>
                <w:szCs w:val="16"/>
              </w:rPr>
            </w:pPr>
            <w:r w:rsidRPr="008D0731">
              <w:rPr>
                <w:sz w:val="16"/>
                <w:szCs w:val="16"/>
              </w:rPr>
              <w:t>шт</w:t>
            </w:r>
          </w:p>
        </w:tc>
        <w:tc>
          <w:tcPr>
            <w:tcW w:w="567" w:type="dxa"/>
          </w:tcPr>
          <w:p w14:paraId="79599E82" w14:textId="77777777" w:rsidR="008D0731" w:rsidRPr="008D0731" w:rsidRDefault="008D0731" w:rsidP="008D0731">
            <w:pPr>
              <w:jc w:val="center"/>
              <w:rPr>
                <w:sz w:val="16"/>
                <w:szCs w:val="16"/>
              </w:rPr>
            </w:pPr>
            <w:r w:rsidRPr="008D0731">
              <w:rPr>
                <w:sz w:val="16"/>
                <w:szCs w:val="16"/>
              </w:rPr>
              <w:t>1</w:t>
            </w:r>
          </w:p>
        </w:tc>
        <w:tc>
          <w:tcPr>
            <w:tcW w:w="567" w:type="dxa"/>
          </w:tcPr>
          <w:p w14:paraId="7E22C7A6" w14:textId="77777777" w:rsidR="008D0731" w:rsidRPr="008D0731" w:rsidRDefault="008D0731" w:rsidP="008D0731">
            <w:pPr>
              <w:jc w:val="center"/>
              <w:rPr>
                <w:sz w:val="16"/>
                <w:szCs w:val="16"/>
              </w:rPr>
            </w:pPr>
          </w:p>
        </w:tc>
        <w:tc>
          <w:tcPr>
            <w:tcW w:w="567" w:type="dxa"/>
          </w:tcPr>
          <w:p w14:paraId="17523733" w14:textId="77777777" w:rsidR="008D0731" w:rsidRPr="008D0731" w:rsidRDefault="008D0731" w:rsidP="008D0731">
            <w:pPr>
              <w:jc w:val="center"/>
              <w:rPr>
                <w:sz w:val="16"/>
                <w:szCs w:val="16"/>
              </w:rPr>
            </w:pPr>
          </w:p>
        </w:tc>
        <w:tc>
          <w:tcPr>
            <w:tcW w:w="2835" w:type="dxa"/>
          </w:tcPr>
          <w:p w14:paraId="481C57CC" w14:textId="77777777" w:rsidR="008D0731" w:rsidRPr="008D0731" w:rsidRDefault="008D0731" w:rsidP="008D0731">
            <w:pPr>
              <w:rPr>
                <w:sz w:val="16"/>
                <w:szCs w:val="16"/>
              </w:rPr>
            </w:pPr>
            <w:r w:rsidRPr="008D0731">
              <w:rPr>
                <w:sz w:val="16"/>
                <w:szCs w:val="16"/>
              </w:rPr>
              <w:t>Формат А4</w:t>
            </w:r>
          </w:p>
          <w:p w14:paraId="026116C3" w14:textId="77777777" w:rsidR="008D0731" w:rsidRPr="008D0731" w:rsidRDefault="008D0731" w:rsidP="008D0731">
            <w:pPr>
              <w:rPr>
                <w:sz w:val="16"/>
                <w:szCs w:val="16"/>
              </w:rPr>
            </w:pPr>
            <w:r w:rsidRPr="008D0731">
              <w:rPr>
                <w:sz w:val="16"/>
                <w:szCs w:val="16"/>
              </w:rPr>
              <w:t>Ориентация вертикальная</w:t>
            </w:r>
          </w:p>
          <w:p w14:paraId="61B2EEA9" w14:textId="77777777" w:rsidR="008D0731" w:rsidRPr="008D0731" w:rsidRDefault="008D0731" w:rsidP="008D0731">
            <w:pPr>
              <w:rPr>
                <w:sz w:val="16"/>
                <w:szCs w:val="16"/>
              </w:rPr>
            </w:pPr>
            <w:r w:rsidRPr="008D0731">
              <w:rPr>
                <w:sz w:val="16"/>
                <w:szCs w:val="16"/>
              </w:rPr>
              <w:t>Тип крепления сшивка</w:t>
            </w:r>
          </w:p>
          <w:p w14:paraId="287AAF9A" w14:textId="77777777" w:rsidR="008D0731" w:rsidRPr="008D0731" w:rsidRDefault="008D0731" w:rsidP="008D0731">
            <w:pPr>
              <w:rPr>
                <w:sz w:val="16"/>
                <w:szCs w:val="16"/>
              </w:rPr>
            </w:pPr>
            <w:r w:rsidRPr="008D0731">
              <w:rPr>
                <w:sz w:val="16"/>
                <w:szCs w:val="16"/>
              </w:rPr>
              <w:t>Количество листов 96 шт.</w:t>
            </w:r>
          </w:p>
        </w:tc>
        <w:tc>
          <w:tcPr>
            <w:tcW w:w="1700" w:type="dxa"/>
            <w:vMerge/>
          </w:tcPr>
          <w:p w14:paraId="05AF6823" w14:textId="77777777" w:rsidR="008D0731" w:rsidRPr="008D0731" w:rsidRDefault="008D0731" w:rsidP="008D0731">
            <w:pPr>
              <w:jc w:val="center"/>
              <w:rPr>
                <w:sz w:val="16"/>
                <w:szCs w:val="16"/>
              </w:rPr>
            </w:pPr>
          </w:p>
        </w:tc>
      </w:tr>
      <w:tr w:rsidR="008D0731" w:rsidRPr="008D0731" w14:paraId="0E388543" w14:textId="77777777" w:rsidTr="008D0731">
        <w:tc>
          <w:tcPr>
            <w:tcW w:w="1986" w:type="dxa"/>
            <w:gridSpan w:val="2"/>
          </w:tcPr>
          <w:p w14:paraId="292DF9AA" w14:textId="77777777" w:rsidR="008D0731" w:rsidRPr="008D0731" w:rsidRDefault="008D0731" w:rsidP="008D0731">
            <w:pPr>
              <w:jc w:val="center"/>
              <w:rPr>
                <w:sz w:val="16"/>
                <w:szCs w:val="16"/>
              </w:rPr>
            </w:pPr>
            <w:r w:rsidRPr="008D0731">
              <w:rPr>
                <w:sz w:val="16"/>
                <w:szCs w:val="16"/>
              </w:rPr>
              <w:t>Итого</w:t>
            </w:r>
          </w:p>
        </w:tc>
        <w:tc>
          <w:tcPr>
            <w:tcW w:w="1134" w:type="dxa"/>
          </w:tcPr>
          <w:p w14:paraId="63CFB4D0" w14:textId="77777777" w:rsidR="008D0731" w:rsidRPr="008D0731" w:rsidRDefault="008D0731" w:rsidP="008D0731">
            <w:pPr>
              <w:jc w:val="center"/>
              <w:rPr>
                <w:sz w:val="16"/>
                <w:szCs w:val="16"/>
              </w:rPr>
            </w:pPr>
          </w:p>
        </w:tc>
        <w:tc>
          <w:tcPr>
            <w:tcW w:w="567" w:type="dxa"/>
          </w:tcPr>
          <w:p w14:paraId="32588966" w14:textId="77777777" w:rsidR="008D0731" w:rsidRPr="008D0731" w:rsidRDefault="008D0731" w:rsidP="008D0731">
            <w:pPr>
              <w:jc w:val="center"/>
              <w:rPr>
                <w:sz w:val="16"/>
                <w:szCs w:val="16"/>
              </w:rPr>
            </w:pPr>
          </w:p>
        </w:tc>
        <w:tc>
          <w:tcPr>
            <w:tcW w:w="567" w:type="dxa"/>
          </w:tcPr>
          <w:p w14:paraId="099BCEDF" w14:textId="77777777" w:rsidR="008D0731" w:rsidRPr="008D0731" w:rsidRDefault="008D0731" w:rsidP="008D0731">
            <w:pPr>
              <w:jc w:val="center"/>
              <w:rPr>
                <w:sz w:val="16"/>
                <w:szCs w:val="16"/>
              </w:rPr>
            </w:pPr>
          </w:p>
        </w:tc>
        <w:tc>
          <w:tcPr>
            <w:tcW w:w="567" w:type="dxa"/>
          </w:tcPr>
          <w:p w14:paraId="395BF90F" w14:textId="77777777" w:rsidR="008D0731" w:rsidRPr="008D0731" w:rsidRDefault="008D0731" w:rsidP="008D0731">
            <w:pPr>
              <w:jc w:val="center"/>
              <w:rPr>
                <w:sz w:val="16"/>
                <w:szCs w:val="16"/>
              </w:rPr>
            </w:pPr>
          </w:p>
        </w:tc>
        <w:tc>
          <w:tcPr>
            <w:tcW w:w="567" w:type="dxa"/>
          </w:tcPr>
          <w:p w14:paraId="186E8932" w14:textId="77777777" w:rsidR="008D0731" w:rsidRPr="008D0731" w:rsidRDefault="008D0731" w:rsidP="008D0731">
            <w:pPr>
              <w:jc w:val="center"/>
              <w:rPr>
                <w:sz w:val="16"/>
                <w:szCs w:val="16"/>
              </w:rPr>
            </w:pPr>
          </w:p>
        </w:tc>
        <w:tc>
          <w:tcPr>
            <w:tcW w:w="2835" w:type="dxa"/>
          </w:tcPr>
          <w:p w14:paraId="63920759" w14:textId="77777777" w:rsidR="008D0731" w:rsidRPr="008D0731" w:rsidRDefault="008D0731" w:rsidP="008D0731">
            <w:pPr>
              <w:jc w:val="center"/>
              <w:rPr>
                <w:sz w:val="16"/>
                <w:szCs w:val="16"/>
              </w:rPr>
            </w:pPr>
          </w:p>
        </w:tc>
        <w:tc>
          <w:tcPr>
            <w:tcW w:w="1700" w:type="dxa"/>
          </w:tcPr>
          <w:p w14:paraId="7430C668" w14:textId="77777777" w:rsidR="008D0731" w:rsidRPr="008D0731" w:rsidRDefault="008D0731" w:rsidP="008D0731">
            <w:pPr>
              <w:jc w:val="center"/>
              <w:rPr>
                <w:sz w:val="16"/>
                <w:szCs w:val="16"/>
              </w:rPr>
            </w:pPr>
          </w:p>
        </w:tc>
      </w:tr>
    </w:tbl>
    <w:p w14:paraId="461EBCDD" w14:textId="0FBB2078" w:rsidR="00CA68A4" w:rsidRPr="004856F6" w:rsidRDefault="00CA68A4" w:rsidP="00CA68A4">
      <w:pPr>
        <w:ind w:left="708" w:firstLine="708"/>
        <w:jc w:val="both"/>
        <w:rPr>
          <w:sz w:val="24"/>
          <w:szCs w:val="24"/>
        </w:rPr>
      </w:pPr>
    </w:p>
    <w:p w14:paraId="24405369" w14:textId="3704576C" w:rsidR="00CA68A4" w:rsidRPr="004856F6" w:rsidRDefault="00CA68A4" w:rsidP="005A1136">
      <w:pPr>
        <w:jc w:val="both"/>
        <w:rPr>
          <w:sz w:val="24"/>
          <w:szCs w:val="24"/>
        </w:rPr>
      </w:pPr>
      <w:r w:rsidRPr="004856F6">
        <w:rPr>
          <w:sz w:val="24"/>
          <w:szCs w:val="24"/>
        </w:rPr>
        <w:t xml:space="preserve">Заказчик _________________   </w:t>
      </w:r>
      <w:r w:rsidR="00FB18B8">
        <w:rPr>
          <w:sz w:val="24"/>
          <w:szCs w:val="24"/>
        </w:rPr>
        <w:t>Бо</w:t>
      </w:r>
      <w:r w:rsidR="00CF11FC">
        <w:rPr>
          <w:sz w:val="24"/>
          <w:szCs w:val="24"/>
        </w:rPr>
        <w:t>б</w:t>
      </w:r>
      <w:r w:rsidR="00FB18B8">
        <w:rPr>
          <w:sz w:val="24"/>
          <w:szCs w:val="24"/>
        </w:rPr>
        <w:t>ков</w:t>
      </w:r>
      <w:r w:rsidR="00CF11FC">
        <w:rPr>
          <w:sz w:val="24"/>
          <w:szCs w:val="24"/>
        </w:rPr>
        <w:t>а</w:t>
      </w:r>
      <w:r w:rsidR="00FB18B8">
        <w:rPr>
          <w:sz w:val="24"/>
          <w:szCs w:val="24"/>
        </w:rPr>
        <w:t xml:space="preserve"> </w:t>
      </w:r>
      <w:r w:rsidR="00CF11FC">
        <w:rPr>
          <w:sz w:val="24"/>
          <w:szCs w:val="24"/>
        </w:rPr>
        <w:t>Е.В</w:t>
      </w:r>
      <w:r w:rsidR="00FB18B8">
        <w:rPr>
          <w:sz w:val="24"/>
          <w:szCs w:val="24"/>
        </w:rPr>
        <w:t>.</w:t>
      </w:r>
      <w:r w:rsidRPr="004856F6">
        <w:rPr>
          <w:sz w:val="24"/>
          <w:szCs w:val="24"/>
        </w:rPr>
        <w:t xml:space="preserve">                       Поставщик ______________ </w:t>
      </w:r>
    </w:p>
    <w:p w14:paraId="52CCB6EA" w14:textId="194453D9" w:rsidR="00CA68A4" w:rsidRPr="004856F6" w:rsidRDefault="00CA68A4" w:rsidP="00CA68A4">
      <w:pPr>
        <w:ind w:left="1416"/>
        <w:jc w:val="both"/>
        <w:rPr>
          <w:sz w:val="24"/>
          <w:szCs w:val="24"/>
        </w:rPr>
        <w:sectPr w:rsidR="00CA68A4" w:rsidRPr="004856F6" w:rsidSect="00CC2F74">
          <w:headerReference w:type="even" r:id="rId20"/>
          <w:headerReference w:type="default" r:id="rId21"/>
          <w:footerReference w:type="even" r:id="rId22"/>
          <w:footerReference w:type="default" r:id="rId23"/>
          <w:headerReference w:type="first" r:id="rId24"/>
          <w:footerReference w:type="first" r:id="rId25"/>
          <w:pgSz w:w="11906" w:h="16838" w:code="9"/>
          <w:pgMar w:top="567" w:right="567" w:bottom="567" w:left="1560" w:header="284" w:footer="284" w:gutter="0"/>
          <w:cols w:space="60"/>
          <w:noEndnote/>
        </w:sectPr>
      </w:pPr>
      <w:r w:rsidRPr="004856F6">
        <w:rPr>
          <w:sz w:val="24"/>
          <w:szCs w:val="24"/>
          <w:vertAlign w:val="superscript"/>
        </w:rPr>
        <w:t>М. П.</w:t>
      </w:r>
      <w:r w:rsidRPr="004856F6">
        <w:rPr>
          <w:sz w:val="24"/>
          <w:szCs w:val="24"/>
          <w:vertAlign w:val="superscript"/>
        </w:rPr>
        <w:tab/>
      </w:r>
      <w:r w:rsidRPr="004856F6">
        <w:rPr>
          <w:sz w:val="24"/>
          <w:szCs w:val="24"/>
          <w:vertAlign w:val="superscript"/>
        </w:rPr>
        <w:tab/>
      </w:r>
      <w:r w:rsidRPr="004856F6">
        <w:rPr>
          <w:sz w:val="24"/>
          <w:szCs w:val="24"/>
          <w:vertAlign w:val="superscript"/>
        </w:rPr>
        <w:tab/>
      </w:r>
      <w:r w:rsidRPr="004856F6">
        <w:rPr>
          <w:sz w:val="24"/>
          <w:szCs w:val="24"/>
          <w:vertAlign w:val="superscript"/>
        </w:rPr>
        <w:tab/>
      </w:r>
      <w:r w:rsidRPr="004856F6">
        <w:rPr>
          <w:sz w:val="24"/>
          <w:szCs w:val="24"/>
          <w:vertAlign w:val="superscript"/>
        </w:rPr>
        <w:tab/>
      </w:r>
      <w:r w:rsidRPr="004856F6">
        <w:rPr>
          <w:sz w:val="24"/>
          <w:szCs w:val="24"/>
          <w:vertAlign w:val="superscript"/>
        </w:rPr>
        <w:tab/>
      </w:r>
      <w:r w:rsidRPr="004856F6">
        <w:rPr>
          <w:sz w:val="24"/>
          <w:szCs w:val="24"/>
          <w:vertAlign w:val="superscript"/>
        </w:rPr>
        <w:tab/>
      </w:r>
      <w:r w:rsidR="00FB18B8">
        <w:rPr>
          <w:sz w:val="24"/>
          <w:szCs w:val="24"/>
          <w:vertAlign w:val="superscript"/>
        </w:rPr>
        <w:t xml:space="preserve">            </w:t>
      </w:r>
      <w:r w:rsidRPr="004856F6">
        <w:rPr>
          <w:sz w:val="24"/>
          <w:szCs w:val="24"/>
          <w:vertAlign w:val="superscript"/>
        </w:rPr>
        <w:t>М.П</w:t>
      </w:r>
    </w:p>
    <w:p w14:paraId="12920BB2" w14:textId="77777777" w:rsidR="00CA68A4" w:rsidRPr="004856F6" w:rsidRDefault="00CA68A4" w:rsidP="00CA68A4">
      <w:pPr>
        <w:keepNext/>
        <w:keepLines/>
        <w:tabs>
          <w:tab w:val="left" w:pos="2373"/>
          <w:tab w:val="center" w:pos="4818"/>
        </w:tabs>
        <w:jc w:val="right"/>
        <w:rPr>
          <w:sz w:val="24"/>
          <w:szCs w:val="24"/>
        </w:rPr>
      </w:pPr>
      <w:r w:rsidRPr="004856F6">
        <w:rPr>
          <w:sz w:val="24"/>
          <w:szCs w:val="24"/>
        </w:rPr>
        <w:t>Приложение № 2 к Договору</w:t>
      </w:r>
    </w:p>
    <w:p w14:paraId="07D77998" w14:textId="026D4891" w:rsidR="00CA68A4" w:rsidRPr="004856F6" w:rsidRDefault="00CA68A4" w:rsidP="00CA68A4">
      <w:pPr>
        <w:ind w:left="5580"/>
        <w:jc w:val="right"/>
        <w:rPr>
          <w:sz w:val="24"/>
          <w:szCs w:val="24"/>
        </w:rPr>
      </w:pPr>
      <w:r w:rsidRPr="004856F6">
        <w:rPr>
          <w:sz w:val="24"/>
          <w:szCs w:val="24"/>
        </w:rPr>
        <w:t>от «_</w:t>
      </w:r>
      <w:r w:rsidR="002E4688" w:rsidRPr="004856F6">
        <w:rPr>
          <w:sz w:val="24"/>
          <w:szCs w:val="24"/>
        </w:rPr>
        <w:t>_» _</w:t>
      </w:r>
      <w:r w:rsidRPr="004856F6">
        <w:rPr>
          <w:sz w:val="24"/>
          <w:szCs w:val="24"/>
        </w:rPr>
        <w:t>______202</w:t>
      </w:r>
      <w:r w:rsidR="009D7BED">
        <w:rPr>
          <w:sz w:val="24"/>
          <w:szCs w:val="24"/>
        </w:rPr>
        <w:t>6</w:t>
      </w:r>
      <w:r w:rsidR="0097412C">
        <w:rPr>
          <w:sz w:val="24"/>
          <w:szCs w:val="24"/>
        </w:rPr>
        <w:t xml:space="preserve"> </w:t>
      </w:r>
      <w:r w:rsidRPr="004856F6">
        <w:rPr>
          <w:sz w:val="24"/>
          <w:szCs w:val="24"/>
        </w:rPr>
        <w:t>г. № ____</w:t>
      </w:r>
    </w:p>
    <w:p w14:paraId="601773D1" w14:textId="77777777" w:rsidR="00F1597C" w:rsidRDefault="00F1597C" w:rsidP="00CA68A4">
      <w:pPr>
        <w:jc w:val="center"/>
        <w:rPr>
          <w:b/>
          <w:bCs/>
          <w:sz w:val="24"/>
          <w:szCs w:val="24"/>
        </w:rPr>
      </w:pPr>
    </w:p>
    <w:p w14:paraId="70606C18" w14:textId="5916F08F" w:rsidR="00CA68A4" w:rsidRPr="004856F6" w:rsidRDefault="00CA68A4" w:rsidP="00CA68A4">
      <w:pPr>
        <w:jc w:val="center"/>
        <w:rPr>
          <w:b/>
          <w:bCs/>
          <w:sz w:val="24"/>
          <w:szCs w:val="24"/>
        </w:rPr>
      </w:pPr>
      <w:r w:rsidRPr="004856F6">
        <w:rPr>
          <w:b/>
          <w:bCs/>
          <w:sz w:val="24"/>
          <w:szCs w:val="24"/>
        </w:rPr>
        <w:t>КАЛЕНДАРНЫЙ ПЛАН</w:t>
      </w:r>
    </w:p>
    <w:p w14:paraId="3E1FD78B" w14:textId="77777777" w:rsidR="00CA68A4" w:rsidRPr="004856F6" w:rsidRDefault="00CA68A4" w:rsidP="00CA68A4">
      <w:pPr>
        <w:jc w:val="center"/>
        <w:rPr>
          <w:b/>
          <w:bCs/>
          <w:sz w:val="24"/>
          <w:szCs w:val="24"/>
        </w:rPr>
      </w:pPr>
      <w:r w:rsidRPr="004856F6">
        <w:rPr>
          <w:b/>
          <w:bCs/>
          <w:sz w:val="24"/>
          <w:szCs w:val="24"/>
        </w:rPr>
        <w:t>выполнения поставки по Договору</w:t>
      </w:r>
    </w:p>
    <w:p w14:paraId="669CCF07" w14:textId="77777777" w:rsidR="00CA68A4" w:rsidRPr="004856F6" w:rsidRDefault="00CA68A4" w:rsidP="00CA68A4">
      <w:pPr>
        <w:jc w:val="center"/>
        <w:rPr>
          <w:b/>
          <w:bCs/>
          <w:sz w:val="24"/>
          <w:szCs w:val="24"/>
        </w:rPr>
      </w:pPr>
    </w:p>
    <w:tbl>
      <w:tblPr>
        <w:tblW w:w="111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3764"/>
        <w:gridCol w:w="1984"/>
        <w:gridCol w:w="2127"/>
        <w:gridCol w:w="2693"/>
      </w:tblGrid>
      <w:tr w:rsidR="00CA68A4" w:rsidRPr="00F97720" w14:paraId="6095919D" w14:textId="77777777" w:rsidTr="008D0731">
        <w:trPr>
          <w:trHeight w:val="790"/>
        </w:trPr>
        <w:tc>
          <w:tcPr>
            <w:tcW w:w="631" w:type="dxa"/>
            <w:vAlign w:val="center"/>
          </w:tcPr>
          <w:p w14:paraId="28BF3016" w14:textId="77777777" w:rsidR="00CA68A4" w:rsidRPr="00F97720" w:rsidRDefault="00CA68A4" w:rsidP="00225AB7">
            <w:pPr>
              <w:jc w:val="center"/>
              <w:rPr>
                <w:sz w:val="22"/>
                <w:szCs w:val="22"/>
              </w:rPr>
            </w:pPr>
            <w:r w:rsidRPr="00F97720">
              <w:rPr>
                <w:sz w:val="22"/>
                <w:szCs w:val="22"/>
              </w:rPr>
              <w:t>№</w:t>
            </w:r>
          </w:p>
          <w:p w14:paraId="49A48F16" w14:textId="77777777" w:rsidR="00CA68A4" w:rsidRPr="00F97720" w:rsidRDefault="00CA68A4" w:rsidP="00225AB7">
            <w:pPr>
              <w:jc w:val="center"/>
              <w:rPr>
                <w:sz w:val="22"/>
                <w:szCs w:val="22"/>
              </w:rPr>
            </w:pPr>
            <w:r w:rsidRPr="00F97720">
              <w:rPr>
                <w:sz w:val="22"/>
                <w:szCs w:val="22"/>
              </w:rPr>
              <w:t>п/п</w:t>
            </w:r>
          </w:p>
        </w:tc>
        <w:tc>
          <w:tcPr>
            <w:tcW w:w="3764" w:type="dxa"/>
            <w:vAlign w:val="center"/>
          </w:tcPr>
          <w:p w14:paraId="491229B1" w14:textId="77777777" w:rsidR="00CA68A4" w:rsidRPr="00F97720" w:rsidRDefault="00CA68A4" w:rsidP="00225AB7">
            <w:pPr>
              <w:jc w:val="center"/>
              <w:rPr>
                <w:sz w:val="22"/>
                <w:szCs w:val="22"/>
              </w:rPr>
            </w:pPr>
            <w:r w:rsidRPr="00F97720">
              <w:rPr>
                <w:sz w:val="22"/>
                <w:szCs w:val="22"/>
              </w:rPr>
              <w:t>Наименование Товара, ОКПД2</w:t>
            </w:r>
          </w:p>
        </w:tc>
        <w:tc>
          <w:tcPr>
            <w:tcW w:w="1984" w:type="dxa"/>
            <w:vAlign w:val="center"/>
          </w:tcPr>
          <w:p w14:paraId="58D637F4" w14:textId="77777777" w:rsidR="00CA68A4" w:rsidRPr="00F97720" w:rsidRDefault="00CA68A4" w:rsidP="00225AB7">
            <w:pPr>
              <w:jc w:val="center"/>
              <w:rPr>
                <w:sz w:val="22"/>
                <w:szCs w:val="22"/>
              </w:rPr>
            </w:pPr>
            <w:r w:rsidRPr="00F97720">
              <w:rPr>
                <w:sz w:val="22"/>
                <w:szCs w:val="22"/>
              </w:rPr>
              <w:t>Срок поставки Товара</w:t>
            </w:r>
          </w:p>
        </w:tc>
        <w:tc>
          <w:tcPr>
            <w:tcW w:w="2127" w:type="dxa"/>
            <w:vAlign w:val="center"/>
          </w:tcPr>
          <w:p w14:paraId="2D2D5E83" w14:textId="77777777" w:rsidR="00CA68A4" w:rsidRPr="00F97720" w:rsidRDefault="00CA68A4" w:rsidP="00225AB7">
            <w:pPr>
              <w:jc w:val="center"/>
              <w:rPr>
                <w:sz w:val="22"/>
                <w:szCs w:val="22"/>
              </w:rPr>
            </w:pPr>
            <w:r w:rsidRPr="00F97720">
              <w:rPr>
                <w:sz w:val="22"/>
                <w:szCs w:val="22"/>
              </w:rPr>
              <w:t>Требования к размерам и упаковке Товара</w:t>
            </w:r>
          </w:p>
        </w:tc>
        <w:tc>
          <w:tcPr>
            <w:tcW w:w="2693" w:type="dxa"/>
            <w:vAlign w:val="center"/>
          </w:tcPr>
          <w:p w14:paraId="408F9D62" w14:textId="77777777" w:rsidR="00CA68A4" w:rsidRPr="00F97720" w:rsidRDefault="00CA68A4" w:rsidP="00225AB7">
            <w:pPr>
              <w:jc w:val="center"/>
              <w:rPr>
                <w:sz w:val="22"/>
                <w:szCs w:val="22"/>
              </w:rPr>
            </w:pPr>
            <w:r w:rsidRPr="00F97720">
              <w:rPr>
                <w:sz w:val="22"/>
                <w:szCs w:val="22"/>
              </w:rPr>
              <w:t>Место и условия поставки Товара</w:t>
            </w:r>
          </w:p>
        </w:tc>
      </w:tr>
      <w:tr w:rsidR="008D0731" w:rsidRPr="00F97720" w14:paraId="2D2A21FD" w14:textId="77777777" w:rsidTr="008D0731">
        <w:trPr>
          <w:trHeight w:val="277"/>
        </w:trPr>
        <w:tc>
          <w:tcPr>
            <w:tcW w:w="631" w:type="dxa"/>
            <w:tcBorders>
              <w:top w:val="single" w:sz="4" w:space="0" w:color="auto"/>
              <w:left w:val="single" w:sz="4" w:space="0" w:color="auto"/>
              <w:bottom w:val="single" w:sz="4" w:space="0" w:color="auto"/>
              <w:right w:val="single" w:sz="4" w:space="0" w:color="auto"/>
            </w:tcBorders>
          </w:tcPr>
          <w:p w14:paraId="5DF73163" w14:textId="1AA43E94" w:rsidR="008D0731" w:rsidRPr="00F97720" w:rsidRDefault="008D0731" w:rsidP="008D0731">
            <w:pPr>
              <w:jc w:val="center"/>
              <w:rPr>
                <w:bCs/>
                <w:sz w:val="22"/>
                <w:szCs w:val="22"/>
                <w:lang w:eastAsia="ar-SA"/>
              </w:rPr>
            </w:pPr>
            <w:r w:rsidRPr="00F97720">
              <w:rPr>
                <w:sz w:val="22"/>
                <w:szCs w:val="22"/>
              </w:rPr>
              <w:t>1</w:t>
            </w:r>
          </w:p>
        </w:tc>
        <w:tc>
          <w:tcPr>
            <w:tcW w:w="3764" w:type="dxa"/>
            <w:tcBorders>
              <w:top w:val="single" w:sz="4" w:space="0" w:color="auto"/>
              <w:left w:val="single" w:sz="4" w:space="0" w:color="auto"/>
              <w:bottom w:val="single" w:sz="4" w:space="0" w:color="auto"/>
              <w:right w:val="single" w:sz="4" w:space="0" w:color="auto"/>
            </w:tcBorders>
          </w:tcPr>
          <w:p w14:paraId="6F2E8531" w14:textId="13EDDB2C" w:rsidR="008D0731" w:rsidRPr="00F97720" w:rsidRDefault="008D0731" w:rsidP="008D0731">
            <w:pPr>
              <w:jc w:val="center"/>
              <w:rPr>
                <w:sz w:val="22"/>
                <w:szCs w:val="22"/>
              </w:rPr>
            </w:pPr>
            <w:r w:rsidRPr="00F97720">
              <w:rPr>
                <w:sz w:val="22"/>
                <w:szCs w:val="22"/>
              </w:rPr>
              <w:t>Тетрадь общая А4</w:t>
            </w:r>
          </w:p>
        </w:tc>
        <w:tc>
          <w:tcPr>
            <w:tcW w:w="1984" w:type="dxa"/>
            <w:vMerge w:val="restart"/>
            <w:vAlign w:val="center"/>
          </w:tcPr>
          <w:p w14:paraId="66B8AE05" w14:textId="1CFFA93F" w:rsidR="008D0731" w:rsidRPr="00F97720" w:rsidRDefault="008D0731" w:rsidP="008D0731">
            <w:pPr>
              <w:jc w:val="center"/>
              <w:rPr>
                <w:b/>
                <w:iCs/>
                <w:sz w:val="22"/>
                <w:szCs w:val="22"/>
              </w:rPr>
            </w:pPr>
            <w:r w:rsidRPr="00F97720">
              <w:rPr>
                <w:b/>
                <w:iCs/>
                <w:sz w:val="22"/>
                <w:szCs w:val="22"/>
              </w:rPr>
              <w:t xml:space="preserve">С даты заключения договора </w:t>
            </w:r>
            <w:r w:rsidR="00F97720">
              <w:rPr>
                <w:b/>
                <w:iCs/>
                <w:sz w:val="22"/>
                <w:szCs w:val="22"/>
              </w:rPr>
              <w:t>в течение 10 рабочих дней</w:t>
            </w:r>
            <w:r w:rsidRPr="00F97720">
              <w:rPr>
                <w:b/>
                <w:iCs/>
                <w:sz w:val="22"/>
                <w:szCs w:val="22"/>
              </w:rPr>
              <w:t>, в рабочие дни с 08.00 до 1</w:t>
            </w:r>
            <w:r w:rsidR="00F97720">
              <w:rPr>
                <w:b/>
                <w:iCs/>
                <w:sz w:val="22"/>
                <w:szCs w:val="22"/>
              </w:rPr>
              <w:t>5</w:t>
            </w:r>
            <w:r w:rsidRPr="00F97720">
              <w:rPr>
                <w:b/>
                <w:iCs/>
                <w:sz w:val="22"/>
                <w:szCs w:val="22"/>
              </w:rPr>
              <w:t>.00 ч.</w:t>
            </w:r>
          </w:p>
        </w:tc>
        <w:tc>
          <w:tcPr>
            <w:tcW w:w="2127" w:type="dxa"/>
            <w:vMerge w:val="restart"/>
            <w:shd w:val="clear" w:color="auto" w:fill="auto"/>
            <w:vAlign w:val="center"/>
          </w:tcPr>
          <w:p w14:paraId="55F8F485" w14:textId="2AC68B86" w:rsidR="008D0731" w:rsidRPr="00F97720" w:rsidRDefault="008D0731" w:rsidP="008D0731">
            <w:pPr>
              <w:jc w:val="center"/>
              <w:rPr>
                <w:sz w:val="22"/>
                <w:szCs w:val="22"/>
              </w:rPr>
            </w:pPr>
            <w:r w:rsidRPr="00F97720">
              <w:rPr>
                <w:sz w:val="22"/>
                <w:szCs w:val="22"/>
              </w:rPr>
              <w:t>Товар должен быть упакован в тару, соответствующую требованиям санитарии и обеспечивающую сохранность и товарный вид продукта при транспортировании и хранении в течение всего срока годности.</w:t>
            </w:r>
          </w:p>
        </w:tc>
        <w:tc>
          <w:tcPr>
            <w:tcW w:w="2693" w:type="dxa"/>
            <w:vMerge w:val="restart"/>
            <w:vAlign w:val="center"/>
          </w:tcPr>
          <w:p w14:paraId="4AC97213" w14:textId="454D0D2B" w:rsidR="008D0731" w:rsidRPr="00F97720" w:rsidRDefault="008D0731" w:rsidP="008D0731">
            <w:pPr>
              <w:jc w:val="both"/>
              <w:rPr>
                <w:sz w:val="22"/>
                <w:szCs w:val="22"/>
              </w:rPr>
            </w:pPr>
            <w:r w:rsidRPr="00F97720">
              <w:rPr>
                <w:sz w:val="22"/>
                <w:szCs w:val="22"/>
              </w:rPr>
              <w:t>ГБУСОВО «Суздальский дом-интернат для престарелых и инвалидов», Владимирская область, г. Суздаль, ул. Ленина, д.15.  Доставка до склада Заказчика транспортом Поставщика, разгрузка и складирование – силами и средствами Поставщика. Приёмка Товара (осмотр, проверка и принятие) проводятся с участием Поставщика.</w:t>
            </w:r>
          </w:p>
        </w:tc>
      </w:tr>
      <w:tr w:rsidR="008D0731" w:rsidRPr="00F97720" w14:paraId="71D3BDF7" w14:textId="77777777" w:rsidTr="008D0731">
        <w:trPr>
          <w:trHeight w:val="281"/>
        </w:trPr>
        <w:tc>
          <w:tcPr>
            <w:tcW w:w="631" w:type="dxa"/>
            <w:tcBorders>
              <w:top w:val="single" w:sz="4" w:space="0" w:color="auto"/>
              <w:left w:val="single" w:sz="4" w:space="0" w:color="auto"/>
              <w:bottom w:val="single" w:sz="4" w:space="0" w:color="auto"/>
              <w:right w:val="single" w:sz="4" w:space="0" w:color="auto"/>
            </w:tcBorders>
          </w:tcPr>
          <w:p w14:paraId="37E574BC" w14:textId="73AFD2AA" w:rsidR="008D0731" w:rsidRPr="00F97720" w:rsidRDefault="008D0731" w:rsidP="008D0731">
            <w:pPr>
              <w:jc w:val="center"/>
              <w:rPr>
                <w:bCs/>
                <w:sz w:val="22"/>
                <w:szCs w:val="22"/>
                <w:lang w:eastAsia="ar-SA"/>
              </w:rPr>
            </w:pPr>
            <w:r w:rsidRPr="00F97720">
              <w:rPr>
                <w:sz w:val="22"/>
                <w:szCs w:val="22"/>
              </w:rPr>
              <w:t>2</w:t>
            </w:r>
          </w:p>
        </w:tc>
        <w:tc>
          <w:tcPr>
            <w:tcW w:w="3764" w:type="dxa"/>
            <w:tcBorders>
              <w:top w:val="single" w:sz="4" w:space="0" w:color="auto"/>
              <w:left w:val="single" w:sz="4" w:space="0" w:color="auto"/>
              <w:bottom w:val="single" w:sz="4" w:space="0" w:color="auto"/>
              <w:right w:val="single" w:sz="4" w:space="0" w:color="auto"/>
            </w:tcBorders>
          </w:tcPr>
          <w:p w14:paraId="78BC1EBE" w14:textId="7FC45FB3" w:rsidR="008D0731" w:rsidRPr="00F97720" w:rsidRDefault="008D0731" w:rsidP="008D0731">
            <w:pPr>
              <w:jc w:val="center"/>
              <w:rPr>
                <w:color w:val="000000"/>
                <w:sz w:val="22"/>
                <w:szCs w:val="22"/>
              </w:rPr>
            </w:pPr>
            <w:r w:rsidRPr="00F97720">
              <w:rPr>
                <w:sz w:val="22"/>
                <w:szCs w:val="22"/>
              </w:rPr>
              <w:t>Тетрадь общая А5</w:t>
            </w:r>
          </w:p>
        </w:tc>
        <w:tc>
          <w:tcPr>
            <w:tcW w:w="1984" w:type="dxa"/>
            <w:vMerge/>
            <w:vAlign w:val="center"/>
          </w:tcPr>
          <w:p w14:paraId="63F4660B" w14:textId="77777777" w:rsidR="008D0731" w:rsidRPr="00F97720" w:rsidRDefault="008D0731" w:rsidP="008D0731">
            <w:pPr>
              <w:jc w:val="center"/>
              <w:rPr>
                <w:b/>
                <w:iCs/>
                <w:sz w:val="22"/>
                <w:szCs w:val="22"/>
              </w:rPr>
            </w:pPr>
          </w:p>
        </w:tc>
        <w:tc>
          <w:tcPr>
            <w:tcW w:w="2127" w:type="dxa"/>
            <w:vMerge/>
            <w:shd w:val="clear" w:color="auto" w:fill="auto"/>
            <w:vAlign w:val="center"/>
          </w:tcPr>
          <w:p w14:paraId="31FB9A20" w14:textId="77777777" w:rsidR="008D0731" w:rsidRPr="00F97720" w:rsidRDefault="008D0731" w:rsidP="008D0731">
            <w:pPr>
              <w:jc w:val="center"/>
              <w:rPr>
                <w:sz w:val="22"/>
                <w:szCs w:val="22"/>
              </w:rPr>
            </w:pPr>
          </w:p>
        </w:tc>
        <w:tc>
          <w:tcPr>
            <w:tcW w:w="2693" w:type="dxa"/>
            <w:vMerge/>
            <w:vAlign w:val="center"/>
          </w:tcPr>
          <w:p w14:paraId="1C548735" w14:textId="77777777" w:rsidR="008D0731" w:rsidRPr="00F97720" w:rsidRDefault="008D0731" w:rsidP="008D0731">
            <w:pPr>
              <w:jc w:val="both"/>
              <w:rPr>
                <w:sz w:val="22"/>
                <w:szCs w:val="22"/>
              </w:rPr>
            </w:pPr>
          </w:p>
        </w:tc>
      </w:tr>
      <w:tr w:rsidR="008D0731" w:rsidRPr="00F97720" w14:paraId="4DC51F29" w14:textId="77777777" w:rsidTr="008D0731">
        <w:trPr>
          <w:trHeight w:val="556"/>
        </w:trPr>
        <w:tc>
          <w:tcPr>
            <w:tcW w:w="631" w:type="dxa"/>
            <w:tcBorders>
              <w:top w:val="single" w:sz="4" w:space="0" w:color="auto"/>
              <w:left w:val="single" w:sz="4" w:space="0" w:color="auto"/>
              <w:bottom w:val="single" w:sz="4" w:space="0" w:color="auto"/>
              <w:right w:val="single" w:sz="4" w:space="0" w:color="auto"/>
            </w:tcBorders>
          </w:tcPr>
          <w:p w14:paraId="62345DDB" w14:textId="0C9B997E" w:rsidR="008D0731" w:rsidRPr="00F97720" w:rsidRDefault="008D0731" w:rsidP="008D0731">
            <w:pPr>
              <w:jc w:val="center"/>
              <w:rPr>
                <w:bCs/>
                <w:sz w:val="22"/>
                <w:szCs w:val="22"/>
                <w:lang w:eastAsia="ar-SA"/>
              </w:rPr>
            </w:pPr>
            <w:r w:rsidRPr="00F97720">
              <w:rPr>
                <w:sz w:val="22"/>
                <w:szCs w:val="22"/>
              </w:rPr>
              <w:t>3</w:t>
            </w:r>
          </w:p>
        </w:tc>
        <w:tc>
          <w:tcPr>
            <w:tcW w:w="3764" w:type="dxa"/>
            <w:tcBorders>
              <w:top w:val="single" w:sz="4" w:space="0" w:color="auto"/>
              <w:left w:val="single" w:sz="4" w:space="0" w:color="auto"/>
              <w:bottom w:val="single" w:sz="4" w:space="0" w:color="auto"/>
              <w:right w:val="single" w:sz="4" w:space="0" w:color="auto"/>
            </w:tcBorders>
          </w:tcPr>
          <w:p w14:paraId="0E01784C" w14:textId="15AAA9F2" w:rsidR="008D0731" w:rsidRPr="00F97720" w:rsidRDefault="008D0731" w:rsidP="008D0731">
            <w:pPr>
              <w:tabs>
                <w:tab w:val="left" w:pos="3491"/>
              </w:tabs>
              <w:jc w:val="center"/>
              <w:rPr>
                <w:sz w:val="22"/>
                <w:szCs w:val="22"/>
              </w:rPr>
            </w:pPr>
            <w:r w:rsidRPr="00F97720">
              <w:rPr>
                <w:sz w:val="22"/>
                <w:szCs w:val="22"/>
              </w:rPr>
              <w:t>Клейкая лента двусторонняя монтажная</w:t>
            </w:r>
          </w:p>
        </w:tc>
        <w:tc>
          <w:tcPr>
            <w:tcW w:w="1984" w:type="dxa"/>
            <w:vMerge/>
            <w:vAlign w:val="center"/>
          </w:tcPr>
          <w:p w14:paraId="6970B800" w14:textId="77777777" w:rsidR="008D0731" w:rsidRPr="00F97720" w:rsidRDefault="008D0731" w:rsidP="008D0731">
            <w:pPr>
              <w:jc w:val="center"/>
              <w:rPr>
                <w:b/>
                <w:iCs/>
                <w:sz w:val="22"/>
                <w:szCs w:val="22"/>
              </w:rPr>
            </w:pPr>
          </w:p>
        </w:tc>
        <w:tc>
          <w:tcPr>
            <w:tcW w:w="2127" w:type="dxa"/>
            <w:vMerge/>
            <w:shd w:val="clear" w:color="auto" w:fill="auto"/>
            <w:vAlign w:val="center"/>
          </w:tcPr>
          <w:p w14:paraId="244FC147" w14:textId="77777777" w:rsidR="008D0731" w:rsidRPr="00F97720" w:rsidRDefault="008D0731" w:rsidP="008D0731">
            <w:pPr>
              <w:jc w:val="center"/>
              <w:rPr>
                <w:sz w:val="22"/>
                <w:szCs w:val="22"/>
              </w:rPr>
            </w:pPr>
          </w:p>
        </w:tc>
        <w:tc>
          <w:tcPr>
            <w:tcW w:w="2693" w:type="dxa"/>
            <w:vMerge/>
            <w:vAlign w:val="center"/>
          </w:tcPr>
          <w:p w14:paraId="22B67C23" w14:textId="77777777" w:rsidR="008D0731" w:rsidRPr="00F97720" w:rsidRDefault="008D0731" w:rsidP="008D0731">
            <w:pPr>
              <w:jc w:val="both"/>
              <w:rPr>
                <w:sz w:val="22"/>
                <w:szCs w:val="22"/>
              </w:rPr>
            </w:pPr>
          </w:p>
        </w:tc>
      </w:tr>
      <w:tr w:rsidR="008D0731" w:rsidRPr="00F97720" w14:paraId="23B80E2A" w14:textId="77777777" w:rsidTr="008D0731">
        <w:trPr>
          <w:trHeight w:val="268"/>
        </w:trPr>
        <w:tc>
          <w:tcPr>
            <w:tcW w:w="631" w:type="dxa"/>
            <w:tcBorders>
              <w:top w:val="single" w:sz="4" w:space="0" w:color="auto"/>
              <w:left w:val="single" w:sz="4" w:space="0" w:color="auto"/>
              <w:bottom w:val="single" w:sz="4" w:space="0" w:color="auto"/>
              <w:right w:val="single" w:sz="4" w:space="0" w:color="auto"/>
            </w:tcBorders>
          </w:tcPr>
          <w:p w14:paraId="254C0710" w14:textId="5CBFF28E" w:rsidR="008D0731" w:rsidRPr="00F97720" w:rsidRDefault="008D0731" w:rsidP="008D0731">
            <w:pPr>
              <w:jc w:val="center"/>
              <w:rPr>
                <w:sz w:val="22"/>
                <w:szCs w:val="22"/>
              </w:rPr>
            </w:pPr>
            <w:r w:rsidRPr="00F97720">
              <w:rPr>
                <w:sz w:val="22"/>
                <w:szCs w:val="22"/>
              </w:rPr>
              <w:t>4</w:t>
            </w:r>
          </w:p>
        </w:tc>
        <w:tc>
          <w:tcPr>
            <w:tcW w:w="3764" w:type="dxa"/>
            <w:tcBorders>
              <w:top w:val="single" w:sz="4" w:space="0" w:color="auto"/>
              <w:left w:val="single" w:sz="4" w:space="0" w:color="auto"/>
              <w:bottom w:val="single" w:sz="4" w:space="0" w:color="auto"/>
              <w:right w:val="single" w:sz="4" w:space="0" w:color="auto"/>
            </w:tcBorders>
          </w:tcPr>
          <w:p w14:paraId="70B7BFEF" w14:textId="1F12B766" w:rsidR="008D0731" w:rsidRPr="00F97720" w:rsidRDefault="008D0731" w:rsidP="008D0731">
            <w:pPr>
              <w:tabs>
                <w:tab w:val="left" w:pos="3491"/>
              </w:tabs>
              <w:jc w:val="center"/>
              <w:rPr>
                <w:sz w:val="22"/>
                <w:szCs w:val="22"/>
              </w:rPr>
            </w:pPr>
            <w:r w:rsidRPr="00F97720">
              <w:rPr>
                <w:sz w:val="22"/>
                <w:szCs w:val="22"/>
              </w:rPr>
              <w:t>Файловые карманы</w:t>
            </w:r>
          </w:p>
        </w:tc>
        <w:tc>
          <w:tcPr>
            <w:tcW w:w="1984" w:type="dxa"/>
            <w:vMerge/>
            <w:vAlign w:val="center"/>
          </w:tcPr>
          <w:p w14:paraId="544B2CD5" w14:textId="77777777" w:rsidR="008D0731" w:rsidRPr="00F97720" w:rsidRDefault="008D0731" w:rsidP="008D0731">
            <w:pPr>
              <w:jc w:val="center"/>
              <w:rPr>
                <w:b/>
                <w:iCs/>
                <w:sz w:val="22"/>
                <w:szCs w:val="22"/>
              </w:rPr>
            </w:pPr>
          </w:p>
        </w:tc>
        <w:tc>
          <w:tcPr>
            <w:tcW w:w="2127" w:type="dxa"/>
            <w:vMerge/>
            <w:shd w:val="clear" w:color="auto" w:fill="auto"/>
            <w:vAlign w:val="center"/>
          </w:tcPr>
          <w:p w14:paraId="6303CEB4" w14:textId="77777777" w:rsidR="008D0731" w:rsidRPr="00F97720" w:rsidRDefault="008D0731" w:rsidP="008D0731">
            <w:pPr>
              <w:jc w:val="center"/>
              <w:rPr>
                <w:sz w:val="22"/>
                <w:szCs w:val="22"/>
              </w:rPr>
            </w:pPr>
          </w:p>
        </w:tc>
        <w:tc>
          <w:tcPr>
            <w:tcW w:w="2693" w:type="dxa"/>
            <w:vMerge/>
            <w:vAlign w:val="center"/>
          </w:tcPr>
          <w:p w14:paraId="241DBBBD" w14:textId="77777777" w:rsidR="008D0731" w:rsidRPr="00F97720" w:rsidRDefault="008D0731" w:rsidP="008D0731">
            <w:pPr>
              <w:jc w:val="both"/>
              <w:rPr>
                <w:sz w:val="22"/>
                <w:szCs w:val="22"/>
              </w:rPr>
            </w:pPr>
          </w:p>
        </w:tc>
      </w:tr>
      <w:tr w:rsidR="008D0731" w:rsidRPr="00F97720" w14:paraId="7613A00F" w14:textId="77777777" w:rsidTr="008D0731">
        <w:trPr>
          <w:trHeight w:val="283"/>
        </w:trPr>
        <w:tc>
          <w:tcPr>
            <w:tcW w:w="631" w:type="dxa"/>
            <w:tcBorders>
              <w:top w:val="single" w:sz="4" w:space="0" w:color="auto"/>
              <w:left w:val="single" w:sz="4" w:space="0" w:color="auto"/>
              <w:bottom w:val="single" w:sz="4" w:space="0" w:color="auto"/>
              <w:right w:val="single" w:sz="4" w:space="0" w:color="auto"/>
            </w:tcBorders>
          </w:tcPr>
          <w:p w14:paraId="2CA72415" w14:textId="2C128FE2" w:rsidR="008D0731" w:rsidRPr="00F97720" w:rsidRDefault="008D0731" w:rsidP="008D0731">
            <w:pPr>
              <w:jc w:val="center"/>
              <w:rPr>
                <w:sz w:val="22"/>
                <w:szCs w:val="22"/>
              </w:rPr>
            </w:pPr>
            <w:r w:rsidRPr="00F97720">
              <w:rPr>
                <w:sz w:val="22"/>
                <w:szCs w:val="22"/>
              </w:rPr>
              <w:t>5</w:t>
            </w:r>
          </w:p>
        </w:tc>
        <w:tc>
          <w:tcPr>
            <w:tcW w:w="3764" w:type="dxa"/>
            <w:tcBorders>
              <w:top w:val="single" w:sz="4" w:space="0" w:color="auto"/>
              <w:left w:val="single" w:sz="4" w:space="0" w:color="auto"/>
              <w:bottom w:val="single" w:sz="4" w:space="0" w:color="auto"/>
              <w:right w:val="single" w:sz="4" w:space="0" w:color="auto"/>
            </w:tcBorders>
          </w:tcPr>
          <w:p w14:paraId="23201019" w14:textId="5F26A40C" w:rsidR="008D0731" w:rsidRPr="00F97720" w:rsidRDefault="008D0731" w:rsidP="008D0731">
            <w:pPr>
              <w:tabs>
                <w:tab w:val="left" w:pos="3491"/>
              </w:tabs>
              <w:jc w:val="center"/>
              <w:rPr>
                <w:sz w:val="22"/>
                <w:szCs w:val="22"/>
              </w:rPr>
            </w:pPr>
            <w:r w:rsidRPr="00F97720">
              <w:rPr>
                <w:sz w:val="22"/>
                <w:szCs w:val="22"/>
              </w:rPr>
              <w:t>Папка-скоросшиватель «Дело»</w:t>
            </w:r>
          </w:p>
        </w:tc>
        <w:tc>
          <w:tcPr>
            <w:tcW w:w="1984" w:type="dxa"/>
            <w:vMerge/>
            <w:vAlign w:val="center"/>
          </w:tcPr>
          <w:p w14:paraId="20165A16" w14:textId="77777777" w:rsidR="008D0731" w:rsidRPr="00F97720" w:rsidRDefault="008D0731" w:rsidP="008D0731">
            <w:pPr>
              <w:jc w:val="center"/>
              <w:rPr>
                <w:b/>
                <w:iCs/>
                <w:sz w:val="22"/>
                <w:szCs w:val="22"/>
              </w:rPr>
            </w:pPr>
          </w:p>
        </w:tc>
        <w:tc>
          <w:tcPr>
            <w:tcW w:w="2127" w:type="dxa"/>
            <w:vMerge/>
            <w:shd w:val="clear" w:color="auto" w:fill="auto"/>
            <w:vAlign w:val="center"/>
          </w:tcPr>
          <w:p w14:paraId="148AD104" w14:textId="77777777" w:rsidR="008D0731" w:rsidRPr="00F97720" w:rsidRDefault="008D0731" w:rsidP="008D0731">
            <w:pPr>
              <w:jc w:val="center"/>
              <w:rPr>
                <w:sz w:val="22"/>
                <w:szCs w:val="22"/>
              </w:rPr>
            </w:pPr>
          </w:p>
        </w:tc>
        <w:tc>
          <w:tcPr>
            <w:tcW w:w="2693" w:type="dxa"/>
            <w:vMerge/>
            <w:vAlign w:val="center"/>
          </w:tcPr>
          <w:p w14:paraId="2C8143D2" w14:textId="77777777" w:rsidR="008D0731" w:rsidRPr="00F97720" w:rsidRDefault="008D0731" w:rsidP="008D0731">
            <w:pPr>
              <w:jc w:val="both"/>
              <w:rPr>
                <w:sz w:val="22"/>
                <w:szCs w:val="22"/>
              </w:rPr>
            </w:pPr>
          </w:p>
        </w:tc>
      </w:tr>
      <w:tr w:rsidR="008D0731" w:rsidRPr="00F97720" w14:paraId="31206126" w14:textId="77777777" w:rsidTr="008D0731">
        <w:trPr>
          <w:trHeight w:val="281"/>
        </w:trPr>
        <w:tc>
          <w:tcPr>
            <w:tcW w:w="631" w:type="dxa"/>
            <w:tcBorders>
              <w:top w:val="single" w:sz="4" w:space="0" w:color="auto"/>
              <w:left w:val="single" w:sz="4" w:space="0" w:color="auto"/>
              <w:bottom w:val="single" w:sz="4" w:space="0" w:color="auto"/>
              <w:right w:val="single" w:sz="4" w:space="0" w:color="auto"/>
            </w:tcBorders>
          </w:tcPr>
          <w:p w14:paraId="69F0584E" w14:textId="68703D1E" w:rsidR="008D0731" w:rsidRPr="00F97720" w:rsidRDefault="008D0731" w:rsidP="008D0731">
            <w:pPr>
              <w:jc w:val="center"/>
              <w:rPr>
                <w:sz w:val="22"/>
                <w:szCs w:val="22"/>
              </w:rPr>
            </w:pPr>
            <w:r w:rsidRPr="00F97720">
              <w:rPr>
                <w:sz w:val="22"/>
                <w:szCs w:val="22"/>
              </w:rPr>
              <w:t>6</w:t>
            </w:r>
          </w:p>
        </w:tc>
        <w:tc>
          <w:tcPr>
            <w:tcW w:w="3764" w:type="dxa"/>
            <w:tcBorders>
              <w:top w:val="single" w:sz="4" w:space="0" w:color="auto"/>
              <w:left w:val="single" w:sz="4" w:space="0" w:color="auto"/>
              <w:bottom w:val="single" w:sz="4" w:space="0" w:color="auto"/>
              <w:right w:val="single" w:sz="4" w:space="0" w:color="auto"/>
            </w:tcBorders>
          </w:tcPr>
          <w:p w14:paraId="4478A817" w14:textId="34E5A328" w:rsidR="008D0731" w:rsidRPr="00F97720" w:rsidRDefault="008D0731" w:rsidP="008D0731">
            <w:pPr>
              <w:tabs>
                <w:tab w:val="left" w:pos="3491"/>
              </w:tabs>
              <w:jc w:val="center"/>
              <w:rPr>
                <w:sz w:val="22"/>
                <w:szCs w:val="22"/>
              </w:rPr>
            </w:pPr>
            <w:r w:rsidRPr="00F97720">
              <w:rPr>
                <w:sz w:val="22"/>
                <w:szCs w:val="22"/>
              </w:rPr>
              <w:t>Папка-регистратор</w:t>
            </w:r>
          </w:p>
        </w:tc>
        <w:tc>
          <w:tcPr>
            <w:tcW w:w="1984" w:type="dxa"/>
            <w:vMerge/>
            <w:vAlign w:val="center"/>
          </w:tcPr>
          <w:p w14:paraId="63D54894" w14:textId="77777777" w:rsidR="008D0731" w:rsidRPr="00F97720" w:rsidRDefault="008D0731" w:rsidP="008D0731">
            <w:pPr>
              <w:jc w:val="center"/>
              <w:rPr>
                <w:b/>
                <w:iCs/>
                <w:sz w:val="22"/>
                <w:szCs w:val="22"/>
              </w:rPr>
            </w:pPr>
          </w:p>
        </w:tc>
        <w:tc>
          <w:tcPr>
            <w:tcW w:w="2127" w:type="dxa"/>
            <w:vMerge/>
            <w:shd w:val="clear" w:color="auto" w:fill="auto"/>
            <w:vAlign w:val="center"/>
          </w:tcPr>
          <w:p w14:paraId="084E47E3" w14:textId="77777777" w:rsidR="008D0731" w:rsidRPr="00F97720" w:rsidRDefault="008D0731" w:rsidP="008D0731">
            <w:pPr>
              <w:jc w:val="center"/>
              <w:rPr>
                <w:sz w:val="22"/>
                <w:szCs w:val="22"/>
              </w:rPr>
            </w:pPr>
          </w:p>
        </w:tc>
        <w:tc>
          <w:tcPr>
            <w:tcW w:w="2693" w:type="dxa"/>
            <w:vMerge/>
            <w:vAlign w:val="center"/>
          </w:tcPr>
          <w:p w14:paraId="3E287514" w14:textId="77777777" w:rsidR="008D0731" w:rsidRPr="00F97720" w:rsidRDefault="008D0731" w:rsidP="008D0731">
            <w:pPr>
              <w:jc w:val="both"/>
              <w:rPr>
                <w:sz w:val="22"/>
                <w:szCs w:val="22"/>
              </w:rPr>
            </w:pPr>
          </w:p>
        </w:tc>
      </w:tr>
      <w:tr w:rsidR="008D0731" w:rsidRPr="00F97720" w14:paraId="46D75367" w14:textId="77777777" w:rsidTr="008D0731">
        <w:trPr>
          <w:trHeight w:val="263"/>
        </w:trPr>
        <w:tc>
          <w:tcPr>
            <w:tcW w:w="631" w:type="dxa"/>
            <w:tcBorders>
              <w:top w:val="single" w:sz="4" w:space="0" w:color="auto"/>
              <w:left w:val="single" w:sz="4" w:space="0" w:color="auto"/>
              <w:bottom w:val="single" w:sz="4" w:space="0" w:color="auto"/>
              <w:right w:val="single" w:sz="4" w:space="0" w:color="auto"/>
            </w:tcBorders>
          </w:tcPr>
          <w:p w14:paraId="423BC353" w14:textId="68B107A7" w:rsidR="008D0731" w:rsidRPr="00F97720" w:rsidRDefault="008D0731" w:rsidP="008D0731">
            <w:pPr>
              <w:jc w:val="center"/>
              <w:rPr>
                <w:sz w:val="22"/>
                <w:szCs w:val="22"/>
              </w:rPr>
            </w:pPr>
            <w:r w:rsidRPr="00F97720">
              <w:rPr>
                <w:sz w:val="22"/>
                <w:szCs w:val="22"/>
              </w:rPr>
              <w:t>7</w:t>
            </w:r>
          </w:p>
        </w:tc>
        <w:tc>
          <w:tcPr>
            <w:tcW w:w="3764" w:type="dxa"/>
            <w:tcBorders>
              <w:top w:val="single" w:sz="4" w:space="0" w:color="auto"/>
              <w:left w:val="single" w:sz="4" w:space="0" w:color="auto"/>
              <w:bottom w:val="single" w:sz="4" w:space="0" w:color="auto"/>
              <w:right w:val="single" w:sz="4" w:space="0" w:color="auto"/>
            </w:tcBorders>
          </w:tcPr>
          <w:p w14:paraId="09C11CCD" w14:textId="6A7F6E80" w:rsidR="008D0731" w:rsidRPr="00F97720" w:rsidRDefault="008D0731" w:rsidP="008D0731">
            <w:pPr>
              <w:tabs>
                <w:tab w:val="left" w:pos="3491"/>
              </w:tabs>
              <w:jc w:val="center"/>
              <w:rPr>
                <w:sz w:val="22"/>
                <w:szCs w:val="22"/>
              </w:rPr>
            </w:pPr>
            <w:r w:rsidRPr="00F97720">
              <w:rPr>
                <w:sz w:val="22"/>
                <w:szCs w:val="22"/>
              </w:rPr>
              <w:t xml:space="preserve">Шариковая ручка </w:t>
            </w:r>
            <w:proofErr w:type="spellStart"/>
            <w:r w:rsidRPr="00F97720">
              <w:rPr>
                <w:sz w:val="22"/>
                <w:szCs w:val="22"/>
              </w:rPr>
              <w:t>Megapolis</w:t>
            </w:r>
            <w:proofErr w:type="spellEnd"/>
            <w:r w:rsidRPr="00F97720">
              <w:rPr>
                <w:sz w:val="22"/>
                <w:szCs w:val="22"/>
              </w:rPr>
              <w:t xml:space="preserve"> Concept</w:t>
            </w:r>
          </w:p>
        </w:tc>
        <w:tc>
          <w:tcPr>
            <w:tcW w:w="1984" w:type="dxa"/>
            <w:vMerge/>
            <w:vAlign w:val="center"/>
          </w:tcPr>
          <w:p w14:paraId="507A8930" w14:textId="77777777" w:rsidR="008D0731" w:rsidRPr="00F97720" w:rsidRDefault="008D0731" w:rsidP="008D0731">
            <w:pPr>
              <w:jc w:val="center"/>
              <w:rPr>
                <w:b/>
                <w:iCs/>
                <w:sz w:val="22"/>
                <w:szCs w:val="22"/>
              </w:rPr>
            </w:pPr>
          </w:p>
        </w:tc>
        <w:tc>
          <w:tcPr>
            <w:tcW w:w="2127" w:type="dxa"/>
            <w:vMerge/>
            <w:shd w:val="clear" w:color="auto" w:fill="auto"/>
            <w:vAlign w:val="center"/>
          </w:tcPr>
          <w:p w14:paraId="07EDD06E" w14:textId="77777777" w:rsidR="008D0731" w:rsidRPr="00F97720" w:rsidRDefault="008D0731" w:rsidP="008D0731">
            <w:pPr>
              <w:jc w:val="center"/>
              <w:rPr>
                <w:sz w:val="22"/>
                <w:szCs w:val="22"/>
              </w:rPr>
            </w:pPr>
          </w:p>
        </w:tc>
        <w:tc>
          <w:tcPr>
            <w:tcW w:w="2693" w:type="dxa"/>
            <w:vMerge/>
            <w:vAlign w:val="center"/>
          </w:tcPr>
          <w:p w14:paraId="4961C535" w14:textId="77777777" w:rsidR="008D0731" w:rsidRPr="00F97720" w:rsidRDefault="008D0731" w:rsidP="008D0731">
            <w:pPr>
              <w:jc w:val="both"/>
              <w:rPr>
                <w:sz w:val="22"/>
                <w:szCs w:val="22"/>
              </w:rPr>
            </w:pPr>
          </w:p>
        </w:tc>
      </w:tr>
      <w:tr w:rsidR="008D0731" w:rsidRPr="00F97720" w14:paraId="44BF8023"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4DA76564" w14:textId="35BF26BA" w:rsidR="008D0731" w:rsidRPr="00F97720" w:rsidRDefault="008D0731" w:rsidP="008D0731">
            <w:pPr>
              <w:jc w:val="center"/>
              <w:rPr>
                <w:sz w:val="22"/>
                <w:szCs w:val="22"/>
              </w:rPr>
            </w:pPr>
            <w:r w:rsidRPr="00F97720">
              <w:rPr>
                <w:sz w:val="22"/>
                <w:szCs w:val="22"/>
              </w:rPr>
              <w:t>8</w:t>
            </w:r>
          </w:p>
        </w:tc>
        <w:tc>
          <w:tcPr>
            <w:tcW w:w="3764" w:type="dxa"/>
            <w:tcBorders>
              <w:top w:val="single" w:sz="4" w:space="0" w:color="auto"/>
              <w:left w:val="single" w:sz="4" w:space="0" w:color="auto"/>
              <w:bottom w:val="single" w:sz="4" w:space="0" w:color="auto"/>
              <w:right w:val="single" w:sz="4" w:space="0" w:color="auto"/>
            </w:tcBorders>
          </w:tcPr>
          <w:p w14:paraId="29E99867" w14:textId="013D7B93" w:rsidR="008D0731" w:rsidRPr="00F97720" w:rsidRDefault="008D0731" w:rsidP="008D0731">
            <w:pPr>
              <w:tabs>
                <w:tab w:val="left" w:pos="3491"/>
              </w:tabs>
              <w:jc w:val="center"/>
              <w:rPr>
                <w:sz w:val="22"/>
                <w:szCs w:val="22"/>
              </w:rPr>
            </w:pPr>
            <w:r w:rsidRPr="00F97720">
              <w:rPr>
                <w:sz w:val="22"/>
                <w:szCs w:val="22"/>
              </w:rPr>
              <w:t>Синий стержень для автоматических ручек</w:t>
            </w:r>
          </w:p>
        </w:tc>
        <w:tc>
          <w:tcPr>
            <w:tcW w:w="1984" w:type="dxa"/>
            <w:vMerge/>
            <w:vAlign w:val="center"/>
          </w:tcPr>
          <w:p w14:paraId="0188708D" w14:textId="77777777" w:rsidR="008D0731" w:rsidRPr="00F97720" w:rsidRDefault="008D0731" w:rsidP="008D0731">
            <w:pPr>
              <w:jc w:val="center"/>
              <w:rPr>
                <w:b/>
                <w:iCs/>
                <w:sz w:val="22"/>
                <w:szCs w:val="22"/>
              </w:rPr>
            </w:pPr>
          </w:p>
        </w:tc>
        <w:tc>
          <w:tcPr>
            <w:tcW w:w="2127" w:type="dxa"/>
            <w:vMerge/>
            <w:shd w:val="clear" w:color="auto" w:fill="auto"/>
            <w:vAlign w:val="center"/>
          </w:tcPr>
          <w:p w14:paraId="6A528F7C" w14:textId="77777777" w:rsidR="008D0731" w:rsidRPr="00F97720" w:rsidRDefault="008D0731" w:rsidP="008D0731">
            <w:pPr>
              <w:jc w:val="center"/>
              <w:rPr>
                <w:sz w:val="22"/>
                <w:szCs w:val="22"/>
              </w:rPr>
            </w:pPr>
          </w:p>
        </w:tc>
        <w:tc>
          <w:tcPr>
            <w:tcW w:w="2693" w:type="dxa"/>
            <w:vMerge/>
            <w:vAlign w:val="center"/>
          </w:tcPr>
          <w:p w14:paraId="7C578613" w14:textId="77777777" w:rsidR="008D0731" w:rsidRPr="00F97720" w:rsidRDefault="008D0731" w:rsidP="008D0731">
            <w:pPr>
              <w:jc w:val="both"/>
              <w:rPr>
                <w:sz w:val="22"/>
                <w:szCs w:val="22"/>
              </w:rPr>
            </w:pPr>
          </w:p>
        </w:tc>
      </w:tr>
      <w:tr w:rsidR="008D0731" w:rsidRPr="00F97720" w14:paraId="64EB45D7" w14:textId="77777777" w:rsidTr="008D0731">
        <w:trPr>
          <w:trHeight w:val="244"/>
        </w:trPr>
        <w:tc>
          <w:tcPr>
            <w:tcW w:w="631" w:type="dxa"/>
            <w:tcBorders>
              <w:top w:val="single" w:sz="4" w:space="0" w:color="auto"/>
              <w:left w:val="single" w:sz="4" w:space="0" w:color="auto"/>
              <w:bottom w:val="single" w:sz="4" w:space="0" w:color="auto"/>
              <w:right w:val="single" w:sz="4" w:space="0" w:color="auto"/>
            </w:tcBorders>
          </w:tcPr>
          <w:p w14:paraId="5438FE62" w14:textId="2EBA6D40" w:rsidR="008D0731" w:rsidRPr="00F97720" w:rsidRDefault="008D0731" w:rsidP="008D0731">
            <w:pPr>
              <w:jc w:val="center"/>
              <w:rPr>
                <w:sz w:val="22"/>
                <w:szCs w:val="22"/>
              </w:rPr>
            </w:pPr>
            <w:r w:rsidRPr="00F97720">
              <w:rPr>
                <w:sz w:val="22"/>
                <w:szCs w:val="22"/>
              </w:rPr>
              <w:t>9</w:t>
            </w:r>
          </w:p>
        </w:tc>
        <w:tc>
          <w:tcPr>
            <w:tcW w:w="3764" w:type="dxa"/>
            <w:tcBorders>
              <w:top w:val="single" w:sz="4" w:space="0" w:color="auto"/>
              <w:left w:val="single" w:sz="4" w:space="0" w:color="auto"/>
              <w:bottom w:val="single" w:sz="4" w:space="0" w:color="auto"/>
              <w:right w:val="single" w:sz="4" w:space="0" w:color="auto"/>
            </w:tcBorders>
          </w:tcPr>
          <w:p w14:paraId="2983D583" w14:textId="40FE0898" w:rsidR="008D0731" w:rsidRPr="00F97720" w:rsidRDefault="008D0731" w:rsidP="008D0731">
            <w:pPr>
              <w:tabs>
                <w:tab w:val="left" w:pos="3491"/>
              </w:tabs>
              <w:jc w:val="center"/>
              <w:rPr>
                <w:sz w:val="22"/>
                <w:szCs w:val="22"/>
              </w:rPr>
            </w:pPr>
            <w:r w:rsidRPr="00F97720">
              <w:rPr>
                <w:sz w:val="22"/>
                <w:szCs w:val="22"/>
              </w:rPr>
              <w:t>Шариковая ручка</w:t>
            </w:r>
          </w:p>
        </w:tc>
        <w:tc>
          <w:tcPr>
            <w:tcW w:w="1984" w:type="dxa"/>
            <w:vMerge/>
            <w:vAlign w:val="center"/>
          </w:tcPr>
          <w:p w14:paraId="41A2C93F" w14:textId="77777777" w:rsidR="008D0731" w:rsidRPr="00F97720" w:rsidRDefault="008D0731" w:rsidP="008D0731">
            <w:pPr>
              <w:jc w:val="center"/>
              <w:rPr>
                <w:b/>
                <w:iCs/>
                <w:sz w:val="22"/>
                <w:szCs w:val="22"/>
              </w:rPr>
            </w:pPr>
          </w:p>
        </w:tc>
        <w:tc>
          <w:tcPr>
            <w:tcW w:w="2127" w:type="dxa"/>
            <w:vMerge/>
            <w:shd w:val="clear" w:color="auto" w:fill="auto"/>
            <w:vAlign w:val="center"/>
          </w:tcPr>
          <w:p w14:paraId="1D0F5ABE" w14:textId="77777777" w:rsidR="008D0731" w:rsidRPr="00F97720" w:rsidRDefault="008D0731" w:rsidP="008D0731">
            <w:pPr>
              <w:jc w:val="center"/>
              <w:rPr>
                <w:sz w:val="22"/>
                <w:szCs w:val="22"/>
              </w:rPr>
            </w:pPr>
          </w:p>
        </w:tc>
        <w:tc>
          <w:tcPr>
            <w:tcW w:w="2693" w:type="dxa"/>
            <w:vMerge/>
            <w:vAlign w:val="center"/>
          </w:tcPr>
          <w:p w14:paraId="7118F13B" w14:textId="77777777" w:rsidR="008D0731" w:rsidRPr="00F97720" w:rsidRDefault="008D0731" w:rsidP="008D0731">
            <w:pPr>
              <w:jc w:val="both"/>
              <w:rPr>
                <w:sz w:val="22"/>
                <w:szCs w:val="22"/>
              </w:rPr>
            </w:pPr>
          </w:p>
        </w:tc>
      </w:tr>
      <w:tr w:rsidR="008D0731" w:rsidRPr="00F97720" w14:paraId="5AF2DB11" w14:textId="77777777" w:rsidTr="008D0731">
        <w:trPr>
          <w:trHeight w:val="275"/>
        </w:trPr>
        <w:tc>
          <w:tcPr>
            <w:tcW w:w="631" w:type="dxa"/>
            <w:tcBorders>
              <w:top w:val="single" w:sz="4" w:space="0" w:color="auto"/>
              <w:left w:val="single" w:sz="4" w:space="0" w:color="auto"/>
              <w:bottom w:val="single" w:sz="4" w:space="0" w:color="auto"/>
              <w:right w:val="single" w:sz="4" w:space="0" w:color="auto"/>
            </w:tcBorders>
          </w:tcPr>
          <w:p w14:paraId="30E3280A" w14:textId="6C9C741D" w:rsidR="008D0731" w:rsidRPr="00F97720" w:rsidRDefault="008D0731" w:rsidP="008D0731">
            <w:pPr>
              <w:jc w:val="center"/>
              <w:rPr>
                <w:sz w:val="22"/>
                <w:szCs w:val="22"/>
              </w:rPr>
            </w:pPr>
            <w:r w:rsidRPr="00F97720">
              <w:rPr>
                <w:sz w:val="22"/>
                <w:szCs w:val="22"/>
              </w:rPr>
              <w:t>10</w:t>
            </w:r>
          </w:p>
        </w:tc>
        <w:tc>
          <w:tcPr>
            <w:tcW w:w="3764" w:type="dxa"/>
            <w:tcBorders>
              <w:top w:val="single" w:sz="4" w:space="0" w:color="auto"/>
              <w:left w:val="single" w:sz="4" w:space="0" w:color="auto"/>
              <w:bottom w:val="single" w:sz="4" w:space="0" w:color="auto"/>
              <w:right w:val="single" w:sz="4" w:space="0" w:color="auto"/>
            </w:tcBorders>
          </w:tcPr>
          <w:p w14:paraId="1583E6CB" w14:textId="491F6A3B" w:rsidR="008D0731" w:rsidRPr="00F97720" w:rsidRDefault="008D0731" w:rsidP="008D0731">
            <w:pPr>
              <w:tabs>
                <w:tab w:val="left" w:pos="3491"/>
              </w:tabs>
              <w:jc w:val="center"/>
              <w:rPr>
                <w:sz w:val="22"/>
                <w:szCs w:val="22"/>
              </w:rPr>
            </w:pPr>
            <w:r w:rsidRPr="00F97720">
              <w:rPr>
                <w:sz w:val="22"/>
                <w:szCs w:val="22"/>
              </w:rPr>
              <w:t>Синий стержень</w:t>
            </w:r>
          </w:p>
        </w:tc>
        <w:tc>
          <w:tcPr>
            <w:tcW w:w="1984" w:type="dxa"/>
            <w:vMerge/>
            <w:vAlign w:val="center"/>
          </w:tcPr>
          <w:p w14:paraId="0039C773" w14:textId="77777777" w:rsidR="008D0731" w:rsidRPr="00F97720" w:rsidRDefault="008D0731" w:rsidP="008D0731">
            <w:pPr>
              <w:jc w:val="center"/>
              <w:rPr>
                <w:b/>
                <w:iCs/>
                <w:sz w:val="22"/>
                <w:szCs w:val="22"/>
              </w:rPr>
            </w:pPr>
          </w:p>
        </w:tc>
        <w:tc>
          <w:tcPr>
            <w:tcW w:w="2127" w:type="dxa"/>
            <w:vMerge/>
            <w:shd w:val="clear" w:color="auto" w:fill="auto"/>
            <w:vAlign w:val="center"/>
          </w:tcPr>
          <w:p w14:paraId="43A5481D" w14:textId="77777777" w:rsidR="008D0731" w:rsidRPr="00F97720" w:rsidRDefault="008D0731" w:rsidP="008D0731">
            <w:pPr>
              <w:jc w:val="center"/>
              <w:rPr>
                <w:sz w:val="22"/>
                <w:szCs w:val="22"/>
              </w:rPr>
            </w:pPr>
          </w:p>
        </w:tc>
        <w:tc>
          <w:tcPr>
            <w:tcW w:w="2693" w:type="dxa"/>
            <w:vMerge/>
            <w:vAlign w:val="center"/>
          </w:tcPr>
          <w:p w14:paraId="36CC695D" w14:textId="77777777" w:rsidR="008D0731" w:rsidRPr="00F97720" w:rsidRDefault="008D0731" w:rsidP="008D0731">
            <w:pPr>
              <w:jc w:val="both"/>
              <w:rPr>
                <w:sz w:val="22"/>
                <w:szCs w:val="22"/>
              </w:rPr>
            </w:pPr>
          </w:p>
        </w:tc>
      </w:tr>
      <w:tr w:rsidR="008D0731" w:rsidRPr="00F97720" w14:paraId="6C666D8E" w14:textId="77777777" w:rsidTr="008D0731">
        <w:trPr>
          <w:trHeight w:val="244"/>
        </w:trPr>
        <w:tc>
          <w:tcPr>
            <w:tcW w:w="631" w:type="dxa"/>
            <w:tcBorders>
              <w:top w:val="single" w:sz="4" w:space="0" w:color="auto"/>
              <w:left w:val="single" w:sz="4" w:space="0" w:color="auto"/>
              <w:bottom w:val="single" w:sz="4" w:space="0" w:color="auto"/>
              <w:right w:val="single" w:sz="4" w:space="0" w:color="auto"/>
            </w:tcBorders>
          </w:tcPr>
          <w:p w14:paraId="31CB038D" w14:textId="553B3046" w:rsidR="008D0731" w:rsidRPr="00F97720" w:rsidRDefault="008D0731" w:rsidP="008D0731">
            <w:pPr>
              <w:jc w:val="center"/>
              <w:rPr>
                <w:sz w:val="22"/>
                <w:szCs w:val="22"/>
              </w:rPr>
            </w:pPr>
            <w:r w:rsidRPr="00F97720">
              <w:rPr>
                <w:sz w:val="22"/>
                <w:szCs w:val="22"/>
              </w:rPr>
              <w:t>11</w:t>
            </w:r>
          </w:p>
        </w:tc>
        <w:tc>
          <w:tcPr>
            <w:tcW w:w="3764" w:type="dxa"/>
            <w:tcBorders>
              <w:top w:val="single" w:sz="4" w:space="0" w:color="auto"/>
              <w:left w:val="single" w:sz="4" w:space="0" w:color="auto"/>
              <w:bottom w:val="single" w:sz="4" w:space="0" w:color="auto"/>
              <w:right w:val="single" w:sz="4" w:space="0" w:color="auto"/>
            </w:tcBorders>
          </w:tcPr>
          <w:p w14:paraId="54541309" w14:textId="5AB7DB46" w:rsidR="008D0731" w:rsidRPr="00F97720" w:rsidRDefault="008D0731" w:rsidP="008D0731">
            <w:pPr>
              <w:tabs>
                <w:tab w:val="left" w:pos="3491"/>
              </w:tabs>
              <w:jc w:val="center"/>
              <w:rPr>
                <w:sz w:val="22"/>
                <w:szCs w:val="22"/>
              </w:rPr>
            </w:pPr>
            <w:r w:rsidRPr="00F97720">
              <w:rPr>
                <w:sz w:val="22"/>
                <w:szCs w:val="22"/>
              </w:rPr>
              <w:t>Ручка красная шариковая</w:t>
            </w:r>
          </w:p>
        </w:tc>
        <w:tc>
          <w:tcPr>
            <w:tcW w:w="1984" w:type="dxa"/>
            <w:vMerge/>
            <w:vAlign w:val="center"/>
          </w:tcPr>
          <w:p w14:paraId="386B1FCE" w14:textId="77777777" w:rsidR="008D0731" w:rsidRPr="00F97720" w:rsidRDefault="008D0731" w:rsidP="008D0731">
            <w:pPr>
              <w:jc w:val="center"/>
              <w:rPr>
                <w:b/>
                <w:iCs/>
                <w:sz w:val="22"/>
                <w:szCs w:val="22"/>
              </w:rPr>
            </w:pPr>
          </w:p>
        </w:tc>
        <w:tc>
          <w:tcPr>
            <w:tcW w:w="2127" w:type="dxa"/>
            <w:vMerge/>
            <w:shd w:val="clear" w:color="auto" w:fill="auto"/>
            <w:vAlign w:val="center"/>
          </w:tcPr>
          <w:p w14:paraId="00AFEC05" w14:textId="77777777" w:rsidR="008D0731" w:rsidRPr="00F97720" w:rsidRDefault="008D0731" w:rsidP="008D0731">
            <w:pPr>
              <w:jc w:val="center"/>
              <w:rPr>
                <w:sz w:val="22"/>
                <w:szCs w:val="22"/>
              </w:rPr>
            </w:pPr>
          </w:p>
        </w:tc>
        <w:tc>
          <w:tcPr>
            <w:tcW w:w="2693" w:type="dxa"/>
            <w:vMerge/>
            <w:vAlign w:val="center"/>
          </w:tcPr>
          <w:p w14:paraId="77FE288C" w14:textId="77777777" w:rsidR="008D0731" w:rsidRPr="00F97720" w:rsidRDefault="008D0731" w:rsidP="008D0731">
            <w:pPr>
              <w:jc w:val="both"/>
              <w:rPr>
                <w:sz w:val="22"/>
                <w:szCs w:val="22"/>
              </w:rPr>
            </w:pPr>
          </w:p>
        </w:tc>
      </w:tr>
      <w:tr w:rsidR="008D0731" w:rsidRPr="00F97720" w14:paraId="7B875F4F" w14:textId="77777777" w:rsidTr="008D0731">
        <w:trPr>
          <w:trHeight w:val="261"/>
        </w:trPr>
        <w:tc>
          <w:tcPr>
            <w:tcW w:w="631" w:type="dxa"/>
            <w:tcBorders>
              <w:top w:val="single" w:sz="4" w:space="0" w:color="auto"/>
              <w:left w:val="single" w:sz="4" w:space="0" w:color="auto"/>
              <w:bottom w:val="single" w:sz="4" w:space="0" w:color="auto"/>
              <w:right w:val="single" w:sz="4" w:space="0" w:color="auto"/>
            </w:tcBorders>
          </w:tcPr>
          <w:p w14:paraId="3085DF24" w14:textId="5A63F135" w:rsidR="008D0731" w:rsidRPr="00F97720" w:rsidRDefault="008D0731" w:rsidP="008D0731">
            <w:pPr>
              <w:jc w:val="center"/>
              <w:rPr>
                <w:sz w:val="22"/>
                <w:szCs w:val="22"/>
              </w:rPr>
            </w:pPr>
            <w:r w:rsidRPr="00F97720">
              <w:rPr>
                <w:sz w:val="22"/>
                <w:szCs w:val="22"/>
              </w:rPr>
              <w:t>12</w:t>
            </w:r>
          </w:p>
        </w:tc>
        <w:tc>
          <w:tcPr>
            <w:tcW w:w="3764" w:type="dxa"/>
            <w:tcBorders>
              <w:top w:val="single" w:sz="4" w:space="0" w:color="auto"/>
              <w:left w:val="single" w:sz="4" w:space="0" w:color="auto"/>
              <w:bottom w:val="single" w:sz="4" w:space="0" w:color="auto"/>
              <w:right w:val="single" w:sz="4" w:space="0" w:color="auto"/>
            </w:tcBorders>
          </w:tcPr>
          <w:p w14:paraId="1ACE39FA" w14:textId="472963DB" w:rsidR="008D0731" w:rsidRPr="00F97720" w:rsidRDefault="008D0731" w:rsidP="008D0731">
            <w:pPr>
              <w:tabs>
                <w:tab w:val="left" w:pos="3491"/>
              </w:tabs>
              <w:jc w:val="center"/>
              <w:rPr>
                <w:sz w:val="22"/>
                <w:szCs w:val="22"/>
              </w:rPr>
            </w:pPr>
            <w:r w:rsidRPr="00F97720">
              <w:rPr>
                <w:sz w:val="22"/>
                <w:szCs w:val="22"/>
              </w:rPr>
              <w:t>Корректирующий роллер</w:t>
            </w:r>
          </w:p>
        </w:tc>
        <w:tc>
          <w:tcPr>
            <w:tcW w:w="1984" w:type="dxa"/>
            <w:vMerge/>
            <w:vAlign w:val="center"/>
          </w:tcPr>
          <w:p w14:paraId="7492F3C0" w14:textId="77777777" w:rsidR="008D0731" w:rsidRPr="00F97720" w:rsidRDefault="008D0731" w:rsidP="008D0731">
            <w:pPr>
              <w:jc w:val="center"/>
              <w:rPr>
                <w:b/>
                <w:iCs/>
                <w:sz w:val="22"/>
                <w:szCs w:val="22"/>
              </w:rPr>
            </w:pPr>
          </w:p>
        </w:tc>
        <w:tc>
          <w:tcPr>
            <w:tcW w:w="2127" w:type="dxa"/>
            <w:vMerge/>
            <w:shd w:val="clear" w:color="auto" w:fill="auto"/>
            <w:vAlign w:val="center"/>
          </w:tcPr>
          <w:p w14:paraId="449DF4FA" w14:textId="77777777" w:rsidR="008D0731" w:rsidRPr="00F97720" w:rsidRDefault="008D0731" w:rsidP="008D0731">
            <w:pPr>
              <w:jc w:val="center"/>
              <w:rPr>
                <w:sz w:val="22"/>
                <w:szCs w:val="22"/>
              </w:rPr>
            </w:pPr>
          </w:p>
        </w:tc>
        <w:tc>
          <w:tcPr>
            <w:tcW w:w="2693" w:type="dxa"/>
            <w:vMerge/>
            <w:vAlign w:val="center"/>
          </w:tcPr>
          <w:p w14:paraId="7ACBE7C5" w14:textId="77777777" w:rsidR="008D0731" w:rsidRPr="00F97720" w:rsidRDefault="008D0731" w:rsidP="008D0731">
            <w:pPr>
              <w:jc w:val="both"/>
              <w:rPr>
                <w:sz w:val="22"/>
                <w:szCs w:val="22"/>
              </w:rPr>
            </w:pPr>
          </w:p>
        </w:tc>
      </w:tr>
      <w:tr w:rsidR="008D0731" w:rsidRPr="00F97720" w14:paraId="481D6875" w14:textId="77777777" w:rsidTr="008D0731">
        <w:trPr>
          <w:trHeight w:val="238"/>
        </w:trPr>
        <w:tc>
          <w:tcPr>
            <w:tcW w:w="631" w:type="dxa"/>
            <w:tcBorders>
              <w:top w:val="single" w:sz="4" w:space="0" w:color="auto"/>
              <w:left w:val="single" w:sz="4" w:space="0" w:color="auto"/>
              <w:bottom w:val="single" w:sz="4" w:space="0" w:color="auto"/>
              <w:right w:val="single" w:sz="4" w:space="0" w:color="auto"/>
            </w:tcBorders>
          </w:tcPr>
          <w:p w14:paraId="13604586" w14:textId="19E8AE17" w:rsidR="008D0731" w:rsidRPr="00F97720" w:rsidRDefault="008D0731" w:rsidP="008D0731">
            <w:pPr>
              <w:jc w:val="center"/>
              <w:rPr>
                <w:sz w:val="22"/>
                <w:szCs w:val="22"/>
              </w:rPr>
            </w:pPr>
            <w:r w:rsidRPr="00F97720">
              <w:rPr>
                <w:sz w:val="22"/>
                <w:szCs w:val="22"/>
              </w:rPr>
              <w:t>13</w:t>
            </w:r>
          </w:p>
        </w:tc>
        <w:tc>
          <w:tcPr>
            <w:tcW w:w="3764" w:type="dxa"/>
            <w:tcBorders>
              <w:top w:val="single" w:sz="4" w:space="0" w:color="auto"/>
              <w:left w:val="single" w:sz="4" w:space="0" w:color="auto"/>
              <w:bottom w:val="single" w:sz="4" w:space="0" w:color="auto"/>
              <w:right w:val="single" w:sz="4" w:space="0" w:color="auto"/>
            </w:tcBorders>
          </w:tcPr>
          <w:p w14:paraId="6F57E7D7" w14:textId="0E6B608E" w:rsidR="008D0731" w:rsidRPr="00F97720" w:rsidRDefault="008D0731" w:rsidP="008D0731">
            <w:pPr>
              <w:tabs>
                <w:tab w:val="left" w:pos="3491"/>
              </w:tabs>
              <w:jc w:val="center"/>
              <w:rPr>
                <w:sz w:val="22"/>
                <w:szCs w:val="22"/>
              </w:rPr>
            </w:pPr>
            <w:r w:rsidRPr="00F97720">
              <w:rPr>
                <w:sz w:val="22"/>
                <w:szCs w:val="22"/>
              </w:rPr>
              <w:t>Клеящий карандаш</w:t>
            </w:r>
          </w:p>
        </w:tc>
        <w:tc>
          <w:tcPr>
            <w:tcW w:w="1984" w:type="dxa"/>
            <w:vMerge/>
            <w:vAlign w:val="center"/>
          </w:tcPr>
          <w:p w14:paraId="1A660BDC" w14:textId="77777777" w:rsidR="008D0731" w:rsidRPr="00F97720" w:rsidRDefault="008D0731" w:rsidP="008D0731">
            <w:pPr>
              <w:jc w:val="center"/>
              <w:rPr>
                <w:b/>
                <w:iCs/>
                <w:sz w:val="22"/>
                <w:szCs w:val="22"/>
              </w:rPr>
            </w:pPr>
          </w:p>
        </w:tc>
        <w:tc>
          <w:tcPr>
            <w:tcW w:w="2127" w:type="dxa"/>
            <w:vMerge/>
            <w:shd w:val="clear" w:color="auto" w:fill="auto"/>
            <w:vAlign w:val="center"/>
          </w:tcPr>
          <w:p w14:paraId="57E1A800" w14:textId="77777777" w:rsidR="008D0731" w:rsidRPr="00F97720" w:rsidRDefault="008D0731" w:rsidP="008D0731">
            <w:pPr>
              <w:jc w:val="center"/>
              <w:rPr>
                <w:sz w:val="22"/>
                <w:szCs w:val="22"/>
              </w:rPr>
            </w:pPr>
          </w:p>
        </w:tc>
        <w:tc>
          <w:tcPr>
            <w:tcW w:w="2693" w:type="dxa"/>
            <w:vMerge/>
            <w:vAlign w:val="center"/>
          </w:tcPr>
          <w:p w14:paraId="06F6E0DE" w14:textId="77777777" w:rsidR="008D0731" w:rsidRPr="00F97720" w:rsidRDefault="008D0731" w:rsidP="008D0731">
            <w:pPr>
              <w:jc w:val="both"/>
              <w:rPr>
                <w:sz w:val="22"/>
                <w:szCs w:val="22"/>
              </w:rPr>
            </w:pPr>
          </w:p>
        </w:tc>
      </w:tr>
      <w:tr w:rsidR="008D0731" w:rsidRPr="00F97720" w14:paraId="2696450B" w14:textId="77777777" w:rsidTr="008D0731">
        <w:trPr>
          <w:trHeight w:val="269"/>
        </w:trPr>
        <w:tc>
          <w:tcPr>
            <w:tcW w:w="631" w:type="dxa"/>
            <w:tcBorders>
              <w:top w:val="single" w:sz="4" w:space="0" w:color="auto"/>
              <w:left w:val="single" w:sz="4" w:space="0" w:color="auto"/>
              <w:bottom w:val="single" w:sz="4" w:space="0" w:color="auto"/>
              <w:right w:val="single" w:sz="4" w:space="0" w:color="auto"/>
            </w:tcBorders>
          </w:tcPr>
          <w:p w14:paraId="2B3D391B" w14:textId="4863E3E7" w:rsidR="008D0731" w:rsidRPr="00F97720" w:rsidRDefault="008D0731" w:rsidP="008D0731">
            <w:pPr>
              <w:jc w:val="center"/>
              <w:rPr>
                <w:sz w:val="22"/>
                <w:szCs w:val="22"/>
              </w:rPr>
            </w:pPr>
            <w:r w:rsidRPr="00F97720">
              <w:rPr>
                <w:sz w:val="22"/>
                <w:szCs w:val="22"/>
              </w:rPr>
              <w:t>14</w:t>
            </w:r>
          </w:p>
        </w:tc>
        <w:tc>
          <w:tcPr>
            <w:tcW w:w="3764" w:type="dxa"/>
            <w:tcBorders>
              <w:top w:val="single" w:sz="4" w:space="0" w:color="auto"/>
              <w:left w:val="single" w:sz="4" w:space="0" w:color="auto"/>
              <w:bottom w:val="single" w:sz="4" w:space="0" w:color="auto"/>
              <w:right w:val="single" w:sz="4" w:space="0" w:color="auto"/>
            </w:tcBorders>
          </w:tcPr>
          <w:p w14:paraId="66C48A29" w14:textId="3B2AF739" w:rsidR="008D0731" w:rsidRPr="00F97720" w:rsidRDefault="008D0731" w:rsidP="008D0731">
            <w:pPr>
              <w:tabs>
                <w:tab w:val="left" w:pos="3491"/>
              </w:tabs>
              <w:jc w:val="center"/>
              <w:rPr>
                <w:sz w:val="22"/>
                <w:szCs w:val="22"/>
              </w:rPr>
            </w:pPr>
            <w:r w:rsidRPr="00F97720">
              <w:rPr>
                <w:sz w:val="22"/>
                <w:szCs w:val="22"/>
              </w:rPr>
              <w:t>Клей ПВА</w:t>
            </w:r>
          </w:p>
        </w:tc>
        <w:tc>
          <w:tcPr>
            <w:tcW w:w="1984" w:type="dxa"/>
            <w:vMerge/>
            <w:vAlign w:val="center"/>
          </w:tcPr>
          <w:p w14:paraId="1CF5406E" w14:textId="77777777" w:rsidR="008D0731" w:rsidRPr="00F97720" w:rsidRDefault="008D0731" w:rsidP="008D0731">
            <w:pPr>
              <w:jc w:val="center"/>
              <w:rPr>
                <w:b/>
                <w:iCs/>
                <w:sz w:val="22"/>
                <w:szCs w:val="22"/>
              </w:rPr>
            </w:pPr>
          </w:p>
        </w:tc>
        <w:tc>
          <w:tcPr>
            <w:tcW w:w="2127" w:type="dxa"/>
            <w:vMerge/>
            <w:shd w:val="clear" w:color="auto" w:fill="auto"/>
            <w:vAlign w:val="center"/>
          </w:tcPr>
          <w:p w14:paraId="07B58745" w14:textId="77777777" w:rsidR="008D0731" w:rsidRPr="00F97720" w:rsidRDefault="008D0731" w:rsidP="008D0731">
            <w:pPr>
              <w:jc w:val="center"/>
              <w:rPr>
                <w:sz w:val="22"/>
                <w:szCs w:val="22"/>
              </w:rPr>
            </w:pPr>
          </w:p>
        </w:tc>
        <w:tc>
          <w:tcPr>
            <w:tcW w:w="2693" w:type="dxa"/>
            <w:vMerge/>
            <w:vAlign w:val="center"/>
          </w:tcPr>
          <w:p w14:paraId="5A13043C" w14:textId="77777777" w:rsidR="008D0731" w:rsidRPr="00F97720" w:rsidRDefault="008D0731" w:rsidP="008D0731">
            <w:pPr>
              <w:jc w:val="both"/>
              <w:rPr>
                <w:sz w:val="22"/>
                <w:szCs w:val="22"/>
              </w:rPr>
            </w:pPr>
          </w:p>
        </w:tc>
      </w:tr>
      <w:tr w:rsidR="008D0731" w:rsidRPr="00F97720" w14:paraId="71CE1DC5" w14:textId="77777777" w:rsidTr="008D0731">
        <w:trPr>
          <w:trHeight w:val="302"/>
        </w:trPr>
        <w:tc>
          <w:tcPr>
            <w:tcW w:w="631" w:type="dxa"/>
            <w:tcBorders>
              <w:top w:val="single" w:sz="4" w:space="0" w:color="auto"/>
              <w:left w:val="single" w:sz="4" w:space="0" w:color="auto"/>
              <w:bottom w:val="single" w:sz="4" w:space="0" w:color="auto"/>
              <w:right w:val="single" w:sz="4" w:space="0" w:color="auto"/>
            </w:tcBorders>
          </w:tcPr>
          <w:p w14:paraId="6DE38944" w14:textId="7A5B2B88" w:rsidR="008D0731" w:rsidRPr="00F97720" w:rsidRDefault="008D0731" w:rsidP="008D0731">
            <w:pPr>
              <w:jc w:val="center"/>
              <w:rPr>
                <w:sz w:val="22"/>
                <w:szCs w:val="22"/>
              </w:rPr>
            </w:pPr>
            <w:r w:rsidRPr="00F97720">
              <w:rPr>
                <w:sz w:val="22"/>
                <w:szCs w:val="22"/>
              </w:rPr>
              <w:t>15</w:t>
            </w:r>
          </w:p>
        </w:tc>
        <w:tc>
          <w:tcPr>
            <w:tcW w:w="3764" w:type="dxa"/>
            <w:tcBorders>
              <w:top w:val="single" w:sz="4" w:space="0" w:color="auto"/>
              <w:left w:val="single" w:sz="4" w:space="0" w:color="auto"/>
              <w:bottom w:val="single" w:sz="4" w:space="0" w:color="auto"/>
              <w:right w:val="single" w:sz="4" w:space="0" w:color="auto"/>
            </w:tcBorders>
          </w:tcPr>
          <w:p w14:paraId="4D15E07A" w14:textId="16A1FAD8" w:rsidR="008D0731" w:rsidRPr="00F97720" w:rsidRDefault="008D0731" w:rsidP="008D0731">
            <w:pPr>
              <w:tabs>
                <w:tab w:val="left" w:pos="3491"/>
              </w:tabs>
              <w:jc w:val="center"/>
              <w:rPr>
                <w:sz w:val="22"/>
                <w:szCs w:val="22"/>
              </w:rPr>
            </w:pPr>
            <w:r w:rsidRPr="00F97720">
              <w:rPr>
                <w:sz w:val="22"/>
                <w:szCs w:val="22"/>
              </w:rPr>
              <w:t>Штрих/корректор (жидкий)</w:t>
            </w:r>
          </w:p>
        </w:tc>
        <w:tc>
          <w:tcPr>
            <w:tcW w:w="1984" w:type="dxa"/>
            <w:vMerge/>
            <w:vAlign w:val="center"/>
          </w:tcPr>
          <w:p w14:paraId="5B517C04" w14:textId="77777777" w:rsidR="008D0731" w:rsidRPr="00F97720" w:rsidRDefault="008D0731" w:rsidP="008D0731">
            <w:pPr>
              <w:jc w:val="center"/>
              <w:rPr>
                <w:b/>
                <w:iCs/>
                <w:sz w:val="22"/>
                <w:szCs w:val="22"/>
              </w:rPr>
            </w:pPr>
          </w:p>
        </w:tc>
        <w:tc>
          <w:tcPr>
            <w:tcW w:w="2127" w:type="dxa"/>
            <w:vMerge/>
            <w:shd w:val="clear" w:color="auto" w:fill="auto"/>
            <w:vAlign w:val="center"/>
          </w:tcPr>
          <w:p w14:paraId="600F7B2B" w14:textId="77777777" w:rsidR="008D0731" w:rsidRPr="00F97720" w:rsidRDefault="008D0731" w:rsidP="008D0731">
            <w:pPr>
              <w:jc w:val="center"/>
              <w:rPr>
                <w:sz w:val="22"/>
                <w:szCs w:val="22"/>
              </w:rPr>
            </w:pPr>
          </w:p>
        </w:tc>
        <w:tc>
          <w:tcPr>
            <w:tcW w:w="2693" w:type="dxa"/>
            <w:vMerge/>
            <w:vAlign w:val="center"/>
          </w:tcPr>
          <w:p w14:paraId="4CF51908" w14:textId="77777777" w:rsidR="008D0731" w:rsidRPr="00F97720" w:rsidRDefault="008D0731" w:rsidP="008D0731">
            <w:pPr>
              <w:jc w:val="both"/>
              <w:rPr>
                <w:sz w:val="22"/>
                <w:szCs w:val="22"/>
              </w:rPr>
            </w:pPr>
          </w:p>
        </w:tc>
      </w:tr>
      <w:tr w:rsidR="008D0731" w:rsidRPr="00F97720" w14:paraId="0BEF9316" w14:textId="77777777" w:rsidTr="008D0731">
        <w:trPr>
          <w:trHeight w:val="195"/>
        </w:trPr>
        <w:tc>
          <w:tcPr>
            <w:tcW w:w="631" w:type="dxa"/>
            <w:tcBorders>
              <w:top w:val="single" w:sz="4" w:space="0" w:color="auto"/>
              <w:left w:val="single" w:sz="4" w:space="0" w:color="auto"/>
              <w:bottom w:val="single" w:sz="4" w:space="0" w:color="auto"/>
              <w:right w:val="single" w:sz="4" w:space="0" w:color="auto"/>
            </w:tcBorders>
          </w:tcPr>
          <w:p w14:paraId="0B5914EB" w14:textId="5F20DC73" w:rsidR="008D0731" w:rsidRPr="00F97720" w:rsidRDefault="008D0731" w:rsidP="008D0731">
            <w:pPr>
              <w:jc w:val="center"/>
              <w:rPr>
                <w:sz w:val="22"/>
                <w:szCs w:val="22"/>
              </w:rPr>
            </w:pPr>
            <w:r w:rsidRPr="00F97720">
              <w:rPr>
                <w:sz w:val="22"/>
                <w:szCs w:val="22"/>
              </w:rPr>
              <w:t>16</w:t>
            </w:r>
          </w:p>
        </w:tc>
        <w:tc>
          <w:tcPr>
            <w:tcW w:w="3764" w:type="dxa"/>
            <w:tcBorders>
              <w:top w:val="single" w:sz="4" w:space="0" w:color="auto"/>
              <w:left w:val="single" w:sz="4" w:space="0" w:color="auto"/>
              <w:bottom w:val="single" w:sz="4" w:space="0" w:color="auto"/>
              <w:right w:val="single" w:sz="4" w:space="0" w:color="auto"/>
            </w:tcBorders>
          </w:tcPr>
          <w:p w14:paraId="738422B5" w14:textId="0AB61986" w:rsidR="008D0731" w:rsidRPr="00F97720" w:rsidRDefault="008D0731" w:rsidP="008D0731">
            <w:pPr>
              <w:tabs>
                <w:tab w:val="left" w:pos="3491"/>
              </w:tabs>
              <w:jc w:val="center"/>
              <w:rPr>
                <w:sz w:val="22"/>
                <w:szCs w:val="22"/>
              </w:rPr>
            </w:pPr>
            <w:r w:rsidRPr="00F97720">
              <w:rPr>
                <w:sz w:val="22"/>
                <w:szCs w:val="22"/>
              </w:rPr>
              <w:t>Дырокол</w:t>
            </w:r>
          </w:p>
        </w:tc>
        <w:tc>
          <w:tcPr>
            <w:tcW w:w="1984" w:type="dxa"/>
            <w:vMerge/>
            <w:vAlign w:val="center"/>
          </w:tcPr>
          <w:p w14:paraId="2F346175" w14:textId="77777777" w:rsidR="008D0731" w:rsidRPr="00F97720" w:rsidRDefault="008D0731" w:rsidP="008D0731">
            <w:pPr>
              <w:jc w:val="center"/>
              <w:rPr>
                <w:b/>
                <w:iCs/>
                <w:sz w:val="22"/>
                <w:szCs w:val="22"/>
              </w:rPr>
            </w:pPr>
          </w:p>
        </w:tc>
        <w:tc>
          <w:tcPr>
            <w:tcW w:w="2127" w:type="dxa"/>
            <w:vMerge/>
            <w:shd w:val="clear" w:color="auto" w:fill="auto"/>
            <w:vAlign w:val="center"/>
          </w:tcPr>
          <w:p w14:paraId="078B87F8" w14:textId="77777777" w:rsidR="008D0731" w:rsidRPr="00F97720" w:rsidRDefault="008D0731" w:rsidP="008D0731">
            <w:pPr>
              <w:jc w:val="center"/>
              <w:rPr>
                <w:sz w:val="22"/>
                <w:szCs w:val="22"/>
              </w:rPr>
            </w:pPr>
          </w:p>
        </w:tc>
        <w:tc>
          <w:tcPr>
            <w:tcW w:w="2693" w:type="dxa"/>
            <w:vMerge/>
            <w:vAlign w:val="center"/>
          </w:tcPr>
          <w:p w14:paraId="0EEBECFE" w14:textId="77777777" w:rsidR="008D0731" w:rsidRPr="00F97720" w:rsidRDefault="008D0731" w:rsidP="008D0731">
            <w:pPr>
              <w:jc w:val="both"/>
              <w:rPr>
                <w:sz w:val="22"/>
                <w:szCs w:val="22"/>
              </w:rPr>
            </w:pPr>
          </w:p>
        </w:tc>
      </w:tr>
      <w:tr w:rsidR="008D0731" w:rsidRPr="00F97720" w14:paraId="2B4F2AF9" w14:textId="77777777" w:rsidTr="008D0731">
        <w:trPr>
          <w:trHeight w:val="296"/>
        </w:trPr>
        <w:tc>
          <w:tcPr>
            <w:tcW w:w="631" w:type="dxa"/>
            <w:tcBorders>
              <w:top w:val="single" w:sz="4" w:space="0" w:color="auto"/>
              <w:left w:val="single" w:sz="4" w:space="0" w:color="auto"/>
              <w:bottom w:val="single" w:sz="4" w:space="0" w:color="auto"/>
              <w:right w:val="single" w:sz="4" w:space="0" w:color="auto"/>
            </w:tcBorders>
          </w:tcPr>
          <w:p w14:paraId="3FC1731E" w14:textId="06FDD2D2" w:rsidR="008D0731" w:rsidRPr="00F97720" w:rsidRDefault="008D0731" w:rsidP="008D0731">
            <w:pPr>
              <w:jc w:val="center"/>
              <w:rPr>
                <w:sz w:val="22"/>
                <w:szCs w:val="22"/>
              </w:rPr>
            </w:pPr>
            <w:r w:rsidRPr="00F97720">
              <w:rPr>
                <w:sz w:val="22"/>
                <w:szCs w:val="22"/>
              </w:rPr>
              <w:t>17</w:t>
            </w:r>
          </w:p>
        </w:tc>
        <w:tc>
          <w:tcPr>
            <w:tcW w:w="3764" w:type="dxa"/>
            <w:tcBorders>
              <w:top w:val="single" w:sz="4" w:space="0" w:color="auto"/>
              <w:left w:val="single" w:sz="4" w:space="0" w:color="auto"/>
              <w:bottom w:val="single" w:sz="4" w:space="0" w:color="auto"/>
              <w:right w:val="single" w:sz="4" w:space="0" w:color="auto"/>
            </w:tcBorders>
          </w:tcPr>
          <w:p w14:paraId="7B6A1D56" w14:textId="528D6B0D" w:rsidR="008D0731" w:rsidRPr="00F97720" w:rsidRDefault="008D0731" w:rsidP="008D0731">
            <w:pPr>
              <w:tabs>
                <w:tab w:val="left" w:pos="3491"/>
              </w:tabs>
              <w:jc w:val="center"/>
              <w:rPr>
                <w:sz w:val="22"/>
                <w:szCs w:val="22"/>
              </w:rPr>
            </w:pPr>
            <w:r w:rsidRPr="00F97720">
              <w:rPr>
                <w:sz w:val="22"/>
                <w:szCs w:val="22"/>
              </w:rPr>
              <w:t>Нитки для шитья документов</w:t>
            </w:r>
          </w:p>
        </w:tc>
        <w:tc>
          <w:tcPr>
            <w:tcW w:w="1984" w:type="dxa"/>
            <w:vMerge/>
            <w:vAlign w:val="center"/>
          </w:tcPr>
          <w:p w14:paraId="30F46B79" w14:textId="77777777" w:rsidR="008D0731" w:rsidRPr="00F97720" w:rsidRDefault="008D0731" w:rsidP="008D0731">
            <w:pPr>
              <w:jc w:val="center"/>
              <w:rPr>
                <w:b/>
                <w:iCs/>
                <w:sz w:val="22"/>
                <w:szCs w:val="22"/>
              </w:rPr>
            </w:pPr>
          </w:p>
        </w:tc>
        <w:tc>
          <w:tcPr>
            <w:tcW w:w="2127" w:type="dxa"/>
            <w:vMerge/>
            <w:shd w:val="clear" w:color="auto" w:fill="auto"/>
            <w:vAlign w:val="center"/>
          </w:tcPr>
          <w:p w14:paraId="2BCBC4EB" w14:textId="77777777" w:rsidR="008D0731" w:rsidRPr="00F97720" w:rsidRDefault="008D0731" w:rsidP="008D0731">
            <w:pPr>
              <w:jc w:val="center"/>
              <w:rPr>
                <w:sz w:val="22"/>
                <w:szCs w:val="22"/>
              </w:rPr>
            </w:pPr>
          </w:p>
        </w:tc>
        <w:tc>
          <w:tcPr>
            <w:tcW w:w="2693" w:type="dxa"/>
            <w:vMerge/>
            <w:vAlign w:val="center"/>
          </w:tcPr>
          <w:p w14:paraId="434E3B8B" w14:textId="77777777" w:rsidR="008D0731" w:rsidRPr="00F97720" w:rsidRDefault="008D0731" w:rsidP="008D0731">
            <w:pPr>
              <w:jc w:val="both"/>
              <w:rPr>
                <w:sz w:val="22"/>
                <w:szCs w:val="22"/>
              </w:rPr>
            </w:pPr>
          </w:p>
        </w:tc>
      </w:tr>
      <w:tr w:rsidR="008D0731" w:rsidRPr="00F97720" w14:paraId="74D161C1"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17306661" w14:textId="1650A45F" w:rsidR="008D0731" w:rsidRPr="00F97720" w:rsidRDefault="008D0731" w:rsidP="008D0731">
            <w:pPr>
              <w:jc w:val="center"/>
              <w:rPr>
                <w:sz w:val="22"/>
                <w:szCs w:val="22"/>
              </w:rPr>
            </w:pPr>
            <w:r w:rsidRPr="00F97720">
              <w:rPr>
                <w:sz w:val="22"/>
                <w:szCs w:val="22"/>
              </w:rPr>
              <w:t>18</w:t>
            </w:r>
          </w:p>
        </w:tc>
        <w:tc>
          <w:tcPr>
            <w:tcW w:w="3764" w:type="dxa"/>
            <w:tcBorders>
              <w:top w:val="single" w:sz="4" w:space="0" w:color="auto"/>
              <w:left w:val="single" w:sz="4" w:space="0" w:color="auto"/>
              <w:bottom w:val="single" w:sz="4" w:space="0" w:color="auto"/>
              <w:right w:val="single" w:sz="4" w:space="0" w:color="auto"/>
            </w:tcBorders>
          </w:tcPr>
          <w:p w14:paraId="36D45B80" w14:textId="2EBE9167" w:rsidR="008D0731" w:rsidRPr="00F97720" w:rsidRDefault="008D0731" w:rsidP="008D0731">
            <w:pPr>
              <w:tabs>
                <w:tab w:val="left" w:pos="3491"/>
              </w:tabs>
              <w:jc w:val="center"/>
              <w:rPr>
                <w:sz w:val="22"/>
                <w:szCs w:val="22"/>
              </w:rPr>
            </w:pPr>
            <w:r w:rsidRPr="00F97720">
              <w:rPr>
                <w:sz w:val="22"/>
                <w:szCs w:val="22"/>
              </w:rPr>
              <w:t>Клейкая канцелярская лента (Скотч, широкий, большой)</w:t>
            </w:r>
          </w:p>
        </w:tc>
        <w:tc>
          <w:tcPr>
            <w:tcW w:w="1984" w:type="dxa"/>
            <w:vMerge/>
            <w:vAlign w:val="center"/>
          </w:tcPr>
          <w:p w14:paraId="0BC70330" w14:textId="77777777" w:rsidR="008D0731" w:rsidRPr="00F97720" w:rsidRDefault="008D0731" w:rsidP="008D0731">
            <w:pPr>
              <w:jc w:val="center"/>
              <w:rPr>
                <w:b/>
                <w:iCs/>
                <w:sz w:val="22"/>
                <w:szCs w:val="22"/>
              </w:rPr>
            </w:pPr>
          </w:p>
        </w:tc>
        <w:tc>
          <w:tcPr>
            <w:tcW w:w="2127" w:type="dxa"/>
            <w:vMerge/>
            <w:shd w:val="clear" w:color="auto" w:fill="auto"/>
            <w:vAlign w:val="center"/>
          </w:tcPr>
          <w:p w14:paraId="6CD1F910" w14:textId="77777777" w:rsidR="008D0731" w:rsidRPr="00F97720" w:rsidRDefault="008D0731" w:rsidP="008D0731">
            <w:pPr>
              <w:jc w:val="center"/>
              <w:rPr>
                <w:sz w:val="22"/>
                <w:szCs w:val="22"/>
              </w:rPr>
            </w:pPr>
          </w:p>
        </w:tc>
        <w:tc>
          <w:tcPr>
            <w:tcW w:w="2693" w:type="dxa"/>
            <w:vMerge/>
            <w:vAlign w:val="center"/>
          </w:tcPr>
          <w:p w14:paraId="4E4CD698" w14:textId="77777777" w:rsidR="008D0731" w:rsidRPr="00F97720" w:rsidRDefault="008D0731" w:rsidP="008D0731">
            <w:pPr>
              <w:jc w:val="both"/>
              <w:rPr>
                <w:sz w:val="22"/>
                <w:szCs w:val="22"/>
              </w:rPr>
            </w:pPr>
          </w:p>
        </w:tc>
      </w:tr>
      <w:tr w:rsidR="008D0731" w:rsidRPr="00F97720" w14:paraId="64793502"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1FA00F78" w14:textId="5FDCDB6E" w:rsidR="008D0731" w:rsidRPr="00F97720" w:rsidRDefault="008D0731" w:rsidP="008D0731">
            <w:pPr>
              <w:jc w:val="center"/>
              <w:rPr>
                <w:sz w:val="22"/>
                <w:szCs w:val="22"/>
              </w:rPr>
            </w:pPr>
            <w:r w:rsidRPr="00F97720">
              <w:rPr>
                <w:sz w:val="22"/>
                <w:szCs w:val="22"/>
              </w:rPr>
              <w:t>19</w:t>
            </w:r>
          </w:p>
        </w:tc>
        <w:tc>
          <w:tcPr>
            <w:tcW w:w="3764" w:type="dxa"/>
            <w:tcBorders>
              <w:top w:val="single" w:sz="4" w:space="0" w:color="auto"/>
              <w:left w:val="single" w:sz="4" w:space="0" w:color="auto"/>
              <w:bottom w:val="single" w:sz="4" w:space="0" w:color="auto"/>
              <w:right w:val="single" w:sz="4" w:space="0" w:color="auto"/>
            </w:tcBorders>
          </w:tcPr>
          <w:p w14:paraId="5A7E26DD" w14:textId="36DB01F3" w:rsidR="008D0731" w:rsidRPr="00F97720" w:rsidRDefault="008D0731" w:rsidP="008D0731">
            <w:pPr>
              <w:tabs>
                <w:tab w:val="left" w:pos="3491"/>
              </w:tabs>
              <w:jc w:val="center"/>
              <w:rPr>
                <w:sz w:val="22"/>
                <w:szCs w:val="22"/>
              </w:rPr>
            </w:pPr>
            <w:r w:rsidRPr="00F97720">
              <w:rPr>
                <w:sz w:val="22"/>
                <w:szCs w:val="22"/>
              </w:rPr>
              <w:t>Клейкая канцелярская лента (Скотч, узкий, маленький)</w:t>
            </w:r>
          </w:p>
        </w:tc>
        <w:tc>
          <w:tcPr>
            <w:tcW w:w="1984" w:type="dxa"/>
            <w:vMerge/>
            <w:vAlign w:val="center"/>
          </w:tcPr>
          <w:p w14:paraId="34A5D5EF" w14:textId="77777777" w:rsidR="008D0731" w:rsidRPr="00F97720" w:rsidRDefault="008D0731" w:rsidP="008D0731">
            <w:pPr>
              <w:jc w:val="center"/>
              <w:rPr>
                <w:b/>
                <w:iCs/>
                <w:sz w:val="22"/>
                <w:szCs w:val="22"/>
              </w:rPr>
            </w:pPr>
          </w:p>
        </w:tc>
        <w:tc>
          <w:tcPr>
            <w:tcW w:w="2127" w:type="dxa"/>
            <w:vMerge/>
            <w:shd w:val="clear" w:color="auto" w:fill="auto"/>
            <w:vAlign w:val="center"/>
          </w:tcPr>
          <w:p w14:paraId="590D1002" w14:textId="77777777" w:rsidR="008D0731" w:rsidRPr="00F97720" w:rsidRDefault="008D0731" w:rsidP="008D0731">
            <w:pPr>
              <w:jc w:val="center"/>
              <w:rPr>
                <w:sz w:val="22"/>
                <w:szCs w:val="22"/>
              </w:rPr>
            </w:pPr>
          </w:p>
        </w:tc>
        <w:tc>
          <w:tcPr>
            <w:tcW w:w="2693" w:type="dxa"/>
            <w:vMerge/>
            <w:vAlign w:val="center"/>
          </w:tcPr>
          <w:p w14:paraId="652C02ED" w14:textId="77777777" w:rsidR="008D0731" w:rsidRPr="00F97720" w:rsidRDefault="008D0731" w:rsidP="008D0731">
            <w:pPr>
              <w:jc w:val="both"/>
              <w:rPr>
                <w:sz w:val="22"/>
                <w:szCs w:val="22"/>
              </w:rPr>
            </w:pPr>
          </w:p>
        </w:tc>
      </w:tr>
      <w:tr w:rsidR="008D0731" w:rsidRPr="00F97720" w14:paraId="1A3C9A9D" w14:textId="77777777" w:rsidTr="008D0731">
        <w:trPr>
          <w:trHeight w:val="229"/>
        </w:trPr>
        <w:tc>
          <w:tcPr>
            <w:tcW w:w="631" w:type="dxa"/>
            <w:tcBorders>
              <w:top w:val="single" w:sz="4" w:space="0" w:color="auto"/>
              <w:left w:val="single" w:sz="4" w:space="0" w:color="auto"/>
              <w:bottom w:val="single" w:sz="4" w:space="0" w:color="auto"/>
              <w:right w:val="single" w:sz="4" w:space="0" w:color="auto"/>
            </w:tcBorders>
          </w:tcPr>
          <w:p w14:paraId="18F371AF" w14:textId="0AE68BD7" w:rsidR="008D0731" w:rsidRPr="00F97720" w:rsidRDefault="008D0731" w:rsidP="008D0731">
            <w:pPr>
              <w:jc w:val="center"/>
              <w:rPr>
                <w:sz w:val="22"/>
                <w:szCs w:val="22"/>
              </w:rPr>
            </w:pPr>
            <w:r w:rsidRPr="00F97720">
              <w:rPr>
                <w:sz w:val="22"/>
                <w:szCs w:val="22"/>
              </w:rPr>
              <w:t>20</w:t>
            </w:r>
          </w:p>
        </w:tc>
        <w:tc>
          <w:tcPr>
            <w:tcW w:w="3764" w:type="dxa"/>
            <w:tcBorders>
              <w:top w:val="single" w:sz="4" w:space="0" w:color="auto"/>
              <w:left w:val="single" w:sz="4" w:space="0" w:color="auto"/>
              <w:bottom w:val="single" w:sz="4" w:space="0" w:color="auto"/>
              <w:right w:val="single" w:sz="4" w:space="0" w:color="auto"/>
            </w:tcBorders>
          </w:tcPr>
          <w:p w14:paraId="4E5D05E3" w14:textId="498F724C" w:rsidR="008D0731" w:rsidRPr="00F97720" w:rsidRDefault="008D0731" w:rsidP="008D0731">
            <w:pPr>
              <w:tabs>
                <w:tab w:val="left" w:pos="3491"/>
              </w:tabs>
              <w:jc w:val="center"/>
              <w:rPr>
                <w:sz w:val="22"/>
                <w:szCs w:val="22"/>
              </w:rPr>
            </w:pPr>
            <w:r w:rsidRPr="00F97720">
              <w:rPr>
                <w:sz w:val="22"/>
                <w:szCs w:val="22"/>
              </w:rPr>
              <w:t>Скобы Секретарь №10</w:t>
            </w:r>
          </w:p>
        </w:tc>
        <w:tc>
          <w:tcPr>
            <w:tcW w:w="1984" w:type="dxa"/>
            <w:vMerge/>
            <w:vAlign w:val="center"/>
          </w:tcPr>
          <w:p w14:paraId="61B7C1F6" w14:textId="77777777" w:rsidR="008D0731" w:rsidRPr="00F97720" w:rsidRDefault="008D0731" w:rsidP="008D0731">
            <w:pPr>
              <w:jc w:val="center"/>
              <w:rPr>
                <w:b/>
                <w:iCs/>
                <w:sz w:val="22"/>
                <w:szCs w:val="22"/>
              </w:rPr>
            </w:pPr>
          </w:p>
        </w:tc>
        <w:tc>
          <w:tcPr>
            <w:tcW w:w="2127" w:type="dxa"/>
            <w:vMerge/>
            <w:shd w:val="clear" w:color="auto" w:fill="auto"/>
            <w:vAlign w:val="center"/>
          </w:tcPr>
          <w:p w14:paraId="6198D4CE" w14:textId="77777777" w:rsidR="008D0731" w:rsidRPr="00F97720" w:rsidRDefault="008D0731" w:rsidP="008D0731">
            <w:pPr>
              <w:jc w:val="center"/>
              <w:rPr>
                <w:sz w:val="22"/>
                <w:szCs w:val="22"/>
              </w:rPr>
            </w:pPr>
          </w:p>
        </w:tc>
        <w:tc>
          <w:tcPr>
            <w:tcW w:w="2693" w:type="dxa"/>
            <w:vMerge/>
            <w:vAlign w:val="center"/>
          </w:tcPr>
          <w:p w14:paraId="3F28C5E4" w14:textId="77777777" w:rsidR="008D0731" w:rsidRPr="00F97720" w:rsidRDefault="008D0731" w:rsidP="008D0731">
            <w:pPr>
              <w:jc w:val="both"/>
              <w:rPr>
                <w:sz w:val="22"/>
                <w:szCs w:val="22"/>
              </w:rPr>
            </w:pPr>
          </w:p>
        </w:tc>
      </w:tr>
      <w:tr w:rsidR="008D0731" w:rsidRPr="00F97720" w14:paraId="36892024" w14:textId="77777777" w:rsidTr="008D0731">
        <w:trPr>
          <w:trHeight w:val="248"/>
        </w:trPr>
        <w:tc>
          <w:tcPr>
            <w:tcW w:w="631" w:type="dxa"/>
            <w:tcBorders>
              <w:top w:val="single" w:sz="4" w:space="0" w:color="auto"/>
              <w:left w:val="single" w:sz="4" w:space="0" w:color="auto"/>
              <w:bottom w:val="single" w:sz="4" w:space="0" w:color="auto"/>
              <w:right w:val="single" w:sz="4" w:space="0" w:color="auto"/>
            </w:tcBorders>
          </w:tcPr>
          <w:p w14:paraId="22044A42" w14:textId="1F20BA7C" w:rsidR="008D0731" w:rsidRPr="00F97720" w:rsidRDefault="008D0731" w:rsidP="008D0731">
            <w:pPr>
              <w:jc w:val="center"/>
              <w:rPr>
                <w:sz w:val="22"/>
                <w:szCs w:val="22"/>
              </w:rPr>
            </w:pPr>
            <w:r w:rsidRPr="00F97720">
              <w:rPr>
                <w:sz w:val="22"/>
                <w:szCs w:val="22"/>
              </w:rPr>
              <w:t>21</w:t>
            </w:r>
          </w:p>
        </w:tc>
        <w:tc>
          <w:tcPr>
            <w:tcW w:w="3764" w:type="dxa"/>
            <w:tcBorders>
              <w:top w:val="single" w:sz="4" w:space="0" w:color="auto"/>
              <w:left w:val="single" w:sz="4" w:space="0" w:color="auto"/>
              <w:bottom w:val="single" w:sz="4" w:space="0" w:color="auto"/>
              <w:right w:val="single" w:sz="4" w:space="0" w:color="auto"/>
            </w:tcBorders>
          </w:tcPr>
          <w:p w14:paraId="19A19BEC" w14:textId="459ED79A" w:rsidR="008D0731" w:rsidRPr="00F97720" w:rsidRDefault="008D0731" w:rsidP="008D0731">
            <w:pPr>
              <w:tabs>
                <w:tab w:val="left" w:pos="3491"/>
              </w:tabs>
              <w:jc w:val="center"/>
              <w:rPr>
                <w:sz w:val="22"/>
                <w:szCs w:val="22"/>
              </w:rPr>
            </w:pPr>
            <w:r w:rsidRPr="00F97720">
              <w:rPr>
                <w:sz w:val="22"/>
                <w:szCs w:val="22"/>
              </w:rPr>
              <w:t>Скобы Секретарь №24</w:t>
            </w:r>
          </w:p>
        </w:tc>
        <w:tc>
          <w:tcPr>
            <w:tcW w:w="1984" w:type="dxa"/>
            <w:vMerge/>
            <w:vAlign w:val="center"/>
          </w:tcPr>
          <w:p w14:paraId="67E76D52" w14:textId="77777777" w:rsidR="008D0731" w:rsidRPr="00F97720" w:rsidRDefault="008D0731" w:rsidP="008D0731">
            <w:pPr>
              <w:jc w:val="center"/>
              <w:rPr>
                <w:b/>
                <w:iCs/>
                <w:sz w:val="22"/>
                <w:szCs w:val="22"/>
              </w:rPr>
            </w:pPr>
          </w:p>
        </w:tc>
        <w:tc>
          <w:tcPr>
            <w:tcW w:w="2127" w:type="dxa"/>
            <w:vMerge/>
            <w:shd w:val="clear" w:color="auto" w:fill="auto"/>
            <w:vAlign w:val="center"/>
          </w:tcPr>
          <w:p w14:paraId="3459D2A8" w14:textId="77777777" w:rsidR="008D0731" w:rsidRPr="00F97720" w:rsidRDefault="008D0731" w:rsidP="008D0731">
            <w:pPr>
              <w:jc w:val="center"/>
              <w:rPr>
                <w:sz w:val="22"/>
                <w:szCs w:val="22"/>
              </w:rPr>
            </w:pPr>
          </w:p>
        </w:tc>
        <w:tc>
          <w:tcPr>
            <w:tcW w:w="2693" w:type="dxa"/>
            <w:vMerge/>
            <w:vAlign w:val="center"/>
          </w:tcPr>
          <w:p w14:paraId="74F35823" w14:textId="77777777" w:rsidR="008D0731" w:rsidRPr="00F97720" w:rsidRDefault="008D0731" w:rsidP="008D0731">
            <w:pPr>
              <w:jc w:val="both"/>
              <w:rPr>
                <w:sz w:val="22"/>
                <w:szCs w:val="22"/>
              </w:rPr>
            </w:pPr>
          </w:p>
        </w:tc>
      </w:tr>
      <w:tr w:rsidR="008D0731" w:rsidRPr="00F97720" w14:paraId="67B16925" w14:textId="77777777" w:rsidTr="008D0731">
        <w:trPr>
          <w:trHeight w:val="265"/>
        </w:trPr>
        <w:tc>
          <w:tcPr>
            <w:tcW w:w="631" w:type="dxa"/>
            <w:tcBorders>
              <w:top w:val="single" w:sz="4" w:space="0" w:color="auto"/>
              <w:left w:val="single" w:sz="4" w:space="0" w:color="auto"/>
              <w:bottom w:val="single" w:sz="4" w:space="0" w:color="auto"/>
              <w:right w:val="single" w:sz="4" w:space="0" w:color="auto"/>
            </w:tcBorders>
          </w:tcPr>
          <w:p w14:paraId="45A2CE6F" w14:textId="79C1FD64" w:rsidR="008D0731" w:rsidRPr="00F97720" w:rsidRDefault="008D0731" w:rsidP="008D0731">
            <w:pPr>
              <w:jc w:val="center"/>
              <w:rPr>
                <w:sz w:val="22"/>
                <w:szCs w:val="22"/>
              </w:rPr>
            </w:pPr>
            <w:r w:rsidRPr="00F97720">
              <w:rPr>
                <w:sz w:val="22"/>
                <w:szCs w:val="22"/>
              </w:rPr>
              <w:t>22</w:t>
            </w:r>
          </w:p>
        </w:tc>
        <w:tc>
          <w:tcPr>
            <w:tcW w:w="3764" w:type="dxa"/>
            <w:tcBorders>
              <w:top w:val="single" w:sz="4" w:space="0" w:color="auto"/>
              <w:left w:val="single" w:sz="4" w:space="0" w:color="auto"/>
              <w:bottom w:val="single" w:sz="4" w:space="0" w:color="auto"/>
              <w:right w:val="single" w:sz="4" w:space="0" w:color="auto"/>
            </w:tcBorders>
          </w:tcPr>
          <w:p w14:paraId="11D64B7F" w14:textId="2222EC5A" w:rsidR="008D0731" w:rsidRPr="00F97720" w:rsidRDefault="008D0731" w:rsidP="008D0731">
            <w:pPr>
              <w:tabs>
                <w:tab w:val="left" w:pos="3491"/>
              </w:tabs>
              <w:jc w:val="center"/>
              <w:rPr>
                <w:sz w:val="22"/>
                <w:szCs w:val="22"/>
              </w:rPr>
            </w:pPr>
            <w:r w:rsidRPr="00F97720">
              <w:rPr>
                <w:sz w:val="22"/>
                <w:szCs w:val="22"/>
              </w:rPr>
              <w:t>Зажим для бумаги (большие)</w:t>
            </w:r>
          </w:p>
        </w:tc>
        <w:tc>
          <w:tcPr>
            <w:tcW w:w="1984" w:type="dxa"/>
            <w:vMerge/>
            <w:vAlign w:val="center"/>
          </w:tcPr>
          <w:p w14:paraId="651B1270" w14:textId="77777777" w:rsidR="008D0731" w:rsidRPr="00F97720" w:rsidRDefault="008D0731" w:rsidP="008D0731">
            <w:pPr>
              <w:jc w:val="center"/>
              <w:rPr>
                <w:b/>
                <w:iCs/>
                <w:sz w:val="22"/>
                <w:szCs w:val="22"/>
              </w:rPr>
            </w:pPr>
          </w:p>
        </w:tc>
        <w:tc>
          <w:tcPr>
            <w:tcW w:w="2127" w:type="dxa"/>
            <w:vMerge/>
            <w:shd w:val="clear" w:color="auto" w:fill="auto"/>
            <w:vAlign w:val="center"/>
          </w:tcPr>
          <w:p w14:paraId="5A9F4194" w14:textId="77777777" w:rsidR="008D0731" w:rsidRPr="00F97720" w:rsidRDefault="008D0731" w:rsidP="008D0731">
            <w:pPr>
              <w:jc w:val="center"/>
              <w:rPr>
                <w:sz w:val="22"/>
                <w:szCs w:val="22"/>
              </w:rPr>
            </w:pPr>
          </w:p>
        </w:tc>
        <w:tc>
          <w:tcPr>
            <w:tcW w:w="2693" w:type="dxa"/>
            <w:vMerge/>
            <w:vAlign w:val="center"/>
          </w:tcPr>
          <w:p w14:paraId="2AA3C460" w14:textId="77777777" w:rsidR="008D0731" w:rsidRPr="00F97720" w:rsidRDefault="008D0731" w:rsidP="008D0731">
            <w:pPr>
              <w:jc w:val="both"/>
              <w:rPr>
                <w:sz w:val="22"/>
                <w:szCs w:val="22"/>
              </w:rPr>
            </w:pPr>
          </w:p>
        </w:tc>
      </w:tr>
      <w:tr w:rsidR="008D0731" w:rsidRPr="00F97720" w14:paraId="4B9EEA84" w14:textId="77777777" w:rsidTr="008D0731">
        <w:trPr>
          <w:trHeight w:val="283"/>
        </w:trPr>
        <w:tc>
          <w:tcPr>
            <w:tcW w:w="631" w:type="dxa"/>
            <w:tcBorders>
              <w:top w:val="single" w:sz="4" w:space="0" w:color="auto"/>
              <w:left w:val="single" w:sz="4" w:space="0" w:color="auto"/>
              <w:bottom w:val="single" w:sz="4" w:space="0" w:color="auto"/>
              <w:right w:val="single" w:sz="4" w:space="0" w:color="auto"/>
            </w:tcBorders>
          </w:tcPr>
          <w:p w14:paraId="1C1B9B37" w14:textId="30D1F876" w:rsidR="008D0731" w:rsidRPr="00F97720" w:rsidRDefault="008D0731" w:rsidP="008D0731">
            <w:pPr>
              <w:jc w:val="center"/>
              <w:rPr>
                <w:sz w:val="22"/>
                <w:szCs w:val="22"/>
              </w:rPr>
            </w:pPr>
            <w:r w:rsidRPr="00F97720">
              <w:rPr>
                <w:sz w:val="22"/>
                <w:szCs w:val="22"/>
              </w:rPr>
              <w:t>23</w:t>
            </w:r>
          </w:p>
        </w:tc>
        <w:tc>
          <w:tcPr>
            <w:tcW w:w="3764" w:type="dxa"/>
            <w:tcBorders>
              <w:top w:val="single" w:sz="4" w:space="0" w:color="auto"/>
              <w:left w:val="single" w:sz="4" w:space="0" w:color="auto"/>
              <w:bottom w:val="single" w:sz="4" w:space="0" w:color="auto"/>
              <w:right w:val="single" w:sz="4" w:space="0" w:color="auto"/>
            </w:tcBorders>
          </w:tcPr>
          <w:p w14:paraId="6A1E6099" w14:textId="02359073" w:rsidR="008D0731" w:rsidRPr="00F97720" w:rsidRDefault="008D0731" w:rsidP="008D0731">
            <w:pPr>
              <w:tabs>
                <w:tab w:val="left" w:pos="3491"/>
              </w:tabs>
              <w:jc w:val="center"/>
              <w:rPr>
                <w:sz w:val="22"/>
                <w:szCs w:val="22"/>
              </w:rPr>
            </w:pPr>
            <w:r w:rsidRPr="00F97720">
              <w:rPr>
                <w:sz w:val="22"/>
                <w:szCs w:val="22"/>
              </w:rPr>
              <w:t>Зажим для бумаги (средние)</w:t>
            </w:r>
          </w:p>
        </w:tc>
        <w:tc>
          <w:tcPr>
            <w:tcW w:w="1984" w:type="dxa"/>
            <w:vMerge/>
            <w:vAlign w:val="center"/>
          </w:tcPr>
          <w:p w14:paraId="2A6CC2B2" w14:textId="77777777" w:rsidR="008D0731" w:rsidRPr="00F97720" w:rsidRDefault="008D0731" w:rsidP="008D0731">
            <w:pPr>
              <w:jc w:val="center"/>
              <w:rPr>
                <w:b/>
                <w:iCs/>
                <w:sz w:val="22"/>
                <w:szCs w:val="22"/>
              </w:rPr>
            </w:pPr>
          </w:p>
        </w:tc>
        <w:tc>
          <w:tcPr>
            <w:tcW w:w="2127" w:type="dxa"/>
            <w:vMerge/>
            <w:shd w:val="clear" w:color="auto" w:fill="auto"/>
            <w:vAlign w:val="center"/>
          </w:tcPr>
          <w:p w14:paraId="2975FCD5" w14:textId="77777777" w:rsidR="008D0731" w:rsidRPr="00F97720" w:rsidRDefault="008D0731" w:rsidP="008D0731">
            <w:pPr>
              <w:jc w:val="center"/>
              <w:rPr>
                <w:sz w:val="22"/>
                <w:szCs w:val="22"/>
              </w:rPr>
            </w:pPr>
          </w:p>
        </w:tc>
        <w:tc>
          <w:tcPr>
            <w:tcW w:w="2693" w:type="dxa"/>
            <w:vMerge/>
            <w:vAlign w:val="center"/>
          </w:tcPr>
          <w:p w14:paraId="2E714CE0" w14:textId="77777777" w:rsidR="008D0731" w:rsidRPr="00F97720" w:rsidRDefault="008D0731" w:rsidP="008D0731">
            <w:pPr>
              <w:jc w:val="both"/>
              <w:rPr>
                <w:sz w:val="22"/>
                <w:szCs w:val="22"/>
              </w:rPr>
            </w:pPr>
          </w:p>
        </w:tc>
      </w:tr>
      <w:tr w:rsidR="008D0731" w:rsidRPr="00F97720" w14:paraId="33BEF176" w14:textId="77777777" w:rsidTr="008D0731">
        <w:trPr>
          <w:trHeight w:val="273"/>
        </w:trPr>
        <w:tc>
          <w:tcPr>
            <w:tcW w:w="631" w:type="dxa"/>
            <w:tcBorders>
              <w:top w:val="single" w:sz="4" w:space="0" w:color="auto"/>
              <w:left w:val="single" w:sz="4" w:space="0" w:color="auto"/>
              <w:bottom w:val="single" w:sz="4" w:space="0" w:color="auto"/>
              <w:right w:val="single" w:sz="4" w:space="0" w:color="auto"/>
            </w:tcBorders>
          </w:tcPr>
          <w:p w14:paraId="2A97AC30" w14:textId="5BF34D7D" w:rsidR="008D0731" w:rsidRPr="00F97720" w:rsidRDefault="008D0731" w:rsidP="008D0731">
            <w:pPr>
              <w:jc w:val="center"/>
              <w:rPr>
                <w:sz w:val="22"/>
                <w:szCs w:val="22"/>
              </w:rPr>
            </w:pPr>
            <w:r w:rsidRPr="00F97720">
              <w:rPr>
                <w:sz w:val="22"/>
                <w:szCs w:val="22"/>
              </w:rPr>
              <w:t>24</w:t>
            </w:r>
          </w:p>
        </w:tc>
        <w:tc>
          <w:tcPr>
            <w:tcW w:w="3764" w:type="dxa"/>
            <w:tcBorders>
              <w:top w:val="single" w:sz="4" w:space="0" w:color="auto"/>
              <w:left w:val="single" w:sz="4" w:space="0" w:color="auto"/>
              <w:bottom w:val="single" w:sz="4" w:space="0" w:color="auto"/>
              <w:right w:val="single" w:sz="4" w:space="0" w:color="auto"/>
            </w:tcBorders>
          </w:tcPr>
          <w:p w14:paraId="17B565F0" w14:textId="1FF099B8" w:rsidR="008D0731" w:rsidRPr="00F97720" w:rsidRDefault="008D0731" w:rsidP="008D0731">
            <w:pPr>
              <w:tabs>
                <w:tab w:val="left" w:pos="3491"/>
              </w:tabs>
              <w:jc w:val="center"/>
              <w:rPr>
                <w:sz w:val="22"/>
                <w:szCs w:val="22"/>
              </w:rPr>
            </w:pPr>
            <w:r w:rsidRPr="00F97720">
              <w:rPr>
                <w:sz w:val="22"/>
                <w:szCs w:val="22"/>
              </w:rPr>
              <w:t xml:space="preserve">Скрепки канцелярские маленькие </w:t>
            </w:r>
          </w:p>
        </w:tc>
        <w:tc>
          <w:tcPr>
            <w:tcW w:w="1984" w:type="dxa"/>
            <w:vMerge/>
            <w:vAlign w:val="center"/>
          </w:tcPr>
          <w:p w14:paraId="25145A04" w14:textId="77777777" w:rsidR="008D0731" w:rsidRPr="00F97720" w:rsidRDefault="008D0731" w:rsidP="008D0731">
            <w:pPr>
              <w:jc w:val="center"/>
              <w:rPr>
                <w:b/>
                <w:iCs/>
                <w:sz w:val="22"/>
                <w:szCs w:val="22"/>
              </w:rPr>
            </w:pPr>
          </w:p>
        </w:tc>
        <w:tc>
          <w:tcPr>
            <w:tcW w:w="2127" w:type="dxa"/>
            <w:vMerge/>
            <w:shd w:val="clear" w:color="auto" w:fill="auto"/>
            <w:vAlign w:val="center"/>
          </w:tcPr>
          <w:p w14:paraId="18CE1D47" w14:textId="77777777" w:rsidR="008D0731" w:rsidRPr="00F97720" w:rsidRDefault="008D0731" w:rsidP="008D0731">
            <w:pPr>
              <w:jc w:val="center"/>
              <w:rPr>
                <w:sz w:val="22"/>
                <w:szCs w:val="22"/>
              </w:rPr>
            </w:pPr>
          </w:p>
        </w:tc>
        <w:tc>
          <w:tcPr>
            <w:tcW w:w="2693" w:type="dxa"/>
            <w:vMerge/>
            <w:vAlign w:val="center"/>
          </w:tcPr>
          <w:p w14:paraId="3645EDC2" w14:textId="77777777" w:rsidR="008D0731" w:rsidRPr="00F97720" w:rsidRDefault="008D0731" w:rsidP="008D0731">
            <w:pPr>
              <w:jc w:val="both"/>
              <w:rPr>
                <w:sz w:val="22"/>
                <w:szCs w:val="22"/>
              </w:rPr>
            </w:pPr>
          </w:p>
        </w:tc>
      </w:tr>
      <w:tr w:rsidR="008D0731" w:rsidRPr="00F97720" w14:paraId="54667439" w14:textId="77777777" w:rsidTr="008D0731">
        <w:trPr>
          <w:trHeight w:val="309"/>
        </w:trPr>
        <w:tc>
          <w:tcPr>
            <w:tcW w:w="631" w:type="dxa"/>
            <w:tcBorders>
              <w:top w:val="single" w:sz="4" w:space="0" w:color="auto"/>
              <w:left w:val="single" w:sz="4" w:space="0" w:color="auto"/>
              <w:bottom w:val="single" w:sz="4" w:space="0" w:color="auto"/>
              <w:right w:val="single" w:sz="4" w:space="0" w:color="auto"/>
            </w:tcBorders>
          </w:tcPr>
          <w:p w14:paraId="3F42085F" w14:textId="6C45E223" w:rsidR="008D0731" w:rsidRPr="00F97720" w:rsidRDefault="008D0731" w:rsidP="008D0731">
            <w:pPr>
              <w:jc w:val="center"/>
              <w:rPr>
                <w:sz w:val="22"/>
                <w:szCs w:val="22"/>
              </w:rPr>
            </w:pPr>
            <w:r w:rsidRPr="00F97720">
              <w:rPr>
                <w:sz w:val="22"/>
                <w:szCs w:val="22"/>
              </w:rPr>
              <w:t>25</w:t>
            </w:r>
          </w:p>
        </w:tc>
        <w:tc>
          <w:tcPr>
            <w:tcW w:w="3764" w:type="dxa"/>
            <w:tcBorders>
              <w:top w:val="single" w:sz="4" w:space="0" w:color="auto"/>
              <w:left w:val="single" w:sz="4" w:space="0" w:color="auto"/>
              <w:bottom w:val="single" w:sz="4" w:space="0" w:color="auto"/>
              <w:right w:val="single" w:sz="4" w:space="0" w:color="auto"/>
            </w:tcBorders>
          </w:tcPr>
          <w:p w14:paraId="6347E972" w14:textId="50013EB1" w:rsidR="008D0731" w:rsidRPr="00F97720" w:rsidRDefault="008D0731" w:rsidP="008D0731">
            <w:pPr>
              <w:tabs>
                <w:tab w:val="left" w:pos="3491"/>
              </w:tabs>
              <w:jc w:val="center"/>
              <w:rPr>
                <w:sz w:val="22"/>
                <w:szCs w:val="22"/>
              </w:rPr>
            </w:pPr>
            <w:r w:rsidRPr="00F97720">
              <w:rPr>
                <w:sz w:val="22"/>
                <w:szCs w:val="22"/>
              </w:rPr>
              <w:t>Скрепки канцелярские большие</w:t>
            </w:r>
          </w:p>
        </w:tc>
        <w:tc>
          <w:tcPr>
            <w:tcW w:w="1984" w:type="dxa"/>
            <w:vMerge/>
            <w:vAlign w:val="center"/>
          </w:tcPr>
          <w:p w14:paraId="58D39873" w14:textId="77777777" w:rsidR="008D0731" w:rsidRPr="00F97720" w:rsidRDefault="008D0731" w:rsidP="008D0731">
            <w:pPr>
              <w:jc w:val="center"/>
              <w:rPr>
                <w:b/>
                <w:iCs/>
                <w:sz w:val="22"/>
                <w:szCs w:val="22"/>
              </w:rPr>
            </w:pPr>
          </w:p>
        </w:tc>
        <w:tc>
          <w:tcPr>
            <w:tcW w:w="2127" w:type="dxa"/>
            <w:vMerge/>
            <w:shd w:val="clear" w:color="auto" w:fill="auto"/>
            <w:vAlign w:val="center"/>
          </w:tcPr>
          <w:p w14:paraId="488C4C0B" w14:textId="77777777" w:rsidR="008D0731" w:rsidRPr="00F97720" w:rsidRDefault="008D0731" w:rsidP="008D0731">
            <w:pPr>
              <w:jc w:val="center"/>
              <w:rPr>
                <w:sz w:val="22"/>
                <w:szCs w:val="22"/>
              </w:rPr>
            </w:pPr>
          </w:p>
        </w:tc>
        <w:tc>
          <w:tcPr>
            <w:tcW w:w="2693" w:type="dxa"/>
            <w:vMerge/>
            <w:vAlign w:val="center"/>
          </w:tcPr>
          <w:p w14:paraId="494E1AC9" w14:textId="77777777" w:rsidR="008D0731" w:rsidRPr="00F97720" w:rsidRDefault="008D0731" w:rsidP="008D0731">
            <w:pPr>
              <w:jc w:val="both"/>
              <w:rPr>
                <w:sz w:val="22"/>
                <w:szCs w:val="22"/>
              </w:rPr>
            </w:pPr>
          </w:p>
        </w:tc>
      </w:tr>
      <w:tr w:rsidR="008D0731" w:rsidRPr="00F97720" w14:paraId="14B26B30" w14:textId="77777777" w:rsidTr="008D0731">
        <w:trPr>
          <w:trHeight w:val="285"/>
        </w:trPr>
        <w:tc>
          <w:tcPr>
            <w:tcW w:w="631" w:type="dxa"/>
            <w:tcBorders>
              <w:top w:val="single" w:sz="4" w:space="0" w:color="auto"/>
              <w:left w:val="single" w:sz="4" w:space="0" w:color="auto"/>
              <w:bottom w:val="single" w:sz="4" w:space="0" w:color="auto"/>
              <w:right w:val="single" w:sz="4" w:space="0" w:color="auto"/>
            </w:tcBorders>
          </w:tcPr>
          <w:p w14:paraId="79859B6D" w14:textId="5ACEEE61" w:rsidR="008D0731" w:rsidRPr="00F97720" w:rsidRDefault="008D0731" w:rsidP="008D0731">
            <w:pPr>
              <w:jc w:val="center"/>
              <w:rPr>
                <w:sz w:val="22"/>
                <w:szCs w:val="22"/>
              </w:rPr>
            </w:pPr>
            <w:r w:rsidRPr="00F97720">
              <w:rPr>
                <w:sz w:val="22"/>
                <w:szCs w:val="22"/>
              </w:rPr>
              <w:t>26</w:t>
            </w:r>
          </w:p>
        </w:tc>
        <w:tc>
          <w:tcPr>
            <w:tcW w:w="3764" w:type="dxa"/>
            <w:tcBorders>
              <w:top w:val="single" w:sz="4" w:space="0" w:color="auto"/>
              <w:left w:val="single" w:sz="4" w:space="0" w:color="auto"/>
              <w:bottom w:val="single" w:sz="4" w:space="0" w:color="auto"/>
              <w:right w:val="single" w:sz="4" w:space="0" w:color="auto"/>
            </w:tcBorders>
          </w:tcPr>
          <w:p w14:paraId="15A893F2" w14:textId="4F9BF686" w:rsidR="008D0731" w:rsidRPr="00F97720" w:rsidRDefault="008D0731" w:rsidP="008D0731">
            <w:pPr>
              <w:tabs>
                <w:tab w:val="left" w:pos="3491"/>
              </w:tabs>
              <w:jc w:val="center"/>
              <w:rPr>
                <w:sz w:val="22"/>
                <w:szCs w:val="22"/>
              </w:rPr>
            </w:pPr>
            <w:r w:rsidRPr="00F97720">
              <w:rPr>
                <w:sz w:val="22"/>
                <w:szCs w:val="22"/>
              </w:rPr>
              <w:t>Ножницы</w:t>
            </w:r>
          </w:p>
        </w:tc>
        <w:tc>
          <w:tcPr>
            <w:tcW w:w="1984" w:type="dxa"/>
            <w:vMerge/>
            <w:vAlign w:val="center"/>
          </w:tcPr>
          <w:p w14:paraId="7F405B64" w14:textId="77777777" w:rsidR="008D0731" w:rsidRPr="00F97720" w:rsidRDefault="008D0731" w:rsidP="008D0731">
            <w:pPr>
              <w:jc w:val="center"/>
              <w:rPr>
                <w:b/>
                <w:iCs/>
                <w:sz w:val="22"/>
                <w:szCs w:val="22"/>
              </w:rPr>
            </w:pPr>
          </w:p>
        </w:tc>
        <w:tc>
          <w:tcPr>
            <w:tcW w:w="2127" w:type="dxa"/>
            <w:vMerge/>
            <w:shd w:val="clear" w:color="auto" w:fill="auto"/>
            <w:vAlign w:val="center"/>
          </w:tcPr>
          <w:p w14:paraId="62FEF92C" w14:textId="77777777" w:rsidR="008D0731" w:rsidRPr="00F97720" w:rsidRDefault="008D0731" w:rsidP="008D0731">
            <w:pPr>
              <w:jc w:val="center"/>
              <w:rPr>
                <w:sz w:val="22"/>
                <w:szCs w:val="22"/>
              </w:rPr>
            </w:pPr>
          </w:p>
        </w:tc>
        <w:tc>
          <w:tcPr>
            <w:tcW w:w="2693" w:type="dxa"/>
            <w:vMerge/>
            <w:vAlign w:val="center"/>
          </w:tcPr>
          <w:p w14:paraId="6AA9F1E9" w14:textId="77777777" w:rsidR="008D0731" w:rsidRPr="00F97720" w:rsidRDefault="008D0731" w:rsidP="008D0731">
            <w:pPr>
              <w:jc w:val="both"/>
              <w:rPr>
                <w:sz w:val="22"/>
                <w:szCs w:val="22"/>
              </w:rPr>
            </w:pPr>
          </w:p>
        </w:tc>
      </w:tr>
      <w:tr w:rsidR="008D0731" w:rsidRPr="00F97720" w14:paraId="21B0F214" w14:textId="77777777" w:rsidTr="008D0731">
        <w:trPr>
          <w:trHeight w:val="216"/>
        </w:trPr>
        <w:tc>
          <w:tcPr>
            <w:tcW w:w="631" w:type="dxa"/>
            <w:tcBorders>
              <w:top w:val="single" w:sz="4" w:space="0" w:color="auto"/>
              <w:left w:val="single" w:sz="4" w:space="0" w:color="auto"/>
              <w:bottom w:val="single" w:sz="4" w:space="0" w:color="auto"/>
              <w:right w:val="single" w:sz="4" w:space="0" w:color="auto"/>
            </w:tcBorders>
          </w:tcPr>
          <w:p w14:paraId="1BC6C75D" w14:textId="2D4D531D" w:rsidR="008D0731" w:rsidRPr="00F97720" w:rsidRDefault="008D0731" w:rsidP="008D0731">
            <w:pPr>
              <w:jc w:val="center"/>
              <w:rPr>
                <w:sz w:val="22"/>
                <w:szCs w:val="22"/>
              </w:rPr>
            </w:pPr>
            <w:r w:rsidRPr="00F97720">
              <w:rPr>
                <w:sz w:val="22"/>
                <w:szCs w:val="22"/>
              </w:rPr>
              <w:t>27</w:t>
            </w:r>
          </w:p>
        </w:tc>
        <w:tc>
          <w:tcPr>
            <w:tcW w:w="3764" w:type="dxa"/>
            <w:tcBorders>
              <w:top w:val="single" w:sz="4" w:space="0" w:color="auto"/>
              <w:left w:val="single" w:sz="4" w:space="0" w:color="auto"/>
              <w:bottom w:val="single" w:sz="4" w:space="0" w:color="auto"/>
              <w:right w:val="single" w:sz="4" w:space="0" w:color="auto"/>
            </w:tcBorders>
          </w:tcPr>
          <w:p w14:paraId="33DAF3BB" w14:textId="0A7A509C" w:rsidR="008D0731" w:rsidRPr="00F97720" w:rsidRDefault="008D0731" w:rsidP="008D0731">
            <w:pPr>
              <w:tabs>
                <w:tab w:val="left" w:pos="3491"/>
              </w:tabs>
              <w:jc w:val="center"/>
              <w:rPr>
                <w:sz w:val="22"/>
                <w:szCs w:val="22"/>
              </w:rPr>
            </w:pPr>
            <w:r w:rsidRPr="00F97720">
              <w:rPr>
                <w:sz w:val="22"/>
                <w:szCs w:val="22"/>
              </w:rPr>
              <w:t>Линейка 30 см</w:t>
            </w:r>
          </w:p>
        </w:tc>
        <w:tc>
          <w:tcPr>
            <w:tcW w:w="1984" w:type="dxa"/>
            <w:vMerge/>
            <w:vAlign w:val="center"/>
          </w:tcPr>
          <w:p w14:paraId="71C52891" w14:textId="77777777" w:rsidR="008D0731" w:rsidRPr="00F97720" w:rsidRDefault="008D0731" w:rsidP="008D0731">
            <w:pPr>
              <w:jc w:val="center"/>
              <w:rPr>
                <w:b/>
                <w:iCs/>
                <w:sz w:val="22"/>
                <w:szCs w:val="22"/>
              </w:rPr>
            </w:pPr>
          </w:p>
        </w:tc>
        <w:tc>
          <w:tcPr>
            <w:tcW w:w="2127" w:type="dxa"/>
            <w:vMerge/>
            <w:shd w:val="clear" w:color="auto" w:fill="auto"/>
            <w:vAlign w:val="center"/>
          </w:tcPr>
          <w:p w14:paraId="33B24880" w14:textId="77777777" w:rsidR="008D0731" w:rsidRPr="00F97720" w:rsidRDefault="008D0731" w:rsidP="008D0731">
            <w:pPr>
              <w:jc w:val="center"/>
              <w:rPr>
                <w:sz w:val="22"/>
                <w:szCs w:val="22"/>
              </w:rPr>
            </w:pPr>
          </w:p>
        </w:tc>
        <w:tc>
          <w:tcPr>
            <w:tcW w:w="2693" w:type="dxa"/>
            <w:vMerge/>
            <w:vAlign w:val="center"/>
          </w:tcPr>
          <w:p w14:paraId="599419DC" w14:textId="77777777" w:rsidR="008D0731" w:rsidRPr="00F97720" w:rsidRDefault="008D0731" w:rsidP="008D0731">
            <w:pPr>
              <w:jc w:val="both"/>
              <w:rPr>
                <w:sz w:val="22"/>
                <w:szCs w:val="22"/>
              </w:rPr>
            </w:pPr>
          </w:p>
        </w:tc>
      </w:tr>
      <w:tr w:rsidR="008D0731" w:rsidRPr="00F97720" w14:paraId="122A185B" w14:textId="77777777" w:rsidTr="008D0731">
        <w:trPr>
          <w:trHeight w:val="276"/>
        </w:trPr>
        <w:tc>
          <w:tcPr>
            <w:tcW w:w="631" w:type="dxa"/>
            <w:tcBorders>
              <w:top w:val="single" w:sz="4" w:space="0" w:color="auto"/>
              <w:left w:val="single" w:sz="4" w:space="0" w:color="auto"/>
              <w:bottom w:val="single" w:sz="4" w:space="0" w:color="auto"/>
              <w:right w:val="single" w:sz="4" w:space="0" w:color="auto"/>
            </w:tcBorders>
          </w:tcPr>
          <w:p w14:paraId="1C43A4FC" w14:textId="117338AE" w:rsidR="008D0731" w:rsidRPr="00F97720" w:rsidRDefault="008D0731" w:rsidP="008D0731">
            <w:pPr>
              <w:jc w:val="center"/>
              <w:rPr>
                <w:sz w:val="22"/>
                <w:szCs w:val="22"/>
              </w:rPr>
            </w:pPr>
            <w:r w:rsidRPr="00F97720">
              <w:rPr>
                <w:sz w:val="22"/>
                <w:szCs w:val="22"/>
              </w:rPr>
              <w:t>28</w:t>
            </w:r>
          </w:p>
        </w:tc>
        <w:tc>
          <w:tcPr>
            <w:tcW w:w="3764" w:type="dxa"/>
            <w:tcBorders>
              <w:top w:val="single" w:sz="4" w:space="0" w:color="auto"/>
              <w:left w:val="single" w:sz="4" w:space="0" w:color="auto"/>
              <w:bottom w:val="single" w:sz="4" w:space="0" w:color="auto"/>
              <w:right w:val="single" w:sz="4" w:space="0" w:color="auto"/>
            </w:tcBorders>
          </w:tcPr>
          <w:p w14:paraId="6A1D2878" w14:textId="0C52340B" w:rsidR="008D0731" w:rsidRPr="00F97720" w:rsidRDefault="008D0731" w:rsidP="008D0731">
            <w:pPr>
              <w:tabs>
                <w:tab w:val="left" w:pos="3491"/>
              </w:tabs>
              <w:jc w:val="center"/>
              <w:rPr>
                <w:sz w:val="22"/>
                <w:szCs w:val="22"/>
              </w:rPr>
            </w:pPr>
            <w:r w:rsidRPr="00F97720">
              <w:rPr>
                <w:sz w:val="22"/>
                <w:szCs w:val="22"/>
              </w:rPr>
              <w:t>Краски акварельные</w:t>
            </w:r>
          </w:p>
        </w:tc>
        <w:tc>
          <w:tcPr>
            <w:tcW w:w="1984" w:type="dxa"/>
            <w:vMerge/>
            <w:vAlign w:val="center"/>
          </w:tcPr>
          <w:p w14:paraId="7BA66406" w14:textId="77777777" w:rsidR="008D0731" w:rsidRPr="00F97720" w:rsidRDefault="008D0731" w:rsidP="008D0731">
            <w:pPr>
              <w:jc w:val="center"/>
              <w:rPr>
                <w:b/>
                <w:iCs/>
                <w:sz w:val="22"/>
                <w:szCs w:val="22"/>
              </w:rPr>
            </w:pPr>
          </w:p>
        </w:tc>
        <w:tc>
          <w:tcPr>
            <w:tcW w:w="2127" w:type="dxa"/>
            <w:vMerge/>
            <w:shd w:val="clear" w:color="auto" w:fill="auto"/>
            <w:vAlign w:val="center"/>
          </w:tcPr>
          <w:p w14:paraId="3958319E" w14:textId="77777777" w:rsidR="008D0731" w:rsidRPr="00F97720" w:rsidRDefault="008D0731" w:rsidP="008D0731">
            <w:pPr>
              <w:jc w:val="center"/>
              <w:rPr>
                <w:sz w:val="22"/>
                <w:szCs w:val="22"/>
              </w:rPr>
            </w:pPr>
          </w:p>
        </w:tc>
        <w:tc>
          <w:tcPr>
            <w:tcW w:w="2693" w:type="dxa"/>
            <w:vMerge/>
            <w:vAlign w:val="center"/>
          </w:tcPr>
          <w:p w14:paraId="0774428F" w14:textId="77777777" w:rsidR="008D0731" w:rsidRPr="00F97720" w:rsidRDefault="008D0731" w:rsidP="008D0731">
            <w:pPr>
              <w:jc w:val="both"/>
              <w:rPr>
                <w:sz w:val="22"/>
                <w:szCs w:val="22"/>
              </w:rPr>
            </w:pPr>
          </w:p>
        </w:tc>
      </w:tr>
      <w:tr w:rsidR="008D0731" w:rsidRPr="00F97720" w14:paraId="0D867F90" w14:textId="77777777" w:rsidTr="008D0731">
        <w:trPr>
          <w:trHeight w:val="265"/>
        </w:trPr>
        <w:tc>
          <w:tcPr>
            <w:tcW w:w="631" w:type="dxa"/>
            <w:tcBorders>
              <w:top w:val="single" w:sz="4" w:space="0" w:color="auto"/>
              <w:left w:val="single" w:sz="4" w:space="0" w:color="auto"/>
              <w:bottom w:val="single" w:sz="4" w:space="0" w:color="auto"/>
              <w:right w:val="single" w:sz="4" w:space="0" w:color="auto"/>
            </w:tcBorders>
          </w:tcPr>
          <w:p w14:paraId="73F51B92" w14:textId="48A352C0" w:rsidR="008D0731" w:rsidRPr="00F97720" w:rsidRDefault="008D0731" w:rsidP="008D0731">
            <w:pPr>
              <w:jc w:val="center"/>
              <w:rPr>
                <w:sz w:val="22"/>
                <w:szCs w:val="22"/>
              </w:rPr>
            </w:pPr>
            <w:r w:rsidRPr="00F97720">
              <w:rPr>
                <w:sz w:val="22"/>
                <w:szCs w:val="22"/>
              </w:rPr>
              <w:t>29</w:t>
            </w:r>
          </w:p>
        </w:tc>
        <w:tc>
          <w:tcPr>
            <w:tcW w:w="3764" w:type="dxa"/>
            <w:tcBorders>
              <w:top w:val="single" w:sz="4" w:space="0" w:color="auto"/>
              <w:left w:val="single" w:sz="4" w:space="0" w:color="auto"/>
              <w:bottom w:val="single" w:sz="4" w:space="0" w:color="auto"/>
              <w:right w:val="single" w:sz="4" w:space="0" w:color="auto"/>
            </w:tcBorders>
          </w:tcPr>
          <w:p w14:paraId="1D2F98F1" w14:textId="3CAA77E7" w:rsidR="008D0731" w:rsidRPr="00F97720" w:rsidRDefault="008D0731" w:rsidP="008D0731">
            <w:pPr>
              <w:tabs>
                <w:tab w:val="left" w:pos="3491"/>
              </w:tabs>
              <w:jc w:val="center"/>
              <w:rPr>
                <w:sz w:val="22"/>
                <w:szCs w:val="22"/>
              </w:rPr>
            </w:pPr>
            <w:r w:rsidRPr="00F97720">
              <w:rPr>
                <w:sz w:val="22"/>
                <w:szCs w:val="22"/>
              </w:rPr>
              <w:t>Ластик со слоником</w:t>
            </w:r>
          </w:p>
        </w:tc>
        <w:tc>
          <w:tcPr>
            <w:tcW w:w="1984" w:type="dxa"/>
            <w:vMerge/>
            <w:vAlign w:val="center"/>
          </w:tcPr>
          <w:p w14:paraId="460B146A" w14:textId="77777777" w:rsidR="008D0731" w:rsidRPr="00F97720" w:rsidRDefault="008D0731" w:rsidP="008D0731">
            <w:pPr>
              <w:jc w:val="center"/>
              <w:rPr>
                <w:b/>
                <w:iCs/>
                <w:sz w:val="22"/>
                <w:szCs w:val="22"/>
              </w:rPr>
            </w:pPr>
          </w:p>
        </w:tc>
        <w:tc>
          <w:tcPr>
            <w:tcW w:w="2127" w:type="dxa"/>
            <w:vMerge/>
            <w:shd w:val="clear" w:color="auto" w:fill="auto"/>
            <w:vAlign w:val="center"/>
          </w:tcPr>
          <w:p w14:paraId="321B0F8F" w14:textId="77777777" w:rsidR="008D0731" w:rsidRPr="00F97720" w:rsidRDefault="008D0731" w:rsidP="008D0731">
            <w:pPr>
              <w:jc w:val="center"/>
              <w:rPr>
                <w:sz w:val="22"/>
                <w:szCs w:val="22"/>
              </w:rPr>
            </w:pPr>
          </w:p>
        </w:tc>
        <w:tc>
          <w:tcPr>
            <w:tcW w:w="2693" w:type="dxa"/>
            <w:vMerge/>
            <w:vAlign w:val="center"/>
          </w:tcPr>
          <w:p w14:paraId="5330ADC0" w14:textId="77777777" w:rsidR="008D0731" w:rsidRPr="00F97720" w:rsidRDefault="008D0731" w:rsidP="008D0731">
            <w:pPr>
              <w:jc w:val="both"/>
              <w:rPr>
                <w:sz w:val="22"/>
                <w:szCs w:val="22"/>
              </w:rPr>
            </w:pPr>
          </w:p>
        </w:tc>
      </w:tr>
      <w:tr w:rsidR="008D0731" w:rsidRPr="00F97720" w14:paraId="7784EDC2" w14:textId="77777777" w:rsidTr="008D0731">
        <w:trPr>
          <w:trHeight w:val="270"/>
        </w:trPr>
        <w:tc>
          <w:tcPr>
            <w:tcW w:w="631" w:type="dxa"/>
            <w:tcBorders>
              <w:top w:val="single" w:sz="4" w:space="0" w:color="auto"/>
              <w:left w:val="single" w:sz="4" w:space="0" w:color="auto"/>
              <w:bottom w:val="single" w:sz="4" w:space="0" w:color="auto"/>
              <w:right w:val="single" w:sz="4" w:space="0" w:color="auto"/>
            </w:tcBorders>
          </w:tcPr>
          <w:p w14:paraId="7BD85E7F" w14:textId="72C69ED3" w:rsidR="008D0731" w:rsidRPr="00F97720" w:rsidRDefault="008D0731" w:rsidP="008D0731">
            <w:pPr>
              <w:jc w:val="center"/>
              <w:rPr>
                <w:sz w:val="22"/>
                <w:szCs w:val="22"/>
              </w:rPr>
            </w:pPr>
            <w:r w:rsidRPr="00F97720">
              <w:rPr>
                <w:sz w:val="22"/>
                <w:szCs w:val="22"/>
              </w:rPr>
              <w:t>30</w:t>
            </w:r>
          </w:p>
        </w:tc>
        <w:tc>
          <w:tcPr>
            <w:tcW w:w="3764" w:type="dxa"/>
            <w:tcBorders>
              <w:top w:val="single" w:sz="4" w:space="0" w:color="auto"/>
              <w:left w:val="single" w:sz="4" w:space="0" w:color="auto"/>
              <w:bottom w:val="single" w:sz="4" w:space="0" w:color="auto"/>
              <w:right w:val="single" w:sz="4" w:space="0" w:color="auto"/>
            </w:tcBorders>
          </w:tcPr>
          <w:p w14:paraId="36AE2E44" w14:textId="48C7F08D" w:rsidR="008D0731" w:rsidRPr="00F97720" w:rsidRDefault="008D0731" w:rsidP="008D0731">
            <w:pPr>
              <w:tabs>
                <w:tab w:val="left" w:pos="3491"/>
              </w:tabs>
              <w:jc w:val="center"/>
              <w:rPr>
                <w:sz w:val="22"/>
                <w:szCs w:val="22"/>
              </w:rPr>
            </w:pPr>
            <w:r w:rsidRPr="00F97720">
              <w:rPr>
                <w:sz w:val="22"/>
                <w:szCs w:val="22"/>
              </w:rPr>
              <w:t>Картон цветной</w:t>
            </w:r>
          </w:p>
        </w:tc>
        <w:tc>
          <w:tcPr>
            <w:tcW w:w="1984" w:type="dxa"/>
            <w:vMerge/>
            <w:vAlign w:val="center"/>
          </w:tcPr>
          <w:p w14:paraId="5331B18E" w14:textId="77777777" w:rsidR="008D0731" w:rsidRPr="00F97720" w:rsidRDefault="008D0731" w:rsidP="008D0731">
            <w:pPr>
              <w:jc w:val="center"/>
              <w:rPr>
                <w:b/>
                <w:iCs/>
                <w:sz w:val="22"/>
                <w:szCs w:val="22"/>
              </w:rPr>
            </w:pPr>
          </w:p>
        </w:tc>
        <w:tc>
          <w:tcPr>
            <w:tcW w:w="2127" w:type="dxa"/>
            <w:vMerge/>
            <w:shd w:val="clear" w:color="auto" w:fill="auto"/>
            <w:vAlign w:val="center"/>
          </w:tcPr>
          <w:p w14:paraId="34758009" w14:textId="77777777" w:rsidR="008D0731" w:rsidRPr="00F97720" w:rsidRDefault="008D0731" w:rsidP="008D0731">
            <w:pPr>
              <w:jc w:val="center"/>
              <w:rPr>
                <w:sz w:val="22"/>
                <w:szCs w:val="22"/>
              </w:rPr>
            </w:pPr>
          </w:p>
        </w:tc>
        <w:tc>
          <w:tcPr>
            <w:tcW w:w="2693" w:type="dxa"/>
            <w:vMerge/>
            <w:vAlign w:val="center"/>
          </w:tcPr>
          <w:p w14:paraId="1ABD9EE1" w14:textId="77777777" w:rsidR="008D0731" w:rsidRPr="00F97720" w:rsidRDefault="008D0731" w:rsidP="008D0731">
            <w:pPr>
              <w:jc w:val="both"/>
              <w:rPr>
                <w:sz w:val="22"/>
                <w:szCs w:val="22"/>
              </w:rPr>
            </w:pPr>
          </w:p>
        </w:tc>
      </w:tr>
      <w:tr w:rsidR="008D0731" w:rsidRPr="00F97720" w14:paraId="7BDDF8D5" w14:textId="77777777" w:rsidTr="008D0731">
        <w:trPr>
          <w:trHeight w:val="287"/>
        </w:trPr>
        <w:tc>
          <w:tcPr>
            <w:tcW w:w="631" w:type="dxa"/>
            <w:tcBorders>
              <w:top w:val="single" w:sz="4" w:space="0" w:color="auto"/>
              <w:left w:val="single" w:sz="4" w:space="0" w:color="auto"/>
              <w:bottom w:val="single" w:sz="4" w:space="0" w:color="auto"/>
              <w:right w:val="single" w:sz="4" w:space="0" w:color="auto"/>
            </w:tcBorders>
          </w:tcPr>
          <w:p w14:paraId="41A22B61" w14:textId="39641A47" w:rsidR="008D0731" w:rsidRPr="00F97720" w:rsidRDefault="008D0731" w:rsidP="008D0731">
            <w:pPr>
              <w:jc w:val="center"/>
              <w:rPr>
                <w:sz w:val="22"/>
                <w:szCs w:val="22"/>
              </w:rPr>
            </w:pPr>
            <w:r w:rsidRPr="00F97720">
              <w:rPr>
                <w:sz w:val="22"/>
                <w:szCs w:val="22"/>
              </w:rPr>
              <w:t>31</w:t>
            </w:r>
          </w:p>
        </w:tc>
        <w:tc>
          <w:tcPr>
            <w:tcW w:w="3764" w:type="dxa"/>
            <w:tcBorders>
              <w:top w:val="single" w:sz="4" w:space="0" w:color="auto"/>
              <w:left w:val="single" w:sz="4" w:space="0" w:color="auto"/>
              <w:bottom w:val="single" w:sz="4" w:space="0" w:color="auto"/>
              <w:right w:val="single" w:sz="4" w:space="0" w:color="auto"/>
            </w:tcBorders>
          </w:tcPr>
          <w:p w14:paraId="0567047B" w14:textId="5050F374" w:rsidR="008D0731" w:rsidRPr="00F97720" w:rsidRDefault="008D0731" w:rsidP="008D0731">
            <w:pPr>
              <w:tabs>
                <w:tab w:val="left" w:pos="3491"/>
              </w:tabs>
              <w:jc w:val="center"/>
              <w:rPr>
                <w:sz w:val="22"/>
                <w:szCs w:val="22"/>
              </w:rPr>
            </w:pPr>
            <w:r w:rsidRPr="00F97720">
              <w:rPr>
                <w:sz w:val="22"/>
                <w:szCs w:val="22"/>
              </w:rPr>
              <w:t>Кнопки силовые</w:t>
            </w:r>
          </w:p>
        </w:tc>
        <w:tc>
          <w:tcPr>
            <w:tcW w:w="1984" w:type="dxa"/>
            <w:vMerge/>
            <w:vAlign w:val="center"/>
          </w:tcPr>
          <w:p w14:paraId="5C2386CC" w14:textId="77777777" w:rsidR="008D0731" w:rsidRPr="00F97720" w:rsidRDefault="008D0731" w:rsidP="008D0731">
            <w:pPr>
              <w:jc w:val="center"/>
              <w:rPr>
                <w:b/>
                <w:iCs/>
                <w:sz w:val="22"/>
                <w:szCs w:val="22"/>
              </w:rPr>
            </w:pPr>
          </w:p>
        </w:tc>
        <w:tc>
          <w:tcPr>
            <w:tcW w:w="2127" w:type="dxa"/>
            <w:vMerge/>
            <w:shd w:val="clear" w:color="auto" w:fill="auto"/>
            <w:vAlign w:val="center"/>
          </w:tcPr>
          <w:p w14:paraId="59F72F14" w14:textId="77777777" w:rsidR="008D0731" w:rsidRPr="00F97720" w:rsidRDefault="008D0731" w:rsidP="008D0731">
            <w:pPr>
              <w:jc w:val="center"/>
              <w:rPr>
                <w:sz w:val="22"/>
                <w:szCs w:val="22"/>
              </w:rPr>
            </w:pPr>
          </w:p>
        </w:tc>
        <w:tc>
          <w:tcPr>
            <w:tcW w:w="2693" w:type="dxa"/>
            <w:vMerge/>
            <w:vAlign w:val="center"/>
          </w:tcPr>
          <w:p w14:paraId="7AD5EC7A" w14:textId="77777777" w:rsidR="008D0731" w:rsidRPr="00F97720" w:rsidRDefault="008D0731" w:rsidP="008D0731">
            <w:pPr>
              <w:jc w:val="both"/>
              <w:rPr>
                <w:sz w:val="22"/>
                <w:szCs w:val="22"/>
              </w:rPr>
            </w:pPr>
          </w:p>
        </w:tc>
      </w:tr>
      <w:tr w:rsidR="008D0731" w:rsidRPr="00F97720" w14:paraId="182E5B84"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0D9FEE9B" w14:textId="4C9884ED" w:rsidR="008D0731" w:rsidRPr="00F97720" w:rsidRDefault="008D0731" w:rsidP="008D0731">
            <w:pPr>
              <w:jc w:val="center"/>
              <w:rPr>
                <w:sz w:val="22"/>
                <w:szCs w:val="22"/>
              </w:rPr>
            </w:pPr>
            <w:r w:rsidRPr="00F97720">
              <w:rPr>
                <w:sz w:val="22"/>
                <w:szCs w:val="22"/>
              </w:rPr>
              <w:t>32</w:t>
            </w:r>
          </w:p>
        </w:tc>
        <w:tc>
          <w:tcPr>
            <w:tcW w:w="3764" w:type="dxa"/>
            <w:tcBorders>
              <w:top w:val="single" w:sz="4" w:space="0" w:color="auto"/>
              <w:left w:val="single" w:sz="4" w:space="0" w:color="auto"/>
              <w:bottom w:val="single" w:sz="4" w:space="0" w:color="auto"/>
              <w:right w:val="single" w:sz="4" w:space="0" w:color="auto"/>
            </w:tcBorders>
          </w:tcPr>
          <w:p w14:paraId="4B916116" w14:textId="5D856E8D" w:rsidR="008D0731" w:rsidRPr="00F97720" w:rsidRDefault="008D0731" w:rsidP="008D0731">
            <w:pPr>
              <w:tabs>
                <w:tab w:val="left" w:pos="3491"/>
              </w:tabs>
              <w:jc w:val="center"/>
              <w:rPr>
                <w:sz w:val="22"/>
                <w:szCs w:val="22"/>
                <w:lang w:val="en-US"/>
              </w:rPr>
            </w:pPr>
            <w:r w:rsidRPr="00F97720">
              <w:rPr>
                <w:sz w:val="22"/>
                <w:szCs w:val="22"/>
              </w:rPr>
              <w:t>Карандаш</w:t>
            </w:r>
            <w:r w:rsidRPr="00F97720">
              <w:rPr>
                <w:sz w:val="22"/>
                <w:szCs w:val="22"/>
                <w:lang w:val="en-US"/>
              </w:rPr>
              <w:t xml:space="preserve"> </w:t>
            </w:r>
            <w:r w:rsidR="00F97720" w:rsidRPr="00F97720">
              <w:rPr>
                <w:sz w:val="22"/>
                <w:szCs w:val="22"/>
              </w:rPr>
              <w:t>простой</w:t>
            </w:r>
            <w:r w:rsidR="00F97720" w:rsidRPr="00F97720">
              <w:rPr>
                <w:sz w:val="22"/>
                <w:szCs w:val="22"/>
                <w:lang w:val="en-US"/>
              </w:rPr>
              <w:t xml:space="preserve"> KOH</w:t>
            </w:r>
            <w:r w:rsidRPr="00F97720">
              <w:rPr>
                <w:sz w:val="22"/>
                <w:szCs w:val="22"/>
                <w:lang w:val="en-US"/>
              </w:rPr>
              <w:t xml:space="preserve">-I-NOO </w:t>
            </w:r>
            <w:proofErr w:type="spellStart"/>
            <w:r w:rsidRPr="00F97720">
              <w:rPr>
                <w:sz w:val="22"/>
                <w:szCs w:val="22"/>
                <w:lang w:val="en-US"/>
              </w:rPr>
              <w:t>Hardtmunth</w:t>
            </w:r>
            <w:proofErr w:type="spellEnd"/>
            <w:r w:rsidRPr="00F97720">
              <w:rPr>
                <w:sz w:val="22"/>
                <w:szCs w:val="22"/>
                <w:lang w:val="en-US"/>
              </w:rPr>
              <w:t xml:space="preserve"> 1372</w:t>
            </w:r>
          </w:p>
        </w:tc>
        <w:tc>
          <w:tcPr>
            <w:tcW w:w="1984" w:type="dxa"/>
            <w:vMerge/>
            <w:vAlign w:val="center"/>
          </w:tcPr>
          <w:p w14:paraId="23466C59" w14:textId="77777777" w:rsidR="008D0731" w:rsidRPr="00F97720" w:rsidRDefault="008D0731" w:rsidP="008D0731">
            <w:pPr>
              <w:jc w:val="center"/>
              <w:rPr>
                <w:b/>
                <w:iCs/>
                <w:sz w:val="22"/>
                <w:szCs w:val="22"/>
                <w:lang w:val="en-US"/>
              </w:rPr>
            </w:pPr>
          </w:p>
        </w:tc>
        <w:tc>
          <w:tcPr>
            <w:tcW w:w="2127" w:type="dxa"/>
            <w:vMerge/>
            <w:shd w:val="clear" w:color="auto" w:fill="auto"/>
            <w:vAlign w:val="center"/>
          </w:tcPr>
          <w:p w14:paraId="5FB766A0" w14:textId="77777777" w:rsidR="008D0731" w:rsidRPr="00F97720" w:rsidRDefault="008D0731" w:rsidP="008D0731">
            <w:pPr>
              <w:jc w:val="center"/>
              <w:rPr>
                <w:sz w:val="22"/>
                <w:szCs w:val="22"/>
                <w:lang w:val="en-US"/>
              </w:rPr>
            </w:pPr>
          </w:p>
        </w:tc>
        <w:tc>
          <w:tcPr>
            <w:tcW w:w="2693" w:type="dxa"/>
            <w:vMerge/>
            <w:vAlign w:val="center"/>
          </w:tcPr>
          <w:p w14:paraId="19E8EF3B" w14:textId="77777777" w:rsidR="008D0731" w:rsidRPr="00F97720" w:rsidRDefault="008D0731" w:rsidP="008D0731">
            <w:pPr>
              <w:jc w:val="both"/>
              <w:rPr>
                <w:sz w:val="22"/>
                <w:szCs w:val="22"/>
                <w:lang w:val="en-US"/>
              </w:rPr>
            </w:pPr>
          </w:p>
        </w:tc>
      </w:tr>
      <w:tr w:rsidR="008D0731" w:rsidRPr="00F97720" w14:paraId="0AACB708"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481F5EED" w14:textId="65B2741A" w:rsidR="008D0731" w:rsidRPr="00F97720" w:rsidRDefault="008D0731" w:rsidP="008D0731">
            <w:pPr>
              <w:jc w:val="center"/>
              <w:rPr>
                <w:sz w:val="22"/>
                <w:szCs w:val="22"/>
              </w:rPr>
            </w:pPr>
            <w:r w:rsidRPr="00F97720">
              <w:rPr>
                <w:sz w:val="22"/>
                <w:szCs w:val="22"/>
              </w:rPr>
              <w:t>33</w:t>
            </w:r>
          </w:p>
        </w:tc>
        <w:tc>
          <w:tcPr>
            <w:tcW w:w="3764" w:type="dxa"/>
            <w:tcBorders>
              <w:top w:val="single" w:sz="4" w:space="0" w:color="auto"/>
              <w:left w:val="single" w:sz="4" w:space="0" w:color="auto"/>
              <w:bottom w:val="single" w:sz="4" w:space="0" w:color="auto"/>
              <w:right w:val="single" w:sz="4" w:space="0" w:color="auto"/>
            </w:tcBorders>
          </w:tcPr>
          <w:p w14:paraId="768994DE" w14:textId="769AD3AE" w:rsidR="008D0731" w:rsidRPr="00F97720" w:rsidRDefault="00F97720" w:rsidP="008D0731">
            <w:pPr>
              <w:tabs>
                <w:tab w:val="left" w:pos="3491"/>
              </w:tabs>
              <w:jc w:val="center"/>
              <w:rPr>
                <w:sz w:val="22"/>
                <w:szCs w:val="22"/>
              </w:rPr>
            </w:pPr>
            <w:r w:rsidRPr="00F97720">
              <w:rPr>
                <w:sz w:val="22"/>
                <w:szCs w:val="22"/>
              </w:rPr>
              <w:t>Текстовыделитель (</w:t>
            </w:r>
            <w:proofErr w:type="spellStart"/>
            <w:r w:rsidR="008D0731" w:rsidRPr="00F97720">
              <w:rPr>
                <w:sz w:val="22"/>
                <w:szCs w:val="22"/>
              </w:rPr>
              <w:t>толстые,разных</w:t>
            </w:r>
            <w:proofErr w:type="spellEnd"/>
            <w:r w:rsidR="008D0731" w:rsidRPr="00F97720">
              <w:rPr>
                <w:sz w:val="22"/>
                <w:szCs w:val="22"/>
              </w:rPr>
              <w:t xml:space="preserve"> цветов) </w:t>
            </w:r>
          </w:p>
        </w:tc>
        <w:tc>
          <w:tcPr>
            <w:tcW w:w="1984" w:type="dxa"/>
            <w:vMerge/>
            <w:vAlign w:val="center"/>
          </w:tcPr>
          <w:p w14:paraId="172102A2" w14:textId="77777777" w:rsidR="008D0731" w:rsidRPr="00F97720" w:rsidRDefault="008D0731" w:rsidP="008D0731">
            <w:pPr>
              <w:jc w:val="center"/>
              <w:rPr>
                <w:b/>
                <w:iCs/>
                <w:sz w:val="22"/>
                <w:szCs w:val="22"/>
              </w:rPr>
            </w:pPr>
          </w:p>
        </w:tc>
        <w:tc>
          <w:tcPr>
            <w:tcW w:w="2127" w:type="dxa"/>
            <w:vMerge/>
            <w:shd w:val="clear" w:color="auto" w:fill="auto"/>
            <w:vAlign w:val="center"/>
          </w:tcPr>
          <w:p w14:paraId="686ECF99" w14:textId="77777777" w:rsidR="008D0731" w:rsidRPr="00F97720" w:rsidRDefault="008D0731" w:rsidP="008D0731">
            <w:pPr>
              <w:jc w:val="center"/>
              <w:rPr>
                <w:sz w:val="22"/>
                <w:szCs w:val="22"/>
              </w:rPr>
            </w:pPr>
          </w:p>
        </w:tc>
        <w:tc>
          <w:tcPr>
            <w:tcW w:w="2693" w:type="dxa"/>
            <w:vMerge/>
            <w:vAlign w:val="center"/>
          </w:tcPr>
          <w:p w14:paraId="7E1F1D1C" w14:textId="77777777" w:rsidR="008D0731" w:rsidRPr="00F97720" w:rsidRDefault="008D0731" w:rsidP="008D0731">
            <w:pPr>
              <w:jc w:val="both"/>
              <w:rPr>
                <w:sz w:val="22"/>
                <w:szCs w:val="22"/>
              </w:rPr>
            </w:pPr>
          </w:p>
        </w:tc>
      </w:tr>
      <w:tr w:rsidR="008D0731" w:rsidRPr="00F97720" w14:paraId="3BC8789C"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1EF66B20" w14:textId="16C01A36" w:rsidR="008D0731" w:rsidRPr="00F97720" w:rsidRDefault="008D0731" w:rsidP="008D0731">
            <w:pPr>
              <w:jc w:val="center"/>
              <w:rPr>
                <w:sz w:val="22"/>
                <w:szCs w:val="22"/>
              </w:rPr>
            </w:pPr>
            <w:r w:rsidRPr="00F97720">
              <w:rPr>
                <w:sz w:val="22"/>
                <w:szCs w:val="22"/>
              </w:rPr>
              <w:t>34</w:t>
            </w:r>
          </w:p>
        </w:tc>
        <w:tc>
          <w:tcPr>
            <w:tcW w:w="3764" w:type="dxa"/>
            <w:tcBorders>
              <w:top w:val="single" w:sz="4" w:space="0" w:color="auto"/>
              <w:left w:val="single" w:sz="4" w:space="0" w:color="auto"/>
              <w:bottom w:val="single" w:sz="4" w:space="0" w:color="auto"/>
              <w:right w:val="single" w:sz="4" w:space="0" w:color="auto"/>
            </w:tcBorders>
          </w:tcPr>
          <w:p w14:paraId="6E786D75" w14:textId="62BA56F1" w:rsidR="008D0731" w:rsidRPr="00F97720" w:rsidRDefault="008D0731" w:rsidP="008D0731">
            <w:pPr>
              <w:tabs>
                <w:tab w:val="left" w:pos="3491"/>
              </w:tabs>
              <w:jc w:val="center"/>
              <w:rPr>
                <w:sz w:val="22"/>
                <w:szCs w:val="22"/>
              </w:rPr>
            </w:pPr>
            <w:r w:rsidRPr="00F97720">
              <w:rPr>
                <w:sz w:val="22"/>
                <w:szCs w:val="22"/>
              </w:rPr>
              <w:t>Маркер для маркировки белья черный толстый</w:t>
            </w:r>
          </w:p>
        </w:tc>
        <w:tc>
          <w:tcPr>
            <w:tcW w:w="1984" w:type="dxa"/>
            <w:vMerge/>
            <w:vAlign w:val="center"/>
          </w:tcPr>
          <w:p w14:paraId="1D0C229C" w14:textId="77777777" w:rsidR="008D0731" w:rsidRPr="00F97720" w:rsidRDefault="008D0731" w:rsidP="008D0731">
            <w:pPr>
              <w:jc w:val="center"/>
              <w:rPr>
                <w:b/>
                <w:iCs/>
                <w:sz w:val="22"/>
                <w:szCs w:val="22"/>
              </w:rPr>
            </w:pPr>
          </w:p>
        </w:tc>
        <w:tc>
          <w:tcPr>
            <w:tcW w:w="2127" w:type="dxa"/>
            <w:vMerge/>
            <w:shd w:val="clear" w:color="auto" w:fill="auto"/>
            <w:vAlign w:val="center"/>
          </w:tcPr>
          <w:p w14:paraId="75986CF2" w14:textId="77777777" w:rsidR="008D0731" w:rsidRPr="00F97720" w:rsidRDefault="008D0731" w:rsidP="008D0731">
            <w:pPr>
              <w:jc w:val="center"/>
              <w:rPr>
                <w:sz w:val="22"/>
                <w:szCs w:val="22"/>
              </w:rPr>
            </w:pPr>
          </w:p>
        </w:tc>
        <w:tc>
          <w:tcPr>
            <w:tcW w:w="2693" w:type="dxa"/>
            <w:vMerge/>
            <w:vAlign w:val="center"/>
          </w:tcPr>
          <w:p w14:paraId="73987B8B" w14:textId="77777777" w:rsidR="008D0731" w:rsidRPr="00F97720" w:rsidRDefault="008D0731" w:rsidP="008D0731">
            <w:pPr>
              <w:jc w:val="both"/>
              <w:rPr>
                <w:sz w:val="22"/>
                <w:szCs w:val="22"/>
              </w:rPr>
            </w:pPr>
          </w:p>
        </w:tc>
      </w:tr>
      <w:tr w:rsidR="008D0731" w:rsidRPr="00F97720" w14:paraId="1DCF80C6"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14C7CEEB" w14:textId="21A646C6" w:rsidR="008D0731" w:rsidRPr="00F97720" w:rsidRDefault="008D0731" w:rsidP="008D0731">
            <w:pPr>
              <w:jc w:val="center"/>
              <w:rPr>
                <w:sz w:val="22"/>
                <w:szCs w:val="22"/>
              </w:rPr>
            </w:pPr>
            <w:r w:rsidRPr="00F97720">
              <w:rPr>
                <w:sz w:val="22"/>
                <w:szCs w:val="22"/>
              </w:rPr>
              <w:t>35</w:t>
            </w:r>
          </w:p>
        </w:tc>
        <w:tc>
          <w:tcPr>
            <w:tcW w:w="3764" w:type="dxa"/>
            <w:tcBorders>
              <w:top w:val="single" w:sz="4" w:space="0" w:color="auto"/>
              <w:left w:val="single" w:sz="4" w:space="0" w:color="auto"/>
              <w:bottom w:val="single" w:sz="4" w:space="0" w:color="auto"/>
              <w:right w:val="single" w:sz="4" w:space="0" w:color="auto"/>
            </w:tcBorders>
          </w:tcPr>
          <w:p w14:paraId="5059C378" w14:textId="02F5F100" w:rsidR="008D0731" w:rsidRPr="00F97720" w:rsidRDefault="008D0731" w:rsidP="008D0731">
            <w:pPr>
              <w:tabs>
                <w:tab w:val="left" w:pos="3491"/>
              </w:tabs>
              <w:jc w:val="center"/>
              <w:rPr>
                <w:sz w:val="22"/>
                <w:szCs w:val="22"/>
              </w:rPr>
            </w:pPr>
            <w:r w:rsidRPr="00F97720">
              <w:rPr>
                <w:sz w:val="22"/>
                <w:szCs w:val="22"/>
              </w:rPr>
              <w:t>Маркер для маркировки белья черный тонкий</w:t>
            </w:r>
          </w:p>
        </w:tc>
        <w:tc>
          <w:tcPr>
            <w:tcW w:w="1984" w:type="dxa"/>
            <w:vMerge/>
            <w:vAlign w:val="center"/>
          </w:tcPr>
          <w:p w14:paraId="1EACB1FB" w14:textId="77777777" w:rsidR="008D0731" w:rsidRPr="00F97720" w:rsidRDefault="008D0731" w:rsidP="008D0731">
            <w:pPr>
              <w:jc w:val="center"/>
              <w:rPr>
                <w:b/>
                <w:iCs/>
                <w:sz w:val="22"/>
                <w:szCs w:val="22"/>
              </w:rPr>
            </w:pPr>
          </w:p>
        </w:tc>
        <w:tc>
          <w:tcPr>
            <w:tcW w:w="2127" w:type="dxa"/>
            <w:vMerge/>
            <w:shd w:val="clear" w:color="auto" w:fill="auto"/>
            <w:vAlign w:val="center"/>
          </w:tcPr>
          <w:p w14:paraId="6234A66D" w14:textId="77777777" w:rsidR="008D0731" w:rsidRPr="00F97720" w:rsidRDefault="008D0731" w:rsidP="008D0731">
            <w:pPr>
              <w:jc w:val="center"/>
              <w:rPr>
                <w:sz w:val="22"/>
                <w:szCs w:val="22"/>
              </w:rPr>
            </w:pPr>
          </w:p>
        </w:tc>
        <w:tc>
          <w:tcPr>
            <w:tcW w:w="2693" w:type="dxa"/>
            <w:vMerge/>
            <w:vAlign w:val="center"/>
          </w:tcPr>
          <w:p w14:paraId="18E17EF0" w14:textId="77777777" w:rsidR="008D0731" w:rsidRPr="00F97720" w:rsidRDefault="008D0731" w:rsidP="008D0731">
            <w:pPr>
              <w:jc w:val="both"/>
              <w:rPr>
                <w:sz w:val="22"/>
                <w:szCs w:val="22"/>
              </w:rPr>
            </w:pPr>
          </w:p>
        </w:tc>
      </w:tr>
      <w:tr w:rsidR="008D0731" w:rsidRPr="00F97720" w14:paraId="7F5E8A0D"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3C8BFFA0" w14:textId="302B4306" w:rsidR="008D0731" w:rsidRPr="00F97720" w:rsidRDefault="008D0731" w:rsidP="008D0731">
            <w:pPr>
              <w:jc w:val="center"/>
              <w:rPr>
                <w:sz w:val="22"/>
                <w:szCs w:val="22"/>
              </w:rPr>
            </w:pPr>
            <w:r w:rsidRPr="00F97720">
              <w:rPr>
                <w:sz w:val="22"/>
                <w:szCs w:val="22"/>
              </w:rPr>
              <w:t>36</w:t>
            </w:r>
          </w:p>
        </w:tc>
        <w:tc>
          <w:tcPr>
            <w:tcW w:w="3764" w:type="dxa"/>
            <w:tcBorders>
              <w:top w:val="single" w:sz="4" w:space="0" w:color="auto"/>
              <w:left w:val="single" w:sz="4" w:space="0" w:color="auto"/>
              <w:bottom w:val="single" w:sz="4" w:space="0" w:color="auto"/>
              <w:right w:val="single" w:sz="4" w:space="0" w:color="auto"/>
            </w:tcBorders>
          </w:tcPr>
          <w:p w14:paraId="61DA72D7" w14:textId="06B7159A" w:rsidR="008D0731" w:rsidRPr="00F97720" w:rsidRDefault="008D0731" w:rsidP="008D0731">
            <w:pPr>
              <w:tabs>
                <w:tab w:val="left" w:pos="3491"/>
              </w:tabs>
              <w:jc w:val="center"/>
              <w:rPr>
                <w:sz w:val="22"/>
                <w:szCs w:val="22"/>
              </w:rPr>
            </w:pPr>
            <w:r w:rsidRPr="00F97720">
              <w:rPr>
                <w:sz w:val="22"/>
                <w:szCs w:val="22"/>
              </w:rPr>
              <w:t>Маркер для маркировки белья белый толстый</w:t>
            </w:r>
          </w:p>
        </w:tc>
        <w:tc>
          <w:tcPr>
            <w:tcW w:w="1984" w:type="dxa"/>
            <w:vMerge/>
            <w:vAlign w:val="center"/>
          </w:tcPr>
          <w:p w14:paraId="14749A85" w14:textId="77777777" w:rsidR="008D0731" w:rsidRPr="00F97720" w:rsidRDefault="008D0731" w:rsidP="008D0731">
            <w:pPr>
              <w:jc w:val="center"/>
              <w:rPr>
                <w:b/>
                <w:iCs/>
                <w:sz w:val="22"/>
                <w:szCs w:val="22"/>
              </w:rPr>
            </w:pPr>
          </w:p>
        </w:tc>
        <w:tc>
          <w:tcPr>
            <w:tcW w:w="2127" w:type="dxa"/>
            <w:vMerge/>
            <w:shd w:val="clear" w:color="auto" w:fill="auto"/>
            <w:vAlign w:val="center"/>
          </w:tcPr>
          <w:p w14:paraId="58588FD2" w14:textId="77777777" w:rsidR="008D0731" w:rsidRPr="00F97720" w:rsidRDefault="008D0731" w:rsidP="008D0731">
            <w:pPr>
              <w:jc w:val="center"/>
              <w:rPr>
                <w:sz w:val="22"/>
                <w:szCs w:val="22"/>
              </w:rPr>
            </w:pPr>
          </w:p>
        </w:tc>
        <w:tc>
          <w:tcPr>
            <w:tcW w:w="2693" w:type="dxa"/>
            <w:vMerge/>
            <w:vAlign w:val="center"/>
          </w:tcPr>
          <w:p w14:paraId="58924B45" w14:textId="77777777" w:rsidR="008D0731" w:rsidRPr="00F97720" w:rsidRDefault="008D0731" w:rsidP="008D0731">
            <w:pPr>
              <w:jc w:val="both"/>
              <w:rPr>
                <w:sz w:val="22"/>
                <w:szCs w:val="22"/>
              </w:rPr>
            </w:pPr>
          </w:p>
        </w:tc>
      </w:tr>
      <w:tr w:rsidR="008D0731" w:rsidRPr="00F97720" w14:paraId="08F816F6" w14:textId="77777777" w:rsidTr="008D0731">
        <w:trPr>
          <w:trHeight w:val="235"/>
        </w:trPr>
        <w:tc>
          <w:tcPr>
            <w:tcW w:w="631" w:type="dxa"/>
            <w:tcBorders>
              <w:top w:val="single" w:sz="4" w:space="0" w:color="auto"/>
              <w:left w:val="single" w:sz="4" w:space="0" w:color="auto"/>
              <w:bottom w:val="single" w:sz="4" w:space="0" w:color="auto"/>
              <w:right w:val="single" w:sz="4" w:space="0" w:color="auto"/>
            </w:tcBorders>
          </w:tcPr>
          <w:p w14:paraId="68E31BD1" w14:textId="38C465F3" w:rsidR="008D0731" w:rsidRPr="00F97720" w:rsidRDefault="008D0731" w:rsidP="008D0731">
            <w:pPr>
              <w:jc w:val="center"/>
              <w:rPr>
                <w:sz w:val="22"/>
                <w:szCs w:val="22"/>
              </w:rPr>
            </w:pPr>
            <w:r w:rsidRPr="00F97720">
              <w:rPr>
                <w:sz w:val="22"/>
                <w:szCs w:val="22"/>
              </w:rPr>
              <w:t>37</w:t>
            </w:r>
          </w:p>
        </w:tc>
        <w:tc>
          <w:tcPr>
            <w:tcW w:w="3764" w:type="dxa"/>
            <w:tcBorders>
              <w:top w:val="single" w:sz="4" w:space="0" w:color="auto"/>
              <w:left w:val="single" w:sz="4" w:space="0" w:color="auto"/>
              <w:bottom w:val="single" w:sz="4" w:space="0" w:color="auto"/>
              <w:right w:val="single" w:sz="4" w:space="0" w:color="auto"/>
            </w:tcBorders>
          </w:tcPr>
          <w:p w14:paraId="6BAF0DF2" w14:textId="6187ED2C" w:rsidR="008D0731" w:rsidRPr="00F97720" w:rsidRDefault="008D0731" w:rsidP="008D0731">
            <w:pPr>
              <w:tabs>
                <w:tab w:val="left" w:pos="3491"/>
              </w:tabs>
              <w:jc w:val="center"/>
              <w:rPr>
                <w:sz w:val="22"/>
                <w:szCs w:val="22"/>
              </w:rPr>
            </w:pPr>
            <w:r w:rsidRPr="00F97720">
              <w:rPr>
                <w:sz w:val="22"/>
                <w:szCs w:val="22"/>
              </w:rPr>
              <w:t>Маркер перманентный черный</w:t>
            </w:r>
          </w:p>
        </w:tc>
        <w:tc>
          <w:tcPr>
            <w:tcW w:w="1984" w:type="dxa"/>
            <w:vMerge/>
            <w:vAlign w:val="center"/>
          </w:tcPr>
          <w:p w14:paraId="35B6E1C5" w14:textId="77777777" w:rsidR="008D0731" w:rsidRPr="00F97720" w:rsidRDefault="008D0731" w:rsidP="008D0731">
            <w:pPr>
              <w:jc w:val="center"/>
              <w:rPr>
                <w:b/>
                <w:iCs/>
                <w:sz w:val="22"/>
                <w:szCs w:val="22"/>
              </w:rPr>
            </w:pPr>
          </w:p>
        </w:tc>
        <w:tc>
          <w:tcPr>
            <w:tcW w:w="2127" w:type="dxa"/>
            <w:vMerge/>
            <w:shd w:val="clear" w:color="auto" w:fill="auto"/>
            <w:vAlign w:val="center"/>
          </w:tcPr>
          <w:p w14:paraId="440008ED" w14:textId="77777777" w:rsidR="008D0731" w:rsidRPr="00F97720" w:rsidRDefault="008D0731" w:rsidP="008D0731">
            <w:pPr>
              <w:jc w:val="center"/>
              <w:rPr>
                <w:sz w:val="22"/>
                <w:szCs w:val="22"/>
              </w:rPr>
            </w:pPr>
          </w:p>
        </w:tc>
        <w:tc>
          <w:tcPr>
            <w:tcW w:w="2693" w:type="dxa"/>
            <w:vMerge/>
            <w:vAlign w:val="center"/>
          </w:tcPr>
          <w:p w14:paraId="50633514" w14:textId="77777777" w:rsidR="008D0731" w:rsidRPr="00F97720" w:rsidRDefault="008D0731" w:rsidP="008D0731">
            <w:pPr>
              <w:jc w:val="both"/>
              <w:rPr>
                <w:sz w:val="22"/>
                <w:szCs w:val="22"/>
              </w:rPr>
            </w:pPr>
          </w:p>
        </w:tc>
      </w:tr>
      <w:tr w:rsidR="008D0731" w:rsidRPr="00F97720" w14:paraId="606FD22D" w14:textId="77777777" w:rsidTr="008D0731">
        <w:trPr>
          <w:trHeight w:val="254"/>
        </w:trPr>
        <w:tc>
          <w:tcPr>
            <w:tcW w:w="631" w:type="dxa"/>
            <w:tcBorders>
              <w:top w:val="single" w:sz="4" w:space="0" w:color="auto"/>
              <w:left w:val="single" w:sz="4" w:space="0" w:color="auto"/>
              <w:bottom w:val="single" w:sz="4" w:space="0" w:color="auto"/>
              <w:right w:val="single" w:sz="4" w:space="0" w:color="auto"/>
            </w:tcBorders>
          </w:tcPr>
          <w:p w14:paraId="309594EA" w14:textId="36A29F48" w:rsidR="008D0731" w:rsidRPr="00F97720" w:rsidRDefault="008D0731" w:rsidP="008D0731">
            <w:pPr>
              <w:jc w:val="center"/>
              <w:rPr>
                <w:sz w:val="22"/>
                <w:szCs w:val="22"/>
              </w:rPr>
            </w:pPr>
            <w:r w:rsidRPr="00F97720">
              <w:rPr>
                <w:sz w:val="22"/>
                <w:szCs w:val="22"/>
              </w:rPr>
              <w:t>38</w:t>
            </w:r>
          </w:p>
        </w:tc>
        <w:tc>
          <w:tcPr>
            <w:tcW w:w="3764" w:type="dxa"/>
            <w:tcBorders>
              <w:top w:val="single" w:sz="4" w:space="0" w:color="auto"/>
              <w:left w:val="single" w:sz="4" w:space="0" w:color="auto"/>
              <w:bottom w:val="single" w:sz="4" w:space="0" w:color="auto"/>
              <w:right w:val="single" w:sz="4" w:space="0" w:color="auto"/>
            </w:tcBorders>
          </w:tcPr>
          <w:p w14:paraId="757E9BAA" w14:textId="17C54F05" w:rsidR="008D0731" w:rsidRPr="00F97720" w:rsidRDefault="008D0731" w:rsidP="008D0731">
            <w:pPr>
              <w:tabs>
                <w:tab w:val="left" w:pos="3491"/>
              </w:tabs>
              <w:jc w:val="center"/>
              <w:rPr>
                <w:sz w:val="22"/>
                <w:szCs w:val="22"/>
              </w:rPr>
            </w:pPr>
            <w:r w:rsidRPr="00F97720">
              <w:rPr>
                <w:sz w:val="22"/>
                <w:szCs w:val="22"/>
              </w:rPr>
              <w:t>Маркер перманентный красный</w:t>
            </w:r>
          </w:p>
        </w:tc>
        <w:tc>
          <w:tcPr>
            <w:tcW w:w="1984" w:type="dxa"/>
            <w:vMerge/>
            <w:vAlign w:val="center"/>
          </w:tcPr>
          <w:p w14:paraId="1526AD9D" w14:textId="77777777" w:rsidR="008D0731" w:rsidRPr="00F97720" w:rsidRDefault="008D0731" w:rsidP="008D0731">
            <w:pPr>
              <w:jc w:val="center"/>
              <w:rPr>
                <w:b/>
                <w:iCs/>
                <w:sz w:val="22"/>
                <w:szCs w:val="22"/>
              </w:rPr>
            </w:pPr>
          </w:p>
        </w:tc>
        <w:tc>
          <w:tcPr>
            <w:tcW w:w="2127" w:type="dxa"/>
            <w:vMerge/>
            <w:shd w:val="clear" w:color="auto" w:fill="auto"/>
            <w:vAlign w:val="center"/>
          </w:tcPr>
          <w:p w14:paraId="07DF2666" w14:textId="77777777" w:rsidR="008D0731" w:rsidRPr="00F97720" w:rsidRDefault="008D0731" w:rsidP="008D0731">
            <w:pPr>
              <w:jc w:val="center"/>
              <w:rPr>
                <w:sz w:val="22"/>
                <w:szCs w:val="22"/>
              </w:rPr>
            </w:pPr>
          </w:p>
        </w:tc>
        <w:tc>
          <w:tcPr>
            <w:tcW w:w="2693" w:type="dxa"/>
            <w:vMerge/>
            <w:vAlign w:val="center"/>
          </w:tcPr>
          <w:p w14:paraId="16D0B9AD" w14:textId="77777777" w:rsidR="008D0731" w:rsidRPr="00F97720" w:rsidRDefault="008D0731" w:rsidP="008D0731">
            <w:pPr>
              <w:jc w:val="both"/>
              <w:rPr>
                <w:sz w:val="22"/>
                <w:szCs w:val="22"/>
              </w:rPr>
            </w:pPr>
          </w:p>
        </w:tc>
      </w:tr>
      <w:tr w:rsidR="008D0731" w:rsidRPr="00F97720" w14:paraId="3AC9C6DD" w14:textId="77777777" w:rsidTr="008D0731">
        <w:trPr>
          <w:trHeight w:val="286"/>
        </w:trPr>
        <w:tc>
          <w:tcPr>
            <w:tcW w:w="631" w:type="dxa"/>
            <w:tcBorders>
              <w:top w:val="single" w:sz="4" w:space="0" w:color="auto"/>
              <w:left w:val="single" w:sz="4" w:space="0" w:color="auto"/>
              <w:bottom w:val="single" w:sz="4" w:space="0" w:color="auto"/>
              <w:right w:val="single" w:sz="4" w:space="0" w:color="auto"/>
            </w:tcBorders>
          </w:tcPr>
          <w:p w14:paraId="3CDEE842" w14:textId="07753FB2" w:rsidR="008D0731" w:rsidRPr="00F97720" w:rsidRDefault="008D0731" w:rsidP="008D0731">
            <w:pPr>
              <w:jc w:val="center"/>
              <w:rPr>
                <w:sz w:val="22"/>
                <w:szCs w:val="22"/>
              </w:rPr>
            </w:pPr>
            <w:r w:rsidRPr="00F97720">
              <w:rPr>
                <w:sz w:val="22"/>
                <w:szCs w:val="22"/>
              </w:rPr>
              <w:t>39</w:t>
            </w:r>
          </w:p>
        </w:tc>
        <w:tc>
          <w:tcPr>
            <w:tcW w:w="3764" w:type="dxa"/>
            <w:tcBorders>
              <w:top w:val="single" w:sz="4" w:space="0" w:color="auto"/>
              <w:left w:val="single" w:sz="4" w:space="0" w:color="auto"/>
              <w:bottom w:val="single" w:sz="4" w:space="0" w:color="auto"/>
              <w:right w:val="single" w:sz="4" w:space="0" w:color="auto"/>
            </w:tcBorders>
          </w:tcPr>
          <w:p w14:paraId="4E80F2A2" w14:textId="38195114" w:rsidR="008D0731" w:rsidRPr="00F97720" w:rsidRDefault="008D0731" w:rsidP="008D0731">
            <w:pPr>
              <w:tabs>
                <w:tab w:val="left" w:pos="3491"/>
              </w:tabs>
              <w:jc w:val="center"/>
              <w:rPr>
                <w:sz w:val="22"/>
                <w:szCs w:val="22"/>
              </w:rPr>
            </w:pPr>
            <w:r w:rsidRPr="00F97720">
              <w:rPr>
                <w:sz w:val="22"/>
                <w:szCs w:val="22"/>
              </w:rPr>
              <w:t>Карандаши цветные</w:t>
            </w:r>
          </w:p>
        </w:tc>
        <w:tc>
          <w:tcPr>
            <w:tcW w:w="1984" w:type="dxa"/>
            <w:vMerge/>
            <w:vAlign w:val="center"/>
          </w:tcPr>
          <w:p w14:paraId="43E915B5" w14:textId="77777777" w:rsidR="008D0731" w:rsidRPr="00F97720" w:rsidRDefault="008D0731" w:rsidP="008D0731">
            <w:pPr>
              <w:jc w:val="center"/>
              <w:rPr>
                <w:b/>
                <w:iCs/>
                <w:sz w:val="22"/>
                <w:szCs w:val="22"/>
              </w:rPr>
            </w:pPr>
          </w:p>
        </w:tc>
        <w:tc>
          <w:tcPr>
            <w:tcW w:w="2127" w:type="dxa"/>
            <w:vMerge/>
            <w:shd w:val="clear" w:color="auto" w:fill="auto"/>
            <w:vAlign w:val="center"/>
          </w:tcPr>
          <w:p w14:paraId="5FF286F6" w14:textId="77777777" w:rsidR="008D0731" w:rsidRPr="00F97720" w:rsidRDefault="008D0731" w:rsidP="008D0731">
            <w:pPr>
              <w:jc w:val="center"/>
              <w:rPr>
                <w:sz w:val="22"/>
                <w:szCs w:val="22"/>
              </w:rPr>
            </w:pPr>
          </w:p>
        </w:tc>
        <w:tc>
          <w:tcPr>
            <w:tcW w:w="2693" w:type="dxa"/>
            <w:vMerge/>
            <w:vAlign w:val="center"/>
          </w:tcPr>
          <w:p w14:paraId="76306CC5" w14:textId="77777777" w:rsidR="008D0731" w:rsidRPr="00F97720" w:rsidRDefault="008D0731" w:rsidP="008D0731">
            <w:pPr>
              <w:jc w:val="both"/>
              <w:rPr>
                <w:sz w:val="22"/>
                <w:szCs w:val="22"/>
              </w:rPr>
            </w:pPr>
          </w:p>
        </w:tc>
      </w:tr>
      <w:tr w:rsidR="008D0731" w:rsidRPr="00F97720" w14:paraId="783951E4"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69DEEB84" w14:textId="3E4835B2" w:rsidR="008D0731" w:rsidRPr="00F97720" w:rsidRDefault="008D0731" w:rsidP="008D0731">
            <w:pPr>
              <w:jc w:val="center"/>
              <w:rPr>
                <w:sz w:val="22"/>
                <w:szCs w:val="22"/>
              </w:rPr>
            </w:pPr>
            <w:r w:rsidRPr="00F97720">
              <w:rPr>
                <w:sz w:val="22"/>
                <w:szCs w:val="22"/>
              </w:rPr>
              <w:t>40</w:t>
            </w:r>
          </w:p>
        </w:tc>
        <w:tc>
          <w:tcPr>
            <w:tcW w:w="3764" w:type="dxa"/>
            <w:tcBorders>
              <w:top w:val="single" w:sz="4" w:space="0" w:color="auto"/>
              <w:left w:val="single" w:sz="4" w:space="0" w:color="auto"/>
              <w:bottom w:val="single" w:sz="4" w:space="0" w:color="auto"/>
              <w:right w:val="single" w:sz="4" w:space="0" w:color="auto"/>
            </w:tcBorders>
          </w:tcPr>
          <w:p w14:paraId="27FE21FD" w14:textId="7340C7CD" w:rsidR="008D0731" w:rsidRPr="00F97720" w:rsidRDefault="008D0731" w:rsidP="008D0731">
            <w:pPr>
              <w:tabs>
                <w:tab w:val="left" w:pos="3491"/>
              </w:tabs>
              <w:jc w:val="center"/>
              <w:rPr>
                <w:sz w:val="22"/>
                <w:szCs w:val="22"/>
              </w:rPr>
            </w:pPr>
            <w:r w:rsidRPr="00F97720">
              <w:rPr>
                <w:sz w:val="22"/>
                <w:szCs w:val="22"/>
              </w:rPr>
              <w:t>Маркер для маркировки инвентаря черный</w:t>
            </w:r>
          </w:p>
        </w:tc>
        <w:tc>
          <w:tcPr>
            <w:tcW w:w="1984" w:type="dxa"/>
            <w:vMerge/>
            <w:vAlign w:val="center"/>
          </w:tcPr>
          <w:p w14:paraId="5B6AA420" w14:textId="77777777" w:rsidR="008D0731" w:rsidRPr="00F97720" w:rsidRDefault="008D0731" w:rsidP="008D0731">
            <w:pPr>
              <w:jc w:val="center"/>
              <w:rPr>
                <w:b/>
                <w:iCs/>
                <w:sz w:val="22"/>
                <w:szCs w:val="22"/>
              </w:rPr>
            </w:pPr>
          </w:p>
        </w:tc>
        <w:tc>
          <w:tcPr>
            <w:tcW w:w="2127" w:type="dxa"/>
            <w:vMerge/>
            <w:shd w:val="clear" w:color="auto" w:fill="auto"/>
            <w:vAlign w:val="center"/>
          </w:tcPr>
          <w:p w14:paraId="252748D4" w14:textId="77777777" w:rsidR="008D0731" w:rsidRPr="00F97720" w:rsidRDefault="008D0731" w:rsidP="008D0731">
            <w:pPr>
              <w:jc w:val="center"/>
              <w:rPr>
                <w:sz w:val="22"/>
                <w:szCs w:val="22"/>
              </w:rPr>
            </w:pPr>
          </w:p>
        </w:tc>
        <w:tc>
          <w:tcPr>
            <w:tcW w:w="2693" w:type="dxa"/>
            <w:vMerge/>
            <w:vAlign w:val="center"/>
          </w:tcPr>
          <w:p w14:paraId="6F21A163" w14:textId="77777777" w:rsidR="008D0731" w:rsidRPr="00F97720" w:rsidRDefault="008D0731" w:rsidP="008D0731">
            <w:pPr>
              <w:jc w:val="both"/>
              <w:rPr>
                <w:sz w:val="22"/>
                <w:szCs w:val="22"/>
              </w:rPr>
            </w:pPr>
          </w:p>
        </w:tc>
      </w:tr>
      <w:tr w:rsidR="008D0731" w:rsidRPr="00F97720" w14:paraId="6162B200"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4A078CA4" w14:textId="173DF105" w:rsidR="008D0731" w:rsidRPr="00F97720" w:rsidRDefault="008D0731" w:rsidP="008D0731">
            <w:pPr>
              <w:jc w:val="center"/>
              <w:rPr>
                <w:sz w:val="22"/>
                <w:szCs w:val="22"/>
              </w:rPr>
            </w:pPr>
            <w:r w:rsidRPr="00F97720">
              <w:rPr>
                <w:sz w:val="22"/>
                <w:szCs w:val="22"/>
              </w:rPr>
              <w:t>41</w:t>
            </w:r>
          </w:p>
        </w:tc>
        <w:tc>
          <w:tcPr>
            <w:tcW w:w="3764" w:type="dxa"/>
            <w:tcBorders>
              <w:top w:val="single" w:sz="4" w:space="0" w:color="auto"/>
              <w:left w:val="single" w:sz="4" w:space="0" w:color="auto"/>
              <w:bottom w:val="single" w:sz="4" w:space="0" w:color="auto"/>
              <w:right w:val="single" w:sz="4" w:space="0" w:color="auto"/>
            </w:tcBorders>
          </w:tcPr>
          <w:p w14:paraId="1EAB5050" w14:textId="3E5415DF" w:rsidR="008D0731" w:rsidRPr="00F97720" w:rsidRDefault="008D0731" w:rsidP="008D0731">
            <w:pPr>
              <w:tabs>
                <w:tab w:val="left" w:pos="3491"/>
              </w:tabs>
              <w:jc w:val="center"/>
              <w:rPr>
                <w:sz w:val="22"/>
                <w:szCs w:val="22"/>
              </w:rPr>
            </w:pPr>
            <w:r w:rsidRPr="00F97720">
              <w:rPr>
                <w:sz w:val="22"/>
                <w:szCs w:val="22"/>
              </w:rPr>
              <w:t>Ценники бумажные для проб на пищеблоке</w:t>
            </w:r>
          </w:p>
        </w:tc>
        <w:tc>
          <w:tcPr>
            <w:tcW w:w="1984" w:type="dxa"/>
            <w:vMerge/>
            <w:vAlign w:val="center"/>
          </w:tcPr>
          <w:p w14:paraId="2D34D3A5" w14:textId="77777777" w:rsidR="008D0731" w:rsidRPr="00F97720" w:rsidRDefault="008D0731" w:rsidP="008D0731">
            <w:pPr>
              <w:jc w:val="center"/>
              <w:rPr>
                <w:b/>
                <w:iCs/>
                <w:sz w:val="22"/>
                <w:szCs w:val="22"/>
              </w:rPr>
            </w:pPr>
          </w:p>
        </w:tc>
        <w:tc>
          <w:tcPr>
            <w:tcW w:w="2127" w:type="dxa"/>
            <w:vMerge/>
            <w:shd w:val="clear" w:color="auto" w:fill="auto"/>
            <w:vAlign w:val="center"/>
          </w:tcPr>
          <w:p w14:paraId="5EA83ED3" w14:textId="77777777" w:rsidR="008D0731" w:rsidRPr="00F97720" w:rsidRDefault="008D0731" w:rsidP="008D0731">
            <w:pPr>
              <w:jc w:val="center"/>
              <w:rPr>
                <w:sz w:val="22"/>
                <w:szCs w:val="22"/>
              </w:rPr>
            </w:pPr>
          </w:p>
        </w:tc>
        <w:tc>
          <w:tcPr>
            <w:tcW w:w="2693" w:type="dxa"/>
            <w:vMerge/>
            <w:vAlign w:val="center"/>
          </w:tcPr>
          <w:p w14:paraId="777F1557" w14:textId="77777777" w:rsidR="008D0731" w:rsidRPr="00F97720" w:rsidRDefault="008D0731" w:rsidP="008D0731">
            <w:pPr>
              <w:jc w:val="both"/>
              <w:rPr>
                <w:sz w:val="22"/>
                <w:szCs w:val="22"/>
              </w:rPr>
            </w:pPr>
          </w:p>
        </w:tc>
      </w:tr>
      <w:tr w:rsidR="008D0731" w:rsidRPr="00F97720" w14:paraId="69408207" w14:textId="77777777" w:rsidTr="008D0731">
        <w:trPr>
          <w:trHeight w:val="233"/>
        </w:trPr>
        <w:tc>
          <w:tcPr>
            <w:tcW w:w="631" w:type="dxa"/>
            <w:tcBorders>
              <w:top w:val="single" w:sz="4" w:space="0" w:color="auto"/>
              <w:left w:val="single" w:sz="4" w:space="0" w:color="auto"/>
              <w:bottom w:val="single" w:sz="4" w:space="0" w:color="auto"/>
              <w:right w:val="single" w:sz="4" w:space="0" w:color="auto"/>
            </w:tcBorders>
          </w:tcPr>
          <w:p w14:paraId="22538C88" w14:textId="3AD7E9AC" w:rsidR="008D0731" w:rsidRPr="00F97720" w:rsidRDefault="008D0731" w:rsidP="008D0731">
            <w:pPr>
              <w:jc w:val="center"/>
              <w:rPr>
                <w:sz w:val="22"/>
                <w:szCs w:val="22"/>
              </w:rPr>
            </w:pPr>
            <w:r w:rsidRPr="00F97720">
              <w:rPr>
                <w:sz w:val="22"/>
                <w:szCs w:val="22"/>
              </w:rPr>
              <w:t>42</w:t>
            </w:r>
          </w:p>
        </w:tc>
        <w:tc>
          <w:tcPr>
            <w:tcW w:w="3764" w:type="dxa"/>
            <w:tcBorders>
              <w:top w:val="single" w:sz="4" w:space="0" w:color="auto"/>
              <w:left w:val="single" w:sz="4" w:space="0" w:color="auto"/>
              <w:bottom w:val="single" w:sz="4" w:space="0" w:color="auto"/>
              <w:right w:val="single" w:sz="4" w:space="0" w:color="auto"/>
            </w:tcBorders>
          </w:tcPr>
          <w:p w14:paraId="7A4311C6" w14:textId="082C4746" w:rsidR="008D0731" w:rsidRPr="00F97720" w:rsidRDefault="008D0731" w:rsidP="008D0731">
            <w:pPr>
              <w:tabs>
                <w:tab w:val="left" w:pos="3491"/>
              </w:tabs>
              <w:jc w:val="center"/>
              <w:rPr>
                <w:sz w:val="22"/>
                <w:szCs w:val="22"/>
              </w:rPr>
            </w:pPr>
            <w:r w:rsidRPr="00F97720">
              <w:rPr>
                <w:sz w:val="22"/>
                <w:szCs w:val="22"/>
              </w:rPr>
              <w:t>Фотобумага матовая А4</w:t>
            </w:r>
          </w:p>
        </w:tc>
        <w:tc>
          <w:tcPr>
            <w:tcW w:w="1984" w:type="dxa"/>
            <w:vMerge/>
            <w:vAlign w:val="center"/>
          </w:tcPr>
          <w:p w14:paraId="7A0DC6FF" w14:textId="77777777" w:rsidR="008D0731" w:rsidRPr="00F97720" w:rsidRDefault="008D0731" w:rsidP="008D0731">
            <w:pPr>
              <w:jc w:val="center"/>
              <w:rPr>
                <w:b/>
                <w:iCs/>
                <w:sz w:val="22"/>
                <w:szCs w:val="22"/>
              </w:rPr>
            </w:pPr>
          </w:p>
        </w:tc>
        <w:tc>
          <w:tcPr>
            <w:tcW w:w="2127" w:type="dxa"/>
            <w:vMerge/>
            <w:shd w:val="clear" w:color="auto" w:fill="auto"/>
            <w:vAlign w:val="center"/>
          </w:tcPr>
          <w:p w14:paraId="7D981E64" w14:textId="77777777" w:rsidR="008D0731" w:rsidRPr="00F97720" w:rsidRDefault="008D0731" w:rsidP="008D0731">
            <w:pPr>
              <w:jc w:val="center"/>
              <w:rPr>
                <w:sz w:val="22"/>
                <w:szCs w:val="22"/>
              </w:rPr>
            </w:pPr>
          </w:p>
        </w:tc>
        <w:tc>
          <w:tcPr>
            <w:tcW w:w="2693" w:type="dxa"/>
            <w:vMerge/>
            <w:vAlign w:val="center"/>
          </w:tcPr>
          <w:p w14:paraId="4FD2E8F9" w14:textId="77777777" w:rsidR="008D0731" w:rsidRPr="00F97720" w:rsidRDefault="008D0731" w:rsidP="008D0731">
            <w:pPr>
              <w:jc w:val="both"/>
              <w:rPr>
                <w:sz w:val="22"/>
                <w:szCs w:val="22"/>
              </w:rPr>
            </w:pPr>
          </w:p>
        </w:tc>
      </w:tr>
      <w:tr w:rsidR="008D0731" w:rsidRPr="00F97720" w14:paraId="3BC9E262" w14:textId="77777777" w:rsidTr="008D0731">
        <w:trPr>
          <w:trHeight w:val="252"/>
        </w:trPr>
        <w:tc>
          <w:tcPr>
            <w:tcW w:w="631" w:type="dxa"/>
            <w:tcBorders>
              <w:top w:val="single" w:sz="4" w:space="0" w:color="auto"/>
              <w:left w:val="single" w:sz="4" w:space="0" w:color="auto"/>
              <w:bottom w:val="single" w:sz="4" w:space="0" w:color="auto"/>
              <w:right w:val="single" w:sz="4" w:space="0" w:color="auto"/>
            </w:tcBorders>
          </w:tcPr>
          <w:p w14:paraId="6AC9441F" w14:textId="25B70F77" w:rsidR="008D0731" w:rsidRPr="00F97720" w:rsidRDefault="008D0731" w:rsidP="008D0731">
            <w:pPr>
              <w:jc w:val="center"/>
              <w:rPr>
                <w:sz w:val="22"/>
                <w:szCs w:val="22"/>
              </w:rPr>
            </w:pPr>
            <w:r w:rsidRPr="00F97720">
              <w:rPr>
                <w:sz w:val="22"/>
                <w:szCs w:val="22"/>
              </w:rPr>
              <w:t>43</w:t>
            </w:r>
          </w:p>
        </w:tc>
        <w:tc>
          <w:tcPr>
            <w:tcW w:w="3764" w:type="dxa"/>
            <w:tcBorders>
              <w:top w:val="single" w:sz="4" w:space="0" w:color="auto"/>
              <w:left w:val="single" w:sz="4" w:space="0" w:color="auto"/>
              <w:bottom w:val="single" w:sz="4" w:space="0" w:color="auto"/>
              <w:right w:val="single" w:sz="4" w:space="0" w:color="auto"/>
            </w:tcBorders>
          </w:tcPr>
          <w:p w14:paraId="46474396" w14:textId="7AD90332" w:rsidR="008D0731" w:rsidRPr="00F97720" w:rsidRDefault="008D0731" w:rsidP="008D0731">
            <w:pPr>
              <w:tabs>
                <w:tab w:val="left" w:pos="3491"/>
              </w:tabs>
              <w:jc w:val="center"/>
              <w:rPr>
                <w:sz w:val="22"/>
                <w:szCs w:val="22"/>
              </w:rPr>
            </w:pPr>
            <w:r w:rsidRPr="00F97720">
              <w:rPr>
                <w:sz w:val="22"/>
                <w:szCs w:val="22"/>
              </w:rPr>
              <w:t>Фотобумага глянцевая А4</w:t>
            </w:r>
          </w:p>
        </w:tc>
        <w:tc>
          <w:tcPr>
            <w:tcW w:w="1984" w:type="dxa"/>
            <w:vMerge/>
            <w:vAlign w:val="center"/>
          </w:tcPr>
          <w:p w14:paraId="36F8A1BE" w14:textId="77777777" w:rsidR="008D0731" w:rsidRPr="00F97720" w:rsidRDefault="008D0731" w:rsidP="008D0731">
            <w:pPr>
              <w:jc w:val="center"/>
              <w:rPr>
                <w:b/>
                <w:iCs/>
                <w:sz w:val="22"/>
                <w:szCs w:val="22"/>
              </w:rPr>
            </w:pPr>
          </w:p>
        </w:tc>
        <w:tc>
          <w:tcPr>
            <w:tcW w:w="2127" w:type="dxa"/>
            <w:vMerge/>
            <w:shd w:val="clear" w:color="auto" w:fill="auto"/>
            <w:vAlign w:val="center"/>
          </w:tcPr>
          <w:p w14:paraId="7B61BE1A" w14:textId="77777777" w:rsidR="008D0731" w:rsidRPr="00F97720" w:rsidRDefault="008D0731" w:rsidP="008D0731">
            <w:pPr>
              <w:jc w:val="center"/>
              <w:rPr>
                <w:sz w:val="22"/>
                <w:szCs w:val="22"/>
              </w:rPr>
            </w:pPr>
          </w:p>
        </w:tc>
        <w:tc>
          <w:tcPr>
            <w:tcW w:w="2693" w:type="dxa"/>
            <w:vMerge/>
            <w:vAlign w:val="center"/>
          </w:tcPr>
          <w:p w14:paraId="6FC6E19B" w14:textId="77777777" w:rsidR="008D0731" w:rsidRPr="00F97720" w:rsidRDefault="008D0731" w:rsidP="008D0731">
            <w:pPr>
              <w:jc w:val="both"/>
              <w:rPr>
                <w:sz w:val="22"/>
                <w:szCs w:val="22"/>
              </w:rPr>
            </w:pPr>
          </w:p>
        </w:tc>
      </w:tr>
      <w:tr w:rsidR="008D0731" w:rsidRPr="00F97720" w14:paraId="4A403B63" w14:textId="77777777" w:rsidTr="008D0731">
        <w:trPr>
          <w:trHeight w:val="219"/>
        </w:trPr>
        <w:tc>
          <w:tcPr>
            <w:tcW w:w="631" w:type="dxa"/>
            <w:tcBorders>
              <w:top w:val="single" w:sz="4" w:space="0" w:color="auto"/>
              <w:left w:val="single" w:sz="4" w:space="0" w:color="auto"/>
              <w:bottom w:val="single" w:sz="4" w:space="0" w:color="auto"/>
              <w:right w:val="single" w:sz="4" w:space="0" w:color="auto"/>
            </w:tcBorders>
          </w:tcPr>
          <w:p w14:paraId="4AFE92CE" w14:textId="725C937E" w:rsidR="008D0731" w:rsidRPr="00F97720" w:rsidRDefault="008D0731" w:rsidP="008D0731">
            <w:pPr>
              <w:jc w:val="center"/>
              <w:rPr>
                <w:sz w:val="22"/>
                <w:szCs w:val="22"/>
              </w:rPr>
            </w:pPr>
            <w:r w:rsidRPr="00F97720">
              <w:rPr>
                <w:sz w:val="22"/>
                <w:szCs w:val="22"/>
              </w:rPr>
              <w:t>44</w:t>
            </w:r>
          </w:p>
        </w:tc>
        <w:tc>
          <w:tcPr>
            <w:tcW w:w="3764" w:type="dxa"/>
            <w:tcBorders>
              <w:top w:val="single" w:sz="4" w:space="0" w:color="auto"/>
              <w:left w:val="single" w:sz="4" w:space="0" w:color="auto"/>
              <w:bottom w:val="single" w:sz="4" w:space="0" w:color="auto"/>
              <w:right w:val="single" w:sz="4" w:space="0" w:color="auto"/>
            </w:tcBorders>
          </w:tcPr>
          <w:p w14:paraId="2352D46F" w14:textId="64932C34" w:rsidR="008D0731" w:rsidRPr="00F97720" w:rsidRDefault="008D0731" w:rsidP="008D0731">
            <w:pPr>
              <w:tabs>
                <w:tab w:val="left" w:pos="3491"/>
              </w:tabs>
              <w:jc w:val="center"/>
              <w:rPr>
                <w:sz w:val="22"/>
                <w:szCs w:val="22"/>
              </w:rPr>
            </w:pPr>
            <w:r w:rsidRPr="00F97720">
              <w:rPr>
                <w:sz w:val="22"/>
                <w:szCs w:val="22"/>
              </w:rPr>
              <w:t>Лоток горизонтальный 3 отделения</w:t>
            </w:r>
          </w:p>
        </w:tc>
        <w:tc>
          <w:tcPr>
            <w:tcW w:w="1984" w:type="dxa"/>
            <w:vMerge/>
            <w:vAlign w:val="center"/>
          </w:tcPr>
          <w:p w14:paraId="3BAC79DF" w14:textId="77777777" w:rsidR="008D0731" w:rsidRPr="00F97720" w:rsidRDefault="008D0731" w:rsidP="008D0731">
            <w:pPr>
              <w:jc w:val="center"/>
              <w:rPr>
                <w:b/>
                <w:iCs/>
                <w:sz w:val="22"/>
                <w:szCs w:val="22"/>
              </w:rPr>
            </w:pPr>
          </w:p>
        </w:tc>
        <w:tc>
          <w:tcPr>
            <w:tcW w:w="2127" w:type="dxa"/>
            <w:vMerge/>
            <w:shd w:val="clear" w:color="auto" w:fill="auto"/>
            <w:vAlign w:val="center"/>
          </w:tcPr>
          <w:p w14:paraId="62CC27CB" w14:textId="77777777" w:rsidR="008D0731" w:rsidRPr="00F97720" w:rsidRDefault="008D0731" w:rsidP="008D0731">
            <w:pPr>
              <w:jc w:val="center"/>
              <w:rPr>
                <w:sz w:val="22"/>
                <w:szCs w:val="22"/>
              </w:rPr>
            </w:pPr>
          </w:p>
        </w:tc>
        <w:tc>
          <w:tcPr>
            <w:tcW w:w="2693" w:type="dxa"/>
            <w:vMerge/>
            <w:vAlign w:val="center"/>
          </w:tcPr>
          <w:p w14:paraId="4D1F7109" w14:textId="77777777" w:rsidR="008D0731" w:rsidRPr="00F97720" w:rsidRDefault="008D0731" w:rsidP="008D0731">
            <w:pPr>
              <w:jc w:val="both"/>
              <w:rPr>
                <w:sz w:val="22"/>
                <w:szCs w:val="22"/>
              </w:rPr>
            </w:pPr>
          </w:p>
        </w:tc>
      </w:tr>
      <w:tr w:rsidR="008D0731" w:rsidRPr="00F97720" w14:paraId="74A0C13F" w14:textId="77777777" w:rsidTr="008D0731">
        <w:trPr>
          <w:trHeight w:val="305"/>
        </w:trPr>
        <w:tc>
          <w:tcPr>
            <w:tcW w:w="631" w:type="dxa"/>
            <w:tcBorders>
              <w:top w:val="single" w:sz="4" w:space="0" w:color="auto"/>
              <w:left w:val="single" w:sz="4" w:space="0" w:color="auto"/>
              <w:bottom w:val="single" w:sz="4" w:space="0" w:color="auto"/>
              <w:right w:val="single" w:sz="4" w:space="0" w:color="auto"/>
            </w:tcBorders>
          </w:tcPr>
          <w:p w14:paraId="1D332BFE" w14:textId="334360C8" w:rsidR="008D0731" w:rsidRPr="00F97720" w:rsidRDefault="008D0731" w:rsidP="008D0731">
            <w:pPr>
              <w:jc w:val="center"/>
              <w:rPr>
                <w:sz w:val="22"/>
                <w:szCs w:val="22"/>
              </w:rPr>
            </w:pPr>
            <w:r w:rsidRPr="00F97720">
              <w:rPr>
                <w:sz w:val="22"/>
                <w:szCs w:val="22"/>
              </w:rPr>
              <w:t>45</w:t>
            </w:r>
          </w:p>
        </w:tc>
        <w:tc>
          <w:tcPr>
            <w:tcW w:w="3764" w:type="dxa"/>
            <w:tcBorders>
              <w:top w:val="single" w:sz="4" w:space="0" w:color="auto"/>
              <w:left w:val="single" w:sz="4" w:space="0" w:color="auto"/>
              <w:bottom w:val="single" w:sz="4" w:space="0" w:color="auto"/>
              <w:right w:val="single" w:sz="4" w:space="0" w:color="auto"/>
            </w:tcBorders>
          </w:tcPr>
          <w:p w14:paraId="4F2B7FBF" w14:textId="3AE4BA37" w:rsidR="008D0731" w:rsidRPr="00F97720" w:rsidRDefault="008D0731" w:rsidP="008D0731">
            <w:pPr>
              <w:tabs>
                <w:tab w:val="left" w:pos="3491"/>
              </w:tabs>
              <w:jc w:val="center"/>
              <w:rPr>
                <w:sz w:val="22"/>
                <w:szCs w:val="22"/>
              </w:rPr>
            </w:pPr>
            <w:r w:rsidRPr="00F97720">
              <w:rPr>
                <w:sz w:val="22"/>
                <w:szCs w:val="22"/>
              </w:rPr>
              <w:t>Бумага для ламинирования А4</w:t>
            </w:r>
          </w:p>
        </w:tc>
        <w:tc>
          <w:tcPr>
            <w:tcW w:w="1984" w:type="dxa"/>
            <w:vMerge/>
            <w:vAlign w:val="center"/>
          </w:tcPr>
          <w:p w14:paraId="52D09F5F" w14:textId="77777777" w:rsidR="008D0731" w:rsidRPr="00F97720" w:rsidRDefault="008D0731" w:rsidP="008D0731">
            <w:pPr>
              <w:jc w:val="center"/>
              <w:rPr>
                <w:b/>
                <w:iCs/>
                <w:sz w:val="22"/>
                <w:szCs w:val="22"/>
              </w:rPr>
            </w:pPr>
          </w:p>
        </w:tc>
        <w:tc>
          <w:tcPr>
            <w:tcW w:w="2127" w:type="dxa"/>
            <w:vMerge/>
            <w:shd w:val="clear" w:color="auto" w:fill="auto"/>
            <w:vAlign w:val="center"/>
          </w:tcPr>
          <w:p w14:paraId="287EE950" w14:textId="77777777" w:rsidR="008D0731" w:rsidRPr="00F97720" w:rsidRDefault="008D0731" w:rsidP="008D0731">
            <w:pPr>
              <w:jc w:val="center"/>
              <w:rPr>
                <w:sz w:val="22"/>
                <w:szCs w:val="22"/>
              </w:rPr>
            </w:pPr>
          </w:p>
        </w:tc>
        <w:tc>
          <w:tcPr>
            <w:tcW w:w="2693" w:type="dxa"/>
            <w:vMerge/>
            <w:vAlign w:val="center"/>
          </w:tcPr>
          <w:p w14:paraId="27C967D3" w14:textId="77777777" w:rsidR="008D0731" w:rsidRPr="00F97720" w:rsidRDefault="008D0731" w:rsidP="008D0731">
            <w:pPr>
              <w:jc w:val="both"/>
              <w:rPr>
                <w:sz w:val="22"/>
                <w:szCs w:val="22"/>
              </w:rPr>
            </w:pPr>
          </w:p>
        </w:tc>
      </w:tr>
      <w:tr w:rsidR="008D0731" w:rsidRPr="00F97720" w14:paraId="2F6B7055" w14:textId="77777777" w:rsidTr="008D0731">
        <w:trPr>
          <w:trHeight w:val="140"/>
        </w:trPr>
        <w:tc>
          <w:tcPr>
            <w:tcW w:w="631" w:type="dxa"/>
            <w:tcBorders>
              <w:top w:val="single" w:sz="4" w:space="0" w:color="auto"/>
              <w:left w:val="single" w:sz="4" w:space="0" w:color="auto"/>
              <w:bottom w:val="single" w:sz="4" w:space="0" w:color="auto"/>
              <w:right w:val="single" w:sz="4" w:space="0" w:color="auto"/>
            </w:tcBorders>
          </w:tcPr>
          <w:p w14:paraId="5622858C" w14:textId="73C8967C" w:rsidR="008D0731" w:rsidRPr="00F97720" w:rsidRDefault="008D0731" w:rsidP="008D0731">
            <w:pPr>
              <w:jc w:val="center"/>
              <w:rPr>
                <w:sz w:val="22"/>
                <w:szCs w:val="22"/>
              </w:rPr>
            </w:pPr>
            <w:r w:rsidRPr="00F97720">
              <w:rPr>
                <w:sz w:val="22"/>
                <w:szCs w:val="22"/>
              </w:rPr>
              <w:t>46</w:t>
            </w:r>
          </w:p>
        </w:tc>
        <w:tc>
          <w:tcPr>
            <w:tcW w:w="3764" w:type="dxa"/>
            <w:tcBorders>
              <w:top w:val="single" w:sz="4" w:space="0" w:color="auto"/>
              <w:left w:val="single" w:sz="4" w:space="0" w:color="auto"/>
              <w:bottom w:val="single" w:sz="4" w:space="0" w:color="auto"/>
              <w:right w:val="single" w:sz="4" w:space="0" w:color="auto"/>
            </w:tcBorders>
          </w:tcPr>
          <w:p w14:paraId="056A28D9" w14:textId="71421053" w:rsidR="008D0731" w:rsidRPr="00F97720" w:rsidRDefault="008D0731" w:rsidP="008D0731">
            <w:pPr>
              <w:tabs>
                <w:tab w:val="left" w:pos="3491"/>
              </w:tabs>
              <w:jc w:val="center"/>
              <w:rPr>
                <w:sz w:val="22"/>
                <w:szCs w:val="22"/>
              </w:rPr>
            </w:pPr>
            <w:r w:rsidRPr="00F97720">
              <w:rPr>
                <w:sz w:val="22"/>
                <w:szCs w:val="22"/>
              </w:rPr>
              <w:t xml:space="preserve">Пластилин </w:t>
            </w:r>
          </w:p>
        </w:tc>
        <w:tc>
          <w:tcPr>
            <w:tcW w:w="1984" w:type="dxa"/>
            <w:vMerge/>
            <w:vAlign w:val="center"/>
          </w:tcPr>
          <w:p w14:paraId="54ADD044" w14:textId="77777777" w:rsidR="008D0731" w:rsidRPr="00F97720" w:rsidRDefault="008D0731" w:rsidP="008D0731">
            <w:pPr>
              <w:jc w:val="center"/>
              <w:rPr>
                <w:b/>
                <w:iCs/>
                <w:sz w:val="22"/>
                <w:szCs w:val="22"/>
              </w:rPr>
            </w:pPr>
          </w:p>
        </w:tc>
        <w:tc>
          <w:tcPr>
            <w:tcW w:w="2127" w:type="dxa"/>
            <w:vMerge/>
            <w:shd w:val="clear" w:color="auto" w:fill="auto"/>
            <w:vAlign w:val="center"/>
          </w:tcPr>
          <w:p w14:paraId="2B1BACD4" w14:textId="77777777" w:rsidR="008D0731" w:rsidRPr="00F97720" w:rsidRDefault="008D0731" w:rsidP="008D0731">
            <w:pPr>
              <w:jc w:val="center"/>
              <w:rPr>
                <w:sz w:val="22"/>
                <w:szCs w:val="22"/>
              </w:rPr>
            </w:pPr>
          </w:p>
        </w:tc>
        <w:tc>
          <w:tcPr>
            <w:tcW w:w="2693" w:type="dxa"/>
            <w:vMerge/>
            <w:vAlign w:val="center"/>
          </w:tcPr>
          <w:p w14:paraId="5FC1F89C" w14:textId="77777777" w:rsidR="008D0731" w:rsidRPr="00F97720" w:rsidRDefault="008D0731" w:rsidP="008D0731">
            <w:pPr>
              <w:jc w:val="both"/>
              <w:rPr>
                <w:sz w:val="22"/>
                <w:szCs w:val="22"/>
              </w:rPr>
            </w:pPr>
          </w:p>
        </w:tc>
      </w:tr>
      <w:tr w:rsidR="008D0731" w:rsidRPr="00F97720" w14:paraId="1CAA4484" w14:textId="77777777" w:rsidTr="008D0731">
        <w:trPr>
          <w:trHeight w:val="281"/>
        </w:trPr>
        <w:tc>
          <w:tcPr>
            <w:tcW w:w="631" w:type="dxa"/>
            <w:tcBorders>
              <w:top w:val="single" w:sz="4" w:space="0" w:color="auto"/>
              <w:left w:val="single" w:sz="4" w:space="0" w:color="auto"/>
              <w:bottom w:val="single" w:sz="4" w:space="0" w:color="auto"/>
              <w:right w:val="single" w:sz="4" w:space="0" w:color="auto"/>
            </w:tcBorders>
          </w:tcPr>
          <w:p w14:paraId="47C149CA" w14:textId="0E7934F8" w:rsidR="008D0731" w:rsidRPr="00F97720" w:rsidRDefault="008D0731" w:rsidP="008D0731">
            <w:pPr>
              <w:jc w:val="center"/>
              <w:rPr>
                <w:sz w:val="22"/>
                <w:szCs w:val="22"/>
              </w:rPr>
            </w:pPr>
            <w:r w:rsidRPr="00F97720">
              <w:rPr>
                <w:sz w:val="22"/>
                <w:szCs w:val="22"/>
              </w:rPr>
              <w:t>47</w:t>
            </w:r>
          </w:p>
        </w:tc>
        <w:tc>
          <w:tcPr>
            <w:tcW w:w="3764" w:type="dxa"/>
            <w:tcBorders>
              <w:top w:val="single" w:sz="4" w:space="0" w:color="auto"/>
              <w:left w:val="single" w:sz="4" w:space="0" w:color="auto"/>
              <w:bottom w:val="single" w:sz="4" w:space="0" w:color="auto"/>
              <w:right w:val="single" w:sz="4" w:space="0" w:color="auto"/>
            </w:tcBorders>
          </w:tcPr>
          <w:p w14:paraId="5D38AD36" w14:textId="5AF1C876" w:rsidR="008D0731" w:rsidRPr="00F97720" w:rsidRDefault="008D0731" w:rsidP="008D0731">
            <w:pPr>
              <w:tabs>
                <w:tab w:val="left" w:pos="3491"/>
              </w:tabs>
              <w:jc w:val="center"/>
              <w:rPr>
                <w:sz w:val="22"/>
                <w:szCs w:val="22"/>
              </w:rPr>
            </w:pPr>
            <w:r w:rsidRPr="00F97720">
              <w:rPr>
                <w:sz w:val="22"/>
                <w:szCs w:val="22"/>
              </w:rPr>
              <w:t>Фломастеры</w:t>
            </w:r>
          </w:p>
        </w:tc>
        <w:tc>
          <w:tcPr>
            <w:tcW w:w="1984" w:type="dxa"/>
            <w:vMerge/>
            <w:vAlign w:val="center"/>
          </w:tcPr>
          <w:p w14:paraId="6259E0DC" w14:textId="77777777" w:rsidR="008D0731" w:rsidRPr="00F97720" w:rsidRDefault="008D0731" w:rsidP="008D0731">
            <w:pPr>
              <w:jc w:val="center"/>
              <w:rPr>
                <w:b/>
                <w:iCs/>
                <w:sz w:val="22"/>
                <w:szCs w:val="22"/>
              </w:rPr>
            </w:pPr>
          </w:p>
        </w:tc>
        <w:tc>
          <w:tcPr>
            <w:tcW w:w="2127" w:type="dxa"/>
            <w:vMerge/>
            <w:shd w:val="clear" w:color="auto" w:fill="auto"/>
            <w:vAlign w:val="center"/>
          </w:tcPr>
          <w:p w14:paraId="2D143582" w14:textId="77777777" w:rsidR="008D0731" w:rsidRPr="00F97720" w:rsidRDefault="008D0731" w:rsidP="008D0731">
            <w:pPr>
              <w:jc w:val="center"/>
              <w:rPr>
                <w:sz w:val="22"/>
                <w:szCs w:val="22"/>
              </w:rPr>
            </w:pPr>
          </w:p>
        </w:tc>
        <w:tc>
          <w:tcPr>
            <w:tcW w:w="2693" w:type="dxa"/>
            <w:vMerge/>
            <w:vAlign w:val="center"/>
          </w:tcPr>
          <w:p w14:paraId="7B55910B" w14:textId="77777777" w:rsidR="008D0731" w:rsidRPr="00F97720" w:rsidRDefault="008D0731" w:rsidP="008D0731">
            <w:pPr>
              <w:jc w:val="both"/>
              <w:rPr>
                <w:sz w:val="22"/>
                <w:szCs w:val="22"/>
              </w:rPr>
            </w:pPr>
          </w:p>
        </w:tc>
      </w:tr>
      <w:tr w:rsidR="008D0731" w:rsidRPr="00F97720" w14:paraId="4610BCDC" w14:textId="77777777" w:rsidTr="008D0731">
        <w:trPr>
          <w:trHeight w:val="258"/>
        </w:trPr>
        <w:tc>
          <w:tcPr>
            <w:tcW w:w="631" w:type="dxa"/>
            <w:tcBorders>
              <w:top w:val="single" w:sz="4" w:space="0" w:color="auto"/>
              <w:left w:val="single" w:sz="4" w:space="0" w:color="auto"/>
              <w:bottom w:val="single" w:sz="4" w:space="0" w:color="auto"/>
              <w:right w:val="single" w:sz="4" w:space="0" w:color="auto"/>
            </w:tcBorders>
          </w:tcPr>
          <w:p w14:paraId="4B13369F" w14:textId="08A443D1" w:rsidR="008D0731" w:rsidRPr="00F97720" w:rsidRDefault="008D0731" w:rsidP="008D0731">
            <w:pPr>
              <w:jc w:val="center"/>
              <w:rPr>
                <w:sz w:val="22"/>
                <w:szCs w:val="22"/>
              </w:rPr>
            </w:pPr>
            <w:r w:rsidRPr="00F97720">
              <w:rPr>
                <w:sz w:val="22"/>
                <w:szCs w:val="22"/>
              </w:rPr>
              <w:t>48</w:t>
            </w:r>
          </w:p>
        </w:tc>
        <w:tc>
          <w:tcPr>
            <w:tcW w:w="3764" w:type="dxa"/>
            <w:tcBorders>
              <w:top w:val="single" w:sz="4" w:space="0" w:color="auto"/>
              <w:left w:val="single" w:sz="4" w:space="0" w:color="auto"/>
              <w:bottom w:val="single" w:sz="4" w:space="0" w:color="auto"/>
              <w:right w:val="single" w:sz="4" w:space="0" w:color="auto"/>
            </w:tcBorders>
          </w:tcPr>
          <w:p w14:paraId="3B235438" w14:textId="20CA6073" w:rsidR="008D0731" w:rsidRPr="00F97720" w:rsidRDefault="008D0731" w:rsidP="008D0731">
            <w:pPr>
              <w:tabs>
                <w:tab w:val="left" w:pos="3491"/>
              </w:tabs>
              <w:jc w:val="center"/>
              <w:rPr>
                <w:sz w:val="22"/>
                <w:szCs w:val="22"/>
              </w:rPr>
            </w:pPr>
            <w:r w:rsidRPr="00F97720">
              <w:rPr>
                <w:sz w:val="22"/>
                <w:szCs w:val="22"/>
              </w:rPr>
              <w:t>Гуашь</w:t>
            </w:r>
          </w:p>
        </w:tc>
        <w:tc>
          <w:tcPr>
            <w:tcW w:w="1984" w:type="dxa"/>
            <w:vMerge/>
            <w:vAlign w:val="center"/>
          </w:tcPr>
          <w:p w14:paraId="5562B5BE" w14:textId="77777777" w:rsidR="008D0731" w:rsidRPr="00F97720" w:rsidRDefault="008D0731" w:rsidP="008D0731">
            <w:pPr>
              <w:jc w:val="center"/>
              <w:rPr>
                <w:b/>
                <w:iCs/>
                <w:sz w:val="22"/>
                <w:szCs w:val="22"/>
              </w:rPr>
            </w:pPr>
          </w:p>
        </w:tc>
        <w:tc>
          <w:tcPr>
            <w:tcW w:w="2127" w:type="dxa"/>
            <w:vMerge/>
            <w:shd w:val="clear" w:color="auto" w:fill="auto"/>
            <w:vAlign w:val="center"/>
          </w:tcPr>
          <w:p w14:paraId="46E32C37" w14:textId="77777777" w:rsidR="008D0731" w:rsidRPr="00F97720" w:rsidRDefault="008D0731" w:rsidP="008D0731">
            <w:pPr>
              <w:jc w:val="center"/>
              <w:rPr>
                <w:sz w:val="22"/>
                <w:szCs w:val="22"/>
              </w:rPr>
            </w:pPr>
          </w:p>
        </w:tc>
        <w:tc>
          <w:tcPr>
            <w:tcW w:w="2693" w:type="dxa"/>
            <w:vMerge/>
            <w:vAlign w:val="center"/>
          </w:tcPr>
          <w:p w14:paraId="14240CEE" w14:textId="77777777" w:rsidR="008D0731" w:rsidRPr="00F97720" w:rsidRDefault="008D0731" w:rsidP="008D0731">
            <w:pPr>
              <w:jc w:val="both"/>
              <w:rPr>
                <w:sz w:val="22"/>
                <w:szCs w:val="22"/>
              </w:rPr>
            </w:pPr>
          </w:p>
        </w:tc>
      </w:tr>
      <w:tr w:rsidR="008D0731" w:rsidRPr="00F97720" w14:paraId="60B4A669" w14:textId="77777777" w:rsidTr="008D0731">
        <w:trPr>
          <w:trHeight w:val="275"/>
        </w:trPr>
        <w:tc>
          <w:tcPr>
            <w:tcW w:w="631" w:type="dxa"/>
            <w:tcBorders>
              <w:top w:val="single" w:sz="4" w:space="0" w:color="auto"/>
              <w:left w:val="single" w:sz="4" w:space="0" w:color="auto"/>
              <w:bottom w:val="single" w:sz="4" w:space="0" w:color="auto"/>
              <w:right w:val="single" w:sz="4" w:space="0" w:color="auto"/>
            </w:tcBorders>
          </w:tcPr>
          <w:p w14:paraId="346176B5" w14:textId="0EE2E61C" w:rsidR="008D0731" w:rsidRPr="00F97720" w:rsidRDefault="008D0731" w:rsidP="008D0731">
            <w:pPr>
              <w:jc w:val="center"/>
              <w:rPr>
                <w:sz w:val="22"/>
                <w:szCs w:val="22"/>
              </w:rPr>
            </w:pPr>
            <w:r w:rsidRPr="00F97720">
              <w:rPr>
                <w:sz w:val="22"/>
                <w:szCs w:val="22"/>
              </w:rPr>
              <w:t>49</w:t>
            </w:r>
          </w:p>
        </w:tc>
        <w:tc>
          <w:tcPr>
            <w:tcW w:w="3764" w:type="dxa"/>
            <w:tcBorders>
              <w:top w:val="single" w:sz="4" w:space="0" w:color="auto"/>
              <w:left w:val="single" w:sz="4" w:space="0" w:color="auto"/>
              <w:bottom w:val="single" w:sz="4" w:space="0" w:color="auto"/>
              <w:right w:val="single" w:sz="4" w:space="0" w:color="auto"/>
            </w:tcBorders>
          </w:tcPr>
          <w:p w14:paraId="1A13D619" w14:textId="31A27AD8" w:rsidR="008D0731" w:rsidRPr="00F97720" w:rsidRDefault="008D0731" w:rsidP="008D0731">
            <w:pPr>
              <w:tabs>
                <w:tab w:val="left" w:pos="3491"/>
              </w:tabs>
              <w:jc w:val="center"/>
              <w:rPr>
                <w:sz w:val="22"/>
                <w:szCs w:val="22"/>
              </w:rPr>
            </w:pPr>
            <w:r w:rsidRPr="00F97720">
              <w:rPr>
                <w:sz w:val="22"/>
                <w:szCs w:val="22"/>
              </w:rPr>
              <w:t xml:space="preserve">Цветная бумага </w:t>
            </w:r>
          </w:p>
        </w:tc>
        <w:tc>
          <w:tcPr>
            <w:tcW w:w="1984" w:type="dxa"/>
            <w:vMerge/>
            <w:vAlign w:val="center"/>
          </w:tcPr>
          <w:p w14:paraId="0609367B" w14:textId="77777777" w:rsidR="008D0731" w:rsidRPr="00F97720" w:rsidRDefault="008D0731" w:rsidP="008D0731">
            <w:pPr>
              <w:jc w:val="center"/>
              <w:rPr>
                <w:b/>
                <w:iCs/>
                <w:sz w:val="22"/>
                <w:szCs w:val="22"/>
              </w:rPr>
            </w:pPr>
          </w:p>
        </w:tc>
        <w:tc>
          <w:tcPr>
            <w:tcW w:w="2127" w:type="dxa"/>
            <w:vMerge/>
            <w:shd w:val="clear" w:color="auto" w:fill="auto"/>
            <w:vAlign w:val="center"/>
          </w:tcPr>
          <w:p w14:paraId="2A7BC568" w14:textId="77777777" w:rsidR="008D0731" w:rsidRPr="00F97720" w:rsidRDefault="008D0731" w:rsidP="008D0731">
            <w:pPr>
              <w:jc w:val="center"/>
              <w:rPr>
                <w:sz w:val="22"/>
                <w:szCs w:val="22"/>
              </w:rPr>
            </w:pPr>
          </w:p>
        </w:tc>
        <w:tc>
          <w:tcPr>
            <w:tcW w:w="2693" w:type="dxa"/>
            <w:vMerge/>
            <w:vAlign w:val="center"/>
          </w:tcPr>
          <w:p w14:paraId="6950ED83" w14:textId="77777777" w:rsidR="008D0731" w:rsidRPr="00F97720" w:rsidRDefault="008D0731" w:rsidP="008D0731">
            <w:pPr>
              <w:jc w:val="both"/>
              <w:rPr>
                <w:sz w:val="22"/>
                <w:szCs w:val="22"/>
              </w:rPr>
            </w:pPr>
          </w:p>
        </w:tc>
      </w:tr>
      <w:tr w:rsidR="008D0731" w:rsidRPr="00F97720" w14:paraId="7EA90C0E" w14:textId="77777777" w:rsidTr="008D0731">
        <w:trPr>
          <w:trHeight w:val="279"/>
        </w:trPr>
        <w:tc>
          <w:tcPr>
            <w:tcW w:w="631" w:type="dxa"/>
            <w:tcBorders>
              <w:top w:val="single" w:sz="4" w:space="0" w:color="auto"/>
              <w:left w:val="single" w:sz="4" w:space="0" w:color="auto"/>
              <w:bottom w:val="single" w:sz="4" w:space="0" w:color="auto"/>
              <w:right w:val="single" w:sz="4" w:space="0" w:color="auto"/>
            </w:tcBorders>
          </w:tcPr>
          <w:p w14:paraId="0D60F299" w14:textId="414F6C90" w:rsidR="008D0731" w:rsidRPr="00F97720" w:rsidRDefault="008D0731" w:rsidP="008D0731">
            <w:pPr>
              <w:jc w:val="center"/>
              <w:rPr>
                <w:sz w:val="22"/>
                <w:szCs w:val="22"/>
              </w:rPr>
            </w:pPr>
            <w:r w:rsidRPr="00F97720">
              <w:rPr>
                <w:sz w:val="22"/>
                <w:szCs w:val="22"/>
              </w:rPr>
              <w:t>50</w:t>
            </w:r>
          </w:p>
        </w:tc>
        <w:tc>
          <w:tcPr>
            <w:tcW w:w="3764" w:type="dxa"/>
            <w:tcBorders>
              <w:top w:val="single" w:sz="4" w:space="0" w:color="auto"/>
              <w:left w:val="single" w:sz="4" w:space="0" w:color="auto"/>
              <w:bottom w:val="single" w:sz="4" w:space="0" w:color="auto"/>
              <w:right w:val="single" w:sz="4" w:space="0" w:color="auto"/>
            </w:tcBorders>
          </w:tcPr>
          <w:p w14:paraId="5B479300" w14:textId="1F049DB7" w:rsidR="008D0731" w:rsidRPr="00F97720" w:rsidRDefault="008D0731" w:rsidP="008D0731">
            <w:pPr>
              <w:tabs>
                <w:tab w:val="left" w:pos="3491"/>
              </w:tabs>
              <w:jc w:val="center"/>
              <w:rPr>
                <w:sz w:val="22"/>
                <w:szCs w:val="22"/>
              </w:rPr>
            </w:pPr>
            <w:r w:rsidRPr="00F97720">
              <w:rPr>
                <w:sz w:val="22"/>
                <w:szCs w:val="22"/>
              </w:rPr>
              <w:t>Планшет для бумаг</w:t>
            </w:r>
          </w:p>
        </w:tc>
        <w:tc>
          <w:tcPr>
            <w:tcW w:w="1984" w:type="dxa"/>
            <w:vMerge/>
            <w:vAlign w:val="center"/>
          </w:tcPr>
          <w:p w14:paraId="63DF4269" w14:textId="77777777" w:rsidR="008D0731" w:rsidRPr="00F97720" w:rsidRDefault="008D0731" w:rsidP="008D0731">
            <w:pPr>
              <w:jc w:val="center"/>
              <w:rPr>
                <w:b/>
                <w:iCs/>
                <w:sz w:val="22"/>
                <w:szCs w:val="22"/>
              </w:rPr>
            </w:pPr>
          </w:p>
        </w:tc>
        <w:tc>
          <w:tcPr>
            <w:tcW w:w="2127" w:type="dxa"/>
            <w:vMerge/>
            <w:shd w:val="clear" w:color="auto" w:fill="auto"/>
            <w:vAlign w:val="center"/>
          </w:tcPr>
          <w:p w14:paraId="0703A711" w14:textId="77777777" w:rsidR="008D0731" w:rsidRPr="00F97720" w:rsidRDefault="008D0731" w:rsidP="008D0731">
            <w:pPr>
              <w:jc w:val="center"/>
              <w:rPr>
                <w:sz w:val="22"/>
                <w:szCs w:val="22"/>
              </w:rPr>
            </w:pPr>
          </w:p>
        </w:tc>
        <w:tc>
          <w:tcPr>
            <w:tcW w:w="2693" w:type="dxa"/>
            <w:vMerge/>
            <w:vAlign w:val="center"/>
          </w:tcPr>
          <w:p w14:paraId="322CE063" w14:textId="77777777" w:rsidR="008D0731" w:rsidRPr="00F97720" w:rsidRDefault="008D0731" w:rsidP="008D0731">
            <w:pPr>
              <w:jc w:val="both"/>
              <w:rPr>
                <w:sz w:val="22"/>
                <w:szCs w:val="22"/>
              </w:rPr>
            </w:pPr>
          </w:p>
        </w:tc>
      </w:tr>
      <w:tr w:rsidR="008D0731" w:rsidRPr="00F97720" w14:paraId="3B284B96" w14:textId="77777777" w:rsidTr="008D0731">
        <w:trPr>
          <w:trHeight w:val="220"/>
        </w:trPr>
        <w:tc>
          <w:tcPr>
            <w:tcW w:w="631" w:type="dxa"/>
            <w:tcBorders>
              <w:top w:val="single" w:sz="4" w:space="0" w:color="auto"/>
              <w:left w:val="single" w:sz="4" w:space="0" w:color="auto"/>
              <w:bottom w:val="single" w:sz="4" w:space="0" w:color="auto"/>
              <w:right w:val="single" w:sz="4" w:space="0" w:color="auto"/>
            </w:tcBorders>
          </w:tcPr>
          <w:p w14:paraId="364069FA" w14:textId="0F234150" w:rsidR="008D0731" w:rsidRPr="00F97720" w:rsidRDefault="008D0731" w:rsidP="008D0731">
            <w:pPr>
              <w:jc w:val="center"/>
              <w:rPr>
                <w:sz w:val="22"/>
                <w:szCs w:val="22"/>
              </w:rPr>
            </w:pPr>
            <w:r w:rsidRPr="00F97720">
              <w:rPr>
                <w:sz w:val="22"/>
                <w:szCs w:val="22"/>
              </w:rPr>
              <w:t>51</w:t>
            </w:r>
          </w:p>
        </w:tc>
        <w:tc>
          <w:tcPr>
            <w:tcW w:w="3764" w:type="dxa"/>
            <w:tcBorders>
              <w:top w:val="single" w:sz="4" w:space="0" w:color="auto"/>
              <w:left w:val="single" w:sz="4" w:space="0" w:color="auto"/>
              <w:bottom w:val="single" w:sz="4" w:space="0" w:color="auto"/>
              <w:right w:val="single" w:sz="4" w:space="0" w:color="auto"/>
            </w:tcBorders>
          </w:tcPr>
          <w:p w14:paraId="602E5D15" w14:textId="568D46A5" w:rsidR="008D0731" w:rsidRPr="00F97720" w:rsidRDefault="008D0731" w:rsidP="008D0731">
            <w:pPr>
              <w:tabs>
                <w:tab w:val="left" w:pos="3491"/>
              </w:tabs>
              <w:jc w:val="center"/>
              <w:rPr>
                <w:sz w:val="22"/>
                <w:szCs w:val="22"/>
              </w:rPr>
            </w:pPr>
            <w:r w:rsidRPr="00F97720">
              <w:rPr>
                <w:sz w:val="22"/>
                <w:szCs w:val="22"/>
              </w:rPr>
              <w:t xml:space="preserve">Лоток горизонтальный для бумаг </w:t>
            </w:r>
          </w:p>
        </w:tc>
        <w:tc>
          <w:tcPr>
            <w:tcW w:w="1984" w:type="dxa"/>
            <w:vMerge/>
            <w:vAlign w:val="center"/>
          </w:tcPr>
          <w:p w14:paraId="6DB5D07C" w14:textId="77777777" w:rsidR="008D0731" w:rsidRPr="00F97720" w:rsidRDefault="008D0731" w:rsidP="008D0731">
            <w:pPr>
              <w:jc w:val="center"/>
              <w:rPr>
                <w:b/>
                <w:iCs/>
                <w:sz w:val="22"/>
                <w:szCs w:val="22"/>
              </w:rPr>
            </w:pPr>
          </w:p>
        </w:tc>
        <w:tc>
          <w:tcPr>
            <w:tcW w:w="2127" w:type="dxa"/>
            <w:vMerge/>
            <w:shd w:val="clear" w:color="auto" w:fill="auto"/>
            <w:vAlign w:val="center"/>
          </w:tcPr>
          <w:p w14:paraId="730C076D" w14:textId="77777777" w:rsidR="008D0731" w:rsidRPr="00F97720" w:rsidRDefault="008D0731" w:rsidP="008D0731">
            <w:pPr>
              <w:jc w:val="center"/>
              <w:rPr>
                <w:sz w:val="22"/>
                <w:szCs w:val="22"/>
              </w:rPr>
            </w:pPr>
          </w:p>
        </w:tc>
        <w:tc>
          <w:tcPr>
            <w:tcW w:w="2693" w:type="dxa"/>
            <w:vMerge/>
            <w:vAlign w:val="center"/>
          </w:tcPr>
          <w:p w14:paraId="2F85CD78" w14:textId="77777777" w:rsidR="008D0731" w:rsidRPr="00F97720" w:rsidRDefault="008D0731" w:rsidP="008D0731">
            <w:pPr>
              <w:jc w:val="both"/>
              <w:rPr>
                <w:sz w:val="22"/>
                <w:szCs w:val="22"/>
              </w:rPr>
            </w:pPr>
          </w:p>
        </w:tc>
      </w:tr>
      <w:tr w:rsidR="008D0731" w:rsidRPr="00F97720" w14:paraId="21135B38" w14:textId="77777777" w:rsidTr="008D0731">
        <w:trPr>
          <w:trHeight w:val="279"/>
        </w:trPr>
        <w:tc>
          <w:tcPr>
            <w:tcW w:w="631" w:type="dxa"/>
            <w:tcBorders>
              <w:top w:val="single" w:sz="4" w:space="0" w:color="auto"/>
              <w:left w:val="single" w:sz="4" w:space="0" w:color="auto"/>
              <w:bottom w:val="single" w:sz="4" w:space="0" w:color="auto"/>
              <w:right w:val="single" w:sz="4" w:space="0" w:color="auto"/>
            </w:tcBorders>
          </w:tcPr>
          <w:p w14:paraId="13E88EEA" w14:textId="497E2BE6" w:rsidR="008D0731" w:rsidRPr="00F97720" w:rsidRDefault="008D0731" w:rsidP="008D0731">
            <w:pPr>
              <w:jc w:val="center"/>
              <w:rPr>
                <w:sz w:val="22"/>
                <w:szCs w:val="22"/>
              </w:rPr>
            </w:pPr>
            <w:r w:rsidRPr="00F97720">
              <w:rPr>
                <w:sz w:val="22"/>
                <w:szCs w:val="22"/>
              </w:rPr>
              <w:t>52</w:t>
            </w:r>
          </w:p>
        </w:tc>
        <w:tc>
          <w:tcPr>
            <w:tcW w:w="3764" w:type="dxa"/>
            <w:tcBorders>
              <w:top w:val="single" w:sz="4" w:space="0" w:color="auto"/>
              <w:left w:val="single" w:sz="4" w:space="0" w:color="auto"/>
              <w:bottom w:val="single" w:sz="4" w:space="0" w:color="auto"/>
              <w:right w:val="single" w:sz="4" w:space="0" w:color="auto"/>
            </w:tcBorders>
          </w:tcPr>
          <w:p w14:paraId="5BBF5D2E" w14:textId="0866F9B0" w:rsidR="008D0731" w:rsidRPr="00F97720" w:rsidRDefault="008D0731" w:rsidP="008D0731">
            <w:pPr>
              <w:tabs>
                <w:tab w:val="left" w:pos="3491"/>
              </w:tabs>
              <w:jc w:val="center"/>
              <w:rPr>
                <w:sz w:val="22"/>
                <w:szCs w:val="22"/>
              </w:rPr>
            </w:pPr>
            <w:r w:rsidRPr="00F97720">
              <w:rPr>
                <w:sz w:val="22"/>
                <w:szCs w:val="22"/>
              </w:rPr>
              <w:t>Степлер большой</w:t>
            </w:r>
          </w:p>
        </w:tc>
        <w:tc>
          <w:tcPr>
            <w:tcW w:w="1984" w:type="dxa"/>
            <w:vMerge/>
            <w:vAlign w:val="center"/>
          </w:tcPr>
          <w:p w14:paraId="57669410" w14:textId="77777777" w:rsidR="008D0731" w:rsidRPr="00F97720" w:rsidRDefault="008D0731" w:rsidP="008D0731">
            <w:pPr>
              <w:jc w:val="center"/>
              <w:rPr>
                <w:b/>
                <w:iCs/>
                <w:sz w:val="22"/>
                <w:szCs w:val="22"/>
              </w:rPr>
            </w:pPr>
          </w:p>
        </w:tc>
        <w:tc>
          <w:tcPr>
            <w:tcW w:w="2127" w:type="dxa"/>
            <w:vMerge/>
            <w:shd w:val="clear" w:color="auto" w:fill="auto"/>
            <w:vAlign w:val="center"/>
          </w:tcPr>
          <w:p w14:paraId="154B084D" w14:textId="77777777" w:rsidR="008D0731" w:rsidRPr="00F97720" w:rsidRDefault="008D0731" w:rsidP="008D0731">
            <w:pPr>
              <w:jc w:val="center"/>
              <w:rPr>
                <w:sz w:val="22"/>
                <w:szCs w:val="22"/>
              </w:rPr>
            </w:pPr>
          </w:p>
        </w:tc>
        <w:tc>
          <w:tcPr>
            <w:tcW w:w="2693" w:type="dxa"/>
            <w:vMerge/>
            <w:vAlign w:val="center"/>
          </w:tcPr>
          <w:p w14:paraId="7A8A2751" w14:textId="77777777" w:rsidR="008D0731" w:rsidRPr="00F97720" w:rsidRDefault="008D0731" w:rsidP="008D0731">
            <w:pPr>
              <w:jc w:val="both"/>
              <w:rPr>
                <w:sz w:val="22"/>
                <w:szCs w:val="22"/>
              </w:rPr>
            </w:pPr>
          </w:p>
        </w:tc>
      </w:tr>
      <w:tr w:rsidR="008D0731" w:rsidRPr="00F97720" w14:paraId="50DA834E" w14:textId="77777777" w:rsidTr="008D0731">
        <w:trPr>
          <w:trHeight w:val="270"/>
        </w:trPr>
        <w:tc>
          <w:tcPr>
            <w:tcW w:w="631" w:type="dxa"/>
            <w:tcBorders>
              <w:top w:val="single" w:sz="4" w:space="0" w:color="auto"/>
              <w:left w:val="single" w:sz="4" w:space="0" w:color="auto"/>
              <w:bottom w:val="single" w:sz="4" w:space="0" w:color="auto"/>
              <w:right w:val="single" w:sz="4" w:space="0" w:color="auto"/>
            </w:tcBorders>
          </w:tcPr>
          <w:p w14:paraId="7E9F3281" w14:textId="2C98279E" w:rsidR="008D0731" w:rsidRPr="00F97720" w:rsidRDefault="008D0731" w:rsidP="008D0731">
            <w:pPr>
              <w:jc w:val="center"/>
              <w:rPr>
                <w:sz w:val="22"/>
                <w:szCs w:val="22"/>
              </w:rPr>
            </w:pPr>
            <w:r w:rsidRPr="00F97720">
              <w:rPr>
                <w:sz w:val="22"/>
                <w:szCs w:val="22"/>
              </w:rPr>
              <w:t>53</w:t>
            </w:r>
          </w:p>
        </w:tc>
        <w:tc>
          <w:tcPr>
            <w:tcW w:w="3764" w:type="dxa"/>
            <w:tcBorders>
              <w:top w:val="single" w:sz="4" w:space="0" w:color="auto"/>
              <w:left w:val="single" w:sz="4" w:space="0" w:color="auto"/>
              <w:bottom w:val="single" w:sz="4" w:space="0" w:color="auto"/>
              <w:right w:val="single" w:sz="4" w:space="0" w:color="auto"/>
            </w:tcBorders>
          </w:tcPr>
          <w:p w14:paraId="3C6183C9" w14:textId="6434AECA" w:rsidR="008D0731" w:rsidRPr="00F97720" w:rsidRDefault="008D0731" w:rsidP="008D0731">
            <w:pPr>
              <w:tabs>
                <w:tab w:val="left" w:pos="3491"/>
              </w:tabs>
              <w:jc w:val="center"/>
              <w:rPr>
                <w:sz w:val="22"/>
                <w:szCs w:val="22"/>
              </w:rPr>
            </w:pPr>
            <w:r w:rsidRPr="00F97720">
              <w:rPr>
                <w:sz w:val="22"/>
                <w:szCs w:val="22"/>
              </w:rPr>
              <w:t>Степлер средний</w:t>
            </w:r>
          </w:p>
        </w:tc>
        <w:tc>
          <w:tcPr>
            <w:tcW w:w="1984" w:type="dxa"/>
            <w:vMerge/>
            <w:vAlign w:val="center"/>
          </w:tcPr>
          <w:p w14:paraId="040998DB" w14:textId="77777777" w:rsidR="008D0731" w:rsidRPr="00F97720" w:rsidRDefault="008D0731" w:rsidP="008D0731">
            <w:pPr>
              <w:jc w:val="center"/>
              <w:rPr>
                <w:b/>
                <w:iCs/>
                <w:sz w:val="22"/>
                <w:szCs w:val="22"/>
              </w:rPr>
            </w:pPr>
          </w:p>
        </w:tc>
        <w:tc>
          <w:tcPr>
            <w:tcW w:w="2127" w:type="dxa"/>
            <w:vMerge/>
            <w:shd w:val="clear" w:color="auto" w:fill="auto"/>
            <w:vAlign w:val="center"/>
          </w:tcPr>
          <w:p w14:paraId="7F39AD12" w14:textId="77777777" w:rsidR="008D0731" w:rsidRPr="00F97720" w:rsidRDefault="008D0731" w:rsidP="008D0731">
            <w:pPr>
              <w:jc w:val="center"/>
              <w:rPr>
                <w:sz w:val="22"/>
                <w:szCs w:val="22"/>
              </w:rPr>
            </w:pPr>
          </w:p>
        </w:tc>
        <w:tc>
          <w:tcPr>
            <w:tcW w:w="2693" w:type="dxa"/>
            <w:vMerge/>
            <w:vAlign w:val="center"/>
          </w:tcPr>
          <w:p w14:paraId="62B18F7C" w14:textId="77777777" w:rsidR="008D0731" w:rsidRPr="00F97720" w:rsidRDefault="008D0731" w:rsidP="008D0731">
            <w:pPr>
              <w:jc w:val="both"/>
              <w:rPr>
                <w:sz w:val="22"/>
                <w:szCs w:val="22"/>
              </w:rPr>
            </w:pPr>
          </w:p>
        </w:tc>
      </w:tr>
      <w:tr w:rsidR="008D0731" w:rsidRPr="00F97720" w14:paraId="2DC4CC4E" w14:textId="77777777" w:rsidTr="008D0731">
        <w:trPr>
          <w:trHeight w:val="217"/>
        </w:trPr>
        <w:tc>
          <w:tcPr>
            <w:tcW w:w="631" w:type="dxa"/>
            <w:tcBorders>
              <w:top w:val="single" w:sz="4" w:space="0" w:color="auto"/>
              <w:left w:val="single" w:sz="4" w:space="0" w:color="auto"/>
              <w:bottom w:val="single" w:sz="4" w:space="0" w:color="auto"/>
              <w:right w:val="single" w:sz="4" w:space="0" w:color="auto"/>
            </w:tcBorders>
          </w:tcPr>
          <w:p w14:paraId="69EC1975" w14:textId="542265C8" w:rsidR="008D0731" w:rsidRPr="00F97720" w:rsidRDefault="008D0731" w:rsidP="008D0731">
            <w:pPr>
              <w:jc w:val="center"/>
              <w:rPr>
                <w:sz w:val="22"/>
                <w:szCs w:val="22"/>
              </w:rPr>
            </w:pPr>
            <w:r w:rsidRPr="00F97720">
              <w:rPr>
                <w:sz w:val="22"/>
                <w:szCs w:val="22"/>
              </w:rPr>
              <w:t>54</w:t>
            </w:r>
          </w:p>
        </w:tc>
        <w:tc>
          <w:tcPr>
            <w:tcW w:w="3764" w:type="dxa"/>
            <w:tcBorders>
              <w:top w:val="single" w:sz="4" w:space="0" w:color="auto"/>
              <w:left w:val="single" w:sz="4" w:space="0" w:color="auto"/>
              <w:bottom w:val="single" w:sz="4" w:space="0" w:color="auto"/>
              <w:right w:val="single" w:sz="4" w:space="0" w:color="auto"/>
            </w:tcBorders>
          </w:tcPr>
          <w:p w14:paraId="21997A58" w14:textId="46A780CC" w:rsidR="008D0731" w:rsidRPr="00F97720" w:rsidRDefault="008D0731" w:rsidP="008D0731">
            <w:pPr>
              <w:tabs>
                <w:tab w:val="left" w:pos="3491"/>
              </w:tabs>
              <w:jc w:val="center"/>
              <w:rPr>
                <w:sz w:val="22"/>
                <w:szCs w:val="22"/>
              </w:rPr>
            </w:pPr>
            <w:r w:rsidRPr="00F97720">
              <w:rPr>
                <w:sz w:val="22"/>
                <w:szCs w:val="22"/>
              </w:rPr>
              <w:t>Точилка для карандаша</w:t>
            </w:r>
          </w:p>
        </w:tc>
        <w:tc>
          <w:tcPr>
            <w:tcW w:w="1984" w:type="dxa"/>
            <w:vMerge/>
            <w:vAlign w:val="center"/>
          </w:tcPr>
          <w:p w14:paraId="17F73778" w14:textId="77777777" w:rsidR="008D0731" w:rsidRPr="00F97720" w:rsidRDefault="008D0731" w:rsidP="008D0731">
            <w:pPr>
              <w:jc w:val="center"/>
              <w:rPr>
                <w:b/>
                <w:iCs/>
                <w:sz w:val="22"/>
                <w:szCs w:val="22"/>
              </w:rPr>
            </w:pPr>
          </w:p>
        </w:tc>
        <w:tc>
          <w:tcPr>
            <w:tcW w:w="2127" w:type="dxa"/>
            <w:vMerge/>
            <w:shd w:val="clear" w:color="auto" w:fill="auto"/>
            <w:vAlign w:val="center"/>
          </w:tcPr>
          <w:p w14:paraId="0217C499" w14:textId="77777777" w:rsidR="008D0731" w:rsidRPr="00F97720" w:rsidRDefault="008D0731" w:rsidP="008D0731">
            <w:pPr>
              <w:jc w:val="center"/>
              <w:rPr>
                <w:sz w:val="22"/>
                <w:szCs w:val="22"/>
              </w:rPr>
            </w:pPr>
          </w:p>
        </w:tc>
        <w:tc>
          <w:tcPr>
            <w:tcW w:w="2693" w:type="dxa"/>
            <w:vMerge/>
            <w:vAlign w:val="center"/>
          </w:tcPr>
          <w:p w14:paraId="64DDD86D" w14:textId="77777777" w:rsidR="008D0731" w:rsidRPr="00F97720" w:rsidRDefault="008D0731" w:rsidP="008D0731">
            <w:pPr>
              <w:jc w:val="both"/>
              <w:rPr>
                <w:sz w:val="22"/>
                <w:szCs w:val="22"/>
              </w:rPr>
            </w:pPr>
          </w:p>
        </w:tc>
      </w:tr>
      <w:tr w:rsidR="008D0731" w:rsidRPr="00F97720" w14:paraId="07C5EA88" w14:textId="77777777" w:rsidTr="008D0731">
        <w:trPr>
          <w:trHeight w:val="264"/>
        </w:trPr>
        <w:tc>
          <w:tcPr>
            <w:tcW w:w="631" w:type="dxa"/>
            <w:tcBorders>
              <w:top w:val="single" w:sz="4" w:space="0" w:color="auto"/>
              <w:left w:val="single" w:sz="4" w:space="0" w:color="auto"/>
              <w:bottom w:val="single" w:sz="4" w:space="0" w:color="auto"/>
              <w:right w:val="single" w:sz="4" w:space="0" w:color="auto"/>
            </w:tcBorders>
          </w:tcPr>
          <w:p w14:paraId="71DE9CBB" w14:textId="2304F577" w:rsidR="008D0731" w:rsidRPr="00F97720" w:rsidRDefault="008D0731" w:rsidP="008D0731">
            <w:pPr>
              <w:jc w:val="center"/>
              <w:rPr>
                <w:sz w:val="22"/>
                <w:szCs w:val="22"/>
              </w:rPr>
            </w:pPr>
            <w:r w:rsidRPr="00F97720">
              <w:rPr>
                <w:sz w:val="22"/>
                <w:szCs w:val="22"/>
              </w:rPr>
              <w:t>55</w:t>
            </w:r>
          </w:p>
        </w:tc>
        <w:tc>
          <w:tcPr>
            <w:tcW w:w="3764" w:type="dxa"/>
            <w:tcBorders>
              <w:top w:val="single" w:sz="4" w:space="0" w:color="auto"/>
              <w:left w:val="single" w:sz="4" w:space="0" w:color="auto"/>
              <w:bottom w:val="single" w:sz="4" w:space="0" w:color="auto"/>
              <w:right w:val="single" w:sz="4" w:space="0" w:color="auto"/>
            </w:tcBorders>
          </w:tcPr>
          <w:p w14:paraId="042FAE52" w14:textId="1049AA87" w:rsidR="008D0731" w:rsidRPr="00F97720" w:rsidRDefault="008D0731" w:rsidP="008D0731">
            <w:pPr>
              <w:tabs>
                <w:tab w:val="left" w:pos="3491"/>
              </w:tabs>
              <w:jc w:val="center"/>
              <w:rPr>
                <w:sz w:val="22"/>
                <w:szCs w:val="22"/>
              </w:rPr>
            </w:pPr>
            <w:r w:rsidRPr="00F97720">
              <w:rPr>
                <w:sz w:val="22"/>
                <w:szCs w:val="22"/>
              </w:rPr>
              <w:t>Подушка для смачивания пальцев</w:t>
            </w:r>
          </w:p>
        </w:tc>
        <w:tc>
          <w:tcPr>
            <w:tcW w:w="1984" w:type="dxa"/>
            <w:vMerge/>
            <w:vAlign w:val="center"/>
          </w:tcPr>
          <w:p w14:paraId="343F20FC" w14:textId="77777777" w:rsidR="008D0731" w:rsidRPr="00F97720" w:rsidRDefault="008D0731" w:rsidP="008D0731">
            <w:pPr>
              <w:jc w:val="center"/>
              <w:rPr>
                <w:b/>
                <w:iCs/>
                <w:sz w:val="22"/>
                <w:szCs w:val="22"/>
              </w:rPr>
            </w:pPr>
          </w:p>
        </w:tc>
        <w:tc>
          <w:tcPr>
            <w:tcW w:w="2127" w:type="dxa"/>
            <w:vMerge/>
            <w:shd w:val="clear" w:color="auto" w:fill="auto"/>
            <w:vAlign w:val="center"/>
          </w:tcPr>
          <w:p w14:paraId="74E128ED" w14:textId="77777777" w:rsidR="008D0731" w:rsidRPr="00F97720" w:rsidRDefault="008D0731" w:rsidP="008D0731">
            <w:pPr>
              <w:jc w:val="center"/>
              <w:rPr>
                <w:sz w:val="22"/>
                <w:szCs w:val="22"/>
              </w:rPr>
            </w:pPr>
          </w:p>
        </w:tc>
        <w:tc>
          <w:tcPr>
            <w:tcW w:w="2693" w:type="dxa"/>
            <w:vMerge/>
            <w:vAlign w:val="center"/>
          </w:tcPr>
          <w:p w14:paraId="7CEC13F0" w14:textId="77777777" w:rsidR="008D0731" w:rsidRPr="00F97720" w:rsidRDefault="008D0731" w:rsidP="008D0731">
            <w:pPr>
              <w:jc w:val="both"/>
              <w:rPr>
                <w:sz w:val="22"/>
                <w:szCs w:val="22"/>
              </w:rPr>
            </w:pPr>
          </w:p>
        </w:tc>
      </w:tr>
      <w:tr w:rsidR="008D0731" w:rsidRPr="00F97720" w14:paraId="1852DBF1" w14:textId="77777777" w:rsidTr="008D0731">
        <w:trPr>
          <w:trHeight w:val="285"/>
        </w:trPr>
        <w:tc>
          <w:tcPr>
            <w:tcW w:w="631" w:type="dxa"/>
            <w:tcBorders>
              <w:top w:val="single" w:sz="4" w:space="0" w:color="auto"/>
              <w:left w:val="single" w:sz="4" w:space="0" w:color="auto"/>
              <w:bottom w:val="single" w:sz="4" w:space="0" w:color="auto"/>
              <w:right w:val="single" w:sz="4" w:space="0" w:color="auto"/>
            </w:tcBorders>
          </w:tcPr>
          <w:p w14:paraId="4EC31F20" w14:textId="751FBDC7" w:rsidR="008D0731" w:rsidRPr="00F97720" w:rsidRDefault="008D0731" w:rsidP="008D0731">
            <w:pPr>
              <w:jc w:val="center"/>
              <w:rPr>
                <w:sz w:val="22"/>
                <w:szCs w:val="22"/>
              </w:rPr>
            </w:pPr>
            <w:r w:rsidRPr="00F97720">
              <w:rPr>
                <w:sz w:val="22"/>
                <w:szCs w:val="22"/>
              </w:rPr>
              <w:t>56</w:t>
            </w:r>
          </w:p>
        </w:tc>
        <w:tc>
          <w:tcPr>
            <w:tcW w:w="3764" w:type="dxa"/>
            <w:tcBorders>
              <w:top w:val="single" w:sz="4" w:space="0" w:color="auto"/>
              <w:left w:val="single" w:sz="4" w:space="0" w:color="auto"/>
              <w:bottom w:val="single" w:sz="4" w:space="0" w:color="auto"/>
              <w:right w:val="single" w:sz="4" w:space="0" w:color="auto"/>
            </w:tcBorders>
          </w:tcPr>
          <w:p w14:paraId="2E8DDF8D" w14:textId="5DC07919" w:rsidR="008D0731" w:rsidRPr="00F97720" w:rsidRDefault="008D0731" w:rsidP="008D0731">
            <w:pPr>
              <w:tabs>
                <w:tab w:val="left" w:pos="3491"/>
              </w:tabs>
              <w:jc w:val="center"/>
              <w:rPr>
                <w:sz w:val="22"/>
                <w:szCs w:val="22"/>
              </w:rPr>
            </w:pPr>
            <w:proofErr w:type="spellStart"/>
            <w:r w:rsidRPr="00F97720">
              <w:rPr>
                <w:sz w:val="22"/>
                <w:szCs w:val="22"/>
              </w:rPr>
              <w:t>Скрепочница</w:t>
            </w:r>
            <w:proofErr w:type="spellEnd"/>
          </w:p>
        </w:tc>
        <w:tc>
          <w:tcPr>
            <w:tcW w:w="1984" w:type="dxa"/>
            <w:vMerge/>
            <w:vAlign w:val="center"/>
          </w:tcPr>
          <w:p w14:paraId="13C5DE4C" w14:textId="77777777" w:rsidR="008D0731" w:rsidRPr="00F97720" w:rsidRDefault="008D0731" w:rsidP="008D0731">
            <w:pPr>
              <w:jc w:val="center"/>
              <w:rPr>
                <w:b/>
                <w:iCs/>
                <w:sz w:val="22"/>
                <w:szCs w:val="22"/>
              </w:rPr>
            </w:pPr>
          </w:p>
        </w:tc>
        <w:tc>
          <w:tcPr>
            <w:tcW w:w="2127" w:type="dxa"/>
            <w:vMerge/>
            <w:shd w:val="clear" w:color="auto" w:fill="auto"/>
            <w:vAlign w:val="center"/>
          </w:tcPr>
          <w:p w14:paraId="28EDB452" w14:textId="77777777" w:rsidR="008D0731" w:rsidRPr="00F97720" w:rsidRDefault="008D0731" w:rsidP="008D0731">
            <w:pPr>
              <w:jc w:val="center"/>
              <w:rPr>
                <w:sz w:val="22"/>
                <w:szCs w:val="22"/>
              </w:rPr>
            </w:pPr>
          </w:p>
        </w:tc>
        <w:tc>
          <w:tcPr>
            <w:tcW w:w="2693" w:type="dxa"/>
            <w:vMerge/>
            <w:vAlign w:val="center"/>
          </w:tcPr>
          <w:p w14:paraId="422B75CC" w14:textId="77777777" w:rsidR="008D0731" w:rsidRPr="00F97720" w:rsidRDefault="008D0731" w:rsidP="008D0731">
            <w:pPr>
              <w:jc w:val="both"/>
              <w:rPr>
                <w:sz w:val="22"/>
                <w:szCs w:val="22"/>
              </w:rPr>
            </w:pPr>
          </w:p>
        </w:tc>
      </w:tr>
      <w:tr w:rsidR="008D0731" w:rsidRPr="00F97720" w14:paraId="074A38EB" w14:textId="77777777" w:rsidTr="008D0731">
        <w:trPr>
          <w:trHeight w:val="503"/>
        </w:trPr>
        <w:tc>
          <w:tcPr>
            <w:tcW w:w="631" w:type="dxa"/>
            <w:tcBorders>
              <w:top w:val="single" w:sz="4" w:space="0" w:color="auto"/>
              <w:left w:val="single" w:sz="4" w:space="0" w:color="auto"/>
              <w:bottom w:val="single" w:sz="4" w:space="0" w:color="auto"/>
              <w:right w:val="single" w:sz="4" w:space="0" w:color="auto"/>
            </w:tcBorders>
          </w:tcPr>
          <w:p w14:paraId="3DCC754E" w14:textId="6E0EA795" w:rsidR="008D0731" w:rsidRPr="00F97720" w:rsidRDefault="008D0731" w:rsidP="008D0731">
            <w:pPr>
              <w:jc w:val="center"/>
              <w:rPr>
                <w:sz w:val="22"/>
                <w:szCs w:val="22"/>
              </w:rPr>
            </w:pPr>
            <w:r w:rsidRPr="00F97720">
              <w:rPr>
                <w:sz w:val="22"/>
                <w:szCs w:val="22"/>
              </w:rPr>
              <w:t>57</w:t>
            </w:r>
          </w:p>
        </w:tc>
        <w:tc>
          <w:tcPr>
            <w:tcW w:w="3764" w:type="dxa"/>
            <w:tcBorders>
              <w:top w:val="single" w:sz="4" w:space="0" w:color="auto"/>
              <w:left w:val="single" w:sz="4" w:space="0" w:color="auto"/>
              <w:bottom w:val="single" w:sz="4" w:space="0" w:color="auto"/>
              <w:right w:val="single" w:sz="4" w:space="0" w:color="auto"/>
            </w:tcBorders>
          </w:tcPr>
          <w:p w14:paraId="67BD197C" w14:textId="433FE6D4" w:rsidR="008D0731" w:rsidRPr="00F97720" w:rsidRDefault="008D0731" w:rsidP="008D0731">
            <w:pPr>
              <w:tabs>
                <w:tab w:val="left" w:pos="3491"/>
              </w:tabs>
              <w:jc w:val="center"/>
              <w:rPr>
                <w:sz w:val="22"/>
                <w:szCs w:val="22"/>
              </w:rPr>
            </w:pPr>
            <w:r w:rsidRPr="00F97720">
              <w:rPr>
                <w:sz w:val="22"/>
                <w:szCs w:val="22"/>
              </w:rPr>
              <w:t>Папка-уголок под документы пластиковый, жесткая</w:t>
            </w:r>
          </w:p>
        </w:tc>
        <w:tc>
          <w:tcPr>
            <w:tcW w:w="1984" w:type="dxa"/>
            <w:vMerge/>
            <w:vAlign w:val="center"/>
          </w:tcPr>
          <w:p w14:paraId="5C879651" w14:textId="77777777" w:rsidR="008D0731" w:rsidRPr="00F97720" w:rsidRDefault="008D0731" w:rsidP="008D0731">
            <w:pPr>
              <w:jc w:val="center"/>
              <w:rPr>
                <w:b/>
                <w:iCs/>
                <w:sz w:val="22"/>
                <w:szCs w:val="22"/>
              </w:rPr>
            </w:pPr>
          </w:p>
        </w:tc>
        <w:tc>
          <w:tcPr>
            <w:tcW w:w="2127" w:type="dxa"/>
            <w:vMerge/>
            <w:shd w:val="clear" w:color="auto" w:fill="auto"/>
            <w:vAlign w:val="center"/>
          </w:tcPr>
          <w:p w14:paraId="589E8D52" w14:textId="77777777" w:rsidR="008D0731" w:rsidRPr="00F97720" w:rsidRDefault="008D0731" w:rsidP="008D0731">
            <w:pPr>
              <w:jc w:val="center"/>
              <w:rPr>
                <w:sz w:val="22"/>
                <w:szCs w:val="22"/>
              </w:rPr>
            </w:pPr>
          </w:p>
        </w:tc>
        <w:tc>
          <w:tcPr>
            <w:tcW w:w="2693" w:type="dxa"/>
            <w:vMerge/>
            <w:vAlign w:val="center"/>
          </w:tcPr>
          <w:p w14:paraId="55A07235" w14:textId="77777777" w:rsidR="008D0731" w:rsidRPr="00F97720" w:rsidRDefault="008D0731" w:rsidP="008D0731">
            <w:pPr>
              <w:jc w:val="both"/>
              <w:rPr>
                <w:sz w:val="22"/>
                <w:szCs w:val="22"/>
              </w:rPr>
            </w:pPr>
          </w:p>
        </w:tc>
      </w:tr>
      <w:tr w:rsidR="008D0731" w:rsidRPr="00F97720" w14:paraId="67D5BF35" w14:textId="77777777" w:rsidTr="008D0731">
        <w:trPr>
          <w:trHeight w:val="308"/>
        </w:trPr>
        <w:tc>
          <w:tcPr>
            <w:tcW w:w="631" w:type="dxa"/>
          </w:tcPr>
          <w:p w14:paraId="457644CC" w14:textId="40FC43C2" w:rsidR="008D0731" w:rsidRPr="00F97720" w:rsidRDefault="008D0731" w:rsidP="008D0731">
            <w:pPr>
              <w:jc w:val="center"/>
              <w:rPr>
                <w:sz w:val="22"/>
                <w:szCs w:val="22"/>
              </w:rPr>
            </w:pPr>
            <w:r w:rsidRPr="00F97720">
              <w:rPr>
                <w:sz w:val="22"/>
                <w:szCs w:val="22"/>
              </w:rPr>
              <w:t>58</w:t>
            </w:r>
          </w:p>
        </w:tc>
        <w:tc>
          <w:tcPr>
            <w:tcW w:w="3764" w:type="dxa"/>
            <w:shd w:val="clear" w:color="auto" w:fill="FFFFFF" w:themeFill="background1"/>
          </w:tcPr>
          <w:p w14:paraId="653A0D24" w14:textId="28C030A9" w:rsidR="008D0731" w:rsidRPr="00F97720" w:rsidRDefault="008D0731" w:rsidP="008D0731">
            <w:pPr>
              <w:tabs>
                <w:tab w:val="left" w:pos="3491"/>
              </w:tabs>
              <w:jc w:val="center"/>
              <w:rPr>
                <w:sz w:val="22"/>
                <w:szCs w:val="22"/>
              </w:rPr>
            </w:pPr>
            <w:r w:rsidRPr="00F97720">
              <w:rPr>
                <w:sz w:val="22"/>
                <w:szCs w:val="22"/>
              </w:rPr>
              <w:t>Конверт под документы с кнопкой</w:t>
            </w:r>
          </w:p>
        </w:tc>
        <w:tc>
          <w:tcPr>
            <w:tcW w:w="1984" w:type="dxa"/>
            <w:vMerge/>
            <w:vAlign w:val="center"/>
          </w:tcPr>
          <w:p w14:paraId="7F16FF68" w14:textId="77777777" w:rsidR="008D0731" w:rsidRPr="00F97720" w:rsidRDefault="008D0731" w:rsidP="008D0731">
            <w:pPr>
              <w:jc w:val="center"/>
              <w:rPr>
                <w:b/>
                <w:iCs/>
                <w:sz w:val="22"/>
                <w:szCs w:val="22"/>
              </w:rPr>
            </w:pPr>
          </w:p>
        </w:tc>
        <w:tc>
          <w:tcPr>
            <w:tcW w:w="2127" w:type="dxa"/>
            <w:vMerge/>
            <w:shd w:val="clear" w:color="auto" w:fill="auto"/>
            <w:vAlign w:val="center"/>
          </w:tcPr>
          <w:p w14:paraId="3051371D" w14:textId="77777777" w:rsidR="008D0731" w:rsidRPr="00F97720" w:rsidRDefault="008D0731" w:rsidP="008D0731">
            <w:pPr>
              <w:jc w:val="center"/>
              <w:rPr>
                <w:sz w:val="22"/>
                <w:szCs w:val="22"/>
              </w:rPr>
            </w:pPr>
          </w:p>
        </w:tc>
        <w:tc>
          <w:tcPr>
            <w:tcW w:w="2693" w:type="dxa"/>
            <w:vMerge/>
            <w:vAlign w:val="center"/>
          </w:tcPr>
          <w:p w14:paraId="36BC109A" w14:textId="77777777" w:rsidR="008D0731" w:rsidRPr="00F97720" w:rsidRDefault="008D0731" w:rsidP="008D0731">
            <w:pPr>
              <w:jc w:val="both"/>
              <w:rPr>
                <w:sz w:val="22"/>
                <w:szCs w:val="22"/>
              </w:rPr>
            </w:pPr>
          </w:p>
        </w:tc>
      </w:tr>
      <w:tr w:rsidR="008D0731" w:rsidRPr="00F97720" w14:paraId="61E2E38C" w14:textId="77777777" w:rsidTr="008D0731">
        <w:trPr>
          <w:trHeight w:val="102"/>
        </w:trPr>
        <w:tc>
          <w:tcPr>
            <w:tcW w:w="631" w:type="dxa"/>
          </w:tcPr>
          <w:p w14:paraId="0E15373D" w14:textId="70178C4C" w:rsidR="008D0731" w:rsidRPr="00F97720" w:rsidRDefault="008D0731" w:rsidP="008D0731">
            <w:pPr>
              <w:jc w:val="center"/>
              <w:rPr>
                <w:sz w:val="22"/>
                <w:szCs w:val="22"/>
              </w:rPr>
            </w:pPr>
            <w:r w:rsidRPr="00F97720">
              <w:rPr>
                <w:sz w:val="22"/>
                <w:szCs w:val="22"/>
              </w:rPr>
              <w:t>59</w:t>
            </w:r>
          </w:p>
        </w:tc>
        <w:tc>
          <w:tcPr>
            <w:tcW w:w="3764" w:type="dxa"/>
            <w:shd w:val="clear" w:color="auto" w:fill="FFFFFF" w:themeFill="background1"/>
          </w:tcPr>
          <w:p w14:paraId="5EF4D09C" w14:textId="526E35B2" w:rsidR="008D0731" w:rsidRPr="00F97720" w:rsidRDefault="008D0731" w:rsidP="008D0731">
            <w:pPr>
              <w:tabs>
                <w:tab w:val="left" w:pos="3491"/>
              </w:tabs>
              <w:jc w:val="center"/>
              <w:rPr>
                <w:sz w:val="22"/>
                <w:szCs w:val="22"/>
              </w:rPr>
            </w:pPr>
            <w:r w:rsidRPr="00F97720">
              <w:rPr>
                <w:sz w:val="22"/>
                <w:szCs w:val="22"/>
              </w:rPr>
              <w:t>Калькулятор</w:t>
            </w:r>
          </w:p>
        </w:tc>
        <w:tc>
          <w:tcPr>
            <w:tcW w:w="1984" w:type="dxa"/>
            <w:vMerge/>
            <w:vAlign w:val="center"/>
          </w:tcPr>
          <w:p w14:paraId="70F3EC60" w14:textId="77777777" w:rsidR="008D0731" w:rsidRPr="00F97720" w:rsidRDefault="008D0731" w:rsidP="008D0731">
            <w:pPr>
              <w:jc w:val="center"/>
              <w:rPr>
                <w:b/>
                <w:iCs/>
                <w:sz w:val="22"/>
                <w:szCs w:val="22"/>
              </w:rPr>
            </w:pPr>
          </w:p>
        </w:tc>
        <w:tc>
          <w:tcPr>
            <w:tcW w:w="2127" w:type="dxa"/>
            <w:vMerge/>
            <w:shd w:val="clear" w:color="auto" w:fill="auto"/>
            <w:vAlign w:val="center"/>
          </w:tcPr>
          <w:p w14:paraId="58C01ACE" w14:textId="77777777" w:rsidR="008D0731" w:rsidRPr="00F97720" w:rsidRDefault="008D0731" w:rsidP="008D0731">
            <w:pPr>
              <w:jc w:val="center"/>
              <w:rPr>
                <w:sz w:val="22"/>
                <w:szCs w:val="22"/>
              </w:rPr>
            </w:pPr>
          </w:p>
        </w:tc>
        <w:tc>
          <w:tcPr>
            <w:tcW w:w="2693" w:type="dxa"/>
            <w:vMerge/>
            <w:vAlign w:val="center"/>
          </w:tcPr>
          <w:p w14:paraId="5CD13B75" w14:textId="77777777" w:rsidR="008D0731" w:rsidRPr="00F97720" w:rsidRDefault="008D0731" w:rsidP="008D0731">
            <w:pPr>
              <w:jc w:val="both"/>
              <w:rPr>
                <w:sz w:val="22"/>
                <w:szCs w:val="22"/>
              </w:rPr>
            </w:pPr>
          </w:p>
        </w:tc>
      </w:tr>
      <w:tr w:rsidR="008D0731" w:rsidRPr="00F97720" w14:paraId="3C7B5F5F" w14:textId="77777777" w:rsidTr="008D0731">
        <w:trPr>
          <w:trHeight w:val="133"/>
        </w:trPr>
        <w:tc>
          <w:tcPr>
            <w:tcW w:w="631" w:type="dxa"/>
          </w:tcPr>
          <w:p w14:paraId="58406F37" w14:textId="690ED1B1" w:rsidR="008D0731" w:rsidRPr="00F97720" w:rsidRDefault="008D0731" w:rsidP="008D0731">
            <w:pPr>
              <w:jc w:val="center"/>
              <w:rPr>
                <w:sz w:val="22"/>
                <w:szCs w:val="22"/>
              </w:rPr>
            </w:pPr>
            <w:r w:rsidRPr="00F97720">
              <w:rPr>
                <w:sz w:val="22"/>
                <w:szCs w:val="22"/>
              </w:rPr>
              <w:t>60</w:t>
            </w:r>
          </w:p>
        </w:tc>
        <w:tc>
          <w:tcPr>
            <w:tcW w:w="3764" w:type="dxa"/>
            <w:shd w:val="clear" w:color="auto" w:fill="FFFFFF" w:themeFill="background1"/>
          </w:tcPr>
          <w:p w14:paraId="3AF76666" w14:textId="788F5FF2" w:rsidR="008D0731" w:rsidRPr="00F97720" w:rsidRDefault="008D0731" w:rsidP="008D0731">
            <w:pPr>
              <w:tabs>
                <w:tab w:val="left" w:pos="3491"/>
              </w:tabs>
              <w:jc w:val="center"/>
              <w:rPr>
                <w:sz w:val="22"/>
                <w:szCs w:val="22"/>
              </w:rPr>
            </w:pPr>
            <w:r w:rsidRPr="00F97720">
              <w:rPr>
                <w:sz w:val="22"/>
                <w:szCs w:val="22"/>
              </w:rPr>
              <w:t>Бейдж</w:t>
            </w:r>
          </w:p>
        </w:tc>
        <w:tc>
          <w:tcPr>
            <w:tcW w:w="1984" w:type="dxa"/>
            <w:vMerge/>
            <w:vAlign w:val="center"/>
          </w:tcPr>
          <w:p w14:paraId="40203397" w14:textId="77777777" w:rsidR="008D0731" w:rsidRPr="00F97720" w:rsidRDefault="008D0731" w:rsidP="008D0731">
            <w:pPr>
              <w:jc w:val="center"/>
              <w:rPr>
                <w:b/>
                <w:iCs/>
                <w:sz w:val="22"/>
                <w:szCs w:val="22"/>
              </w:rPr>
            </w:pPr>
          </w:p>
        </w:tc>
        <w:tc>
          <w:tcPr>
            <w:tcW w:w="2127" w:type="dxa"/>
            <w:vMerge/>
            <w:shd w:val="clear" w:color="auto" w:fill="auto"/>
            <w:vAlign w:val="center"/>
          </w:tcPr>
          <w:p w14:paraId="2E680E35" w14:textId="77777777" w:rsidR="008D0731" w:rsidRPr="00F97720" w:rsidRDefault="008D0731" w:rsidP="008D0731">
            <w:pPr>
              <w:jc w:val="center"/>
              <w:rPr>
                <w:sz w:val="22"/>
                <w:szCs w:val="22"/>
              </w:rPr>
            </w:pPr>
          </w:p>
        </w:tc>
        <w:tc>
          <w:tcPr>
            <w:tcW w:w="2693" w:type="dxa"/>
            <w:vMerge/>
            <w:vAlign w:val="center"/>
          </w:tcPr>
          <w:p w14:paraId="68F5E5BC" w14:textId="77777777" w:rsidR="008D0731" w:rsidRPr="00F97720" w:rsidRDefault="008D0731" w:rsidP="008D0731">
            <w:pPr>
              <w:jc w:val="both"/>
              <w:rPr>
                <w:sz w:val="22"/>
                <w:szCs w:val="22"/>
              </w:rPr>
            </w:pPr>
          </w:p>
        </w:tc>
      </w:tr>
      <w:tr w:rsidR="008D0731" w:rsidRPr="00F97720" w14:paraId="3FCE1AE4" w14:textId="77777777" w:rsidTr="008D0731">
        <w:trPr>
          <w:trHeight w:val="124"/>
        </w:trPr>
        <w:tc>
          <w:tcPr>
            <w:tcW w:w="631" w:type="dxa"/>
          </w:tcPr>
          <w:p w14:paraId="682F9509" w14:textId="2F60AF4A" w:rsidR="008D0731" w:rsidRPr="00F97720" w:rsidRDefault="008D0731" w:rsidP="008D0731">
            <w:pPr>
              <w:jc w:val="center"/>
              <w:rPr>
                <w:sz w:val="22"/>
                <w:szCs w:val="22"/>
              </w:rPr>
            </w:pPr>
            <w:r w:rsidRPr="00F97720">
              <w:rPr>
                <w:sz w:val="22"/>
                <w:szCs w:val="22"/>
              </w:rPr>
              <w:t>6</w:t>
            </w:r>
            <w:r w:rsidRPr="00F97720">
              <w:rPr>
                <w:sz w:val="22"/>
                <w:szCs w:val="22"/>
                <w:lang w:val="en-US"/>
              </w:rPr>
              <w:t>1</w:t>
            </w:r>
          </w:p>
        </w:tc>
        <w:tc>
          <w:tcPr>
            <w:tcW w:w="3764" w:type="dxa"/>
            <w:shd w:val="clear" w:color="auto" w:fill="FFFFFF" w:themeFill="background1"/>
          </w:tcPr>
          <w:p w14:paraId="04757887" w14:textId="2B3184C6" w:rsidR="008D0731" w:rsidRPr="00F97720" w:rsidRDefault="008D0731" w:rsidP="008D0731">
            <w:pPr>
              <w:tabs>
                <w:tab w:val="left" w:pos="3491"/>
              </w:tabs>
              <w:jc w:val="center"/>
              <w:rPr>
                <w:sz w:val="22"/>
                <w:szCs w:val="22"/>
              </w:rPr>
            </w:pPr>
            <w:r w:rsidRPr="00F97720">
              <w:rPr>
                <w:sz w:val="22"/>
                <w:szCs w:val="22"/>
              </w:rPr>
              <w:t>Краска штемпельная</w:t>
            </w:r>
          </w:p>
        </w:tc>
        <w:tc>
          <w:tcPr>
            <w:tcW w:w="1984" w:type="dxa"/>
            <w:vMerge/>
            <w:vAlign w:val="center"/>
          </w:tcPr>
          <w:p w14:paraId="299D88FE" w14:textId="77777777" w:rsidR="008D0731" w:rsidRPr="00F97720" w:rsidRDefault="008D0731" w:rsidP="008D0731">
            <w:pPr>
              <w:jc w:val="center"/>
              <w:rPr>
                <w:b/>
                <w:iCs/>
                <w:sz w:val="22"/>
                <w:szCs w:val="22"/>
              </w:rPr>
            </w:pPr>
          </w:p>
        </w:tc>
        <w:tc>
          <w:tcPr>
            <w:tcW w:w="2127" w:type="dxa"/>
            <w:vMerge/>
            <w:shd w:val="clear" w:color="auto" w:fill="auto"/>
            <w:vAlign w:val="center"/>
          </w:tcPr>
          <w:p w14:paraId="1B9D49B9" w14:textId="77777777" w:rsidR="008D0731" w:rsidRPr="00F97720" w:rsidRDefault="008D0731" w:rsidP="008D0731">
            <w:pPr>
              <w:jc w:val="center"/>
              <w:rPr>
                <w:sz w:val="22"/>
                <w:szCs w:val="22"/>
              </w:rPr>
            </w:pPr>
          </w:p>
        </w:tc>
        <w:tc>
          <w:tcPr>
            <w:tcW w:w="2693" w:type="dxa"/>
            <w:vMerge/>
            <w:vAlign w:val="center"/>
          </w:tcPr>
          <w:p w14:paraId="7C2202B0" w14:textId="77777777" w:rsidR="008D0731" w:rsidRPr="00F97720" w:rsidRDefault="008D0731" w:rsidP="008D0731">
            <w:pPr>
              <w:jc w:val="both"/>
              <w:rPr>
                <w:sz w:val="22"/>
                <w:szCs w:val="22"/>
              </w:rPr>
            </w:pPr>
          </w:p>
        </w:tc>
      </w:tr>
      <w:tr w:rsidR="008D0731" w:rsidRPr="00F97720" w14:paraId="381A9A37" w14:textId="77777777" w:rsidTr="008D0731">
        <w:trPr>
          <w:trHeight w:val="503"/>
        </w:trPr>
        <w:tc>
          <w:tcPr>
            <w:tcW w:w="631" w:type="dxa"/>
          </w:tcPr>
          <w:p w14:paraId="60EA6788" w14:textId="25BF6012" w:rsidR="008D0731" w:rsidRPr="00F97720" w:rsidRDefault="008D0731" w:rsidP="008D0731">
            <w:pPr>
              <w:jc w:val="center"/>
              <w:rPr>
                <w:sz w:val="22"/>
                <w:szCs w:val="22"/>
              </w:rPr>
            </w:pPr>
            <w:r w:rsidRPr="00F97720">
              <w:rPr>
                <w:sz w:val="22"/>
                <w:szCs w:val="22"/>
              </w:rPr>
              <w:t>6</w:t>
            </w:r>
            <w:r w:rsidRPr="00F97720">
              <w:rPr>
                <w:sz w:val="22"/>
                <w:szCs w:val="22"/>
                <w:lang w:val="en-US"/>
              </w:rPr>
              <w:t>2</w:t>
            </w:r>
          </w:p>
        </w:tc>
        <w:tc>
          <w:tcPr>
            <w:tcW w:w="3764" w:type="dxa"/>
            <w:shd w:val="clear" w:color="auto" w:fill="FFFFFF" w:themeFill="background1"/>
          </w:tcPr>
          <w:p w14:paraId="1B92A9EB" w14:textId="5DD8ED97" w:rsidR="008D0731" w:rsidRPr="00F97720" w:rsidRDefault="008D0731" w:rsidP="008D0731">
            <w:pPr>
              <w:jc w:val="center"/>
              <w:rPr>
                <w:sz w:val="22"/>
                <w:szCs w:val="22"/>
              </w:rPr>
            </w:pPr>
            <w:r w:rsidRPr="00F97720">
              <w:rPr>
                <w:sz w:val="22"/>
                <w:szCs w:val="22"/>
              </w:rPr>
              <w:t>Подставка-органайзер для канцелярских принадлежностей</w:t>
            </w:r>
          </w:p>
        </w:tc>
        <w:tc>
          <w:tcPr>
            <w:tcW w:w="1984" w:type="dxa"/>
            <w:vMerge/>
            <w:vAlign w:val="center"/>
          </w:tcPr>
          <w:p w14:paraId="648D6A38" w14:textId="77777777" w:rsidR="008D0731" w:rsidRPr="00F97720" w:rsidRDefault="008D0731" w:rsidP="008D0731">
            <w:pPr>
              <w:jc w:val="center"/>
              <w:rPr>
                <w:b/>
                <w:iCs/>
                <w:sz w:val="22"/>
                <w:szCs w:val="22"/>
              </w:rPr>
            </w:pPr>
          </w:p>
        </w:tc>
        <w:tc>
          <w:tcPr>
            <w:tcW w:w="2127" w:type="dxa"/>
            <w:vMerge/>
            <w:shd w:val="clear" w:color="auto" w:fill="auto"/>
            <w:vAlign w:val="center"/>
          </w:tcPr>
          <w:p w14:paraId="2030DBFC" w14:textId="77777777" w:rsidR="008D0731" w:rsidRPr="00F97720" w:rsidRDefault="008D0731" w:rsidP="008D0731">
            <w:pPr>
              <w:jc w:val="center"/>
              <w:rPr>
                <w:sz w:val="22"/>
                <w:szCs w:val="22"/>
              </w:rPr>
            </w:pPr>
          </w:p>
        </w:tc>
        <w:tc>
          <w:tcPr>
            <w:tcW w:w="2693" w:type="dxa"/>
            <w:vMerge/>
            <w:vAlign w:val="center"/>
          </w:tcPr>
          <w:p w14:paraId="0D740CC5" w14:textId="77777777" w:rsidR="008D0731" w:rsidRPr="00F97720" w:rsidRDefault="008D0731" w:rsidP="008D0731">
            <w:pPr>
              <w:jc w:val="both"/>
              <w:rPr>
                <w:sz w:val="22"/>
                <w:szCs w:val="22"/>
              </w:rPr>
            </w:pPr>
          </w:p>
        </w:tc>
      </w:tr>
      <w:tr w:rsidR="008D0731" w:rsidRPr="00F97720" w14:paraId="2571B120" w14:textId="77777777" w:rsidTr="008D0731">
        <w:trPr>
          <w:trHeight w:val="209"/>
        </w:trPr>
        <w:tc>
          <w:tcPr>
            <w:tcW w:w="631" w:type="dxa"/>
          </w:tcPr>
          <w:p w14:paraId="6F9AEFBE" w14:textId="34EEB77A" w:rsidR="008D0731" w:rsidRPr="00F97720" w:rsidRDefault="008D0731" w:rsidP="008D0731">
            <w:pPr>
              <w:jc w:val="center"/>
              <w:rPr>
                <w:sz w:val="22"/>
                <w:szCs w:val="22"/>
              </w:rPr>
            </w:pPr>
            <w:r w:rsidRPr="00F97720">
              <w:rPr>
                <w:sz w:val="22"/>
                <w:szCs w:val="22"/>
              </w:rPr>
              <w:t>6</w:t>
            </w:r>
            <w:r w:rsidRPr="00F97720">
              <w:rPr>
                <w:sz w:val="22"/>
                <w:szCs w:val="22"/>
                <w:lang w:val="en-US"/>
              </w:rPr>
              <w:t>3</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25EC3BF8" w14:textId="26BE4B3B" w:rsidR="008D0731" w:rsidRPr="00F97720" w:rsidRDefault="008D0731" w:rsidP="008D0731">
            <w:pPr>
              <w:rPr>
                <w:sz w:val="22"/>
                <w:szCs w:val="22"/>
              </w:rPr>
            </w:pPr>
            <w:r w:rsidRPr="00F97720">
              <w:rPr>
                <w:sz w:val="22"/>
                <w:szCs w:val="22"/>
              </w:rPr>
              <w:t>Ручка шариковая на подставке</w:t>
            </w:r>
          </w:p>
        </w:tc>
        <w:tc>
          <w:tcPr>
            <w:tcW w:w="1984" w:type="dxa"/>
            <w:vMerge/>
            <w:vAlign w:val="center"/>
          </w:tcPr>
          <w:p w14:paraId="72C55AF4" w14:textId="77777777" w:rsidR="008D0731" w:rsidRPr="00F97720" w:rsidRDefault="008D0731" w:rsidP="008D0731">
            <w:pPr>
              <w:jc w:val="center"/>
              <w:rPr>
                <w:b/>
                <w:iCs/>
                <w:sz w:val="22"/>
                <w:szCs w:val="22"/>
              </w:rPr>
            </w:pPr>
          </w:p>
        </w:tc>
        <w:tc>
          <w:tcPr>
            <w:tcW w:w="2127" w:type="dxa"/>
            <w:vMerge/>
            <w:shd w:val="clear" w:color="auto" w:fill="auto"/>
            <w:vAlign w:val="center"/>
          </w:tcPr>
          <w:p w14:paraId="183F35E2" w14:textId="77777777" w:rsidR="008D0731" w:rsidRPr="00F97720" w:rsidRDefault="008D0731" w:rsidP="008D0731">
            <w:pPr>
              <w:jc w:val="center"/>
              <w:rPr>
                <w:sz w:val="22"/>
                <w:szCs w:val="22"/>
              </w:rPr>
            </w:pPr>
          </w:p>
        </w:tc>
        <w:tc>
          <w:tcPr>
            <w:tcW w:w="2693" w:type="dxa"/>
            <w:vMerge/>
            <w:vAlign w:val="center"/>
          </w:tcPr>
          <w:p w14:paraId="4C02E0AA" w14:textId="77777777" w:rsidR="008D0731" w:rsidRPr="00F97720" w:rsidRDefault="008D0731" w:rsidP="008D0731">
            <w:pPr>
              <w:jc w:val="both"/>
              <w:rPr>
                <w:sz w:val="22"/>
                <w:szCs w:val="22"/>
              </w:rPr>
            </w:pPr>
          </w:p>
        </w:tc>
      </w:tr>
      <w:tr w:rsidR="008D0731" w:rsidRPr="00F97720" w14:paraId="061D9334" w14:textId="77777777" w:rsidTr="008D0731">
        <w:trPr>
          <w:trHeight w:val="285"/>
        </w:trPr>
        <w:tc>
          <w:tcPr>
            <w:tcW w:w="631" w:type="dxa"/>
          </w:tcPr>
          <w:p w14:paraId="00F086FC" w14:textId="32EDFA88" w:rsidR="008D0731" w:rsidRPr="00F97720" w:rsidRDefault="008D0731" w:rsidP="008D0731">
            <w:pPr>
              <w:jc w:val="center"/>
              <w:rPr>
                <w:sz w:val="22"/>
                <w:szCs w:val="22"/>
              </w:rPr>
            </w:pPr>
            <w:r w:rsidRPr="00F97720">
              <w:rPr>
                <w:sz w:val="22"/>
                <w:szCs w:val="22"/>
              </w:rPr>
              <w:t>6</w:t>
            </w:r>
            <w:r w:rsidRPr="00F97720">
              <w:rPr>
                <w:sz w:val="22"/>
                <w:szCs w:val="22"/>
                <w:lang w:val="en-US"/>
              </w:rPr>
              <w:t>4</w:t>
            </w:r>
          </w:p>
        </w:tc>
        <w:tc>
          <w:tcPr>
            <w:tcW w:w="3764" w:type="dxa"/>
            <w:shd w:val="clear" w:color="auto" w:fill="FFFFFF" w:themeFill="background1"/>
          </w:tcPr>
          <w:p w14:paraId="267725B3" w14:textId="6EB107FF" w:rsidR="008D0731" w:rsidRPr="00F97720" w:rsidRDefault="008D0731" w:rsidP="008D0731">
            <w:pPr>
              <w:tabs>
                <w:tab w:val="left" w:pos="3491"/>
              </w:tabs>
              <w:jc w:val="center"/>
              <w:rPr>
                <w:sz w:val="22"/>
                <w:szCs w:val="22"/>
              </w:rPr>
            </w:pPr>
            <w:r w:rsidRPr="00F97720">
              <w:rPr>
                <w:sz w:val="22"/>
                <w:szCs w:val="22"/>
              </w:rPr>
              <w:t>Закладки бумажные</w:t>
            </w:r>
          </w:p>
        </w:tc>
        <w:tc>
          <w:tcPr>
            <w:tcW w:w="1984" w:type="dxa"/>
            <w:vMerge/>
            <w:vAlign w:val="center"/>
          </w:tcPr>
          <w:p w14:paraId="43EE07B0" w14:textId="77777777" w:rsidR="008D0731" w:rsidRPr="00F97720" w:rsidRDefault="008D0731" w:rsidP="008D0731">
            <w:pPr>
              <w:jc w:val="center"/>
              <w:rPr>
                <w:b/>
                <w:iCs/>
                <w:sz w:val="22"/>
                <w:szCs w:val="22"/>
              </w:rPr>
            </w:pPr>
          </w:p>
        </w:tc>
        <w:tc>
          <w:tcPr>
            <w:tcW w:w="2127" w:type="dxa"/>
            <w:vMerge/>
            <w:shd w:val="clear" w:color="auto" w:fill="auto"/>
            <w:vAlign w:val="center"/>
          </w:tcPr>
          <w:p w14:paraId="1DA9D11B" w14:textId="77777777" w:rsidR="008D0731" w:rsidRPr="00F97720" w:rsidRDefault="008D0731" w:rsidP="008D0731">
            <w:pPr>
              <w:jc w:val="center"/>
              <w:rPr>
                <w:sz w:val="22"/>
                <w:szCs w:val="22"/>
              </w:rPr>
            </w:pPr>
          </w:p>
        </w:tc>
        <w:tc>
          <w:tcPr>
            <w:tcW w:w="2693" w:type="dxa"/>
            <w:vMerge/>
            <w:vAlign w:val="center"/>
          </w:tcPr>
          <w:p w14:paraId="16C7B2A8" w14:textId="77777777" w:rsidR="008D0731" w:rsidRPr="00F97720" w:rsidRDefault="008D0731" w:rsidP="008D0731">
            <w:pPr>
              <w:jc w:val="both"/>
              <w:rPr>
                <w:sz w:val="22"/>
                <w:szCs w:val="22"/>
              </w:rPr>
            </w:pPr>
          </w:p>
        </w:tc>
      </w:tr>
      <w:tr w:rsidR="008D0731" w:rsidRPr="00F97720" w14:paraId="183040DC" w14:textId="77777777" w:rsidTr="008D0731">
        <w:trPr>
          <w:trHeight w:val="276"/>
        </w:trPr>
        <w:tc>
          <w:tcPr>
            <w:tcW w:w="631" w:type="dxa"/>
          </w:tcPr>
          <w:p w14:paraId="37A4DFE6" w14:textId="188CC49D" w:rsidR="008D0731" w:rsidRPr="00F97720" w:rsidRDefault="008D0731" w:rsidP="008D0731">
            <w:pPr>
              <w:jc w:val="center"/>
              <w:rPr>
                <w:sz w:val="22"/>
                <w:szCs w:val="22"/>
              </w:rPr>
            </w:pPr>
            <w:r w:rsidRPr="00F97720">
              <w:rPr>
                <w:sz w:val="22"/>
                <w:szCs w:val="22"/>
              </w:rPr>
              <w:t>6</w:t>
            </w:r>
            <w:r w:rsidRPr="00F97720">
              <w:rPr>
                <w:sz w:val="22"/>
                <w:szCs w:val="22"/>
                <w:lang w:val="en-US"/>
              </w:rPr>
              <w:t>5</w:t>
            </w:r>
          </w:p>
        </w:tc>
        <w:tc>
          <w:tcPr>
            <w:tcW w:w="3764" w:type="dxa"/>
            <w:shd w:val="clear" w:color="auto" w:fill="FFFFFF" w:themeFill="background1"/>
          </w:tcPr>
          <w:p w14:paraId="4B2E4243" w14:textId="6B5F81FD" w:rsidR="008D0731" w:rsidRPr="00F97720" w:rsidRDefault="008D0731" w:rsidP="008D0731">
            <w:pPr>
              <w:tabs>
                <w:tab w:val="left" w:pos="3491"/>
              </w:tabs>
              <w:jc w:val="center"/>
              <w:rPr>
                <w:sz w:val="22"/>
                <w:szCs w:val="22"/>
              </w:rPr>
            </w:pPr>
            <w:r w:rsidRPr="00F97720">
              <w:rPr>
                <w:sz w:val="22"/>
                <w:szCs w:val="22"/>
              </w:rPr>
              <w:t>Клейкие закладки неоновые</w:t>
            </w:r>
          </w:p>
        </w:tc>
        <w:tc>
          <w:tcPr>
            <w:tcW w:w="1984" w:type="dxa"/>
            <w:vMerge/>
            <w:vAlign w:val="center"/>
          </w:tcPr>
          <w:p w14:paraId="48B0D7A9" w14:textId="77777777" w:rsidR="008D0731" w:rsidRPr="00F97720" w:rsidRDefault="008D0731" w:rsidP="008D0731">
            <w:pPr>
              <w:jc w:val="center"/>
              <w:rPr>
                <w:b/>
                <w:iCs/>
                <w:sz w:val="22"/>
                <w:szCs w:val="22"/>
              </w:rPr>
            </w:pPr>
          </w:p>
        </w:tc>
        <w:tc>
          <w:tcPr>
            <w:tcW w:w="2127" w:type="dxa"/>
            <w:vMerge/>
            <w:shd w:val="clear" w:color="auto" w:fill="auto"/>
            <w:vAlign w:val="center"/>
          </w:tcPr>
          <w:p w14:paraId="434E47A2" w14:textId="77777777" w:rsidR="008D0731" w:rsidRPr="00F97720" w:rsidRDefault="008D0731" w:rsidP="008D0731">
            <w:pPr>
              <w:jc w:val="center"/>
              <w:rPr>
                <w:sz w:val="22"/>
                <w:szCs w:val="22"/>
              </w:rPr>
            </w:pPr>
          </w:p>
        </w:tc>
        <w:tc>
          <w:tcPr>
            <w:tcW w:w="2693" w:type="dxa"/>
            <w:vMerge/>
            <w:vAlign w:val="center"/>
          </w:tcPr>
          <w:p w14:paraId="2D1EF881" w14:textId="77777777" w:rsidR="008D0731" w:rsidRPr="00F97720" w:rsidRDefault="008D0731" w:rsidP="008D0731">
            <w:pPr>
              <w:jc w:val="both"/>
              <w:rPr>
                <w:sz w:val="22"/>
                <w:szCs w:val="22"/>
              </w:rPr>
            </w:pPr>
          </w:p>
        </w:tc>
      </w:tr>
      <w:tr w:rsidR="008D0731" w:rsidRPr="00F97720" w14:paraId="6D2DA3C6" w14:textId="77777777" w:rsidTr="008D0731">
        <w:trPr>
          <w:trHeight w:val="265"/>
        </w:trPr>
        <w:tc>
          <w:tcPr>
            <w:tcW w:w="631" w:type="dxa"/>
          </w:tcPr>
          <w:p w14:paraId="0E350327" w14:textId="4A0AC7A3" w:rsidR="008D0731" w:rsidRPr="00F97720" w:rsidRDefault="008D0731" w:rsidP="008D0731">
            <w:pPr>
              <w:jc w:val="center"/>
              <w:rPr>
                <w:sz w:val="22"/>
                <w:szCs w:val="22"/>
              </w:rPr>
            </w:pPr>
            <w:r w:rsidRPr="00F97720">
              <w:rPr>
                <w:sz w:val="22"/>
                <w:szCs w:val="22"/>
              </w:rPr>
              <w:t>6</w:t>
            </w:r>
            <w:r w:rsidRPr="00F97720">
              <w:rPr>
                <w:sz w:val="22"/>
                <w:szCs w:val="22"/>
                <w:lang w:val="en-US"/>
              </w:rPr>
              <w:t>6</w:t>
            </w:r>
          </w:p>
        </w:tc>
        <w:tc>
          <w:tcPr>
            <w:tcW w:w="3764" w:type="dxa"/>
            <w:shd w:val="clear" w:color="auto" w:fill="FFFFFF" w:themeFill="background1"/>
          </w:tcPr>
          <w:p w14:paraId="22C6B0BB" w14:textId="1A999474" w:rsidR="008D0731" w:rsidRPr="00F97720" w:rsidRDefault="008D0731" w:rsidP="008D0731">
            <w:pPr>
              <w:tabs>
                <w:tab w:val="left" w:pos="3491"/>
              </w:tabs>
              <w:jc w:val="center"/>
              <w:rPr>
                <w:sz w:val="22"/>
                <w:szCs w:val="22"/>
              </w:rPr>
            </w:pPr>
            <w:r w:rsidRPr="00F97720">
              <w:rPr>
                <w:sz w:val="22"/>
                <w:szCs w:val="22"/>
              </w:rPr>
              <w:t>Стикеры самоклеящиеся</w:t>
            </w:r>
          </w:p>
        </w:tc>
        <w:tc>
          <w:tcPr>
            <w:tcW w:w="1984" w:type="dxa"/>
            <w:vMerge/>
            <w:vAlign w:val="center"/>
          </w:tcPr>
          <w:p w14:paraId="3B76CD4D" w14:textId="77777777" w:rsidR="008D0731" w:rsidRPr="00F97720" w:rsidRDefault="008D0731" w:rsidP="008D0731">
            <w:pPr>
              <w:jc w:val="center"/>
              <w:rPr>
                <w:b/>
                <w:iCs/>
                <w:sz w:val="22"/>
                <w:szCs w:val="22"/>
              </w:rPr>
            </w:pPr>
          </w:p>
        </w:tc>
        <w:tc>
          <w:tcPr>
            <w:tcW w:w="2127" w:type="dxa"/>
            <w:vMerge/>
            <w:shd w:val="clear" w:color="auto" w:fill="auto"/>
            <w:vAlign w:val="center"/>
          </w:tcPr>
          <w:p w14:paraId="57AED4DE" w14:textId="77777777" w:rsidR="008D0731" w:rsidRPr="00F97720" w:rsidRDefault="008D0731" w:rsidP="008D0731">
            <w:pPr>
              <w:jc w:val="center"/>
              <w:rPr>
                <w:sz w:val="22"/>
                <w:szCs w:val="22"/>
              </w:rPr>
            </w:pPr>
          </w:p>
        </w:tc>
        <w:tc>
          <w:tcPr>
            <w:tcW w:w="2693" w:type="dxa"/>
            <w:vMerge/>
            <w:vAlign w:val="center"/>
          </w:tcPr>
          <w:p w14:paraId="692936F1" w14:textId="77777777" w:rsidR="008D0731" w:rsidRPr="00F97720" w:rsidRDefault="008D0731" w:rsidP="008D0731">
            <w:pPr>
              <w:jc w:val="both"/>
              <w:rPr>
                <w:sz w:val="22"/>
                <w:szCs w:val="22"/>
              </w:rPr>
            </w:pPr>
          </w:p>
        </w:tc>
      </w:tr>
      <w:tr w:rsidR="008D0731" w:rsidRPr="00F97720" w14:paraId="6384968F" w14:textId="77777777" w:rsidTr="008D0731">
        <w:trPr>
          <w:trHeight w:val="270"/>
        </w:trPr>
        <w:tc>
          <w:tcPr>
            <w:tcW w:w="631" w:type="dxa"/>
          </w:tcPr>
          <w:p w14:paraId="086DAB69" w14:textId="10E0F09F" w:rsidR="008D0731" w:rsidRPr="00F97720" w:rsidRDefault="008D0731" w:rsidP="008D0731">
            <w:pPr>
              <w:jc w:val="center"/>
              <w:rPr>
                <w:sz w:val="22"/>
                <w:szCs w:val="22"/>
              </w:rPr>
            </w:pPr>
            <w:r w:rsidRPr="00F97720">
              <w:rPr>
                <w:sz w:val="22"/>
                <w:szCs w:val="22"/>
              </w:rPr>
              <w:t>6</w:t>
            </w:r>
            <w:r w:rsidRPr="00F97720">
              <w:rPr>
                <w:sz w:val="22"/>
                <w:szCs w:val="22"/>
                <w:lang w:val="en-US"/>
              </w:rPr>
              <w:t>7</w:t>
            </w:r>
          </w:p>
        </w:tc>
        <w:tc>
          <w:tcPr>
            <w:tcW w:w="3764" w:type="dxa"/>
            <w:shd w:val="clear" w:color="auto" w:fill="FFFFFF" w:themeFill="background1"/>
          </w:tcPr>
          <w:p w14:paraId="725581A8" w14:textId="207BCC5F" w:rsidR="008D0731" w:rsidRPr="00F97720" w:rsidRDefault="008D0731" w:rsidP="008D0731">
            <w:pPr>
              <w:tabs>
                <w:tab w:val="left" w:pos="3491"/>
              </w:tabs>
              <w:jc w:val="center"/>
              <w:rPr>
                <w:sz w:val="22"/>
                <w:szCs w:val="22"/>
              </w:rPr>
            </w:pPr>
            <w:r w:rsidRPr="00F97720">
              <w:rPr>
                <w:sz w:val="22"/>
                <w:szCs w:val="22"/>
              </w:rPr>
              <w:t>Блок записок</w:t>
            </w:r>
          </w:p>
        </w:tc>
        <w:tc>
          <w:tcPr>
            <w:tcW w:w="1984" w:type="dxa"/>
            <w:vMerge/>
            <w:vAlign w:val="center"/>
          </w:tcPr>
          <w:p w14:paraId="555BF1CE" w14:textId="77777777" w:rsidR="008D0731" w:rsidRPr="00F97720" w:rsidRDefault="008D0731" w:rsidP="008D0731">
            <w:pPr>
              <w:jc w:val="center"/>
              <w:rPr>
                <w:b/>
                <w:iCs/>
                <w:sz w:val="22"/>
                <w:szCs w:val="22"/>
              </w:rPr>
            </w:pPr>
          </w:p>
        </w:tc>
        <w:tc>
          <w:tcPr>
            <w:tcW w:w="2127" w:type="dxa"/>
            <w:vMerge/>
            <w:shd w:val="clear" w:color="auto" w:fill="auto"/>
            <w:vAlign w:val="center"/>
          </w:tcPr>
          <w:p w14:paraId="43585BB4" w14:textId="77777777" w:rsidR="008D0731" w:rsidRPr="00F97720" w:rsidRDefault="008D0731" w:rsidP="008D0731">
            <w:pPr>
              <w:jc w:val="center"/>
              <w:rPr>
                <w:sz w:val="22"/>
                <w:szCs w:val="22"/>
              </w:rPr>
            </w:pPr>
          </w:p>
        </w:tc>
        <w:tc>
          <w:tcPr>
            <w:tcW w:w="2693" w:type="dxa"/>
            <w:vMerge/>
            <w:vAlign w:val="center"/>
          </w:tcPr>
          <w:p w14:paraId="2FC2E980" w14:textId="77777777" w:rsidR="008D0731" w:rsidRPr="00F97720" w:rsidRDefault="008D0731" w:rsidP="008D0731">
            <w:pPr>
              <w:jc w:val="both"/>
              <w:rPr>
                <w:sz w:val="22"/>
                <w:szCs w:val="22"/>
              </w:rPr>
            </w:pPr>
          </w:p>
        </w:tc>
      </w:tr>
      <w:tr w:rsidR="008D0731" w:rsidRPr="00F97720" w14:paraId="6FA1AE28" w14:textId="77777777" w:rsidTr="008D0731">
        <w:trPr>
          <w:trHeight w:val="216"/>
        </w:trPr>
        <w:tc>
          <w:tcPr>
            <w:tcW w:w="631" w:type="dxa"/>
          </w:tcPr>
          <w:p w14:paraId="7090DB97" w14:textId="485C0C5D" w:rsidR="008D0731" w:rsidRPr="00F97720" w:rsidRDefault="008D0731" w:rsidP="008D0731">
            <w:pPr>
              <w:jc w:val="center"/>
              <w:rPr>
                <w:sz w:val="22"/>
                <w:szCs w:val="22"/>
              </w:rPr>
            </w:pPr>
            <w:r w:rsidRPr="00F97720">
              <w:rPr>
                <w:sz w:val="22"/>
                <w:szCs w:val="22"/>
              </w:rPr>
              <w:t>68</w:t>
            </w:r>
          </w:p>
        </w:tc>
        <w:tc>
          <w:tcPr>
            <w:tcW w:w="3764" w:type="dxa"/>
            <w:shd w:val="clear" w:color="auto" w:fill="FFFFFF" w:themeFill="background1"/>
          </w:tcPr>
          <w:p w14:paraId="0045226D" w14:textId="0E5319F0" w:rsidR="008D0731" w:rsidRPr="00F97720" w:rsidRDefault="008D0731" w:rsidP="008D0731">
            <w:pPr>
              <w:tabs>
                <w:tab w:val="left" w:pos="3491"/>
              </w:tabs>
              <w:jc w:val="center"/>
              <w:rPr>
                <w:sz w:val="22"/>
                <w:szCs w:val="22"/>
              </w:rPr>
            </w:pPr>
            <w:r w:rsidRPr="00F97720">
              <w:rPr>
                <w:sz w:val="22"/>
                <w:szCs w:val="22"/>
              </w:rPr>
              <w:t>Скоросшиватель пластиковый</w:t>
            </w:r>
          </w:p>
        </w:tc>
        <w:tc>
          <w:tcPr>
            <w:tcW w:w="1984" w:type="dxa"/>
            <w:vMerge/>
            <w:vAlign w:val="center"/>
          </w:tcPr>
          <w:p w14:paraId="774658BB" w14:textId="77777777" w:rsidR="008D0731" w:rsidRPr="00F97720" w:rsidRDefault="008D0731" w:rsidP="008D0731">
            <w:pPr>
              <w:jc w:val="center"/>
              <w:rPr>
                <w:b/>
                <w:iCs/>
                <w:sz w:val="22"/>
                <w:szCs w:val="22"/>
              </w:rPr>
            </w:pPr>
          </w:p>
        </w:tc>
        <w:tc>
          <w:tcPr>
            <w:tcW w:w="2127" w:type="dxa"/>
            <w:vMerge/>
            <w:shd w:val="clear" w:color="auto" w:fill="auto"/>
            <w:vAlign w:val="center"/>
          </w:tcPr>
          <w:p w14:paraId="60C6F36C" w14:textId="77777777" w:rsidR="008D0731" w:rsidRPr="00F97720" w:rsidRDefault="008D0731" w:rsidP="008D0731">
            <w:pPr>
              <w:jc w:val="center"/>
              <w:rPr>
                <w:sz w:val="22"/>
                <w:szCs w:val="22"/>
              </w:rPr>
            </w:pPr>
          </w:p>
        </w:tc>
        <w:tc>
          <w:tcPr>
            <w:tcW w:w="2693" w:type="dxa"/>
            <w:vMerge/>
            <w:vAlign w:val="center"/>
          </w:tcPr>
          <w:p w14:paraId="4B755744" w14:textId="77777777" w:rsidR="008D0731" w:rsidRPr="00F97720" w:rsidRDefault="008D0731" w:rsidP="008D0731">
            <w:pPr>
              <w:jc w:val="both"/>
              <w:rPr>
                <w:sz w:val="22"/>
                <w:szCs w:val="22"/>
              </w:rPr>
            </w:pPr>
          </w:p>
        </w:tc>
      </w:tr>
      <w:tr w:rsidR="008D0731" w:rsidRPr="00F97720" w14:paraId="7F474BF3" w14:textId="77777777" w:rsidTr="008D0731">
        <w:trPr>
          <w:trHeight w:val="265"/>
        </w:trPr>
        <w:tc>
          <w:tcPr>
            <w:tcW w:w="631" w:type="dxa"/>
          </w:tcPr>
          <w:p w14:paraId="28A3284C" w14:textId="2516D0F9" w:rsidR="008D0731" w:rsidRPr="00F97720" w:rsidRDefault="008D0731" w:rsidP="008D0731">
            <w:pPr>
              <w:jc w:val="center"/>
              <w:rPr>
                <w:sz w:val="22"/>
                <w:szCs w:val="22"/>
              </w:rPr>
            </w:pPr>
            <w:r w:rsidRPr="00F97720">
              <w:rPr>
                <w:sz w:val="22"/>
                <w:szCs w:val="22"/>
              </w:rPr>
              <w:t>69</w:t>
            </w:r>
          </w:p>
        </w:tc>
        <w:tc>
          <w:tcPr>
            <w:tcW w:w="3764" w:type="dxa"/>
            <w:shd w:val="clear" w:color="auto" w:fill="FFFFFF" w:themeFill="background1"/>
          </w:tcPr>
          <w:p w14:paraId="164DB784" w14:textId="775BB08D" w:rsidR="008D0731" w:rsidRPr="00F97720" w:rsidRDefault="008D0731" w:rsidP="008D0731">
            <w:pPr>
              <w:tabs>
                <w:tab w:val="left" w:pos="3491"/>
              </w:tabs>
              <w:jc w:val="center"/>
              <w:rPr>
                <w:sz w:val="22"/>
                <w:szCs w:val="22"/>
              </w:rPr>
            </w:pPr>
            <w:r w:rsidRPr="00F97720">
              <w:rPr>
                <w:sz w:val="22"/>
                <w:szCs w:val="22"/>
              </w:rPr>
              <w:t>Маркер по металлу белый</w:t>
            </w:r>
          </w:p>
        </w:tc>
        <w:tc>
          <w:tcPr>
            <w:tcW w:w="1984" w:type="dxa"/>
            <w:vMerge/>
            <w:vAlign w:val="center"/>
          </w:tcPr>
          <w:p w14:paraId="3E85F681" w14:textId="77777777" w:rsidR="008D0731" w:rsidRPr="00F97720" w:rsidRDefault="008D0731" w:rsidP="008D0731">
            <w:pPr>
              <w:jc w:val="center"/>
              <w:rPr>
                <w:b/>
                <w:iCs/>
                <w:sz w:val="22"/>
                <w:szCs w:val="22"/>
              </w:rPr>
            </w:pPr>
          </w:p>
        </w:tc>
        <w:tc>
          <w:tcPr>
            <w:tcW w:w="2127" w:type="dxa"/>
            <w:vMerge/>
            <w:shd w:val="clear" w:color="auto" w:fill="auto"/>
            <w:vAlign w:val="center"/>
          </w:tcPr>
          <w:p w14:paraId="344E8B81" w14:textId="77777777" w:rsidR="008D0731" w:rsidRPr="00F97720" w:rsidRDefault="008D0731" w:rsidP="008D0731">
            <w:pPr>
              <w:jc w:val="center"/>
              <w:rPr>
                <w:sz w:val="22"/>
                <w:szCs w:val="22"/>
              </w:rPr>
            </w:pPr>
          </w:p>
        </w:tc>
        <w:tc>
          <w:tcPr>
            <w:tcW w:w="2693" w:type="dxa"/>
            <w:vMerge/>
            <w:vAlign w:val="center"/>
          </w:tcPr>
          <w:p w14:paraId="444AA922" w14:textId="77777777" w:rsidR="008D0731" w:rsidRPr="00F97720" w:rsidRDefault="008D0731" w:rsidP="008D0731">
            <w:pPr>
              <w:jc w:val="both"/>
              <w:rPr>
                <w:sz w:val="22"/>
                <w:szCs w:val="22"/>
              </w:rPr>
            </w:pPr>
          </w:p>
        </w:tc>
      </w:tr>
      <w:tr w:rsidR="008D0731" w:rsidRPr="00F97720" w14:paraId="4E3B1524" w14:textId="77777777" w:rsidTr="008D0731">
        <w:trPr>
          <w:trHeight w:val="283"/>
        </w:trPr>
        <w:tc>
          <w:tcPr>
            <w:tcW w:w="631" w:type="dxa"/>
          </w:tcPr>
          <w:p w14:paraId="6D3997DE" w14:textId="13911819" w:rsidR="008D0731" w:rsidRPr="00F97720" w:rsidRDefault="008D0731" w:rsidP="008D0731">
            <w:pPr>
              <w:jc w:val="center"/>
              <w:rPr>
                <w:sz w:val="22"/>
                <w:szCs w:val="22"/>
              </w:rPr>
            </w:pPr>
            <w:r w:rsidRPr="00F97720">
              <w:rPr>
                <w:sz w:val="22"/>
                <w:szCs w:val="22"/>
              </w:rPr>
              <w:t>70</w:t>
            </w:r>
          </w:p>
        </w:tc>
        <w:tc>
          <w:tcPr>
            <w:tcW w:w="3764" w:type="dxa"/>
            <w:shd w:val="clear" w:color="auto" w:fill="FFFFFF" w:themeFill="background1"/>
          </w:tcPr>
          <w:p w14:paraId="558423BF" w14:textId="405628C3" w:rsidR="008D0731" w:rsidRPr="00F97720" w:rsidRDefault="008D0731" w:rsidP="008D0731">
            <w:pPr>
              <w:tabs>
                <w:tab w:val="left" w:pos="3491"/>
              </w:tabs>
              <w:jc w:val="center"/>
              <w:rPr>
                <w:sz w:val="22"/>
                <w:szCs w:val="22"/>
              </w:rPr>
            </w:pPr>
            <w:r w:rsidRPr="00F97720">
              <w:rPr>
                <w:sz w:val="22"/>
                <w:szCs w:val="22"/>
              </w:rPr>
              <w:t>Рамки А4</w:t>
            </w:r>
          </w:p>
        </w:tc>
        <w:tc>
          <w:tcPr>
            <w:tcW w:w="1984" w:type="dxa"/>
            <w:vMerge/>
            <w:vAlign w:val="center"/>
          </w:tcPr>
          <w:p w14:paraId="495C3938" w14:textId="77777777" w:rsidR="008D0731" w:rsidRPr="00F97720" w:rsidRDefault="008D0731" w:rsidP="008D0731">
            <w:pPr>
              <w:jc w:val="center"/>
              <w:rPr>
                <w:b/>
                <w:iCs/>
                <w:sz w:val="22"/>
                <w:szCs w:val="22"/>
              </w:rPr>
            </w:pPr>
          </w:p>
        </w:tc>
        <w:tc>
          <w:tcPr>
            <w:tcW w:w="2127" w:type="dxa"/>
            <w:vMerge/>
            <w:shd w:val="clear" w:color="auto" w:fill="auto"/>
            <w:vAlign w:val="center"/>
          </w:tcPr>
          <w:p w14:paraId="720BE338" w14:textId="77777777" w:rsidR="008D0731" w:rsidRPr="00F97720" w:rsidRDefault="008D0731" w:rsidP="008D0731">
            <w:pPr>
              <w:jc w:val="center"/>
              <w:rPr>
                <w:sz w:val="22"/>
                <w:szCs w:val="22"/>
              </w:rPr>
            </w:pPr>
          </w:p>
        </w:tc>
        <w:tc>
          <w:tcPr>
            <w:tcW w:w="2693" w:type="dxa"/>
            <w:vMerge/>
            <w:vAlign w:val="center"/>
          </w:tcPr>
          <w:p w14:paraId="4D18DF4B" w14:textId="77777777" w:rsidR="008D0731" w:rsidRPr="00F97720" w:rsidRDefault="008D0731" w:rsidP="008D0731">
            <w:pPr>
              <w:jc w:val="both"/>
              <w:rPr>
                <w:sz w:val="22"/>
                <w:szCs w:val="22"/>
              </w:rPr>
            </w:pPr>
          </w:p>
        </w:tc>
      </w:tr>
      <w:tr w:rsidR="008D0731" w:rsidRPr="00F97720" w14:paraId="2EDEEA34" w14:textId="77777777" w:rsidTr="008D0731">
        <w:trPr>
          <w:trHeight w:val="273"/>
        </w:trPr>
        <w:tc>
          <w:tcPr>
            <w:tcW w:w="631" w:type="dxa"/>
          </w:tcPr>
          <w:p w14:paraId="4BA6D833" w14:textId="446684BA" w:rsidR="008D0731" w:rsidRPr="00F97720" w:rsidRDefault="008D0731" w:rsidP="008D0731">
            <w:pPr>
              <w:jc w:val="center"/>
              <w:rPr>
                <w:sz w:val="22"/>
                <w:szCs w:val="22"/>
              </w:rPr>
            </w:pPr>
            <w:r w:rsidRPr="00F97720">
              <w:rPr>
                <w:sz w:val="22"/>
                <w:szCs w:val="22"/>
              </w:rPr>
              <w:t>71</w:t>
            </w:r>
          </w:p>
        </w:tc>
        <w:tc>
          <w:tcPr>
            <w:tcW w:w="3764" w:type="dxa"/>
            <w:shd w:val="clear" w:color="auto" w:fill="FFFFFF" w:themeFill="background1"/>
          </w:tcPr>
          <w:p w14:paraId="5AC0F95D" w14:textId="2BFE9CC7" w:rsidR="008D0731" w:rsidRPr="00F97720" w:rsidRDefault="008D0731" w:rsidP="008D0731">
            <w:pPr>
              <w:tabs>
                <w:tab w:val="left" w:pos="3491"/>
              </w:tabs>
              <w:jc w:val="center"/>
              <w:rPr>
                <w:sz w:val="22"/>
                <w:szCs w:val="22"/>
              </w:rPr>
            </w:pPr>
            <w:r w:rsidRPr="00F97720">
              <w:rPr>
                <w:sz w:val="22"/>
                <w:szCs w:val="22"/>
              </w:rPr>
              <w:t>Обложки для переплета А4</w:t>
            </w:r>
          </w:p>
        </w:tc>
        <w:tc>
          <w:tcPr>
            <w:tcW w:w="1984" w:type="dxa"/>
            <w:vMerge/>
            <w:vAlign w:val="center"/>
          </w:tcPr>
          <w:p w14:paraId="382B40A6" w14:textId="77777777" w:rsidR="008D0731" w:rsidRPr="00F97720" w:rsidRDefault="008D0731" w:rsidP="008D0731">
            <w:pPr>
              <w:jc w:val="center"/>
              <w:rPr>
                <w:b/>
                <w:iCs/>
                <w:sz w:val="22"/>
                <w:szCs w:val="22"/>
              </w:rPr>
            </w:pPr>
          </w:p>
        </w:tc>
        <w:tc>
          <w:tcPr>
            <w:tcW w:w="2127" w:type="dxa"/>
            <w:vMerge/>
            <w:shd w:val="clear" w:color="auto" w:fill="auto"/>
            <w:vAlign w:val="center"/>
          </w:tcPr>
          <w:p w14:paraId="6E5BEE4D" w14:textId="77777777" w:rsidR="008D0731" w:rsidRPr="00F97720" w:rsidRDefault="008D0731" w:rsidP="008D0731">
            <w:pPr>
              <w:jc w:val="center"/>
              <w:rPr>
                <w:sz w:val="22"/>
                <w:szCs w:val="22"/>
              </w:rPr>
            </w:pPr>
          </w:p>
        </w:tc>
        <w:tc>
          <w:tcPr>
            <w:tcW w:w="2693" w:type="dxa"/>
            <w:vMerge/>
            <w:vAlign w:val="center"/>
          </w:tcPr>
          <w:p w14:paraId="57D2038C" w14:textId="77777777" w:rsidR="008D0731" w:rsidRPr="00F97720" w:rsidRDefault="008D0731" w:rsidP="008D0731">
            <w:pPr>
              <w:jc w:val="both"/>
              <w:rPr>
                <w:sz w:val="22"/>
                <w:szCs w:val="22"/>
              </w:rPr>
            </w:pPr>
          </w:p>
        </w:tc>
      </w:tr>
      <w:tr w:rsidR="008D0731" w:rsidRPr="00F97720" w14:paraId="597979A3" w14:textId="77777777" w:rsidTr="008D0731">
        <w:trPr>
          <w:trHeight w:val="406"/>
        </w:trPr>
        <w:tc>
          <w:tcPr>
            <w:tcW w:w="631" w:type="dxa"/>
          </w:tcPr>
          <w:p w14:paraId="38CB8649" w14:textId="61D14386" w:rsidR="008D0731" w:rsidRPr="00F97720" w:rsidRDefault="008D0731" w:rsidP="008D0731">
            <w:pPr>
              <w:jc w:val="center"/>
              <w:rPr>
                <w:sz w:val="22"/>
                <w:szCs w:val="22"/>
              </w:rPr>
            </w:pPr>
            <w:r w:rsidRPr="00F97720">
              <w:rPr>
                <w:sz w:val="22"/>
                <w:szCs w:val="22"/>
              </w:rPr>
              <w:t>72</w:t>
            </w:r>
          </w:p>
        </w:tc>
        <w:tc>
          <w:tcPr>
            <w:tcW w:w="3764" w:type="dxa"/>
            <w:shd w:val="clear" w:color="auto" w:fill="FFFFFF" w:themeFill="background1"/>
          </w:tcPr>
          <w:p w14:paraId="72EB7D9A" w14:textId="34186597" w:rsidR="008D0731" w:rsidRPr="00F97720" w:rsidRDefault="008D0731" w:rsidP="008D0731">
            <w:pPr>
              <w:tabs>
                <w:tab w:val="left" w:pos="3491"/>
              </w:tabs>
              <w:jc w:val="center"/>
              <w:rPr>
                <w:sz w:val="22"/>
                <w:szCs w:val="22"/>
              </w:rPr>
            </w:pPr>
            <w:r w:rsidRPr="00F97720">
              <w:rPr>
                <w:sz w:val="22"/>
                <w:szCs w:val="22"/>
              </w:rPr>
              <w:t>Пружины для переплета пластиковые А4</w:t>
            </w:r>
          </w:p>
        </w:tc>
        <w:tc>
          <w:tcPr>
            <w:tcW w:w="1984" w:type="dxa"/>
            <w:vMerge/>
            <w:vAlign w:val="center"/>
          </w:tcPr>
          <w:p w14:paraId="4F3E6A0A" w14:textId="77777777" w:rsidR="008D0731" w:rsidRPr="00F97720" w:rsidRDefault="008D0731" w:rsidP="008D0731">
            <w:pPr>
              <w:jc w:val="center"/>
              <w:rPr>
                <w:b/>
                <w:iCs/>
                <w:sz w:val="22"/>
                <w:szCs w:val="22"/>
              </w:rPr>
            </w:pPr>
          </w:p>
        </w:tc>
        <w:tc>
          <w:tcPr>
            <w:tcW w:w="2127" w:type="dxa"/>
            <w:vMerge/>
            <w:shd w:val="clear" w:color="auto" w:fill="auto"/>
            <w:vAlign w:val="center"/>
          </w:tcPr>
          <w:p w14:paraId="2876ED75" w14:textId="77777777" w:rsidR="008D0731" w:rsidRPr="00F97720" w:rsidRDefault="008D0731" w:rsidP="008D0731">
            <w:pPr>
              <w:jc w:val="center"/>
              <w:rPr>
                <w:sz w:val="22"/>
                <w:szCs w:val="22"/>
              </w:rPr>
            </w:pPr>
          </w:p>
        </w:tc>
        <w:tc>
          <w:tcPr>
            <w:tcW w:w="2693" w:type="dxa"/>
            <w:vMerge/>
            <w:vAlign w:val="center"/>
          </w:tcPr>
          <w:p w14:paraId="75806396" w14:textId="77777777" w:rsidR="008D0731" w:rsidRPr="00F97720" w:rsidRDefault="008D0731" w:rsidP="008D0731">
            <w:pPr>
              <w:jc w:val="both"/>
              <w:rPr>
                <w:sz w:val="22"/>
                <w:szCs w:val="22"/>
              </w:rPr>
            </w:pPr>
          </w:p>
        </w:tc>
      </w:tr>
      <w:tr w:rsidR="008D0731" w:rsidRPr="00F97720" w14:paraId="3D8795E8" w14:textId="77777777" w:rsidTr="008D0731">
        <w:trPr>
          <w:trHeight w:val="283"/>
        </w:trPr>
        <w:tc>
          <w:tcPr>
            <w:tcW w:w="631" w:type="dxa"/>
          </w:tcPr>
          <w:p w14:paraId="243C3DB4" w14:textId="26FE19A3" w:rsidR="008D0731" w:rsidRPr="00F97720" w:rsidRDefault="008D0731" w:rsidP="008D0731">
            <w:pPr>
              <w:jc w:val="center"/>
              <w:rPr>
                <w:sz w:val="22"/>
                <w:szCs w:val="22"/>
              </w:rPr>
            </w:pPr>
            <w:r w:rsidRPr="00F97720">
              <w:rPr>
                <w:sz w:val="22"/>
                <w:szCs w:val="22"/>
              </w:rPr>
              <w:t>73</w:t>
            </w:r>
          </w:p>
        </w:tc>
        <w:tc>
          <w:tcPr>
            <w:tcW w:w="3764" w:type="dxa"/>
            <w:shd w:val="clear" w:color="auto" w:fill="FFFFFF" w:themeFill="background1"/>
          </w:tcPr>
          <w:p w14:paraId="3617F3EA" w14:textId="7D2A5C80" w:rsidR="008D0731" w:rsidRPr="00F97720" w:rsidRDefault="008D0731" w:rsidP="008D0731">
            <w:pPr>
              <w:tabs>
                <w:tab w:val="left" w:pos="3491"/>
              </w:tabs>
              <w:jc w:val="center"/>
              <w:rPr>
                <w:sz w:val="22"/>
                <w:szCs w:val="22"/>
              </w:rPr>
            </w:pPr>
            <w:r w:rsidRPr="00F97720">
              <w:rPr>
                <w:sz w:val="22"/>
                <w:szCs w:val="22"/>
              </w:rPr>
              <w:t>Флэш-носитель</w:t>
            </w:r>
          </w:p>
        </w:tc>
        <w:tc>
          <w:tcPr>
            <w:tcW w:w="1984" w:type="dxa"/>
            <w:vMerge/>
            <w:vAlign w:val="center"/>
          </w:tcPr>
          <w:p w14:paraId="4FF52376" w14:textId="77777777" w:rsidR="008D0731" w:rsidRPr="00F97720" w:rsidRDefault="008D0731" w:rsidP="008D0731">
            <w:pPr>
              <w:jc w:val="center"/>
              <w:rPr>
                <w:b/>
                <w:iCs/>
                <w:sz w:val="22"/>
                <w:szCs w:val="22"/>
              </w:rPr>
            </w:pPr>
          </w:p>
        </w:tc>
        <w:tc>
          <w:tcPr>
            <w:tcW w:w="2127" w:type="dxa"/>
            <w:vMerge/>
            <w:shd w:val="clear" w:color="auto" w:fill="auto"/>
            <w:vAlign w:val="center"/>
          </w:tcPr>
          <w:p w14:paraId="0A5E3C57" w14:textId="77777777" w:rsidR="008D0731" w:rsidRPr="00F97720" w:rsidRDefault="008D0731" w:rsidP="008D0731">
            <w:pPr>
              <w:jc w:val="center"/>
              <w:rPr>
                <w:sz w:val="22"/>
                <w:szCs w:val="22"/>
              </w:rPr>
            </w:pPr>
          </w:p>
        </w:tc>
        <w:tc>
          <w:tcPr>
            <w:tcW w:w="2693" w:type="dxa"/>
            <w:vMerge/>
            <w:vAlign w:val="center"/>
          </w:tcPr>
          <w:p w14:paraId="5C3D7A3E" w14:textId="77777777" w:rsidR="008D0731" w:rsidRPr="00F97720" w:rsidRDefault="008D0731" w:rsidP="008D0731">
            <w:pPr>
              <w:jc w:val="both"/>
              <w:rPr>
                <w:sz w:val="22"/>
                <w:szCs w:val="22"/>
              </w:rPr>
            </w:pPr>
          </w:p>
        </w:tc>
      </w:tr>
      <w:tr w:rsidR="008D0731" w:rsidRPr="00F97720" w14:paraId="41AA286E" w14:textId="77777777" w:rsidTr="008D0731">
        <w:trPr>
          <w:trHeight w:val="260"/>
        </w:trPr>
        <w:tc>
          <w:tcPr>
            <w:tcW w:w="631" w:type="dxa"/>
          </w:tcPr>
          <w:p w14:paraId="158EC904" w14:textId="5D2B95FB" w:rsidR="008D0731" w:rsidRPr="00F97720" w:rsidRDefault="008D0731" w:rsidP="008D0731">
            <w:pPr>
              <w:jc w:val="center"/>
              <w:rPr>
                <w:sz w:val="22"/>
                <w:szCs w:val="22"/>
              </w:rPr>
            </w:pPr>
            <w:r w:rsidRPr="00F97720">
              <w:rPr>
                <w:sz w:val="22"/>
                <w:szCs w:val="22"/>
              </w:rPr>
              <w:t>74</w:t>
            </w:r>
          </w:p>
        </w:tc>
        <w:tc>
          <w:tcPr>
            <w:tcW w:w="3764" w:type="dxa"/>
            <w:shd w:val="clear" w:color="auto" w:fill="FFFFFF" w:themeFill="background1"/>
          </w:tcPr>
          <w:p w14:paraId="21C248DD" w14:textId="6C25A535" w:rsidR="008D0731" w:rsidRPr="00F97720" w:rsidRDefault="008D0731" w:rsidP="008D0731">
            <w:pPr>
              <w:tabs>
                <w:tab w:val="left" w:pos="3491"/>
              </w:tabs>
              <w:jc w:val="center"/>
              <w:rPr>
                <w:sz w:val="22"/>
                <w:szCs w:val="22"/>
              </w:rPr>
            </w:pPr>
            <w:r w:rsidRPr="00F97720">
              <w:rPr>
                <w:sz w:val="22"/>
                <w:szCs w:val="22"/>
              </w:rPr>
              <w:t>Флэш-носитель</w:t>
            </w:r>
          </w:p>
        </w:tc>
        <w:tc>
          <w:tcPr>
            <w:tcW w:w="1984" w:type="dxa"/>
            <w:vMerge/>
            <w:vAlign w:val="center"/>
          </w:tcPr>
          <w:p w14:paraId="357218C8" w14:textId="77777777" w:rsidR="008D0731" w:rsidRPr="00F97720" w:rsidRDefault="008D0731" w:rsidP="008D0731">
            <w:pPr>
              <w:jc w:val="center"/>
              <w:rPr>
                <w:b/>
                <w:iCs/>
                <w:sz w:val="22"/>
                <w:szCs w:val="22"/>
              </w:rPr>
            </w:pPr>
          </w:p>
        </w:tc>
        <w:tc>
          <w:tcPr>
            <w:tcW w:w="2127" w:type="dxa"/>
            <w:vMerge/>
            <w:shd w:val="clear" w:color="auto" w:fill="auto"/>
            <w:vAlign w:val="center"/>
          </w:tcPr>
          <w:p w14:paraId="752D89F8" w14:textId="77777777" w:rsidR="008D0731" w:rsidRPr="00F97720" w:rsidRDefault="008D0731" w:rsidP="008D0731">
            <w:pPr>
              <w:jc w:val="center"/>
              <w:rPr>
                <w:sz w:val="22"/>
                <w:szCs w:val="22"/>
              </w:rPr>
            </w:pPr>
          </w:p>
        </w:tc>
        <w:tc>
          <w:tcPr>
            <w:tcW w:w="2693" w:type="dxa"/>
            <w:vMerge/>
            <w:vAlign w:val="center"/>
          </w:tcPr>
          <w:p w14:paraId="6F12DCB6" w14:textId="77777777" w:rsidR="008D0731" w:rsidRPr="00F97720" w:rsidRDefault="008D0731" w:rsidP="008D0731">
            <w:pPr>
              <w:jc w:val="both"/>
              <w:rPr>
                <w:sz w:val="22"/>
                <w:szCs w:val="22"/>
              </w:rPr>
            </w:pPr>
          </w:p>
        </w:tc>
      </w:tr>
      <w:tr w:rsidR="008D0731" w:rsidRPr="00F97720" w14:paraId="2CA1C0D9" w14:textId="77777777" w:rsidTr="008D0731">
        <w:trPr>
          <w:trHeight w:val="503"/>
        </w:trPr>
        <w:tc>
          <w:tcPr>
            <w:tcW w:w="631" w:type="dxa"/>
          </w:tcPr>
          <w:p w14:paraId="37DDD69C" w14:textId="7B3FD916" w:rsidR="008D0731" w:rsidRPr="00F97720" w:rsidRDefault="008D0731" w:rsidP="008D0731">
            <w:pPr>
              <w:jc w:val="center"/>
              <w:rPr>
                <w:sz w:val="22"/>
                <w:szCs w:val="22"/>
              </w:rPr>
            </w:pPr>
            <w:r w:rsidRPr="00F97720">
              <w:rPr>
                <w:sz w:val="22"/>
                <w:szCs w:val="22"/>
              </w:rPr>
              <w:t>75</w:t>
            </w:r>
          </w:p>
        </w:tc>
        <w:tc>
          <w:tcPr>
            <w:tcW w:w="3764" w:type="dxa"/>
            <w:shd w:val="clear" w:color="auto" w:fill="FFFFFF" w:themeFill="background1"/>
          </w:tcPr>
          <w:p w14:paraId="547EDF8F" w14:textId="27350612" w:rsidR="008D0731" w:rsidRPr="00F97720" w:rsidRDefault="008D0731" w:rsidP="008D0731">
            <w:pPr>
              <w:jc w:val="center"/>
              <w:rPr>
                <w:sz w:val="22"/>
                <w:szCs w:val="22"/>
              </w:rPr>
            </w:pPr>
            <w:r w:rsidRPr="00F97720">
              <w:rPr>
                <w:sz w:val="22"/>
                <w:szCs w:val="22"/>
              </w:rPr>
              <w:t>Журнал регистрации входящих документов</w:t>
            </w:r>
          </w:p>
        </w:tc>
        <w:tc>
          <w:tcPr>
            <w:tcW w:w="1984" w:type="dxa"/>
            <w:vMerge/>
            <w:vAlign w:val="center"/>
          </w:tcPr>
          <w:p w14:paraId="22535654" w14:textId="77777777" w:rsidR="008D0731" w:rsidRPr="00F97720" w:rsidRDefault="008D0731" w:rsidP="008D0731">
            <w:pPr>
              <w:jc w:val="center"/>
              <w:rPr>
                <w:b/>
                <w:iCs/>
                <w:sz w:val="22"/>
                <w:szCs w:val="22"/>
              </w:rPr>
            </w:pPr>
          </w:p>
        </w:tc>
        <w:tc>
          <w:tcPr>
            <w:tcW w:w="2127" w:type="dxa"/>
            <w:vMerge/>
            <w:shd w:val="clear" w:color="auto" w:fill="auto"/>
            <w:vAlign w:val="center"/>
          </w:tcPr>
          <w:p w14:paraId="7223A523" w14:textId="77777777" w:rsidR="008D0731" w:rsidRPr="00F97720" w:rsidRDefault="008D0731" w:rsidP="008D0731">
            <w:pPr>
              <w:jc w:val="center"/>
              <w:rPr>
                <w:sz w:val="22"/>
                <w:szCs w:val="22"/>
              </w:rPr>
            </w:pPr>
          </w:p>
        </w:tc>
        <w:tc>
          <w:tcPr>
            <w:tcW w:w="2693" w:type="dxa"/>
            <w:vMerge/>
            <w:vAlign w:val="center"/>
          </w:tcPr>
          <w:p w14:paraId="5C831AA3" w14:textId="77777777" w:rsidR="008D0731" w:rsidRPr="00F97720" w:rsidRDefault="008D0731" w:rsidP="008D0731">
            <w:pPr>
              <w:jc w:val="both"/>
              <w:rPr>
                <w:sz w:val="22"/>
                <w:szCs w:val="22"/>
              </w:rPr>
            </w:pPr>
          </w:p>
        </w:tc>
      </w:tr>
      <w:tr w:rsidR="008D0731" w:rsidRPr="00F97720" w14:paraId="51C4C572" w14:textId="77777777" w:rsidTr="008D0731">
        <w:trPr>
          <w:trHeight w:val="503"/>
        </w:trPr>
        <w:tc>
          <w:tcPr>
            <w:tcW w:w="631" w:type="dxa"/>
          </w:tcPr>
          <w:p w14:paraId="3AAD8AAD" w14:textId="38F3DAF5" w:rsidR="008D0731" w:rsidRPr="00F97720" w:rsidRDefault="008D0731" w:rsidP="008D0731">
            <w:pPr>
              <w:jc w:val="center"/>
              <w:rPr>
                <w:sz w:val="22"/>
                <w:szCs w:val="22"/>
              </w:rPr>
            </w:pPr>
            <w:r w:rsidRPr="00F97720">
              <w:rPr>
                <w:sz w:val="22"/>
                <w:szCs w:val="22"/>
              </w:rPr>
              <w:t>76</w:t>
            </w:r>
          </w:p>
        </w:tc>
        <w:tc>
          <w:tcPr>
            <w:tcW w:w="3764" w:type="dxa"/>
            <w:shd w:val="clear" w:color="auto" w:fill="FFFFFF" w:themeFill="background1"/>
          </w:tcPr>
          <w:p w14:paraId="2EADED8F" w14:textId="1379155B" w:rsidR="008D0731" w:rsidRPr="00F97720" w:rsidRDefault="008D0731" w:rsidP="008D0731">
            <w:pPr>
              <w:jc w:val="center"/>
              <w:rPr>
                <w:sz w:val="22"/>
                <w:szCs w:val="22"/>
              </w:rPr>
            </w:pPr>
            <w:r w:rsidRPr="00F97720">
              <w:rPr>
                <w:sz w:val="22"/>
                <w:szCs w:val="22"/>
              </w:rPr>
              <w:t>Журнал регистрации исходящих документов</w:t>
            </w:r>
          </w:p>
        </w:tc>
        <w:tc>
          <w:tcPr>
            <w:tcW w:w="1984" w:type="dxa"/>
            <w:vMerge/>
            <w:vAlign w:val="center"/>
          </w:tcPr>
          <w:p w14:paraId="617F5134" w14:textId="77777777" w:rsidR="008D0731" w:rsidRPr="00F97720" w:rsidRDefault="008D0731" w:rsidP="008D0731">
            <w:pPr>
              <w:jc w:val="center"/>
              <w:rPr>
                <w:b/>
                <w:iCs/>
                <w:sz w:val="22"/>
                <w:szCs w:val="22"/>
              </w:rPr>
            </w:pPr>
          </w:p>
        </w:tc>
        <w:tc>
          <w:tcPr>
            <w:tcW w:w="2127" w:type="dxa"/>
            <w:vMerge/>
            <w:shd w:val="clear" w:color="auto" w:fill="auto"/>
            <w:vAlign w:val="center"/>
          </w:tcPr>
          <w:p w14:paraId="6C5B11F4" w14:textId="77777777" w:rsidR="008D0731" w:rsidRPr="00F97720" w:rsidRDefault="008D0731" w:rsidP="008D0731">
            <w:pPr>
              <w:jc w:val="center"/>
              <w:rPr>
                <w:sz w:val="22"/>
                <w:szCs w:val="22"/>
              </w:rPr>
            </w:pPr>
          </w:p>
        </w:tc>
        <w:tc>
          <w:tcPr>
            <w:tcW w:w="2693" w:type="dxa"/>
            <w:vMerge/>
            <w:vAlign w:val="center"/>
          </w:tcPr>
          <w:p w14:paraId="7CCCA437" w14:textId="77777777" w:rsidR="008D0731" w:rsidRPr="00F97720" w:rsidRDefault="008D0731" w:rsidP="008D0731">
            <w:pPr>
              <w:jc w:val="both"/>
              <w:rPr>
                <w:sz w:val="22"/>
                <w:szCs w:val="22"/>
              </w:rPr>
            </w:pPr>
          </w:p>
        </w:tc>
      </w:tr>
    </w:tbl>
    <w:p w14:paraId="1F7968ED" w14:textId="77777777" w:rsidR="00F1597C" w:rsidRDefault="00F1597C" w:rsidP="00222A84">
      <w:pPr>
        <w:shd w:val="clear" w:color="auto" w:fill="FFFFFF"/>
        <w:ind w:right="883"/>
        <w:jc w:val="both"/>
        <w:rPr>
          <w:sz w:val="24"/>
          <w:szCs w:val="24"/>
        </w:rPr>
      </w:pPr>
    </w:p>
    <w:p w14:paraId="50865E94" w14:textId="1E71BFA5" w:rsidR="00222A84" w:rsidRDefault="00CA68A4" w:rsidP="00222A84">
      <w:pPr>
        <w:shd w:val="clear" w:color="auto" w:fill="FFFFFF"/>
        <w:ind w:right="883"/>
        <w:jc w:val="both"/>
        <w:rPr>
          <w:sz w:val="24"/>
          <w:szCs w:val="24"/>
        </w:rPr>
      </w:pPr>
      <w:r w:rsidRPr="004856F6">
        <w:rPr>
          <w:sz w:val="24"/>
          <w:szCs w:val="24"/>
        </w:rPr>
        <w:t>Заказчик ___________</w:t>
      </w:r>
      <w:r w:rsidR="002E4688" w:rsidRPr="004856F6">
        <w:rPr>
          <w:sz w:val="24"/>
          <w:szCs w:val="24"/>
        </w:rPr>
        <w:t>_ Бо</w:t>
      </w:r>
      <w:r w:rsidR="00CF11FC">
        <w:rPr>
          <w:sz w:val="24"/>
          <w:szCs w:val="24"/>
        </w:rPr>
        <w:t>б</w:t>
      </w:r>
      <w:r w:rsidR="002E4688" w:rsidRPr="004856F6">
        <w:rPr>
          <w:sz w:val="24"/>
          <w:szCs w:val="24"/>
        </w:rPr>
        <w:t>ков</w:t>
      </w:r>
      <w:r w:rsidR="00CF11FC">
        <w:rPr>
          <w:sz w:val="24"/>
          <w:szCs w:val="24"/>
        </w:rPr>
        <w:t>а</w:t>
      </w:r>
      <w:r w:rsidR="00484641">
        <w:rPr>
          <w:sz w:val="24"/>
          <w:szCs w:val="24"/>
        </w:rPr>
        <w:t xml:space="preserve"> </w:t>
      </w:r>
      <w:r w:rsidR="00CF11FC">
        <w:rPr>
          <w:sz w:val="24"/>
          <w:szCs w:val="24"/>
        </w:rPr>
        <w:t>Е.В</w:t>
      </w:r>
      <w:r w:rsidR="00484641">
        <w:rPr>
          <w:sz w:val="24"/>
          <w:szCs w:val="24"/>
        </w:rPr>
        <w:t>.</w:t>
      </w:r>
      <w:r w:rsidRPr="004856F6">
        <w:rPr>
          <w:sz w:val="24"/>
          <w:szCs w:val="24"/>
        </w:rPr>
        <w:t xml:space="preserve">                                          Поставщик ______________</w:t>
      </w:r>
    </w:p>
    <w:p w14:paraId="7F79E96D" w14:textId="77777777" w:rsidR="002E4688" w:rsidRDefault="00CA68A4" w:rsidP="00222A84">
      <w:pPr>
        <w:shd w:val="clear" w:color="auto" w:fill="FFFFFF"/>
        <w:ind w:right="883"/>
        <w:jc w:val="both"/>
        <w:rPr>
          <w:sz w:val="24"/>
          <w:szCs w:val="24"/>
        </w:rPr>
      </w:pPr>
      <w:r w:rsidRPr="004856F6">
        <w:rPr>
          <w:sz w:val="24"/>
          <w:szCs w:val="24"/>
        </w:rPr>
        <w:t>М.п.</w:t>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002E4688" w:rsidRPr="004856F6">
        <w:rPr>
          <w:sz w:val="24"/>
          <w:szCs w:val="24"/>
        </w:rPr>
        <w:t>м. п</w:t>
      </w:r>
      <w:r w:rsidRPr="004856F6">
        <w:rPr>
          <w:sz w:val="24"/>
          <w:szCs w:val="24"/>
        </w:rPr>
        <w:tab/>
      </w:r>
      <w:r w:rsidRPr="004856F6">
        <w:rPr>
          <w:sz w:val="24"/>
          <w:szCs w:val="24"/>
        </w:rPr>
        <w:tab/>
      </w:r>
    </w:p>
    <w:p w14:paraId="3C9070A9" w14:textId="77777777" w:rsidR="00CA68A4" w:rsidRPr="004856F6" w:rsidRDefault="00CA68A4" w:rsidP="00CA68A4">
      <w:pPr>
        <w:rPr>
          <w:b/>
          <w:bCs/>
          <w:sz w:val="24"/>
          <w:szCs w:val="24"/>
        </w:rPr>
      </w:pPr>
    </w:p>
    <w:sectPr w:rsidR="00CA68A4" w:rsidRPr="004856F6" w:rsidSect="00222A84">
      <w:headerReference w:type="even" r:id="rId26"/>
      <w:footerReference w:type="even" r:id="rId27"/>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8BF50" w14:textId="77777777" w:rsidR="00BE0A2D" w:rsidRDefault="00BE0A2D">
      <w:r>
        <w:separator/>
      </w:r>
    </w:p>
  </w:endnote>
  <w:endnote w:type="continuationSeparator" w:id="0">
    <w:p w14:paraId="1FCFEA7C" w14:textId="77777777" w:rsidR="00BE0A2D" w:rsidRDefault="00BE0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304E" w14:textId="77777777" w:rsidR="00CA68A4" w:rsidRDefault="007A7B64" w:rsidP="00BD5DA0">
    <w:pPr>
      <w:pStyle w:val="ac"/>
      <w:framePr w:wrap="around" w:vAnchor="text" w:hAnchor="margin" w:xAlign="right" w:y="1"/>
      <w:rPr>
        <w:rStyle w:val="ab"/>
      </w:rPr>
    </w:pPr>
    <w:r>
      <w:rPr>
        <w:rStyle w:val="ab"/>
      </w:rPr>
      <w:fldChar w:fldCharType="begin"/>
    </w:r>
    <w:r w:rsidR="00CA68A4">
      <w:rPr>
        <w:rStyle w:val="ab"/>
      </w:rPr>
      <w:instrText xml:space="preserve">PAGE  </w:instrText>
    </w:r>
    <w:r>
      <w:rPr>
        <w:rStyle w:val="ab"/>
      </w:rPr>
      <w:fldChar w:fldCharType="separate"/>
    </w:r>
    <w:r w:rsidR="00CA68A4">
      <w:rPr>
        <w:rStyle w:val="ab"/>
        <w:noProof/>
      </w:rPr>
      <w:t>1</w:t>
    </w:r>
    <w:r>
      <w:rPr>
        <w:rStyle w:val="ab"/>
      </w:rPr>
      <w:fldChar w:fldCharType="end"/>
    </w:r>
  </w:p>
  <w:p w14:paraId="70222B07" w14:textId="77777777" w:rsidR="00CA68A4" w:rsidRDefault="00CA68A4" w:rsidP="00BD5DA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C3DD" w14:textId="77777777" w:rsidR="00CA68A4" w:rsidRDefault="007A7B64" w:rsidP="00BD5DA0">
    <w:pPr>
      <w:pStyle w:val="ac"/>
      <w:framePr w:wrap="around" w:vAnchor="text" w:hAnchor="margin" w:xAlign="right" w:y="1"/>
      <w:rPr>
        <w:rStyle w:val="ab"/>
      </w:rPr>
    </w:pPr>
    <w:r>
      <w:rPr>
        <w:rStyle w:val="ab"/>
      </w:rPr>
      <w:fldChar w:fldCharType="begin"/>
    </w:r>
    <w:r w:rsidR="00CA68A4">
      <w:rPr>
        <w:rStyle w:val="ab"/>
      </w:rPr>
      <w:instrText xml:space="preserve">PAGE  </w:instrText>
    </w:r>
    <w:r>
      <w:rPr>
        <w:rStyle w:val="ab"/>
      </w:rPr>
      <w:fldChar w:fldCharType="separate"/>
    </w:r>
    <w:r w:rsidR="00F4357A">
      <w:rPr>
        <w:rStyle w:val="ab"/>
        <w:noProof/>
      </w:rPr>
      <w:t>5</w:t>
    </w:r>
    <w:r>
      <w:rPr>
        <w:rStyle w:val="ab"/>
      </w:rPr>
      <w:fldChar w:fldCharType="end"/>
    </w:r>
  </w:p>
  <w:p w14:paraId="3606D472" w14:textId="77777777" w:rsidR="00CA68A4" w:rsidRDefault="00CA68A4" w:rsidP="00BD5DA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8D56" w14:textId="77777777" w:rsidR="00CA68A4" w:rsidRDefault="00CA68A4">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C332" w14:textId="77777777" w:rsidR="00CA68A4" w:rsidRDefault="00CA68A4">
    <w:pPr>
      <w:framePr w:wrap="auto" w:vAnchor="text" w:hAnchor="margin" w:xAlign="center" w:y="1"/>
    </w:pPr>
  </w:p>
  <w:p w14:paraId="6AC22D0D" w14:textId="77777777" w:rsidR="00CA68A4" w:rsidRDefault="00CA68A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35EC" w14:textId="77777777" w:rsidR="00CA68A4" w:rsidRDefault="00CA68A4">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8B41" w14:textId="77777777" w:rsidR="000D01C6" w:rsidRDefault="007A7B64" w:rsidP="00AA2A41">
    <w:pPr>
      <w:pStyle w:val="ac"/>
      <w:framePr w:wrap="around" w:vAnchor="text" w:hAnchor="margin" w:xAlign="center" w:y="1"/>
      <w:rPr>
        <w:rStyle w:val="ab"/>
      </w:rPr>
    </w:pPr>
    <w:r>
      <w:rPr>
        <w:rStyle w:val="ab"/>
      </w:rPr>
      <w:fldChar w:fldCharType="begin"/>
    </w:r>
    <w:r w:rsidR="000D01C6">
      <w:rPr>
        <w:rStyle w:val="ab"/>
      </w:rPr>
      <w:instrText xml:space="preserve">PAGE  </w:instrText>
    </w:r>
    <w:r>
      <w:rPr>
        <w:rStyle w:val="ab"/>
      </w:rPr>
      <w:fldChar w:fldCharType="end"/>
    </w:r>
  </w:p>
  <w:p w14:paraId="01B5012D" w14:textId="77777777" w:rsidR="000D01C6" w:rsidRDefault="000D01C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B87ED" w14:textId="77777777" w:rsidR="00BE0A2D" w:rsidRDefault="00BE0A2D">
      <w:r>
        <w:separator/>
      </w:r>
    </w:p>
  </w:footnote>
  <w:footnote w:type="continuationSeparator" w:id="0">
    <w:p w14:paraId="7A20D532" w14:textId="77777777" w:rsidR="00BE0A2D" w:rsidRDefault="00BE0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2B3D" w14:textId="77777777" w:rsidR="00CA68A4" w:rsidRDefault="00CA68A4">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50306" w14:textId="77777777" w:rsidR="00CA68A4" w:rsidRDefault="00CA68A4">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7080" w14:textId="77777777" w:rsidR="00CA68A4" w:rsidRDefault="00CA68A4">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2EF2" w14:textId="39E847A5" w:rsidR="000D01C6" w:rsidRDefault="007A7B64" w:rsidP="001B35EF">
    <w:pPr>
      <w:pStyle w:val="a9"/>
      <w:framePr w:wrap="around" w:vAnchor="text" w:hAnchor="margin" w:xAlign="center" w:y="1"/>
      <w:rPr>
        <w:rStyle w:val="ab"/>
      </w:rPr>
    </w:pPr>
    <w:r>
      <w:rPr>
        <w:rStyle w:val="ab"/>
      </w:rPr>
      <w:fldChar w:fldCharType="begin"/>
    </w:r>
    <w:r w:rsidR="000D01C6">
      <w:rPr>
        <w:rStyle w:val="ab"/>
      </w:rPr>
      <w:instrText xml:space="preserve">PAGE  </w:instrText>
    </w:r>
    <w:r>
      <w:rPr>
        <w:rStyle w:val="ab"/>
      </w:rPr>
      <w:fldChar w:fldCharType="separate"/>
    </w:r>
    <w:r w:rsidR="00977035">
      <w:rPr>
        <w:rStyle w:val="ab"/>
        <w:noProof/>
      </w:rPr>
      <w:t>15</w:t>
    </w:r>
    <w:r>
      <w:rPr>
        <w:rStyle w:val="ab"/>
      </w:rPr>
      <w:fldChar w:fldCharType="end"/>
    </w:r>
  </w:p>
  <w:p w14:paraId="7E5AD1CD" w14:textId="77777777" w:rsidR="000D01C6" w:rsidRDefault="000D01C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2"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3"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5" w15:restartNumberingAfterBreak="0">
    <w:nsid w:val="01A83BC2"/>
    <w:multiLevelType w:val="multilevel"/>
    <w:tmpl w:val="59A210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1BD55D7"/>
    <w:multiLevelType w:val="multilevel"/>
    <w:tmpl w:val="7FB49FD0"/>
    <w:lvl w:ilvl="0">
      <w:start w:val="13"/>
      <w:numFmt w:val="decimal"/>
      <w:lvlText w:val="%1."/>
      <w:lvlJc w:val="left"/>
      <w:pPr>
        <w:tabs>
          <w:tab w:val="num" w:pos="1232"/>
        </w:tabs>
        <w:ind w:left="1232"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0CDB68FC"/>
    <w:multiLevelType w:val="multilevel"/>
    <w:tmpl w:val="B82618B8"/>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0D5B0DF0"/>
    <w:multiLevelType w:val="hybridMultilevel"/>
    <w:tmpl w:val="BD7CD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F34CF3"/>
    <w:multiLevelType w:val="hybridMultilevel"/>
    <w:tmpl w:val="6D442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B97FFB"/>
    <w:multiLevelType w:val="multilevel"/>
    <w:tmpl w:val="03F8892E"/>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1A64A2"/>
    <w:multiLevelType w:val="hybridMultilevel"/>
    <w:tmpl w:val="66D09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866177"/>
    <w:multiLevelType w:val="multilevel"/>
    <w:tmpl w:val="CFFED37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1F429F"/>
    <w:multiLevelType w:val="multilevel"/>
    <w:tmpl w:val="1BD62B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CE57BC"/>
    <w:multiLevelType w:val="multilevel"/>
    <w:tmpl w:val="22E27F20"/>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243F46BF"/>
    <w:multiLevelType w:val="multilevel"/>
    <w:tmpl w:val="7AD479C2"/>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2118"/>
        </w:tabs>
        <w:ind w:left="2118" w:hanging="1410"/>
      </w:pPr>
      <w:rPr>
        <w:rFonts w:hint="default"/>
      </w:rPr>
    </w:lvl>
    <w:lvl w:ilvl="2">
      <w:start w:val="1"/>
      <w:numFmt w:val="decimalZero"/>
      <w:lvlText w:val="%1.%2.%3"/>
      <w:lvlJc w:val="left"/>
      <w:pPr>
        <w:tabs>
          <w:tab w:val="num" w:pos="2826"/>
        </w:tabs>
        <w:ind w:left="2826" w:hanging="1410"/>
      </w:pPr>
      <w:rPr>
        <w:rFonts w:hint="default"/>
      </w:rPr>
    </w:lvl>
    <w:lvl w:ilvl="3">
      <w:start w:val="1"/>
      <w:numFmt w:val="decimalZero"/>
      <w:lvlText w:val="%1.%2.%3.%4"/>
      <w:lvlJc w:val="left"/>
      <w:pPr>
        <w:tabs>
          <w:tab w:val="num" w:pos="3534"/>
        </w:tabs>
        <w:ind w:left="3534" w:hanging="1410"/>
      </w:pPr>
      <w:rPr>
        <w:rFonts w:hint="default"/>
      </w:rPr>
    </w:lvl>
    <w:lvl w:ilvl="4">
      <w:start w:val="1"/>
      <w:numFmt w:val="decimal"/>
      <w:lvlText w:val="%1.%2.%3.%4.%5"/>
      <w:lvlJc w:val="left"/>
      <w:pPr>
        <w:tabs>
          <w:tab w:val="num" w:pos="4242"/>
        </w:tabs>
        <w:ind w:left="4242" w:hanging="1410"/>
      </w:pPr>
      <w:rPr>
        <w:rFonts w:hint="default"/>
      </w:rPr>
    </w:lvl>
    <w:lvl w:ilvl="5">
      <w:start w:val="1"/>
      <w:numFmt w:val="decimal"/>
      <w:lvlText w:val="%1.%2.%3.%4.%5.%6"/>
      <w:lvlJc w:val="left"/>
      <w:pPr>
        <w:tabs>
          <w:tab w:val="num" w:pos="4950"/>
        </w:tabs>
        <w:ind w:left="4950" w:hanging="141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7" w15:restartNumberingAfterBreak="0">
    <w:nsid w:val="2BC02D1B"/>
    <w:multiLevelType w:val="hybridMultilevel"/>
    <w:tmpl w:val="5BBCCD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BF50D50"/>
    <w:multiLevelType w:val="multilevel"/>
    <w:tmpl w:val="F21019D4"/>
    <w:lvl w:ilvl="0">
      <w:start w:val="1"/>
      <w:numFmt w:val="decimal"/>
      <w:lvlText w:val="%1."/>
      <w:lvlJc w:val="left"/>
      <w:pPr>
        <w:tabs>
          <w:tab w:val="num" w:pos="360"/>
        </w:tabs>
        <w:ind w:left="360" w:hanging="360"/>
      </w:pPr>
      <w:rPr>
        <w:rFonts w:cs="Times New Roman" w:hint="default"/>
        <w:b w:val="0"/>
        <w:bCs w:val="0"/>
      </w:rPr>
    </w:lvl>
    <w:lvl w:ilvl="1">
      <w:start w:val="1"/>
      <w:numFmt w:val="decimal"/>
      <w:lvlText w:val="%2."/>
      <w:lvlJc w:val="left"/>
      <w:pPr>
        <w:tabs>
          <w:tab w:val="num" w:pos="360"/>
        </w:tabs>
        <w:ind w:left="360" w:hanging="360"/>
      </w:pPr>
      <w:rPr>
        <w:rFonts w:hint="default"/>
        <w:b w:val="0"/>
        <w:bCs w:val="0"/>
      </w:rPr>
    </w:lvl>
    <w:lvl w:ilvl="2">
      <w:start w:val="1"/>
      <w:numFmt w:val="decimal"/>
      <w:lvlText w:val="%3."/>
      <w:lvlJc w:val="left"/>
      <w:pPr>
        <w:tabs>
          <w:tab w:val="num" w:pos="360"/>
        </w:tabs>
        <w:ind w:left="360" w:hanging="360"/>
      </w:pPr>
      <w:rPr>
        <w:rFonts w:hint="default"/>
        <w:b w:val="0"/>
        <w:bCs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0" w15:restartNumberingAfterBreak="0">
    <w:nsid w:val="32D7167E"/>
    <w:multiLevelType w:val="multilevel"/>
    <w:tmpl w:val="45B8F9CC"/>
    <w:lvl w:ilvl="0">
      <w:start w:val="2"/>
      <w:numFmt w:val="decimal"/>
      <w:lvlText w:val="%1."/>
      <w:lvlJc w:val="left"/>
      <w:pPr>
        <w:tabs>
          <w:tab w:val="num" w:pos="1232"/>
        </w:tabs>
        <w:ind w:left="1232"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36B46694"/>
    <w:multiLevelType w:val="multilevel"/>
    <w:tmpl w:val="7FB49FD0"/>
    <w:lvl w:ilvl="0">
      <w:start w:val="13"/>
      <w:numFmt w:val="decimal"/>
      <w:lvlText w:val="%1."/>
      <w:lvlJc w:val="left"/>
      <w:pPr>
        <w:tabs>
          <w:tab w:val="num" w:pos="1232"/>
        </w:tabs>
        <w:ind w:left="1232"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38A3060E"/>
    <w:multiLevelType w:val="multilevel"/>
    <w:tmpl w:val="9C1450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93E3B12"/>
    <w:multiLevelType w:val="multilevel"/>
    <w:tmpl w:val="DA185F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9DD1AC7"/>
    <w:multiLevelType w:val="multilevel"/>
    <w:tmpl w:val="2CC4A6AC"/>
    <w:lvl w:ilvl="0">
      <w:start w:val="12"/>
      <w:numFmt w:val="decimal"/>
      <w:lvlText w:val="%1."/>
      <w:lvlJc w:val="left"/>
      <w:pPr>
        <w:tabs>
          <w:tab w:val="num" w:pos="1232"/>
        </w:tabs>
        <w:ind w:left="1232"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3D287A1A"/>
    <w:multiLevelType w:val="multilevel"/>
    <w:tmpl w:val="02A834DE"/>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AC70CA"/>
    <w:multiLevelType w:val="multilevel"/>
    <w:tmpl w:val="8C1A2962"/>
    <w:lvl w:ilvl="0">
      <w:start w:val="4"/>
      <w:numFmt w:val="decimal"/>
      <w:lvlText w:val="2.2.%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28" w15:restartNumberingAfterBreak="0">
    <w:nsid w:val="40FF2E2C"/>
    <w:multiLevelType w:val="hybridMultilevel"/>
    <w:tmpl w:val="5B3C6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41E7159"/>
    <w:multiLevelType w:val="multilevel"/>
    <w:tmpl w:val="7FB49FD0"/>
    <w:lvl w:ilvl="0">
      <w:start w:val="13"/>
      <w:numFmt w:val="decimal"/>
      <w:lvlText w:val="%1."/>
      <w:lvlJc w:val="left"/>
      <w:pPr>
        <w:tabs>
          <w:tab w:val="num" w:pos="1232"/>
        </w:tabs>
        <w:ind w:left="1232"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7357C63"/>
    <w:multiLevelType w:val="multilevel"/>
    <w:tmpl w:val="5F104782"/>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B80419C"/>
    <w:multiLevelType w:val="hybridMultilevel"/>
    <w:tmpl w:val="EFD46132"/>
    <w:lvl w:ilvl="0" w:tplc="AA84346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3" w15:restartNumberingAfterBreak="0">
    <w:nsid w:val="4F2327A4"/>
    <w:multiLevelType w:val="multilevel"/>
    <w:tmpl w:val="5A422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35"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36" w15:restartNumberingAfterBreak="0">
    <w:nsid w:val="580F7E95"/>
    <w:multiLevelType w:val="hybridMultilevel"/>
    <w:tmpl w:val="010EF8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59332FD5"/>
    <w:multiLevelType w:val="multilevel"/>
    <w:tmpl w:val="7FB49FD0"/>
    <w:lvl w:ilvl="0">
      <w:start w:val="13"/>
      <w:numFmt w:val="decimal"/>
      <w:lvlText w:val="%1."/>
      <w:lvlJc w:val="left"/>
      <w:pPr>
        <w:tabs>
          <w:tab w:val="num" w:pos="1232"/>
        </w:tabs>
        <w:ind w:left="1232"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5B9A5CD9"/>
    <w:multiLevelType w:val="multilevel"/>
    <w:tmpl w:val="96827A2C"/>
    <w:lvl w:ilvl="0">
      <w:start w:val="4"/>
      <w:numFmt w:val="decimal"/>
      <w:lvlText w:val="3.2.%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C0330EB"/>
    <w:multiLevelType w:val="multilevel"/>
    <w:tmpl w:val="7F020094"/>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40" w15:restartNumberingAfterBreak="0">
    <w:nsid w:val="5D321061"/>
    <w:multiLevelType w:val="hybridMultilevel"/>
    <w:tmpl w:val="EFD46132"/>
    <w:lvl w:ilvl="0" w:tplc="AA84346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1" w15:restartNumberingAfterBreak="0">
    <w:nsid w:val="64A44062"/>
    <w:multiLevelType w:val="multilevel"/>
    <w:tmpl w:val="81225F68"/>
    <w:lvl w:ilvl="0">
      <w:start w:val="3"/>
      <w:numFmt w:val="decimal"/>
      <w:lvlText w:val="2.2.%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7480937"/>
    <w:multiLevelType w:val="multilevel"/>
    <w:tmpl w:val="7FB49FD0"/>
    <w:lvl w:ilvl="0">
      <w:start w:val="13"/>
      <w:numFmt w:val="decimal"/>
      <w:lvlText w:val="%1."/>
      <w:lvlJc w:val="left"/>
      <w:pPr>
        <w:tabs>
          <w:tab w:val="num" w:pos="1232"/>
        </w:tabs>
        <w:ind w:left="1232"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68FF4602"/>
    <w:multiLevelType w:val="multilevel"/>
    <w:tmpl w:val="03844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BF4320D"/>
    <w:multiLevelType w:val="hybridMultilevel"/>
    <w:tmpl w:val="F7FCFFD6"/>
    <w:lvl w:ilvl="0" w:tplc="B30C581E">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5" w15:restartNumberingAfterBreak="0">
    <w:nsid w:val="6C2C2E57"/>
    <w:multiLevelType w:val="hybridMultilevel"/>
    <w:tmpl w:val="FFD2DD7C"/>
    <w:lvl w:ilvl="0" w:tplc="0419000F">
      <w:start w:val="10"/>
      <w:numFmt w:val="decimal"/>
      <w:lvlText w:val="%1."/>
      <w:lvlJc w:val="left"/>
      <w:pPr>
        <w:tabs>
          <w:tab w:val="num" w:pos="687"/>
        </w:tabs>
        <w:ind w:left="687" w:hanging="360"/>
      </w:pPr>
      <w:rPr>
        <w:rFonts w:hint="default"/>
      </w:rPr>
    </w:lvl>
    <w:lvl w:ilvl="1" w:tplc="04190019">
      <w:start w:val="1"/>
      <w:numFmt w:val="lowerLetter"/>
      <w:lvlText w:val="%2."/>
      <w:lvlJc w:val="left"/>
      <w:pPr>
        <w:tabs>
          <w:tab w:val="num" w:pos="1407"/>
        </w:tabs>
        <w:ind w:left="1407" w:hanging="360"/>
      </w:pPr>
    </w:lvl>
    <w:lvl w:ilvl="2" w:tplc="0419001B" w:tentative="1">
      <w:start w:val="1"/>
      <w:numFmt w:val="lowerRoman"/>
      <w:lvlText w:val="%3."/>
      <w:lvlJc w:val="right"/>
      <w:pPr>
        <w:tabs>
          <w:tab w:val="num" w:pos="2127"/>
        </w:tabs>
        <w:ind w:left="2127" w:hanging="180"/>
      </w:pPr>
    </w:lvl>
    <w:lvl w:ilvl="3" w:tplc="0419000F" w:tentative="1">
      <w:start w:val="1"/>
      <w:numFmt w:val="decimal"/>
      <w:lvlText w:val="%4."/>
      <w:lvlJc w:val="left"/>
      <w:pPr>
        <w:tabs>
          <w:tab w:val="num" w:pos="2847"/>
        </w:tabs>
        <w:ind w:left="2847" w:hanging="360"/>
      </w:pPr>
    </w:lvl>
    <w:lvl w:ilvl="4" w:tplc="04190019" w:tentative="1">
      <w:start w:val="1"/>
      <w:numFmt w:val="lowerLetter"/>
      <w:lvlText w:val="%5."/>
      <w:lvlJc w:val="left"/>
      <w:pPr>
        <w:tabs>
          <w:tab w:val="num" w:pos="3567"/>
        </w:tabs>
        <w:ind w:left="3567" w:hanging="360"/>
      </w:pPr>
    </w:lvl>
    <w:lvl w:ilvl="5" w:tplc="0419001B" w:tentative="1">
      <w:start w:val="1"/>
      <w:numFmt w:val="lowerRoman"/>
      <w:lvlText w:val="%6."/>
      <w:lvlJc w:val="right"/>
      <w:pPr>
        <w:tabs>
          <w:tab w:val="num" w:pos="4287"/>
        </w:tabs>
        <w:ind w:left="4287" w:hanging="180"/>
      </w:pPr>
    </w:lvl>
    <w:lvl w:ilvl="6" w:tplc="0419000F" w:tentative="1">
      <w:start w:val="1"/>
      <w:numFmt w:val="decimal"/>
      <w:lvlText w:val="%7."/>
      <w:lvlJc w:val="left"/>
      <w:pPr>
        <w:tabs>
          <w:tab w:val="num" w:pos="5007"/>
        </w:tabs>
        <w:ind w:left="5007" w:hanging="360"/>
      </w:pPr>
    </w:lvl>
    <w:lvl w:ilvl="7" w:tplc="04190019" w:tentative="1">
      <w:start w:val="1"/>
      <w:numFmt w:val="lowerLetter"/>
      <w:lvlText w:val="%8."/>
      <w:lvlJc w:val="left"/>
      <w:pPr>
        <w:tabs>
          <w:tab w:val="num" w:pos="5727"/>
        </w:tabs>
        <w:ind w:left="5727" w:hanging="360"/>
      </w:pPr>
    </w:lvl>
    <w:lvl w:ilvl="8" w:tplc="0419001B" w:tentative="1">
      <w:start w:val="1"/>
      <w:numFmt w:val="lowerRoman"/>
      <w:lvlText w:val="%9."/>
      <w:lvlJc w:val="right"/>
      <w:pPr>
        <w:tabs>
          <w:tab w:val="num" w:pos="6447"/>
        </w:tabs>
        <w:ind w:left="6447" w:hanging="180"/>
      </w:pPr>
    </w:lvl>
  </w:abstractNum>
  <w:abstractNum w:abstractNumId="46" w15:restartNumberingAfterBreak="0">
    <w:nsid w:val="6E685935"/>
    <w:multiLevelType w:val="hybridMultilevel"/>
    <w:tmpl w:val="5CB281A8"/>
    <w:lvl w:ilvl="0" w:tplc="0419000F">
      <w:start w:val="1"/>
      <w:numFmt w:val="decimal"/>
      <w:lvlText w:val="%1."/>
      <w:lvlJc w:val="left"/>
      <w:pPr>
        <w:ind w:left="644"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7" w15:restartNumberingAfterBreak="0">
    <w:nsid w:val="6ECA0343"/>
    <w:multiLevelType w:val="hybridMultilevel"/>
    <w:tmpl w:val="909E7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2F750BF"/>
    <w:multiLevelType w:val="multilevel"/>
    <w:tmpl w:val="DA663A46"/>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50C1BEE"/>
    <w:multiLevelType w:val="hybridMultilevel"/>
    <w:tmpl w:val="594A01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7879176D"/>
    <w:multiLevelType w:val="multilevel"/>
    <w:tmpl w:val="039832A2"/>
    <w:lvl w:ilvl="0">
      <w:start w:val="1"/>
      <w:numFmt w:val="decimal"/>
      <w:lvlText w:val="%1."/>
      <w:lvlJc w:val="left"/>
      <w:pPr>
        <w:ind w:left="1070" w:hanging="360"/>
      </w:pPr>
      <w:rPr>
        <w:rFonts w:hint="default"/>
      </w:rPr>
    </w:lvl>
    <w:lvl w:ilvl="1">
      <w:start w:val="1"/>
      <w:numFmt w:val="decimal"/>
      <w:isLgl/>
      <w:lvlText w:val="%1.%2."/>
      <w:lvlJc w:val="left"/>
      <w:pPr>
        <w:ind w:left="1640" w:hanging="930"/>
      </w:pPr>
      <w:rPr>
        <w:rFonts w:hint="default"/>
      </w:rPr>
    </w:lvl>
    <w:lvl w:ilvl="2">
      <w:start w:val="1"/>
      <w:numFmt w:val="decimal"/>
      <w:isLgl/>
      <w:lvlText w:val="%1.%2.%3."/>
      <w:lvlJc w:val="left"/>
      <w:pPr>
        <w:ind w:left="1640" w:hanging="930"/>
      </w:pPr>
      <w:rPr>
        <w:rFonts w:hint="default"/>
      </w:rPr>
    </w:lvl>
    <w:lvl w:ilvl="3">
      <w:start w:val="1"/>
      <w:numFmt w:val="decimal"/>
      <w:isLgl/>
      <w:lvlText w:val="%1.%2.%3.%4."/>
      <w:lvlJc w:val="left"/>
      <w:pPr>
        <w:ind w:left="1640" w:hanging="93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51" w15:restartNumberingAfterBreak="0">
    <w:nsid w:val="7B2F138C"/>
    <w:multiLevelType w:val="multilevel"/>
    <w:tmpl w:val="219CDBBE"/>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2" w15:restartNumberingAfterBreak="0">
    <w:nsid w:val="7C367A66"/>
    <w:multiLevelType w:val="hybridMultilevel"/>
    <w:tmpl w:val="E3164B28"/>
    <w:lvl w:ilvl="0" w:tplc="9F0C2578">
      <w:start w:val="1"/>
      <w:numFmt w:val="decimal"/>
      <w:lvlText w:val="%1."/>
      <w:lvlJc w:val="center"/>
      <w:pPr>
        <w:ind w:left="1080" w:hanging="72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3" w15:restartNumberingAfterBreak="0">
    <w:nsid w:val="7E8D3A5E"/>
    <w:multiLevelType w:val="hybridMultilevel"/>
    <w:tmpl w:val="BA0026E0"/>
    <w:lvl w:ilvl="0" w:tplc="9326A7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152071005">
    <w:abstractNumId w:val="23"/>
  </w:num>
  <w:num w:numId="2" w16cid:durableId="457455037">
    <w:abstractNumId w:val="43"/>
  </w:num>
  <w:num w:numId="3" w16cid:durableId="1147360182">
    <w:abstractNumId w:val="33"/>
  </w:num>
  <w:num w:numId="4" w16cid:durableId="906771201">
    <w:abstractNumId w:val="14"/>
  </w:num>
  <w:num w:numId="5" w16cid:durableId="359940060">
    <w:abstractNumId w:val="25"/>
  </w:num>
  <w:num w:numId="6" w16cid:durableId="993725604">
    <w:abstractNumId w:val="31"/>
  </w:num>
  <w:num w:numId="7" w16cid:durableId="694843477">
    <w:abstractNumId w:val="41"/>
  </w:num>
  <w:num w:numId="8" w16cid:durableId="1485122498">
    <w:abstractNumId w:val="26"/>
  </w:num>
  <w:num w:numId="9" w16cid:durableId="10569163">
    <w:abstractNumId w:val="48"/>
  </w:num>
  <w:num w:numId="10" w16cid:durableId="1411466305">
    <w:abstractNumId w:val="11"/>
  </w:num>
  <w:num w:numId="11" w16cid:durableId="480466079">
    <w:abstractNumId w:val="13"/>
  </w:num>
  <w:num w:numId="12" w16cid:durableId="1052733792">
    <w:abstractNumId w:val="38"/>
  </w:num>
  <w:num w:numId="13" w16cid:durableId="1866751409">
    <w:abstractNumId w:val="20"/>
  </w:num>
  <w:num w:numId="14" w16cid:durableId="693455400">
    <w:abstractNumId w:val="5"/>
  </w:num>
  <w:num w:numId="15" w16cid:durableId="835222410">
    <w:abstractNumId w:val="18"/>
  </w:num>
  <w:num w:numId="16" w16cid:durableId="1939556078">
    <w:abstractNumId w:val="19"/>
  </w:num>
  <w:num w:numId="17" w16cid:durableId="64958465">
    <w:abstractNumId w:val="52"/>
  </w:num>
  <w:num w:numId="18" w16cid:durableId="103117700">
    <w:abstractNumId w:val="16"/>
  </w:num>
  <w:num w:numId="19" w16cid:durableId="1070928153">
    <w:abstractNumId w:val="45"/>
  </w:num>
  <w:num w:numId="20" w16cid:durableId="1944454827">
    <w:abstractNumId w:val="42"/>
  </w:num>
  <w:num w:numId="21" w16cid:durableId="1570532908">
    <w:abstractNumId w:val="24"/>
  </w:num>
  <w:num w:numId="22" w16cid:durableId="290748034">
    <w:abstractNumId w:val="50"/>
  </w:num>
  <w:num w:numId="23" w16cid:durableId="318118679">
    <w:abstractNumId w:val="6"/>
  </w:num>
  <w:num w:numId="24" w16cid:durableId="253243406">
    <w:abstractNumId w:val="37"/>
  </w:num>
  <w:num w:numId="25" w16cid:durableId="1795051196">
    <w:abstractNumId w:val="29"/>
  </w:num>
  <w:num w:numId="26" w16cid:durableId="2109427822">
    <w:abstractNumId w:val="21"/>
  </w:num>
  <w:num w:numId="27" w16cid:durableId="1388644052">
    <w:abstractNumId w:val="46"/>
  </w:num>
  <w:num w:numId="28" w16cid:durableId="723674137">
    <w:abstractNumId w:val="49"/>
  </w:num>
  <w:num w:numId="29" w16cid:durableId="1955748476">
    <w:abstractNumId w:val="36"/>
  </w:num>
  <w:num w:numId="30" w16cid:durableId="1342585452">
    <w:abstractNumId w:val="17"/>
  </w:num>
  <w:num w:numId="31" w16cid:durableId="929235269">
    <w:abstractNumId w:val="44"/>
  </w:num>
  <w:num w:numId="32" w16cid:durableId="1542596768">
    <w:abstractNumId w:val="8"/>
  </w:num>
  <w:num w:numId="33" w16cid:durableId="510947711">
    <w:abstractNumId w:val="15"/>
  </w:num>
  <w:num w:numId="34" w16cid:durableId="1708793383">
    <w:abstractNumId w:val="53"/>
  </w:num>
  <w:num w:numId="35" w16cid:durableId="214896379">
    <w:abstractNumId w:val="51"/>
  </w:num>
  <w:num w:numId="36" w16cid:durableId="884488272">
    <w:abstractNumId w:val="1"/>
  </w:num>
  <w:num w:numId="37" w16cid:durableId="372970831">
    <w:abstractNumId w:val="2"/>
  </w:num>
  <w:num w:numId="38" w16cid:durableId="1017342717">
    <w:abstractNumId w:val="3"/>
  </w:num>
  <w:num w:numId="39" w16cid:durableId="1882204875">
    <w:abstractNumId w:val="4"/>
  </w:num>
  <w:num w:numId="40" w16cid:durableId="1315068625">
    <w:abstractNumId w:val="7"/>
  </w:num>
  <w:num w:numId="41" w16cid:durableId="562564748">
    <w:abstractNumId w:val="27"/>
  </w:num>
  <w:num w:numId="42" w16cid:durableId="1662268854">
    <w:abstractNumId w:val="0"/>
  </w:num>
  <w:num w:numId="43" w16cid:durableId="2119794581">
    <w:abstractNumId w:val="34"/>
  </w:num>
  <w:num w:numId="44" w16cid:durableId="2074692146">
    <w:abstractNumId w:val="39"/>
  </w:num>
  <w:num w:numId="45" w16cid:durableId="1209420273">
    <w:abstractNumId w:val="28"/>
  </w:num>
  <w:num w:numId="46" w16cid:durableId="212084544">
    <w:abstractNumId w:val="32"/>
  </w:num>
  <w:num w:numId="47" w16cid:durableId="1603607154">
    <w:abstractNumId w:val="40"/>
  </w:num>
  <w:num w:numId="48" w16cid:durableId="130096173">
    <w:abstractNumId w:val="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58686959">
    <w:abstractNumId w:val="35"/>
  </w:num>
  <w:num w:numId="50" w16cid:durableId="1628127000">
    <w:abstractNumId w:val="30"/>
  </w:num>
  <w:num w:numId="51" w16cid:durableId="151454029">
    <w:abstractNumId w:val="9"/>
  </w:num>
  <w:num w:numId="52" w16cid:durableId="159973556">
    <w:abstractNumId w:val="47"/>
  </w:num>
  <w:num w:numId="53" w16cid:durableId="603153020">
    <w:abstractNumId w:val="10"/>
  </w:num>
  <w:num w:numId="54" w16cid:durableId="226498377">
    <w:abstractNumId w:val="22"/>
  </w:num>
  <w:num w:numId="55" w16cid:durableId="18854071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5627"/>
    <w:rsid w:val="00014913"/>
    <w:rsid w:val="00015DB5"/>
    <w:rsid w:val="00015E17"/>
    <w:rsid w:val="00016440"/>
    <w:rsid w:val="00021D0C"/>
    <w:rsid w:val="00022571"/>
    <w:rsid w:val="00025286"/>
    <w:rsid w:val="00025FF3"/>
    <w:rsid w:val="00030A23"/>
    <w:rsid w:val="00032AC2"/>
    <w:rsid w:val="00033FA0"/>
    <w:rsid w:val="00041FA6"/>
    <w:rsid w:val="000424C2"/>
    <w:rsid w:val="00043D8D"/>
    <w:rsid w:val="00045F4A"/>
    <w:rsid w:val="000514B7"/>
    <w:rsid w:val="0005453C"/>
    <w:rsid w:val="00054D29"/>
    <w:rsid w:val="0005529B"/>
    <w:rsid w:val="00056979"/>
    <w:rsid w:val="000611B0"/>
    <w:rsid w:val="00064F1E"/>
    <w:rsid w:val="00065A4B"/>
    <w:rsid w:val="00072DCC"/>
    <w:rsid w:val="00073BD3"/>
    <w:rsid w:val="00074A85"/>
    <w:rsid w:val="000751FA"/>
    <w:rsid w:val="000759A8"/>
    <w:rsid w:val="00075F83"/>
    <w:rsid w:val="000778B5"/>
    <w:rsid w:val="00080B4D"/>
    <w:rsid w:val="00082147"/>
    <w:rsid w:val="00083E04"/>
    <w:rsid w:val="00085C9B"/>
    <w:rsid w:val="00085D5D"/>
    <w:rsid w:val="00086363"/>
    <w:rsid w:val="000866F4"/>
    <w:rsid w:val="00087DBA"/>
    <w:rsid w:val="00090257"/>
    <w:rsid w:val="00090E3E"/>
    <w:rsid w:val="00091809"/>
    <w:rsid w:val="00092BEE"/>
    <w:rsid w:val="0009459A"/>
    <w:rsid w:val="00095E59"/>
    <w:rsid w:val="00097724"/>
    <w:rsid w:val="000A0AEC"/>
    <w:rsid w:val="000A1734"/>
    <w:rsid w:val="000A25FE"/>
    <w:rsid w:val="000A4777"/>
    <w:rsid w:val="000A50C7"/>
    <w:rsid w:val="000A62DF"/>
    <w:rsid w:val="000A765E"/>
    <w:rsid w:val="000B017F"/>
    <w:rsid w:val="000B1195"/>
    <w:rsid w:val="000B1E4F"/>
    <w:rsid w:val="000B3A72"/>
    <w:rsid w:val="000B53E2"/>
    <w:rsid w:val="000B58D7"/>
    <w:rsid w:val="000B5C15"/>
    <w:rsid w:val="000B602B"/>
    <w:rsid w:val="000C13CF"/>
    <w:rsid w:val="000C30F5"/>
    <w:rsid w:val="000D01C6"/>
    <w:rsid w:val="000D2C36"/>
    <w:rsid w:val="000D2CF4"/>
    <w:rsid w:val="000D3E79"/>
    <w:rsid w:val="000D4C8B"/>
    <w:rsid w:val="000D5B0C"/>
    <w:rsid w:val="000D5E02"/>
    <w:rsid w:val="000D738E"/>
    <w:rsid w:val="000E2170"/>
    <w:rsid w:val="000E2D7D"/>
    <w:rsid w:val="000E3B6B"/>
    <w:rsid w:val="000E4E6D"/>
    <w:rsid w:val="000F0828"/>
    <w:rsid w:val="000F38AF"/>
    <w:rsid w:val="000F4819"/>
    <w:rsid w:val="000F5450"/>
    <w:rsid w:val="000F6183"/>
    <w:rsid w:val="000F6F8B"/>
    <w:rsid w:val="000F7879"/>
    <w:rsid w:val="000F7C3A"/>
    <w:rsid w:val="00102A75"/>
    <w:rsid w:val="00106B91"/>
    <w:rsid w:val="00107802"/>
    <w:rsid w:val="00113CBC"/>
    <w:rsid w:val="00116E1D"/>
    <w:rsid w:val="00120CC1"/>
    <w:rsid w:val="00122B7F"/>
    <w:rsid w:val="001235B8"/>
    <w:rsid w:val="00127DC0"/>
    <w:rsid w:val="001308F4"/>
    <w:rsid w:val="001359CB"/>
    <w:rsid w:val="00141FB9"/>
    <w:rsid w:val="00142299"/>
    <w:rsid w:val="0014372A"/>
    <w:rsid w:val="00144BF6"/>
    <w:rsid w:val="00146145"/>
    <w:rsid w:val="00146D62"/>
    <w:rsid w:val="00147AD0"/>
    <w:rsid w:val="0015123D"/>
    <w:rsid w:val="00152039"/>
    <w:rsid w:val="00152AEA"/>
    <w:rsid w:val="001536AD"/>
    <w:rsid w:val="001548D8"/>
    <w:rsid w:val="00155551"/>
    <w:rsid w:val="00155DEF"/>
    <w:rsid w:val="0016196F"/>
    <w:rsid w:val="00162C78"/>
    <w:rsid w:val="00163A26"/>
    <w:rsid w:val="001645B4"/>
    <w:rsid w:val="00166C98"/>
    <w:rsid w:val="0017054A"/>
    <w:rsid w:val="00173083"/>
    <w:rsid w:val="00174AAD"/>
    <w:rsid w:val="00176061"/>
    <w:rsid w:val="00177711"/>
    <w:rsid w:val="00177D5F"/>
    <w:rsid w:val="00184714"/>
    <w:rsid w:val="001866FF"/>
    <w:rsid w:val="00186995"/>
    <w:rsid w:val="00191C69"/>
    <w:rsid w:val="00193DEA"/>
    <w:rsid w:val="001964A2"/>
    <w:rsid w:val="00196F5A"/>
    <w:rsid w:val="001A1545"/>
    <w:rsid w:val="001A22FD"/>
    <w:rsid w:val="001A61F7"/>
    <w:rsid w:val="001A65D8"/>
    <w:rsid w:val="001A693F"/>
    <w:rsid w:val="001A795E"/>
    <w:rsid w:val="001A7D76"/>
    <w:rsid w:val="001B1683"/>
    <w:rsid w:val="001B1F6D"/>
    <w:rsid w:val="001B33F4"/>
    <w:rsid w:val="001B35EF"/>
    <w:rsid w:val="001B3A92"/>
    <w:rsid w:val="001C0E4B"/>
    <w:rsid w:val="001C479B"/>
    <w:rsid w:val="001C47EA"/>
    <w:rsid w:val="001C785F"/>
    <w:rsid w:val="001D02F8"/>
    <w:rsid w:val="001D099A"/>
    <w:rsid w:val="001D2A93"/>
    <w:rsid w:val="001D52BF"/>
    <w:rsid w:val="001D5C6C"/>
    <w:rsid w:val="001D75CC"/>
    <w:rsid w:val="001D7BF9"/>
    <w:rsid w:val="001E3946"/>
    <w:rsid w:val="001E3F95"/>
    <w:rsid w:val="001E5277"/>
    <w:rsid w:val="001E6BA0"/>
    <w:rsid w:val="001E7224"/>
    <w:rsid w:val="001F1A48"/>
    <w:rsid w:val="001F3019"/>
    <w:rsid w:val="00201BDB"/>
    <w:rsid w:val="002033F7"/>
    <w:rsid w:val="00204E32"/>
    <w:rsid w:val="00204E67"/>
    <w:rsid w:val="00206125"/>
    <w:rsid w:val="002071E1"/>
    <w:rsid w:val="00207D0A"/>
    <w:rsid w:val="0021110D"/>
    <w:rsid w:val="002113CB"/>
    <w:rsid w:val="002118CC"/>
    <w:rsid w:val="00212E87"/>
    <w:rsid w:val="00212EC4"/>
    <w:rsid w:val="00215741"/>
    <w:rsid w:val="00216905"/>
    <w:rsid w:val="002221B2"/>
    <w:rsid w:val="00222A84"/>
    <w:rsid w:val="00224C81"/>
    <w:rsid w:val="00226A8F"/>
    <w:rsid w:val="0023007D"/>
    <w:rsid w:val="00235B90"/>
    <w:rsid w:val="00236756"/>
    <w:rsid w:val="00237DA8"/>
    <w:rsid w:val="002402AC"/>
    <w:rsid w:val="00243EED"/>
    <w:rsid w:val="0024458D"/>
    <w:rsid w:val="00246722"/>
    <w:rsid w:val="00247B05"/>
    <w:rsid w:val="00247DC7"/>
    <w:rsid w:val="00252A74"/>
    <w:rsid w:val="00254839"/>
    <w:rsid w:val="00256007"/>
    <w:rsid w:val="00256EA7"/>
    <w:rsid w:val="0026505A"/>
    <w:rsid w:val="002651DC"/>
    <w:rsid w:val="00265B13"/>
    <w:rsid w:val="00267C96"/>
    <w:rsid w:val="00271688"/>
    <w:rsid w:val="00271762"/>
    <w:rsid w:val="002728F2"/>
    <w:rsid w:val="00277F37"/>
    <w:rsid w:val="00281E79"/>
    <w:rsid w:val="00283282"/>
    <w:rsid w:val="002837F0"/>
    <w:rsid w:val="00287DF6"/>
    <w:rsid w:val="00290467"/>
    <w:rsid w:val="002906A9"/>
    <w:rsid w:val="0029354E"/>
    <w:rsid w:val="002935EE"/>
    <w:rsid w:val="00295D2D"/>
    <w:rsid w:val="002979D8"/>
    <w:rsid w:val="002A15C6"/>
    <w:rsid w:val="002A20E8"/>
    <w:rsid w:val="002A32F1"/>
    <w:rsid w:val="002A49B0"/>
    <w:rsid w:val="002A6699"/>
    <w:rsid w:val="002B027F"/>
    <w:rsid w:val="002B3BB5"/>
    <w:rsid w:val="002B428A"/>
    <w:rsid w:val="002B516B"/>
    <w:rsid w:val="002B6105"/>
    <w:rsid w:val="002B77F5"/>
    <w:rsid w:val="002C1854"/>
    <w:rsid w:val="002C4583"/>
    <w:rsid w:val="002C72CF"/>
    <w:rsid w:val="002C7487"/>
    <w:rsid w:val="002D0BDC"/>
    <w:rsid w:val="002D1D9A"/>
    <w:rsid w:val="002D2AD2"/>
    <w:rsid w:val="002D3B43"/>
    <w:rsid w:val="002D484E"/>
    <w:rsid w:val="002D5B08"/>
    <w:rsid w:val="002D5ECE"/>
    <w:rsid w:val="002D679D"/>
    <w:rsid w:val="002E011B"/>
    <w:rsid w:val="002E033D"/>
    <w:rsid w:val="002E0D68"/>
    <w:rsid w:val="002E2F70"/>
    <w:rsid w:val="002E3338"/>
    <w:rsid w:val="002E410E"/>
    <w:rsid w:val="002E4688"/>
    <w:rsid w:val="002E486F"/>
    <w:rsid w:val="002E5F01"/>
    <w:rsid w:val="002E6335"/>
    <w:rsid w:val="002E7E7B"/>
    <w:rsid w:val="002F11B5"/>
    <w:rsid w:val="002F473B"/>
    <w:rsid w:val="002F5420"/>
    <w:rsid w:val="002F5D0F"/>
    <w:rsid w:val="00300119"/>
    <w:rsid w:val="003001DE"/>
    <w:rsid w:val="00300D7D"/>
    <w:rsid w:val="003024A2"/>
    <w:rsid w:val="0030393C"/>
    <w:rsid w:val="0030624C"/>
    <w:rsid w:val="00312944"/>
    <w:rsid w:val="003160CD"/>
    <w:rsid w:val="0032073F"/>
    <w:rsid w:val="0032095F"/>
    <w:rsid w:val="0032167D"/>
    <w:rsid w:val="00322368"/>
    <w:rsid w:val="00327994"/>
    <w:rsid w:val="003306C8"/>
    <w:rsid w:val="0033186C"/>
    <w:rsid w:val="00331958"/>
    <w:rsid w:val="003319B5"/>
    <w:rsid w:val="00334BB9"/>
    <w:rsid w:val="00334E62"/>
    <w:rsid w:val="003360F8"/>
    <w:rsid w:val="00337007"/>
    <w:rsid w:val="00337AAC"/>
    <w:rsid w:val="003427EB"/>
    <w:rsid w:val="00345425"/>
    <w:rsid w:val="0034636B"/>
    <w:rsid w:val="00346AEA"/>
    <w:rsid w:val="0035162D"/>
    <w:rsid w:val="003566BD"/>
    <w:rsid w:val="00356CE0"/>
    <w:rsid w:val="00356E16"/>
    <w:rsid w:val="00356EF3"/>
    <w:rsid w:val="0036115A"/>
    <w:rsid w:val="003635BD"/>
    <w:rsid w:val="0036475C"/>
    <w:rsid w:val="0036559A"/>
    <w:rsid w:val="003669EC"/>
    <w:rsid w:val="003674DC"/>
    <w:rsid w:val="00367FFA"/>
    <w:rsid w:val="003702F0"/>
    <w:rsid w:val="00370718"/>
    <w:rsid w:val="00372030"/>
    <w:rsid w:val="00372EC4"/>
    <w:rsid w:val="00374921"/>
    <w:rsid w:val="0037569A"/>
    <w:rsid w:val="00385CBF"/>
    <w:rsid w:val="00385F1D"/>
    <w:rsid w:val="00390460"/>
    <w:rsid w:val="003908F3"/>
    <w:rsid w:val="003938CB"/>
    <w:rsid w:val="00394659"/>
    <w:rsid w:val="00395A95"/>
    <w:rsid w:val="003A0469"/>
    <w:rsid w:val="003A1543"/>
    <w:rsid w:val="003A1579"/>
    <w:rsid w:val="003A2C6A"/>
    <w:rsid w:val="003A39C0"/>
    <w:rsid w:val="003A7F7E"/>
    <w:rsid w:val="003B46D2"/>
    <w:rsid w:val="003B5222"/>
    <w:rsid w:val="003B7636"/>
    <w:rsid w:val="003C07EA"/>
    <w:rsid w:val="003D016C"/>
    <w:rsid w:val="003D37A6"/>
    <w:rsid w:val="003D547D"/>
    <w:rsid w:val="003E0289"/>
    <w:rsid w:val="003E06EA"/>
    <w:rsid w:val="003E0CC0"/>
    <w:rsid w:val="003E0ECD"/>
    <w:rsid w:val="003E1B4F"/>
    <w:rsid w:val="003E2F5A"/>
    <w:rsid w:val="003E4AD1"/>
    <w:rsid w:val="003E791E"/>
    <w:rsid w:val="003F0928"/>
    <w:rsid w:val="003F231D"/>
    <w:rsid w:val="003F39AB"/>
    <w:rsid w:val="003F7022"/>
    <w:rsid w:val="00400FCA"/>
    <w:rsid w:val="004017A2"/>
    <w:rsid w:val="0040515B"/>
    <w:rsid w:val="0040592B"/>
    <w:rsid w:val="00405ECB"/>
    <w:rsid w:val="00405F72"/>
    <w:rsid w:val="00406962"/>
    <w:rsid w:val="00410895"/>
    <w:rsid w:val="0041093E"/>
    <w:rsid w:val="00411438"/>
    <w:rsid w:val="0041235B"/>
    <w:rsid w:val="00412D73"/>
    <w:rsid w:val="00413C7F"/>
    <w:rsid w:val="00414308"/>
    <w:rsid w:val="00414E77"/>
    <w:rsid w:val="00415909"/>
    <w:rsid w:val="00425F74"/>
    <w:rsid w:val="0043446E"/>
    <w:rsid w:val="00434DB5"/>
    <w:rsid w:val="00437BE5"/>
    <w:rsid w:val="00442DCB"/>
    <w:rsid w:val="00445D08"/>
    <w:rsid w:val="004472DE"/>
    <w:rsid w:val="00450018"/>
    <w:rsid w:val="00450316"/>
    <w:rsid w:val="004513C5"/>
    <w:rsid w:val="00451609"/>
    <w:rsid w:val="004516C0"/>
    <w:rsid w:val="00451E80"/>
    <w:rsid w:val="004520D5"/>
    <w:rsid w:val="0045248B"/>
    <w:rsid w:val="00453CEC"/>
    <w:rsid w:val="004550AC"/>
    <w:rsid w:val="0045516F"/>
    <w:rsid w:val="00455E0A"/>
    <w:rsid w:val="00462743"/>
    <w:rsid w:val="00463264"/>
    <w:rsid w:val="00463AC5"/>
    <w:rsid w:val="00470F58"/>
    <w:rsid w:val="004710CB"/>
    <w:rsid w:val="00471804"/>
    <w:rsid w:val="0047241B"/>
    <w:rsid w:val="00472D8F"/>
    <w:rsid w:val="00474559"/>
    <w:rsid w:val="00477A78"/>
    <w:rsid w:val="004801AA"/>
    <w:rsid w:val="00480E58"/>
    <w:rsid w:val="0048126B"/>
    <w:rsid w:val="00482101"/>
    <w:rsid w:val="00483555"/>
    <w:rsid w:val="00484641"/>
    <w:rsid w:val="004856F6"/>
    <w:rsid w:val="004866A3"/>
    <w:rsid w:val="00491ACB"/>
    <w:rsid w:val="00492040"/>
    <w:rsid w:val="00492F7E"/>
    <w:rsid w:val="0049306F"/>
    <w:rsid w:val="0049407F"/>
    <w:rsid w:val="004948B9"/>
    <w:rsid w:val="004952C0"/>
    <w:rsid w:val="00496D4B"/>
    <w:rsid w:val="004A18AC"/>
    <w:rsid w:val="004A1F49"/>
    <w:rsid w:val="004A4809"/>
    <w:rsid w:val="004B0521"/>
    <w:rsid w:val="004B0FE7"/>
    <w:rsid w:val="004B1AA2"/>
    <w:rsid w:val="004B480E"/>
    <w:rsid w:val="004B790A"/>
    <w:rsid w:val="004B7FAC"/>
    <w:rsid w:val="004C1755"/>
    <w:rsid w:val="004C27C2"/>
    <w:rsid w:val="004C6569"/>
    <w:rsid w:val="004C67E2"/>
    <w:rsid w:val="004D09BA"/>
    <w:rsid w:val="004D0C18"/>
    <w:rsid w:val="004D1F88"/>
    <w:rsid w:val="004D27EA"/>
    <w:rsid w:val="004D2826"/>
    <w:rsid w:val="004D4AD5"/>
    <w:rsid w:val="004E1723"/>
    <w:rsid w:val="004E2B91"/>
    <w:rsid w:val="004E41AB"/>
    <w:rsid w:val="004F0C85"/>
    <w:rsid w:val="004F0E7B"/>
    <w:rsid w:val="004F1194"/>
    <w:rsid w:val="004F28D9"/>
    <w:rsid w:val="004F33AE"/>
    <w:rsid w:val="004F4000"/>
    <w:rsid w:val="004F7441"/>
    <w:rsid w:val="005007E3"/>
    <w:rsid w:val="005010A2"/>
    <w:rsid w:val="00501459"/>
    <w:rsid w:val="00503020"/>
    <w:rsid w:val="00510239"/>
    <w:rsid w:val="005114A2"/>
    <w:rsid w:val="0051389D"/>
    <w:rsid w:val="00514D2C"/>
    <w:rsid w:val="00514D30"/>
    <w:rsid w:val="00515065"/>
    <w:rsid w:val="0051552D"/>
    <w:rsid w:val="0051741D"/>
    <w:rsid w:val="00517515"/>
    <w:rsid w:val="00517F34"/>
    <w:rsid w:val="00530185"/>
    <w:rsid w:val="00530287"/>
    <w:rsid w:val="00530C20"/>
    <w:rsid w:val="00531C59"/>
    <w:rsid w:val="0053271C"/>
    <w:rsid w:val="00532D48"/>
    <w:rsid w:val="00534D13"/>
    <w:rsid w:val="005362C6"/>
    <w:rsid w:val="00543E64"/>
    <w:rsid w:val="0054553E"/>
    <w:rsid w:val="00546B72"/>
    <w:rsid w:val="00546D7A"/>
    <w:rsid w:val="0055404F"/>
    <w:rsid w:val="00555329"/>
    <w:rsid w:val="0055593C"/>
    <w:rsid w:val="005575E1"/>
    <w:rsid w:val="00557837"/>
    <w:rsid w:val="00562AEF"/>
    <w:rsid w:val="00564AB9"/>
    <w:rsid w:val="00567442"/>
    <w:rsid w:val="00570A3D"/>
    <w:rsid w:val="0057233D"/>
    <w:rsid w:val="005725C3"/>
    <w:rsid w:val="00573AE3"/>
    <w:rsid w:val="0057503C"/>
    <w:rsid w:val="00575471"/>
    <w:rsid w:val="00583993"/>
    <w:rsid w:val="00590B17"/>
    <w:rsid w:val="00590EC6"/>
    <w:rsid w:val="005911D6"/>
    <w:rsid w:val="00591CF2"/>
    <w:rsid w:val="00591D8D"/>
    <w:rsid w:val="005940B8"/>
    <w:rsid w:val="00594E67"/>
    <w:rsid w:val="005977C8"/>
    <w:rsid w:val="005A1136"/>
    <w:rsid w:val="005A2D96"/>
    <w:rsid w:val="005A3961"/>
    <w:rsid w:val="005A4F27"/>
    <w:rsid w:val="005A6A2E"/>
    <w:rsid w:val="005A77FC"/>
    <w:rsid w:val="005B0CF4"/>
    <w:rsid w:val="005B1046"/>
    <w:rsid w:val="005B2BEE"/>
    <w:rsid w:val="005B4965"/>
    <w:rsid w:val="005B5FE6"/>
    <w:rsid w:val="005B670B"/>
    <w:rsid w:val="005B6B68"/>
    <w:rsid w:val="005C486E"/>
    <w:rsid w:val="005C4B7F"/>
    <w:rsid w:val="005C4EA2"/>
    <w:rsid w:val="005C5293"/>
    <w:rsid w:val="005C64B5"/>
    <w:rsid w:val="005D050E"/>
    <w:rsid w:val="005D0BAF"/>
    <w:rsid w:val="005D2937"/>
    <w:rsid w:val="005D2C92"/>
    <w:rsid w:val="005D3ABF"/>
    <w:rsid w:val="005D424C"/>
    <w:rsid w:val="005D4518"/>
    <w:rsid w:val="005D54D8"/>
    <w:rsid w:val="005D663F"/>
    <w:rsid w:val="005E0D64"/>
    <w:rsid w:val="005E11B4"/>
    <w:rsid w:val="005E1489"/>
    <w:rsid w:val="005E1BD7"/>
    <w:rsid w:val="005E21D0"/>
    <w:rsid w:val="005E3353"/>
    <w:rsid w:val="005E59D8"/>
    <w:rsid w:val="005E5B38"/>
    <w:rsid w:val="005E66C5"/>
    <w:rsid w:val="005F0CB7"/>
    <w:rsid w:val="005F3A96"/>
    <w:rsid w:val="005F5CCF"/>
    <w:rsid w:val="005F73AB"/>
    <w:rsid w:val="005F7C23"/>
    <w:rsid w:val="0060130D"/>
    <w:rsid w:val="00603662"/>
    <w:rsid w:val="006047E5"/>
    <w:rsid w:val="0061106F"/>
    <w:rsid w:val="00612B8C"/>
    <w:rsid w:val="00612F9D"/>
    <w:rsid w:val="00615AE1"/>
    <w:rsid w:val="006160EA"/>
    <w:rsid w:val="006202E4"/>
    <w:rsid w:val="00620D83"/>
    <w:rsid w:val="00621716"/>
    <w:rsid w:val="00624F2E"/>
    <w:rsid w:val="00625462"/>
    <w:rsid w:val="00625EEB"/>
    <w:rsid w:val="006271BA"/>
    <w:rsid w:val="00630A95"/>
    <w:rsid w:val="00631B4F"/>
    <w:rsid w:val="00633BB2"/>
    <w:rsid w:val="0063775B"/>
    <w:rsid w:val="00640117"/>
    <w:rsid w:val="00640742"/>
    <w:rsid w:val="00641407"/>
    <w:rsid w:val="00641F63"/>
    <w:rsid w:val="00644CA7"/>
    <w:rsid w:val="00645860"/>
    <w:rsid w:val="0065136C"/>
    <w:rsid w:val="006514FA"/>
    <w:rsid w:val="00654110"/>
    <w:rsid w:val="00662E6F"/>
    <w:rsid w:val="00663E0B"/>
    <w:rsid w:val="00665C1C"/>
    <w:rsid w:val="00672EDA"/>
    <w:rsid w:val="00674581"/>
    <w:rsid w:val="006760BF"/>
    <w:rsid w:val="00680E2F"/>
    <w:rsid w:val="006822C8"/>
    <w:rsid w:val="006829AE"/>
    <w:rsid w:val="00682FE0"/>
    <w:rsid w:val="006836A1"/>
    <w:rsid w:val="00686B59"/>
    <w:rsid w:val="00686DB4"/>
    <w:rsid w:val="0069097A"/>
    <w:rsid w:val="006946D8"/>
    <w:rsid w:val="00694A32"/>
    <w:rsid w:val="0069656E"/>
    <w:rsid w:val="00697C7A"/>
    <w:rsid w:val="006A163A"/>
    <w:rsid w:val="006A171D"/>
    <w:rsid w:val="006A4742"/>
    <w:rsid w:val="006A6291"/>
    <w:rsid w:val="006A6F04"/>
    <w:rsid w:val="006A76FA"/>
    <w:rsid w:val="006A7B77"/>
    <w:rsid w:val="006B0701"/>
    <w:rsid w:val="006B1A6D"/>
    <w:rsid w:val="006B1C7A"/>
    <w:rsid w:val="006B1EF9"/>
    <w:rsid w:val="006B488D"/>
    <w:rsid w:val="006B5239"/>
    <w:rsid w:val="006C140C"/>
    <w:rsid w:val="006C340E"/>
    <w:rsid w:val="006D0341"/>
    <w:rsid w:val="006D18F1"/>
    <w:rsid w:val="006D2A36"/>
    <w:rsid w:val="006D697B"/>
    <w:rsid w:val="006D77C1"/>
    <w:rsid w:val="006E1B49"/>
    <w:rsid w:val="006E1CD7"/>
    <w:rsid w:val="006E2FEB"/>
    <w:rsid w:val="006E5389"/>
    <w:rsid w:val="006F3AE4"/>
    <w:rsid w:val="006F422A"/>
    <w:rsid w:val="006F47F3"/>
    <w:rsid w:val="006F5AF9"/>
    <w:rsid w:val="006F5F0F"/>
    <w:rsid w:val="006F6132"/>
    <w:rsid w:val="006F72BF"/>
    <w:rsid w:val="006F7877"/>
    <w:rsid w:val="00703B94"/>
    <w:rsid w:val="00707B59"/>
    <w:rsid w:val="007119A9"/>
    <w:rsid w:val="00711DB1"/>
    <w:rsid w:val="00713274"/>
    <w:rsid w:val="007170C1"/>
    <w:rsid w:val="007179C1"/>
    <w:rsid w:val="007213C3"/>
    <w:rsid w:val="007238F6"/>
    <w:rsid w:val="007260DE"/>
    <w:rsid w:val="007272C7"/>
    <w:rsid w:val="00727874"/>
    <w:rsid w:val="00730DFD"/>
    <w:rsid w:val="00730E96"/>
    <w:rsid w:val="00733033"/>
    <w:rsid w:val="0073382D"/>
    <w:rsid w:val="007425E3"/>
    <w:rsid w:val="007426E1"/>
    <w:rsid w:val="00744076"/>
    <w:rsid w:val="0075159C"/>
    <w:rsid w:val="00751A85"/>
    <w:rsid w:val="00753649"/>
    <w:rsid w:val="00761A46"/>
    <w:rsid w:val="00765921"/>
    <w:rsid w:val="00767BD2"/>
    <w:rsid w:val="00771F57"/>
    <w:rsid w:val="0077670E"/>
    <w:rsid w:val="007767E8"/>
    <w:rsid w:val="0078340D"/>
    <w:rsid w:val="00784E1B"/>
    <w:rsid w:val="00784E4B"/>
    <w:rsid w:val="007905BB"/>
    <w:rsid w:val="00792703"/>
    <w:rsid w:val="00792786"/>
    <w:rsid w:val="0079595F"/>
    <w:rsid w:val="0079732B"/>
    <w:rsid w:val="00797B60"/>
    <w:rsid w:val="007A0CEB"/>
    <w:rsid w:val="007A2EF0"/>
    <w:rsid w:val="007A72AA"/>
    <w:rsid w:val="007A7460"/>
    <w:rsid w:val="007A79CF"/>
    <w:rsid w:val="007A7B64"/>
    <w:rsid w:val="007B0100"/>
    <w:rsid w:val="007B20AB"/>
    <w:rsid w:val="007B4441"/>
    <w:rsid w:val="007C070D"/>
    <w:rsid w:val="007C1CC7"/>
    <w:rsid w:val="007C286D"/>
    <w:rsid w:val="007C2910"/>
    <w:rsid w:val="007C4B57"/>
    <w:rsid w:val="007C576C"/>
    <w:rsid w:val="007C62B0"/>
    <w:rsid w:val="007D15F2"/>
    <w:rsid w:val="007D1F75"/>
    <w:rsid w:val="007D38FB"/>
    <w:rsid w:val="007D6FEE"/>
    <w:rsid w:val="007E04CA"/>
    <w:rsid w:val="007E0535"/>
    <w:rsid w:val="007E12F1"/>
    <w:rsid w:val="007E1BD3"/>
    <w:rsid w:val="007E4C5D"/>
    <w:rsid w:val="007E7226"/>
    <w:rsid w:val="007F0231"/>
    <w:rsid w:val="007F1CE6"/>
    <w:rsid w:val="007F2F49"/>
    <w:rsid w:val="007F3AF1"/>
    <w:rsid w:val="007F474A"/>
    <w:rsid w:val="007F552E"/>
    <w:rsid w:val="007F58DB"/>
    <w:rsid w:val="008014AB"/>
    <w:rsid w:val="00803A96"/>
    <w:rsid w:val="00803EA9"/>
    <w:rsid w:val="00811438"/>
    <w:rsid w:val="0081389B"/>
    <w:rsid w:val="0081408F"/>
    <w:rsid w:val="00815A94"/>
    <w:rsid w:val="008170BF"/>
    <w:rsid w:val="008178B0"/>
    <w:rsid w:val="008208D2"/>
    <w:rsid w:val="00820C19"/>
    <w:rsid w:val="008210F0"/>
    <w:rsid w:val="00821287"/>
    <w:rsid w:val="0082289B"/>
    <w:rsid w:val="00823392"/>
    <w:rsid w:val="008266D3"/>
    <w:rsid w:val="008279C1"/>
    <w:rsid w:val="00830634"/>
    <w:rsid w:val="00830B37"/>
    <w:rsid w:val="0083318A"/>
    <w:rsid w:val="00834AD4"/>
    <w:rsid w:val="0083540A"/>
    <w:rsid w:val="008365B5"/>
    <w:rsid w:val="00836C21"/>
    <w:rsid w:val="00836E30"/>
    <w:rsid w:val="00842186"/>
    <w:rsid w:val="00843ED7"/>
    <w:rsid w:val="00844F00"/>
    <w:rsid w:val="00846E02"/>
    <w:rsid w:val="00847392"/>
    <w:rsid w:val="00851122"/>
    <w:rsid w:val="00852060"/>
    <w:rsid w:val="008538A8"/>
    <w:rsid w:val="00853E59"/>
    <w:rsid w:val="008543BE"/>
    <w:rsid w:val="00855A78"/>
    <w:rsid w:val="00855EC2"/>
    <w:rsid w:val="00856220"/>
    <w:rsid w:val="00856457"/>
    <w:rsid w:val="0085666A"/>
    <w:rsid w:val="008609EB"/>
    <w:rsid w:val="00860EB3"/>
    <w:rsid w:val="0086144D"/>
    <w:rsid w:val="0086452B"/>
    <w:rsid w:val="00866FED"/>
    <w:rsid w:val="00867FD3"/>
    <w:rsid w:val="0087198B"/>
    <w:rsid w:val="00871D74"/>
    <w:rsid w:val="00872DA0"/>
    <w:rsid w:val="00872EC5"/>
    <w:rsid w:val="00873176"/>
    <w:rsid w:val="00873C45"/>
    <w:rsid w:val="00874EF1"/>
    <w:rsid w:val="008759A3"/>
    <w:rsid w:val="00880107"/>
    <w:rsid w:val="00885D5E"/>
    <w:rsid w:val="00887562"/>
    <w:rsid w:val="0089292E"/>
    <w:rsid w:val="008946AB"/>
    <w:rsid w:val="00894CDB"/>
    <w:rsid w:val="008969A1"/>
    <w:rsid w:val="008A23DC"/>
    <w:rsid w:val="008A26A1"/>
    <w:rsid w:val="008A3F70"/>
    <w:rsid w:val="008A5DED"/>
    <w:rsid w:val="008A63D0"/>
    <w:rsid w:val="008A6FD5"/>
    <w:rsid w:val="008A771F"/>
    <w:rsid w:val="008B1A15"/>
    <w:rsid w:val="008B1E09"/>
    <w:rsid w:val="008B27CB"/>
    <w:rsid w:val="008B4C15"/>
    <w:rsid w:val="008B7CCE"/>
    <w:rsid w:val="008C28DC"/>
    <w:rsid w:val="008C7403"/>
    <w:rsid w:val="008D0731"/>
    <w:rsid w:val="008D10D7"/>
    <w:rsid w:val="008D1644"/>
    <w:rsid w:val="008D1B3E"/>
    <w:rsid w:val="008D58B2"/>
    <w:rsid w:val="008D6C78"/>
    <w:rsid w:val="008E09BF"/>
    <w:rsid w:val="008E2836"/>
    <w:rsid w:val="008E4378"/>
    <w:rsid w:val="008F1DD0"/>
    <w:rsid w:val="008F24C0"/>
    <w:rsid w:val="008F5451"/>
    <w:rsid w:val="00903314"/>
    <w:rsid w:val="00903C22"/>
    <w:rsid w:val="00903D78"/>
    <w:rsid w:val="00903DA1"/>
    <w:rsid w:val="00910062"/>
    <w:rsid w:val="009111E4"/>
    <w:rsid w:val="00912EBE"/>
    <w:rsid w:val="00912FCC"/>
    <w:rsid w:val="00916ACF"/>
    <w:rsid w:val="00917D36"/>
    <w:rsid w:val="00917F84"/>
    <w:rsid w:val="00921C04"/>
    <w:rsid w:val="009233A8"/>
    <w:rsid w:val="00923746"/>
    <w:rsid w:val="00923994"/>
    <w:rsid w:val="00923A22"/>
    <w:rsid w:val="00925F67"/>
    <w:rsid w:val="00926285"/>
    <w:rsid w:val="00927CEC"/>
    <w:rsid w:val="009313DE"/>
    <w:rsid w:val="009316DD"/>
    <w:rsid w:val="00933733"/>
    <w:rsid w:val="00934397"/>
    <w:rsid w:val="00934B6C"/>
    <w:rsid w:val="0093554B"/>
    <w:rsid w:val="00935CCE"/>
    <w:rsid w:val="0093624A"/>
    <w:rsid w:val="00936C74"/>
    <w:rsid w:val="00937D83"/>
    <w:rsid w:val="00941599"/>
    <w:rsid w:val="00942C64"/>
    <w:rsid w:val="00945425"/>
    <w:rsid w:val="009460E4"/>
    <w:rsid w:val="009464E0"/>
    <w:rsid w:val="00946F78"/>
    <w:rsid w:val="009475EB"/>
    <w:rsid w:val="0094769F"/>
    <w:rsid w:val="009514DB"/>
    <w:rsid w:val="009519A0"/>
    <w:rsid w:val="009568FE"/>
    <w:rsid w:val="00960783"/>
    <w:rsid w:val="00962C9F"/>
    <w:rsid w:val="00963B4B"/>
    <w:rsid w:val="00966378"/>
    <w:rsid w:val="009673AF"/>
    <w:rsid w:val="0097116A"/>
    <w:rsid w:val="009737E4"/>
    <w:rsid w:val="00973EE4"/>
    <w:rsid w:val="0097412C"/>
    <w:rsid w:val="00974B41"/>
    <w:rsid w:val="00975951"/>
    <w:rsid w:val="00977035"/>
    <w:rsid w:val="009771E6"/>
    <w:rsid w:val="00977DCB"/>
    <w:rsid w:val="009816E6"/>
    <w:rsid w:val="00991379"/>
    <w:rsid w:val="00991A3D"/>
    <w:rsid w:val="00992F5A"/>
    <w:rsid w:val="00992F5E"/>
    <w:rsid w:val="0099632E"/>
    <w:rsid w:val="00997C83"/>
    <w:rsid w:val="00997DAC"/>
    <w:rsid w:val="009A279E"/>
    <w:rsid w:val="009A29DA"/>
    <w:rsid w:val="009A3FC8"/>
    <w:rsid w:val="009A5779"/>
    <w:rsid w:val="009A685B"/>
    <w:rsid w:val="009B20D1"/>
    <w:rsid w:val="009B43EC"/>
    <w:rsid w:val="009B6B55"/>
    <w:rsid w:val="009B7617"/>
    <w:rsid w:val="009B78AC"/>
    <w:rsid w:val="009C0D8C"/>
    <w:rsid w:val="009C329A"/>
    <w:rsid w:val="009C3596"/>
    <w:rsid w:val="009C55FE"/>
    <w:rsid w:val="009D05ED"/>
    <w:rsid w:val="009D4FC5"/>
    <w:rsid w:val="009D65AB"/>
    <w:rsid w:val="009D7BED"/>
    <w:rsid w:val="009E03B1"/>
    <w:rsid w:val="009E0B74"/>
    <w:rsid w:val="009E1E3D"/>
    <w:rsid w:val="009E1E9A"/>
    <w:rsid w:val="009E37F9"/>
    <w:rsid w:val="009E4C4A"/>
    <w:rsid w:val="009E551B"/>
    <w:rsid w:val="009E645A"/>
    <w:rsid w:val="009F299B"/>
    <w:rsid w:val="009F2C31"/>
    <w:rsid w:val="009F43E5"/>
    <w:rsid w:val="009F6ACF"/>
    <w:rsid w:val="00A01036"/>
    <w:rsid w:val="00A04319"/>
    <w:rsid w:val="00A05355"/>
    <w:rsid w:val="00A05392"/>
    <w:rsid w:val="00A13850"/>
    <w:rsid w:val="00A16D8A"/>
    <w:rsid w:val="00A20FBA"/>
    <w:rsid w:val="00A23015"/>
    <w:rsid w:val="00A2382E"/>
    <w:rsid w:val="00A23B80"/>
    <w:rsid w:val="00A2576D"/>
    <w:rsid w:val="00A26001"/>
    <w:rsid w:val="00A26C9E"/>
    <w:rsid w:val="00A30558"/>
    <w:rsid w:val="00A31A1C"/>
    <w:rsid w:val="00A344D1"/>
    <w:rsid w:val="00A3572D"/>
    <w:rsid w:val="00A35BC9"/>
    <w:rsid w:val="00A36A06"/>
    <w:rsid w:val="00A371B4"/>
    <w:rsid w:val="00A37BA8"/>
    <w:rsid w:val="00A40F73"/>
    <w:rsid w:val="00A432F0"/>
    <w:rsid w:val="00A441C7"/>
    <w:rsid w:val="00A45845"/>
    <w:rsid w:val="00A460BE"/>
    <w:rsid w:val="00A46805"/>
    <w:rsid w:val="00A47781"/>
    <w:rsid w:val="00A47F6F"/>
    <w:rsid w:val="00A51A2B"/>
    <w:rsid w:val="00A52AA0"/>
    <w:rsid w:val="00A5467E"/>
    <w:rsid w:val="00A55E75"/>
    <w:rsid w:val="00A57D92"/>
    <w:rsid w:val="00A62419"/>
    <w:rsid w:val="00A63939"/>
    <w:rsid w:val="00A6518F"/>
    <w:rsid w:val="00A705D5"/>
    <w:rsid w:val="00A70BFA"/>
    <w:rsid w:val="00A719C8"/>
    <w:rsid w:val="00A72322"/>
    <w:rsid w:val="00A7323B"/>
    <w:rsid w:val="00A73474"/>
    <w:rsid w:val="00A74292"/>
    <w:rsid w:val="00A7469B"/>
    <w:rsid w:val="00A821A9"/>
    <w:rsid w:val="00A84F4B"/>
    <w:rsid w:val="00A8553F"/>
    <w:rsid w:val="00A8701D"/>
    <w:rsid w:val="00A876EF"/>
    <w:rsid w:val="00A939FD"/>
    <w:rsid w:val="00A95252"/>
    <w:rsid w:val="00A9620B"/>
    <w:rsid w:val="00AA0C39"/>
    <w:rsid w:val="00AA13DF"/>
    <w:rsid w:val="00AA17C2"/>
    <w:rsid w:val="00AA2A41"/>
    <w:rsid w:val="00AA2D9A"/>
    <w:rsid w:val="00AA787B"/>
    <w:rsid w:val="00AB16F7"/>
    <w:rsid w:val="00AB1C3B"/>
    <w:rsid w:val="00AB1FBB"/>
    <w:rsid w:val="00AB6A6F"/>
    <w:rsid w:val="00AB7F52"/>
    <w:rsid w:val="00AC3CAD"/>
    <w:rsid w:val="00AD04AF"/>
    <w:rsid w:val="00AD284F"/>
    <w:rsid w:val="00AD3ADC"/>
    <w:rsid w:val="00AD66F5"/>
    <w:rsid w:val="00AE143B"/>
    <w:rsid w:val="00AE1E1F"/>
    <w:rsid w:val="00AE3420"/>
    <w:rsid w:val="00AE3D02"/>
    <w:rsid w:val="00AE7DBE"/>
    <w:rsid w:val="00AF212C"/>
    <w:rsid w:val="00AF2377"/>
    <w:rsid w:val="00AF50DA"/>
    <w:rsid w:val="00AF54F8"/>
    <w:rsid w:val="00B01C46"/>
    <w:rsid w:val="00B02F4C"/>
    <w:rsid w:val="00B0519F"/>
    <w:rsid w:val="00B100A9"/>
    <w:rsid w:val="00B130D8"/>
    <w:rsid w:val="00B14DD4"/>
    <w:rsid w:val="00B25B04"/>
    <w:rsid w:val="00B27360"/>
    <w:rsid w:val="00B30617"/>
    <w:rsid w:val="00B30C04"/>
    <w:rsid w:val="00B32792"/>
    <w:rsid w:val="00B32DC7"/>
    <w:rsid w:val="00B33DCE"/>
    <w:rsid w:val="00B34B9D"/>
    <w:rsid w:val="00B34C34"/>
    <w:rsid w:val="00B35C69"/>
    <w:rsid w:val="00B36AF7"/>
    <w:rsid w:val="00B36C3F"/>
    <w:rsid w:val="00B37694"/>
    <w:rsid w:val="00B43312"/>
    <w:rsid w:val="00B43488"/>
    <w:rsid w:val="00B43AE1"/>
    <w:rsid w:val="00B44AD3"/>
    <w:rsid w:val="00B4672D"/>
    <w:rsid w:val="00B47ADB"/>
    <w:rsid w:val="00B47CB6"/>
    <w:rsid w:val="00B5087D"/>
    <w:rsid w:val="00B51C55"/>
    <w:rsid w:val="00B57C2C"/>
    <w:rsid w:val="00B626C5"/>
    <w:rsid w:val="00B629F8"/>
    <w:rsid w:val="00B64AAE"/>
    <w:rsid w:val="00B67655"/>
    <w:rsid w:val="00B72072"/>
    <w:rsid w:val="00B7482E"/>
    <w:rsid w:val="00B74917"/>
    <w:rsid w:val="00B75F17"/>
    <w:rsid w:val="00B7639A"/>
    <w:rsid w:val="00B767FD"/>
    <w:rsid w:val="00B81EB9"/>
    <w:rsid w:val="00B82D06"/>
    <w:rsid w:val="00B82D55"/>
    <w:rsid w:val="00B83153"/>
    <w:rsid w:val="00B85030"/>
    <w:rsid w:val="00B85320"/>
    <w:rsid w:val="00B8553F"/>
    <w:rsid w:val="00B855FE"/>
    <w:rsid w:val="00B86E07"/>
    <w:rsid w:val="00B90038"/>
    <w:rsid w:val="00B905DD"/>
    <w:rsid w:val="00B90A53"/>
    <w:rsid w:val="00B90B52"/>
    <w:rsid w:val="00B9428A"/>
    <w:rsid w:val="00B94574"/>
    <w:rsid w:val="00BA2456"/>
    <w:rsid w:val="00BA641E"/>
    <w:rsid w:val="00BB64C1"/>
    <w:rsid w:val="00BB7094"/>
    <w:rsid w:val="00BC03EC"/>
    <w:rsid w:val="00BC17A7"/>
    <w:rsid w:val="00BC3EFC"/>
    <w:rsid w:val="00BC4C3F"/>
    <w:rsid w:val="00BC5114"/>
    <w:rsid w:val="00BC511A"/>
    <w:rsid w:val="00BC5289"/>
    <w:rsid w:val="00BC539F"/>
    <w:rsid w:val="00BC58F8"/>
    <w:rsid w:val="00BC7019"/>
    <w:rsid w:val="00BD12EF"/>
    <w:rsid w:val="00BD2348"/>
    <w:rsid w:val="00BD3D5E"/>
    <w:rsid w:val="00BD4CAF"/>
    <w:rsid w:val="00BD523D"/>
    <w:rsid w:val="00BD547A"/>
    <w:rsid w:val="00BD5DA0"/>
    <w:rsid w:val="00BD7069"/>
    <w:rsid w:val="00BD7E70"/>
    <w:rsid w:val="00BE0A2D"/>
    <w:rsid w:val="00BE1060"/>
    <w:rsid w:val="00BE1C8F"/>
    <w:rsid w:val="00BE2C17"/>
    <w:rsid w:val="00BE344A"/>
    <w:rsid w:val="00BE7A4A"/>
    <w:rsid w:val="00BF22C4"/>
    <w:rsid w:val="00BF3548"/>
    <w:rsid w:val="00BF4E64"/>
    <w:rsid w:val="00BF7719"/>
    <w:rsid w:val="00C0020A"/>
    <w:rsid w:val="00C01C45"/>
    <w:rsid w:val="00C032B2"/>
    <w:rsid w:val="00C05656"/>
    <w:rsid w:val="00C066C9"/>
    <w:rsid w:val="00C06FF6"/>
    <w:rsid w:val="00C1380F"/>
    <w:rsid w:val="00C1389C"/>
    <w:rsid w:val="00C13DB6"/>
    <w:rsid w:val="00C14900"/>
    <w:rsid w:val="00C178F7"/>
    <w:rsid w:val="00C17D5F"/>
    <w:rsid w:val="00C22287"/>
    <w:rsid w:val="00C23E5E"/>
    <w:rsid w:val="00C26B27"/>
    <w:rsid w:val="00C278A0"/>
    <w:rsid w:val="00C3102A"/>
    <w:rsid w:val="00C32FF6"/>
    <w:rsid w:val="00C34970"/>
    <w:rsid w:val="00C37E34"/>
    <w:rsid w:val="00C40FFA"/>
    <w:rsid w:val="00C45046"/>
    <w:rsid w:val="00C4677A"/>
    <w:rsid w:val="00C46E7E"/>
    <w:rsid w:val="00C52736"/>
    <w:rsid w:val="00C53B41"/>
    <w:rsid w:val="00C5447A"/>
    <w:rsid w:val="00C55906"/>
    <w:rsid w:val="00C67A9F"/>
    <w:rsid w:val="00C7179A"/>
    <w:rsid w:val="00C7240A"/>
    <w:rsid w:val="00C72A62"/>
    <w:rsid w:val="00C75458"/>
    <w:rsid w:val="00C75AAF"/>
    <w:rsid w:val="00C7630E"/>
    <w:rsid w:val="00C77798"/>
    <w:rsid w:val="00C80EFF"/>
    <w:rsid w:val="00C82EC8"/>
    <w:rsid w:val="00C83EED"/>
    <w:rsid w:val="00C84ADC"/>
    <w:rsid w:val="00C85BF6"/>
    <w:rsid w:val="00C866C8"/>
    <w:rsid w:val="00C871DC"/>
    <w:rsid w:val="00C87E11"/>
    <w:rsid w:val="00C93B54"/>
    <w:rsid w:val="00C946D7"/>
    <w:rsid w:val="00C96259"/>
    <w:rsid w:val="00CA0439"/>
    <w:rsid w:val="00CA3F56"/>
    <w:rsid w:val="00CA5A59"/>
    <w:rsid w:val="00CA68A4"/>
    <w:rsid w:val="00CA767B"/>
    <w:rsid w:val="00CB1553"/>
    <w:rsid w:val="00CB7447"/>
    <w:rsid w:val="00CB798F"/>
    <w:rsid w:val="00CC0451"/>
    <w:rsid w:val="00CC0E89"/>
    <w:rsid w:val="00CC1AA6"/>
    <w:rsid w:val="00CC2F74"/>
    <w:rsid w:val="00CC7073"/>
    <w:rsid w:val="00CC775C"/>
    <w:rsid w:val="00CC77ED"/>
    <w:rsid w:val="00CD3B13"/>
    <w:rsid w:val="00CD4A67"/>
    <w:rsid w:val="00CD4A78"/>
    <w:rsid w:val="00CD6071"/>
    <w:rsid w:val="00CD6B86"/>
    <w:rsid w:val="00CE48B3"/>
    <w:rsid w:val="00CE52EE"/>
    <w:rsid w:val="00CE6F44"/>
    <w:rsid w:val="00CE77C1"/>
    <w:rsid w:val="00CF0356"/>
    <w:rsid w:val="00CF0E3C"/>
    <w:rsid w:val="00CF11FC"/>
    <w:rsid w:val="00CF1548"/>
    <w:rsid w:val="00CF42EB"/>
    <w:rsid w:val="00CF473A"/>
    <w:rsid w:val="00CF4C3C"/>
    <w:rsid w:val="00CF7569"/>
    <w:rsid w:val="00D03752"/>
    <w:rsid w:val="00D03AB4"/>
    <w:rsid w:val="00D05089"/>
    <w:rsid w:val="00D05417"/>
    <w:rsid w:val="00D055C4"/>
    <w:rsid w:val="00D0580F"/>
    <w:rsid w:val="00D05B02"/>
    <w:rsid w:val="00D05EB9"/>
    <w:rsid w:val="00D12398"/>
    <w:rsid w:val="00D12BEF"/>
    <w:rsid w:val="00D14D46"/>
    <w:rsid w:val="00D154B8"/>
    <w:rsid w:val="00D15A09"/>
    <w:rsid w:val="00D15CB1"/>
    <w:rsid w:val="00D164AC"/>
    <w:rsid w:val="00D214D9"/>
    <w:rsid w:val="00D22647"/>
    <w:rsid w:val="00D246EC"/>
    <w:rsid w:val="00D256DD"/>
    <w:rsid w:val="00D260F3"/>
    <w:rsid w:val="00D2622D"/>
    <w:rsid w:val="00D27B88"/>
    <w:rsid w:val="00D33411"/>
    <w:rsid w:val="00D3382F"/>
    <w:rsid w:val="00D36856"/>
    <w:rsid w:val="00D4160D"/>
    <w:rsid w:val="00D42582"/>
    <w:rsid w:val="00D425EC"/>
    <w:rsid w:val="00D43C58"/>
    <w:rsid w:val="00D43EB0"/>
    <w:rsid w:val="00D4508B"/>
    <w:rsid w:val="00D47E9F"/>
    <w:rsid w:val="00D506B1"/>
    <w:rsid w:val="00D51DE0"/>
    <w:rsid w:val="00D54225"/>
    <w:rsid w:val="00D57306"/>
    <w:rsid w:val="00D57E25"/>
    <w:rsid w:val="00D60A51"/>
    <w:rsid w:val="00D615B2"/>
    <w:rsid w:val="00D61EF0"/>
    <w:rsid w:val="00D62FF5"/>
    <w:rsid w:val="00D637EB"/>
    <w:rsid w:val="00D63D54"/>
    <w:rsid w:val="00D6537B"/>
    <w:rsid w:val="00D65E6D"/>
    <w:rsid w:val="00D671E3"/>
    <w:rsid w:val="00D712DF"/>
    <w:rsid w:val="00D72276"/>
    <w:rsid w:val="00D7285B"/>
    <w:rsid w:val="00D72FEA"/>
    <w:rsid w:val="00D75562"/>
    <w:rsid w:val="00D77C42"/>
    <w:rsid w:val="00D80B34"/>
    <w:rsid w:val="00D811E9"/>
    <w:rsid w:val="00D83057"/>
    <w:rsid w:val="00D84A4C"/>
    <w:rsid w:val="00D85A44"/>
    <w:rsid w:val="00D9080A"/>
    <w:rsid w:val="00D926E9"/>
    <w:rsid w:val="00D966EC"/>
    <w:rsid w:val="00D97AEB"/>
    <w:rsid w:val="00D97C11"/>
    <w:rsid w:val="00DA1678"/>
    <w:rsid w:val="00DA33F4"/>
    <w:rsid w:val="00DA41B6"/>
    <w:rsid w:val="00DA5218"/>
    <w:rsid w:val="00DA59C0"/>
    <w:rsid w:val="00DA66DE"/>
    <w:rsid w:val="00DA7E4D"/>
    <w:rsid w:val="00DB3DF2"/>
    <w:rsid w:val="00DB6B07"/>
    <w:rsid w:val="00DB6E25"/>
    <w:rsid w:val="00DB75DC"/>
    <w:rsid w:val="00DB76BF"/>
    <w:rsid w:val="00DC0860"/>
    <w:rsid w:val="00DC1197"/>
    <w:rsid w:val="00DC1289"/>
    <w:rsid w:val="00DC1ED6"/>
    <w:rsid w:val="00DC3EE9"/>
    <w:rsid w:val="00DC75ED"/>
    <w:rsid w:val="00DD10A9"/>
    <w:rsid w:val="00DD311F"/>
    <w:rsid w:val="00DD3C4C"/>
    <w:rsid w:val="00DD685C"/>
    <w:rsid w:val="00DE0D04"/>
    <w:rsid w:val="00DE4849"/>
    <w:rsid w:val="00DE6267"/>
    <w:rsid w:val="00DE764D"/>
    <w:rsid w:val="00DF012C"/>
    <w:rsid w:val="00DF2C6C"/>
    <w:rsid w:val="00DF3131"/>
    <w:rsid w:val="00DF5ECD"/>
    <w:rsid w:val="00DF65C9"/>
    <w:rsid w:val="00DF67CA"/>
    <w:rsid w:val="00E00603"/>
    <w:rsid w:val="00E01934"/>
    <w:rsid w:val="00E03227"/>
    <w:rsid w:val="00E057A5"/>
    <w:rsid w:val="00E114F1"/>
    <w:rsid w:val="00E11F2A"/>
    <w:rsid w:val="00E12153"/>
    <w:rsid w:val="00E12CCE"/>
    <w:rsid w:val="00E135BB"/>
    <w:rsid w:val="00E15050"/>
    <w:rsid w:val="00E1769A"/>
    <w:rsid w:val="00E20B86"/>
    <w:rsid w:val="00E212FD"/>
    <w:rsid w:val="00E24E63"/>
    <w:rsid w:val="00E25775"/>
    <w:rsid w:val="00E261CB"/>
    <w:rsid w:val="00E27E55"/>
    <w:rsid w:val="00E303CE"/>
    <w:rsid w:val="00E31589"/>
    <w:rsid w:val="00E31975"/>
    <w:rsid w:val="00E31F9C"/>
    <w:rsid w:val="00E321C5"/>
    <w:rsid w:val="00E33810"/>
    <w:rsid w:val="00E42D0C"/>
    <w:rsid w:val="00E461A2"/>
    <w:rsid w:val="00E47CFC"/>
    <w:rsid w:val="00E5051C"/>
    <w:rsid w:val="00E54587"/>
    <w:rsid w:val="00E55829"/>
    <w:rsid w:val="00E60751"/>
    <w:rsid w:val="00E62863"/>
    <w:rsid w:val="00E62D44"/>
    <w:rsid w:val="00E63AF4"/>
    <w:rsid w:val="00E65AC2"/>
    <w:rsid w:val="00E6630C"/>
    <w:rsid w:val="00E703C2"/>
    <w:rsid w:val="00E73139"/>
    <w:rsid w:val="00E7365B"/>
    <w:rsid w:val="00E7391F"/>
    <w:rsid w:val="00E7472D"/>
    <w:rsid w:val="00E761FD"/>
    <w:rsid w:val="00E76861"/>
    <w:rsid w:val="00E84DD8"/>
    <w:rsid w:val="00E86D85"/>
    <w:rsid w:val="00E901C2"/>
    <w:rsid w:val="00E905B4"/>
    <w:rsid w:val="00E966CE"/>
    <w:rsid w:val="00E96BB5"/>
    <w:rsid w:val="00E96BFF"/>
    <w:rsid w:val="00E97404"/>
    <w:rsid w:val="00EA03DA"/>
    <w:rsid w:val="00EA25FA"/>
    <w:rsid w:val="00EA2C6B"/>
    <w:rsid w:val="00EA3BCC"/>
    <w:rsid w:val="00EA687F"/>
    <w:rsid w:val="00EB05CB"/>
    <w:rsid w:val="00EB2D17"/>
    <w:rsid w:val="00EB2DB8"/>
    <w:rsid w:val="00EB306B"/>
    <w:rsid w:val="00EB36C9"/>
    <w:rsid w:val="00EB4049"/>
    <w:rsid w:val="00EB710D"/>
    <w:rsid w:val="00EB797B"/>
    <w:rsid w:val="00EC3C3E"/>
    <w:rsid w:val="00EC41A3"/>
    <w:rsid w:val="00EC6FC8"/>
    <w:rsid w:val="00EC75B0"/>
    <w:rsid w:val="00ED4694"/>
    <w:rsid w:val="00ED56B9"/>
    <w:rsid w:val="00ED5870"/>
    <w:rsid w:val="00ED5E4C"/>
    <w:rsid w:val="00ED76EE"/>
    <w:rsid w:val="00EE3947"/>
    <w:rsid w:val="00EE4333"/>
    <w:rsid w:val="00EE6A27"/>
    <w:rsid w:val="00EE7899"/>
    <w:rsid w:val="00EF14ED"/>
    <w:rsid w:val="00EF205A"/>
    <w:rsid w:val="00EF2853"/>
    <w:rsid w:val="00EF3EC5"/>
    <w:rsid w:val="00EF46D7"/>
    <w:rsid w:val="00EF50F0"/>
    <w:rsid w:val="00EF5684"/>
    <w:rsid w:val="00EF7A36"/>
    <w:rsid w:val="00F011E5"/>
    <w:rsid w:val="00F047F4"/>
    <w:rsid w:val="00F05365"/>
    <w:rsid w:val="00F05869"/>
    <w:rsid w:val="00F0710E"/>
    <w:rsid w:val="00F07736"/>
    <w:rsid w:val="00F13818"/>
    <w:rsid w:val="00F13C5F"/>
    <w:rsid w:val="00F143C9"/>
    <w:rsid w:val="00F1591D"/>
    <w:rsid w:val="00F1597C"/>
    <w:rsid w:val="00F15BCC"/>
    <w:rsid w:val="00F15EAF"/>
    <w:rsid w:val="00F17FAC"/>
    <w:rsid w:val="00F22F66"/>
    <w:rsid w:val="00F25F68"/>
    <w:rsid w:val="00F3020F"/>
    <w:rsid w:val="00F30AEA"/>
    <w:rsid w:val="00F31D82"/>
    <w:rsid w:val="00F3329F"/>
    <w:rsid w:val="00F34A07"/>
    <w:rsid w:val="00F35F72"/>
    <w:rsid w:val="00F36919"/>
    <w:rsid w:val="00F4357A"/>
    <w:rsid w:val="00F543A5"/>
    <w:rsid w:val="00F547FC"/>
    <w:rsid w:val="00F54E61"/>
    <w:rsid w:val="00F5625B"/>
    <w:rsid w:val="00F56AA5"/>
    <w:rsid w:val="00F607C1"/>
    <w:rsid w:val="00F61232"/>
    <w:rsid w:val="00F61B1C"/>
    <w:rsid w:val="00F64157"/>
    <w:rsid w:val="00F660DE"/>
    <w:rsid w:val="00F66111"/>
    <w:rsid w:val="00F66641"/>
    <w:rsid w:val="00F678A3"/>
    <w:rsid w:val="00F67F72"/>
    <w:rsid w:val="00F703E2"/>
    <w:rsid w:val="00F7353D"/>
    <w:rsid w:val="00F74B9D"/>
    <w:rsid w:val="00F7656C"/>
    <w:rsid w:val="00F7661E"/>
    <w:rsid w:val="00F7676A"/>
    <w:rsid w:val="00F76DA8"/>
    <w:rsid w:val="00F76F4C"/>
    <w:rsid w:val="00F83B10"/>
    <w:rsid w:val="00F84378"/>
    <w:rsid w:val="00F91911"/>
    <w:rsid w:val="00F923B1"/>
    <w:rsid w:val="00F92425"/>
    <w:rsid w:val="00F92805"/>
    <w:rsid w:val="00F92828"/>
    <w:rsid w:val="00F9336F"/>
    <w:rsid w:val="00F9403D"/>
    <w:rsid w:val="00F94CFD"/>
    <w:rsid w:val="00F9591F"/>
    <w:rsid w:val="00F97720"/>
    <w:rsid w:val="00F97C08"/>
    <w:rsid w:val="00FA0D6C"/>
    <w:rsid w:val="00FA2F86"/>
    <w:rsid w:val="00FA3CB0"/>
    <w:rsid w:val="00FA44FF"/>
    <w:rsid w:val="00FA457A"/>
    <w:rsid w:val="00FA467D"/>
    <w:rsid w:val="00FA4E8B"/>
    <w:rsid w:val="00FA54A0"/>
    <w:rsid w:val="00FA67FA"/>
    <w:rsid w:val="00FB01AA"/>
    <w:rsid w:val="00FB18B8"/>
    <w:rsid w:val="00FB4802"/>
    <w:rsid w:val="00FC152C"/>
    <w:rsid w:val="00FC1807"/>
    <w:rsid w:val="00FC193C"/>
    <w:rsid w:val="00FC299D"/>
    <w:rsid w:val="00FC2B96"/>
    <w:rsid w:val="00FC5304"/>
    <w:rsid w:val="00FC5D87"/>
    <w:rsid w:val="00FC7F3C"/>
    <w:rsid w:val="00FD1427"/>
    <w:rsid w:val="00FD2FE8"/>
    <w:rsid w:val="00FD4D6B"/>
    <w:rsid w:val="00FD6238"/>
    <w:rsid w:val="00FD666C"/>
    <w:rsid w:val="00FD6B25"/>
    <w:rsid w:val="00FD78AC"/>
    <w:rsid w:val="00FE0B1A"/>
    <w:rsid w:val="00FE2DDA"/>
    <w:rsid w:val="00FE765F"/>
    <w:rsid w:val="00FE7E8C"/>
    <w:rsid w:val="00FF4D32"/>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3A20E9"/>
  <w15:docId w15:val="{6D2E59AA-2256-44B2-973E-25FD38DC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D0731"/>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59"/>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uiPriority w:val="99"/>
    <w:rsid w:val="002F473B"/>
    <w:rPr>
      <w:rFonts w:ascii="Tahoma" w:hAnsi="Tahoma"/>
      <w:sz w:val="16"/>
      <w:szCs w:val="16"/>
    </w:rPr>
  </w:style>
  <w:style w:type="paragraph" w:styleId="a9">
    <w:name w:val="header"/>
    <w:basedOn w:val="a"/>
    <w:link w:val="aa"/>
    <w:uiPriority w:val="99"/>
    <w:rsid w:val="00F143C9"/>
    <w:pPr>
      <w:tabs>
        <w:tab w:val="center" w:pos="4677"/>
        <w:tab w:val="right" w:pos="9355"/>
      </w:tabs>
    </w:pPr>
  </w:style>
  <w:style w:type="character" w:styleId="ab">
    <w:name w:val="page number"/>
    <w:basedOn w:val="a1"/>
    <w:rsid w:val="00F143C9"/>
  </w:style>
  <w:style w:type="paragraph" w:styleId="ac">
    <w:name w:val="footer"/>
    <w:basedOn w:val="a"/>
    <w:link w:val="ad"/>
    <w:uiPriority w:val="99"/>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uiPriority w:val="99"/>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uiPriority w:val="99"/>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uiPriority w:val="9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4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uiPriority w:val="99"/>
    <w:rsid w:val="00CA68A4"/>
  </w:style>
  <w:style w:type="character" w:customStyle="1" w:styleId="-">
    <w:name w:val="Интернет-ссылка"/>
    <w:rsid w:val="008C28DC"/>
    <w:rPr>
      <w:color w:val="0000FF"/>
      <w:u w:val="single"/>
    </w:rPr>
  </w:style>
  <w:style w:type="character" w:styleId="af5">
    <w:name w:val="Unresolved Mention"/>
    <w:basedOn w:val="a1"/>
    <w:uiPriority w:val="99"/>
    <w:semiHidden/>
    <w:unhideWhenUsed/>
    <w:rsid w:val="00E63AF4"/>
    <w:rPr>
      <w:color w:val="605E5C"/>
      <w:shd w:val="clear" w:color="auto" w:fill="E1DFDD"/>
    </w:rPr>
  </w:style>
  <w:style w:type="paragraph" w:styleId="af6">
    <w:name w:val="Normal (Web)"/>
    <w:basedOn w:val="a"/>
    <w:uiPriority w:val="99"/>
    <w:unhideWhenUsed/>
    <w:rsid w:val="00D3382F"/>
    <w:pPr>
      <w:widowControl/>
      <w:autoSpaceDE/>
      <w:autoSpaceDN/>
      <w:adjustRightInd/>
      <w:spacing w:before="100" w:beforeAutospacing="1" w:after="100" w:afterAutospacing="1"/>
    </w:pPr>
    <w:rPr>
      <w:sz w:val="24"/>
      <w:szCs w:val="24"/>
    </w:rPr>
  </w:style>
  <w:style w:type="character" w:customStyle="1" w:styleId="text-s2">
    <w:name w:val="text-s2"/>
    <w:basedOn w:val="a1"/>
    <w:rsid w:val="00D3382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352">
      <w:bodyDiv w:val="1"/>
      <w:marLeft w:val="0"/>
      <w:marRight w:val="0"/>
      <w:marTop w:val="0"/>
      <w:marBottom w:val="0"/>
      <w:divBdr>
        <w:top w:val="none" w:sz="0" w:space="0" w:color="auto"/>
        <w:left w:val="none" w:sz="0" w:space="0" w:color="auto"/>
        <w:bottom w:val="none" w:sz="0" w:space="0" w:color="auto"/>
        <w:right w:val="none" w:sz="0" w:space="0" w:color="auto"/>
      </w:divBdr>
    </w:div>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uzdal_domint@social.gov33.ru"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SUZDAL_DOMINT@USZN.AVO.RU"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73CA5-5B13-4BC8-A66A-0F5D87AC1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заявки.dotx</Template>
  <TotalTime>232</TotalTime>
  <Pages>20</Pages>
  <Words>7879</Words>
  <Characters>44913</Characters>
  <Application>Microsoft Office Word</Application>
  <DocSecurity>0</DocSecurity>
  <Lines>374</Lines>
  <Paragraphs>105</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Предмет Договора.</vt:lpstr>
      <vt:lpstr>    2.4. Цена Договора является твердой и определяется на весь срок исполнения Догов</vt:lpstr>
      <vt:lpstr>5. Порядок приемки поставляемого Товара. </vt:lpstr>
      <vt:lpstr>11. Заключительные положения</vt:lpstr>
      <vt:lpstr>    11.4. Перечень приложений к Договору:</vt:lpstr>
      <vt:lpstr>12. Юридические адреса, реквизиты и подписи сторон</vt:lpstr>
      <vt:lpstr>Поставщик обязуется по заданию Заказчика поставить следующий Товар, и передать в</vt:lpstr>
    </vt:vector>
  </TitlesOfParts>
  <Company>VZ</Company>
  <LinksUpToDate>false</LinksUpToDate>
  <CharactersWithSpaces>52687</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Unbecknown</cp:lastModifiedBy>
  <cp:revision>36</cp:revision>
  <cp:lastPrinted>2026-06-24T06:27:00Z</cp:lastPrinted>
  <dcterms:created xsi:type="dcterms:W3CDTF">2023-12-22T16:17:00Z</dcterms:created>
  <dcterms:modified xsi:type="dcterms:W3CDTF">2026-07-01T07:18:00Z</dcterms:modified>
</cp:coreProperties>
</file>